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FC70D8B" w14:textId="2B1DCFA1" w:rsidR="00102916" w:rsidRDefault="00102916" w:rsidP="00102916">
      <w:pPr>
        <w:pStyle w:val="Header"/>
        <w:jc w:val="center"/>
        <w:rPr>
          <w:rFonts w:ascii="Arial" w:hAnsi="Arial" w:cs="Arial"/>
          <w:b/>
          <w:sz w:val="40"/>
          <w:szCs w:val="40"/>
          <w:lang w:val="fr-FR"/>
        </w:rPr>
      </w:pPr>
      <w:r w:rsidRPr="002E356B">
        <w:rPr>
          <w:rFonts w:ascii="Arial" w:hAnsi="Arial" w:cs="Arial"/>
          <w:b/>
          <w:noProof/>
          <w:sz w:val="40"/>
          <w:szCs w:val="40"/>
          <w:lang w:val="fr-FR"/>
        </w:rPr>
        <w:drawing>
          <wp:inline distT="0" distB="0" distL="0" distR="0" wp14:anchorId="795D6A61" wp14:editId="62FD511E">
            <wp:extent cx="5003800" cy="4377055"/>
            <wp:effectExtent l="0" t="0" r="6350" b="4445"/>
            <wp:docPr id="98788644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3800" cy="4377055"/>
                    </a:xfrm>
                    <a:prstGeom prst="rect">
                      <a:avLst/>
                    </a:prstGeom>
                    <a:noFill/>
                    <a:ln>
                      <a:noFill/>
                    </a:ln>
                  </pic:spPr>
                </pic:pic>
              </a:graphicData>
            </a:graphic>
          </wp:inline>
        </w:drawing>
      </w:r>
    </w:p>
    <w:p w14:paraId="625F3C2D" w14:textId="77777777" w:rsidR="00102916" w:rsidRDefault="00102916" w:rsidP="00102916">
      <w:pPr>
        <w:pStyle w:val="DefaultText"/>
        <w:jc w:val="center"/>
        <w:rPr>
          <w:rFonts w:ascii="Arial" w:hAnsi="Arial" w:cs="Arial"/>
          <w:b/>
          <w:sz w:val="32"/>
          <w:szCs w:val="32"/>
          <w:lang w:val="ro-RO"/>
        </w:rPr>
      </w:pPr>
      <w:r>
        <w:rPr>
          <w:rFonts w:ascii="Arial" w:hAnsi="Arial" w:cs="Arial"/>
          <w:b/>
          <w:sz w:val="32"/>
          <w:szCs w:val="32"/>
          <w:lang w:val="ro-RO"/>
        </w:rPr>
        <w:t>DN1_km7+500-km12+461</w:t>
      </w:r>
    </w:p>
    <w:p w14:paraId="49A8F3D5" w14:textId="7A946A67" w:rsidR="00CF0728" w:rsidRDefault="00102916" w:rsidP="00102916">
      <w:pPr>
        <w:pStyle w:val="Header"/>
        <w:ind w:left="180"/>
        <w:jc w:val="center"/>
        <w:rPr>
          <w:rFonts w:ascii="Arial" w:hAnsi="Arial" w:cs="Arial"/>
          <w:b/>
          <w:sz w:val="32"/>
          <w:szCs w:val="32"/>
        </w:rPr>
      </w:pPr>
      <w:r>
        <w:rPr>
          <w:rFonts w:ascii="Arial" w:hAnsi="Arial" w:cs="Arial"/>
          <w:b/>
          <w:sz w:val="32"/>
          <w:szCs w:val="32"/>
        </w:rPr>
        <w:t>RD_RO_00_01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7A28416F" w:rsidR="00BF22CA" w:rsidRPr="00CC511B" w:rsidRDefault="00444117">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1267263420"/>
        <w:docPartObj>
          <w:docPartGallery w:val="Table of Contents"/>
          <w:docPartUnique/>
        </w:docPartObj>
      </w:sdtPr>
      <w:sdtEndPr>
        <w:rPr>
          <w:rFonts w:eastAsia="Times New Roman"/>
          <w:b/>
          <w:bCs/>
          <w:noProof/>
          <w:kern w:val="1"/>
          <w:sz w:val="24"/>
          <w:szCs w:val="24"/>
          <w:lang w:val="ro-RO" w:eastAsia="zh-CN"/>
        </w:rPr>
      </w:sdtEndPr>
      <w:sdtContent>
        <w:p w14:paraId="00012451" w14:textId="31C689AD" w:rsidR="00B06C10" w:rsidRPr="00B06C10" w:rsidRDefault="00B06C10" w:rsidP="003E6258">
          <w:pPr>
            <w:pStyle w:val="TOCHeading"/>
            <w:spacing w:line="360" w:lineRule="auto"/>
            <w:rPr>
              <w:rFonts w:ascii="Arial" w:hAnsi="Arial" w:cs="Arial"/>
              <w:color w:val="auto"/>
            </w:rPr>
          </w:pPr>
          <w:proofErr w:type="spellStart"/>
          <w:r w:rsidRPr="00B06C10">
            <w:rPr>
              <w:rFonts w:ascii="Arial" w:hAnsi="Arial" w:cs="Arial"/>
              <w:color w:val="auto"/>
            </w:rPr>
            <w:t>Cuprins</w:t>
          </w:r>
          <w:proofErr w:type="spellEnd"/>
        </w:p>
        <w:p w14:paraId="6C31D438" w14:textId="3427E5A4" w:rsidR="00B06C10" w:rsidRPr="00B06C10" w:rsidRDefault="00B06C10">
          <w:pPr>
            <w:pStyle w:val="TOC1"/>
            <w:tabs>
              <w:tab w:val="right" w:leader="dot" w:pos="9626"/>
            </w:tabs>
            <w:rPr>
              <w:rFonts w:eastAsiaTheme="minorEastAsia" w:cs="Arial"/>
              <w:noProof/>
              <w:kern w:val="2"/>
              <w:lang w:eastAsia="en-US"/>
              <w14:ligatures w14:val="standardContextual"/>
            </w:rPr>
          </w:pPr>
          <w:r w:rsidRPr="00B06C10">
            <w:rPr>
              <w:rFonts w:cs="Arial"/>
            </w:rPr>
            <w:fldChar w:fldCharType="begin"/>
          </w:r>
          <w:r w:rsidRPr="00B06C10">
            <w:rPr>
              <w:rFonts w:cs="Arial"/>
            </w:rPr>
            <w:instrText xml:space="preserve"> TOC \o "1-3" \h \z \u </w:instrText>
          </w:r>
          <w:r w:rsidRPr="00B06C10">
            <w:rPr>
              <w:rFonts w:cs="Arial"/>
            </w:rPr>
            <w:fldChar w:fldCharType="separate"/>
          </w:r>
          <w:hyperlink w:anchor="_Toc230963570" w:history="1">
            <w:r w:rsidRPr="00B06C10">
              <w:rPr>
                <w:rStyle w:val="Hyperlink"/>
                <w:rFonts w:cs="Arial"/>
                <w:noProof/>
                <w:lang w:val="ro-RO"/>
              </w:rPr>
              <w:t>1. INTRODUCERE</w:t>
            </w:r>
            <w:r w:rsidRPr="00B06C10">
              <w:rPr>
                <w:rFonts w:cs="Arial"/>
                <w:noProof/>
                <w:webHidden/>
              </w:rPr>
              <w:tab/>
            </w:r>
            <w:r w:rsidRPr="00B06C10">
              <w:rPr>
                <w:rFonts w:cs="Arial"/>
                <w:noProof/>
                <w:webHidden/>
              </w:rPr>
              <w:fldChar w:fldCharType="begin"/>
            </w:r>
            <w:r w:rsidRPr="00B06C10">
              <w:rPr>
                <w:rFonts w:cs="Arial"/>
                <w:noProof/>
                <w:webHidden/>
              </w:rPr>
              <w:instrText xml:space="preserve"> PAGEREF _Toc230963570 \h </w:instrText>
            </w:r>
            <w:r w:rsidRPr="00B06C10">
              <w:rPr>
                <w:rFonts w:cs="Arial"/>
                <w:noProof/>
                <w:webHidden/>
              </w:rPr>
            </w:r>
            <w:r w:rsidRPr="00B06C10">
              <w:rPr>
                <w:rFonts w:cs="Arial"/>
                <w:noProof/>
                <w:webHidden/>
              </w:rPr>
              <w:fldChar w:fldCharType="separate"/>
            </w:r>
            <w:r w:rsidRPr="00B06C10">
              <w:rPr>
                <w:rFonts w:cs="Arial"/>
                <w:noProof/>
                <w:webHidden/>
              </w:rPr>
              <w:t>3</w:t>
            </w:r>
            <w:r w:rsidRPr="00B06C10">
              <w:rPr>
                <w:rFonts w:cs="Arial"/>
                <w:noProof/>
                <w:webHidden/>
              </w:rPr>
              <w:fldChar w:fldCharType="end"/>
            </w:r>
          </w:hyperlink>
        </w:p>
        <w:p w14:paraId="4EA752D1" w14:textId="44FFE64E" w:rsidR="00B06C10" w:rsidRPr="00B06C10" w:rsidRDefault="00B06C10">
          <w:pPr>
            <w:pStyle w:val="TOC1"/>
            <w:tabs>
              <w:tab w:val="right" w:leader="dot" w:pos="9626"/>
            </w:tabs>
            <w:rPr>
              <w:rFonts w:eastAsiaTheme="minorEastAsia" w:cs="Arial"/>
              <w:noProof/>
              <w:kern w:val="2"/>
              <w:lang w:eastAsia="en-US"/>
              <w14:ligatures w14:val="standardContextual"/>
            </w:rPr>
          </w:pPr>
          <w:hyperlink w:anchor="_Toc230963571" w:history="1">
            <w:r w:rsidRPr="00B06C10">
              <w:rPr>
                <w:rStyle w:val="Hyperlink"/>
                <w:rFonts w:cs="Arial"/>
                <w:noProof/>
                <w:lang w:val="ro-RO"/>
              </w:rPr>
              <w:t>2. RAPORT</w:t>
            </w:r>
            <w:r w:rsidRPr="00B06C10">
              <w:rPr>
                <w:rFonts w:cs="Arial"/>
                <w:noProof/>
                <w:webHidden/>
              </w:rPr>
              <w:tab/>
            </w:r>
            <w:r w:rsidRPr="00B06C10">
              <w:rPr>
                <w:rFonts w:cs="Arial"/>
                <w:noProof/>
                <w:webHidden/>
              </w:rPr>
              <w:fldChar w:fldCharType="begin"/>
            </w:r>
            <w:r w:rsidRPr="00B06C10">
              <w:rPr>
                <w:rFonts w:cs="Arial"/>
                <w:noProof/>
                <w:webHidden/>
              </w:rPr>
              <w:instrText xml:space="preserve"> PAGEREF _Toc230963571 \h </w:instrText>
            </w:r>
            <w:r w:rsidRPr="00B06C10">
              <w:rPr>
                <w:rFonts w:cs="Arial"/>
                <w:noProof/>
                <w:webHidden/>
              </w:rPr>
            </w:r>
            <w:r w:rsidRPr="00B06C10">
              <w:rPr>
                <w:rFonts w:cs="Arial"/>
                <w:noProof/>
                <w:webHidden/>
              </w:rPr>
              <w:fldChar w:fldCharType="separate"/>
            </w:r>
            <w:r w:rsidRPr="00B06C10">
              <w:rPr>
                <w:rFonts w:cs="Arial"/>
                <w:noProof/>
                <w:webHidden/>
              </w:rPr>
              <w:t>3</w:t>
            </w:r>
            <w:r w:rsidRPr="00B06C10">
              <w:rPr>
                <w:rFonts w:cs="Arial"/>
                <w:noProof/>
                <w:webHidden/>
              </w:rPr>
              <w:fldChar w:fldCharType="end"/>
            </w:r>
          </w:hyperlink>
        </w:p>
        <w:p w14:paraId="0420FA1D" w14:textId="4D443039"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72" w:history="1">
            <w:r w:rsidRPr="00B06C10">
              <w:rPr>
                <w:rStyle w:val="Hyperlink"/>
                <w:rFonts w:ascii="Arial" w:hAnsi="Arial" w:cs="Arial"/>
                <w:bCs/>
                <w:noProof/>
                <w:lang w:val="ro-RO"/>
              </w:rPr>
              <w:t xml:space="preserve">2.1. Descrierea </w:t>
            </w:r>
            <w:r w:rsidRPr="00B06C10">
              <w:rPr>
                <w:rStyle w:val="Hyperlink"/>
                <w:rFonts w:ascii="Arial" w:hAnsi="Arial" w:cs="Arial"/>
                <w:noProof/>
                <w:lang w:eastAsia="en-US"/>
              </w:rPr>
              <w:t>drumului principal – DN1 km 7+500 – km 12+461</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_Toc230963572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3</w:t>
            </w:r>
            <w:r w:rsidRPr="00B06C10">
              <w:rPr>
                <w:rFonts w:ascii="Arial" w:hAnsi="Arial" w:cs="Arial"/>
                <w:noProof/>
                <w:webHidden/>
              </w:rPr>
              <w:fldChar w:fldCharType="end"/>
            </w:r>
          </w:hyperlink>
        </w:p>
        <w:p w14:paraId="0027EA61" w14:textId="720081C9"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73" w:history="1">
            <w:r w:rsidRPr="00B06C10">
              <w:rPr>
                <w:rStyle w:val="Hyperlink"/>
                <w:rFonts w:ascii="Arial" w:hAnsi="Arial" w:cs="Arial"/>
                <w:noProof/>
                <w:lang w:val="ro-RO"/>
              </w:rPr>
              <w:t>2.2. Autoritatea responsabilă</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_Toc230963573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5</w:t>
            </w:r>
            <w:r w:rsidRPr="00B06C10">
              <w:rPr>
                <w:rFonts w:ascii="Arial" w:hAnsi="Arial" w:cs="Arial"/>
                <w:noProof/>
                <w:webHidden/>
              </w:rPr>
              <w:fldChar w:fldCharType="end"/>
            </w:r>
          </w:hyperlink>
        </w:p>
        <w:p w14:paraId="1657356D" w14:textId="7F807985"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74" w:history="1">
            <w:r w:rsidRPr="00B06C10">
              <w:rPr>
                <w:rStyle w:val="Hyperlink"/>
                <w:rFonts w:ascii="Arial" w:hAnsi="Arial" w:cs="Arial"/>
                <w:noProof/>
                <w:lang w:val="ro-RO"/>
              </w:rPr>
              <w:t>2.3. Cadrul legal</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_Toc230963574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5</w:t>
            </w:r>
            <w:r w:rsidRPr="00B06C10">
              <w:rPr>
                <w:rFonts w:ascii="Arial" w:hAnsi="Arial" w:cs="Arial"/>
                <w:noProof/>
                <w:webHidden/>
              </w:rPr>
              <w:fldChar w:fldCharType="end"/>
            </w:r>
          </w:hyperlink>
        </w:p>
        <w:p w14:paraId="2AA95431" w14:textId="17A1BFFE"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75" w:history="1">
            <w:r w:rsidRPr="00B06C10">
              <w:rPr>
                <w:rStyle w:val="Hyperlink"/>
                <w:rFonts w:ascii="Arial" w:hAnsi="Arial" w:cs="Arial"/>
                <w:noProof/>
                <w:lang w:val="ro-RO"/>
              </w:rPr>
              <w:t>2.4. Valori limită în vigoare</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_Toc230963575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6</w:t>
            </w:r>
            <w:r w:rsidRPr="00B06C10">
              <w:rPr>
                <w:rFonts w:ascii="Arial" w:hAnsi="Arial" w:cs="Arial"/>
                <w:noProof/>
                <w:webHidden/>
              </w:rPr>
              <w:fldChar w:fldCharType="end"/>
            </w:r>
          </w:hyperlink>
        </w:p>
        <w:p w14:paraId="3D0FA97C" w14:textId="7F465D24"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76" w:history="1">
            <w:r w:rsidRPr="00B06C10">
              <w:rPr>
                <w:rStyle w:val="Hyperlink"/>
                <w:rFonts w:ascii="Arial" w:hAnsi="Arial" w:cs="Arial"/>
                <w:noProof/>
                <w:lang w:val="ro-RO"/>
              </w:rPr>
              <w:t xml:space="preserve">2.5. Cartarea zgomotului pentru sectorul de drum principal </w:t>
            </w:r>
            <w:r w:rsidRPr="00B06C10">
              <w:rPr>
                <w:rStyle w:val="Hyperlink"/>
                <w:rFonts w:ascii="Arial" w:hAnsi="Arial" w:cs="Arial"/>
                <w:noProof/>
                <w:lang w:eastAsia="en-US"/>
              </w:rPr>
              <w:t>DN1 km 7+500 – km 12+461</w:t>
            </w:r>
            <w:r w:rsidRPr="00B06C10">
              <w:rPr>
                <w:rStyle w:val="Hyperlink"/>
                <w:rFonts w:ascii="Arial" w:hAnsi="Arial" w:cs="Arial"/>
                <w:noProof/>
                <w:lang w:val="ro-RO"/>
              </w:rPr>
              <w:t xml:space="preserve"> – sinteza rezultatelor</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_Toc230963576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7</w:t>
            </w:r>
            <w:r w:rsidRPr="00B06C10">
              <w:rPr>
                <w:rFonts w:ascii="Arial" w:hAnsi="Arial" w:cs="Arial"/>
                <w:noProof/>
                <w:webHidden/>
              </w:rPr>
              <w:fldChar w:fldCharType="end"/>
            </w:r>
          </w:hyperlink>
        </w:p>
        <w:p w14:paraId="1CE5C341" w14:textId="70530A66"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77" w:history="1">
            <w:r w:rsidRPr="00B06C10">
              <w:rPr>
                <w:rStyle w:val="Hyperlink"/>
                <w:rFonts w:ascii="Arial" w:hAnsi="Arial" w:cs="Arial"/>
                <w:noProof/>
                <w:lang w:val="ro-RO"/>
              </w:rPr>
              <w:t>2.6. Evaluarea numărului de persoane estimate expuse la zgomot, identificarea problemelor şi situaţiilor care necesită îmbunătăţiri</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_Toc230963577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10</w:t>
            </w:r>
            <w:r w:rsidRPr="00B06C10">
              <w:rPr>
                <w:rFonts w:ascii="Arial" w:hAnsi="Arial" w:cs="Arial"/>
                <w:noProof/>
                <w:webHidden/>
              </w:rPr>
              <w:fldChar w:fldCharType="end"/>
            </w:r>
          </w:hyperlink>
        </w:p>
        <w:p w14:paraId="358059D9" w14:textId="1C6EF8A9"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78" w:history="1">
            <w:r w:rsidRPr="00B06C10">
              <w:rPr>
                <w:rStyle w:val="Hyperlink"/>
                <w:rFonts w:ascii="Arial" w:hAnsi="Arial" w:cs="Arial"/>
                <w:noProof/>
                <w:lang w:val="ro-RO"/>
              </w:rPr>
              <w:t>2.7. Efectele dăunătoare ale zgomotului</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_Toc230963578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10</w:t>
            </w:r>
            <w:r w:rsidRPr="00B06C10">
              <w:rPr>
                <w:rFonts w:ascii="Arial" w:hAnsi="Arial" w:cs="Arial"/>
                <w:noProof/>
                <w:webHidden/>
              </w:rPr>
              <w:fldChar w:fldCharType="end"/>
            </w:r>
          </w:hyperlink>
        </w:p>
        <w:p w14:paraId="1803AD61" w14:textId="66EFAD9A"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79" w:history="1">
            <w:r w:rsidRPr="00B06C10">
              <w:rPr>
                <w:rStyle w:val="Hyperlink"/>
                <w:rFonts w:ascii="Arial" w:hAnsi="Arial" w:cs="Arial"/>
                <w:noProof/>
                <w:lang w:val="ro-RO"/>
              </w:rPr>
              <w:t>2.8. Sinteza oficială a consultărilor publice organizate potrivit prevederilor art. 36 și art.37 din Legea 121/2019, cu modificările și completările ulterioare</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_Toc230963579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14</w:t>
            </w:r>
            <w:r w:rsidRPr="00B06C10">
              <w:rPr>
                <w:rFonts w:ascii="Arial" w:hAnsi="Arial" w:cs="Arial"/>
                <w:noProof/>
                <w:webHidden/>
              </w:rPr>
              <w:fldChar w:fldCharType="end"/>
            </w:r>
          </w:hyperlink>
        </w:p>
        <w:p w14:paraId="601F2A05" w14:textId="270E1F02"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80" w:history="1">
            <w:r w:rsidRPr="00B06C10">
              <w:rPr>
                <w:rStyle w:val="Hyperlink"/>
                <w:rFonts w:ascii="Arial" w:hAnsi="Arial" w:cs="Arial"/>
                <w:noProof/>
                <w:lang w:val="ro-RO"/>
              </w:rPr>
              <w:t>2.9. Măsuri de reducere a zgomotului deja în vigoare şi proiecte în curs de elaborare</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_Toc230963580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14</w:t>
            </w:r>
            <w:r w:rsidRPr="00B06C10">
              <w:rPr>
                <w:rFonts w:ascii="Arial" w:hAnsi="Arial" w:cs="Arial"/>
                <w:noProof/>
                <w:webHidden/>
              </w:rPr>
              <w:fldChar w:fldCharType="end"/>
            </w:r>
          </w:hyperlink>
        </w:p>
        <w:p w14:paraId="269BDC1B" w14:textId="18A0E735"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81" w:history="1">
            <w:r w:rsidRPr="00B06C10">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_Toc230963581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16</w:t>
            </w:r>
            <w:r w:rsidRPr="00B06C10">
              <w:rPr>
                <w:rFonts w:ascii="Arial" w:hAnsi="Arial" w:cs="Arial"/>
                <w:noProof/>
                <w:webHidden/>
              </w:rPr>
              <w:fldChar w:fldCharType="end"/>
            </w:r>
          </w:hyperlink>
        </w:p>
        <w:p w14:paraId="4457CCED" w14:textId="7CB2A129"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82" w:history="1">
            <w:r w:rsidRPr="00B06C10">
              <w:rPr>
                <w:rStyle w:val="Hyperlink"/>
                <w:rFonts w:ascii="Arial" w:hAnsi="Arial" w:cs="Arial"/>
                <w:noProof/>
                <w:lang w:val="ro-RO"/>
              </w:rPr>
              <w:t>2.11. Strategii pe termen lung</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_Toc230963582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21</w:t>
            </w:r>
            <w:r w:rsidRPr="00B06C10">
              <w:rPr>
                <w:rFonts w:ascii="Arial" w:hAnsi="Arial" w:cs="Arial"/>
                <w:noProof/>
                <w:webHidden/>
              </w:rPr>
              <w:fldChar w:fldCharType="end"/>
            </w:r>
          </w:hyperlink>
        </w:p>
        <w:p w14:paraId="775D871F" w14:textId="317AE100"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83" w:history="1">
            <w:r w:rsidRPr="00B06C10">
              <w:rPr>
                <w:rStyle w:val="Hyperlink"/>
                <w:rFonts w:ascii="Arial" w:hAnsi="Arial" w:cs="Arial"/>
                <w:noProof/>
                <w:lang w:val="ro-RO"/>
              </w:rPr>
              <w:t>2.12. Informaţii financiare (dacă sunt disponibile): bugete, evaluarea cost-eficienţă, evaluare cost-profit</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_Toc230963583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24</w:t>
            </w:r>
            <w:r w:rsidRPr="00B06C10">
              <w:rPr>
                <w:rFonts w:ascii="Arial" w:hAnsi="Arial" w:cs="Arial"/>
                <w:noProof/>
                <w:webHidden/>
              </w:rPr>
              <w:fldChar w:fldCharType="end"/>
            </w:r>
          </w:hyperlink>
        </w:p>
        <w:p w14:paraId="5A15A719" w14:textId="47B10743"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84" w:history="1">
            <w:r w:rsidRPr="00B06C10">
              <w:rPr>
                <w:rStyle w:val="Hyperlink"/>
                <w:rFonts w:ascii="Arial" w:hAnsi="Arial" w:cs="Arial"/>
                <w:noProof/>
                <w:lang w:val="ro-RO"/>
              </w:rPr>
              <w:t>2.13. Prevederi avute în vedere pentru evaluarea implementării şi rezultatelor planului de acţiune</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_Toc230963584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25</w:t>
            </w:r>
            <w:r w:rsidRPr="00B06C10">
              <w:rPr>
                <w:rFonts w:ascii="Arial" w:hAnsi="Arial" w:cs="Arial"/>
                <w:noProof/>
                <w:webHidden/>
              </w:rPr>
              <w:fldChar w:fldCharType="end"/>
            </w:r>
          </w:hyperlink>
        </w:p>
        <w:p w14:paraId="0BB84739" w14:textId="0ADC669D" w:rsidR="00B06C10" w:rsidRPr="00B06C10" w:rsidRDefault="00B06C10">
          <w:pPr>
            <w:pStyle w:val="TOC2"/>
            <w:tabs>
              <w:tab w:val="right" w:leader="dot" w:pos="9626"/>
            </w:tabs>
            <w:rPr>
              <w:rFonts w:ascii="Arial" w:eastAsiaTheme="minorEastAsia" w:hAnsi="Arial" w:cs="Arial"/>
              <w:noProof/>
              <w:kern w:val="2"/>
              <w:lang w:eastAsia="en-US"/>
              <w14:ligatures w14:val="standardContextual"/>
            </w:rPr>
          </w:pPr>
          <w:hyperlink w:anchor="_Toc230963585" w:history="1">
            <w:r w:rsidRPr="00B06C10">
              <w:rPr>
                <w:rStyle w:val="Hyperlink"/>
                <w:rFonts w:ascii="Arial" w:hAnsi="Arial" w:cs="Arial"/>
                <w:noProof/>
                <w:lang w:val="ro-RO"/>
              </w:rPr>
              <w:t>2.14. Cerințe pentru cartarea strategică de zgomot pentru anul de bază 2026</w:t>
            </w:r>
            <w:r w:rsidRPr="00B06C10">
              <w:rPr>
                <w:rFonts w:ascii="Arial" w:hAnsi="Arial" w:cs="Arial"/>
                <w:noProof/>
                <w:webHidden/>
              </w:rPr>
              <w:tab/>
            </w:r>
            <w:r w:rsidRPr="00B06C10">
              <w:rPr>
                <w:rFonts w:ascii="Arial" w:hAnsi="Arial" w:cs="Arial"/>
                <w:noProof/>
                <w:webHidden/>
              </w:rPr>
              <w:fldChar w:fldCharType="begin"/>
            </w:r>
            <w:r w:rsidRPr="00B06C10">
              <w:rPr>
                <w:rFonts w:ascii="Arial" w:hAnsi="Arial" w:cs="Arial"/>
                <w:noProof/>
                <w:webHidden/>
              </w:rPr>
              <w:instrText xml:space="preserve"> PAGEREF _Toc230963585 \h </w:instrText>
            </w:r>
            <w:r w:rsidRPr="00B06C10">
              <w:rPr>
                <w:rFonts w:ascii="Arial" w:hAnsi="Arial" w:cs="Arial"/>
                <w:noProof/>
                <w:webHidden/>
              </w:rPr>
            </w:r>
            <w:r w:rsidRPr="00B06C10">
              <w:rPr>
                <w:rFonts w:ascii="Arial" w:hAnsi="Arial" w:cs="Arial"/>
                <w:noProof/>
                <w:webHidden/>
              </w:rPr>
              <w:fldChar w:fldCharType="separate"/>
            </w:r>
            <w:r w:rsidRPr="00B06C10">
              <w:rPr>
                <w:rFonts w:ascii="Arial" w:hAnsi="Arial" w:cs="Arial"/>
                <w:noProof/>
                <w:webHidden/>
              </w:rPr>
              <w:t>26</w:t>
            </w:r>
            <w:r w:rsidRPr="00B06C10">
              <w:rPr>
                <w:rFonts w:ascii="Arial" w:hAnsi="Arial" w:cs="Arial"/>
                <w:noProof/>
                <w:webHidden/>
              </w:rPr>
              <w:fldChar w:fldCharType="end"/>
            </w:r>
          </w:hyperlink>
        </w:p>
        <w:p w14:paraId="472E1C59" w14:textId="4A872E68" w:rsidR="00BF22CA" w:rsidRPr="00CC511B" w:rsidRDefault="00B06C10" w:rsidP="00B06C10">
          <w:pPr>
            <w:pStyle w:val="Header"/>
            <w:spacing w:line="360" w:lineRule="auto"/>
            <w:jc w:val="both"/>
            <w:rPr>
              <w:rFonts w:ascii="Arial" w:hAnsi="Arial" w:cs="Arial"/>
              <w:color w:val="000000"/>
            </w:rPr>
          </w:pPr>
          <w:r w:rsidRPr="00B06C10">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ED2A19" w14:textId="4374D5C0" w:rsidR="00B06C10" w:rsidRDefault="00B06C10">
      <w:pPr>
        <w:suppressAutoHyphens w:val="0"/>
        <w:rPr>
          <w:rFonts w:ascii="Arial" w:hAnsi="Arial" w:cs="Arial"/>
          <w:bCs/>
          <w:color w:val="000000"/>
          <w:lang w:val="ro-RO"/>
        </w:rPr>
      </w:pPr>
      <w:r>
        <w:rPr>
          <w:rFonts w:ascii="Arial" w:hAnsi="Arial" w:cs="Arial"/>
          <w:bCs/>
          <w:color w:val="000000"/>
          <w:lang w:val="ro-RO"/>
        </w:rPr>
        <w:br w:type="page"/>
      </w:r>
    </w:p>
    <w:p w14:paraId="74390A54" w14:textId="77777777" w:rsidR="00B06C10" w:rsidRPr="00CC511B" w:rsidRDefault="00B06C10">
      <w:pPr>
        <w:autoSpaceDE w:val="0"/>
        <w:ind w:left="1418" w:hanging="1418"/>
        <w:rPr>
          <w:rFonts w:ascii="Arial" w:hAnsi="Arial" w:cs="Arial"/>
          <w:color w:val="000000"/>
          <w:lang w:val="ro-RO"/>
        </w:rPr>
      </w:pPr>
    </w:p>
    <w:p w14:paraId="3AF6F4B7" w14:textId="77777777" w:rsidR="00BF22CA" w:rsidRPr="00CC511B" w:rsidRDefault="00125C33" w:rsidP="00B06C10">
      <w:pPr>
        <w:pStyle w:val="Heading1"/>
        <w:rPr>
          <w:lang w:val="ro-RO"/>
        </w:rPr>
      </w:pPr>
      <w:bookmarkStart w:id="1" w:name="_Toc230963570"/>
      <w:r w:rsidRPr="00CC511B">
        <w:rPr>
          <w:lang w:val="ro-RO"/>
        </w:rPr>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B06C10">
      <w:pPr>
        <w:pStyle w:val="Heading1"/>
        <w:rPr>
          <w:lang w:val="ro-RO"/>
        </w:rPr>
      </w:pPr>
      <w:bookmarkStart w:id="3" w:name="_Toc230963571"/>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1F8A98A6" w:rsidR="00BF22CA" w:rsidRPr="0052391B" w:rsidRDefault="00125C33" w:rsidP="00B06C10">
      <w:pPr>
        <w:pStyle w:val="Heading2"/>
        <w:rPr>
          <w:color w:val="000000"/>
          <w:lang w:val="ro-RO"/>
        </w:rPr>
      </w:pPr>
      <w:bookmarkStart w:id="4" w:name="_Toc230963572"/>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102916">
        <w:rPr>
          <w:lang w:eastAsia="en-US"/>
        </w:rPr>
        <w:t>7</w:t>
      </w:r>
      <w:r w:rsidR="0052391B" w:rsidRPr="0052391B">
        <w:rPr>
          <w:lang w:eastAsia="en-US"/>
        </w:rPr>
        <w:t>+</w:t>
      </w:r>
      <w:r w:rsidR="00102916">
        <w:rPr>
          <w:lang w:eastAsia="en-US"/>
        </w:rPr>
        <w:t>5</w:t>
      </w:r>
      <w:r w:rsidR="0067092D">
        <w:rPr>
          <w:lang w:eastAsia="en-US"/>
        </w:rPr>
        <w:t>00</w:t>
      </w:r>
      <w:r w:rsidR="0052391B" w:rsidRPr="0052391B">
        <w:rPr>
          <w:lang w:eastAsia="en-US"/>
        </w:rPr>
        <w:t xml:space="preserve"> – km </w:t>
      </w:r>
      <w:r w:rsidR="00102916">
        <w:rPr>
          <w:lang w:eastAsia="en-US"/>
        </w:rPr>
        <w:t>12</w:t>
      </w:r>
      <w:r w:rsidR="0052391B" w:rsidRPr="0052391B">
        <w:rPr>
          <w:lang w:eastAsia="en-US"/>
        </w:rPr>
        <w:t>+</w:t>
      </w:r>
      <w:r w:rsidR="00102916">
        <w:rPr>
          <w:lang w:eastAsia="en-US"/>
        </w:rPr>
        <w:t>461</w:t>
      </w:r>
      <w:bookmarkEnd w:id="4"/>
    </w:p>
    <w:p w14:paraId="73D5B564" w14:textId="77777777" w:rsidR="00102916" w:rsidRDefault="00102916" w:rsidP="00102916">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DN1_km7+500-km12+</w:t>
      </w:r>
      <w:bookmarkEnd w:id="5"/>
      <w:r>
        <w:rPr>
          <w:rFonts w:ascii="Arial" w:hAnsi="Arial" w:cs="Arial"/>
          <w:color w:val="auto"/>
          <w:lang w:val="pt-BR"/>
        </w:rPr>
        <w:t>461 face parte din drumul național DN1 de 643,907 km care leagă localitățile București, Ploiești, Brașov, Sibiu, Sebeș, Alba Iulia, Cluj Napoca, Oradea și Borș (frontiera cu Ungaria). Este delimitat de Fântâna Miorița (Mun. București) și intersecția cu DNCB.</w:t>
      </w:r>
    </w:p>
    <w:p w14:paraId="689CB117" w14:textId="77777777" w:rsidR="00102916" w:rsidRPr="0093612E" w:rsidRDefault="00102916" w:rsidP="00102916">
      <w:pPr>
        <w:pStyle w:val="WW-Default"/>
        <w:jc w:val="both"/>
        <w:rPr>
          <w:rFonts w:ascii="Arial" w:hAnsi="Arial" w:cs="Arial"/>
          <w:color w:val="auto"/>
          <w:lang w:val="pt-BR"/>
        </w:rPr>
      </w:pPr>
    </w:p>
    <w:p w14:paraId="5E42B19F" w14:textId="77777777" w:rsidR="00102916" w:rsidRDefault="00102916" w:rsidP="00102916">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4,961</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FA4FAAD" w14:textId="77777777" w:rsidR="00102916" w:rsidRDefault="00102916" w:rsidP="00102916">
      <w:pPr>
        <w:pStyle w:val="WW-Default"/>
        <w:jc w:val="both"/>
        <w:rPr>
          <w:rFonts w:ascii="Arial" w:hAnsi="Arial" w:cs="Arial"/>
          <w:color w:val="auto"/>
          <w:lang w:val="pt-BR"/>
        </w:rPr>
      </w:pPr>
    </w:p>
    <w:p w14:paraId="3731977D" w14:textId="77777777" w:rsidR="00102916" w:rsidRPr="00A46DA2" w:rsidRDefault="00102916" w:rsidP="0010291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277FD">
        <w:rPr>
          <w:rFonts w:ascii="Arial" w:hAnsi="Arial" w:cs="Arial"/>
          <w:color w:val="auto"/>
          <w:lang w:val="pt-BR"/>
        </w:rPr>
        <w:t>23</w:t>
      </w:r>
      <w:r>
        <w:rPr>
          <w:rFonts w:ascii="Arial" w:hAnsi="Arial" w:cs="Arial"/>
          <w:color w:val="auto"/>
          <w:lang w:val="pt-BR"/>
        </w:rPr>
        <w:t>.</w:t>
      </w:r>
      <w:r w:rsidRPr="00F277FD">
        <w:rPr>
          <w:rFonts w:ascii="Arial" w:hAnsi="Arial" w:cs="Arial"/>
          <w:color w:val="auto"/>
          <w:lang w:val="pt-BR"/>
        </w:rPr>
        <w:t>023</w:t>
      </w:r>
      <w:r>
        <w:rPr>
          <w:rFonts w:ascii="Arial" w:hAnsi="Arial" w:cs="Arial"/>
          <w:color w:val="auto"/>
          <w:lang w:val="pt-BR"/>
        </w:rPr>
        <w:t>.</w:t>
      </w:r>
      <w:r w:rsidRPr="00F277FD">
        <w:rPr>
          <w:rFonts w:ascii="Arial" w:hAnsi="Arial" w:cs="Arial"/>
          <w:color w:val="auto"/>
          <w:lang w:val="pt-BR"/>
        </w:rPr>
        <w:t>835</w:t>
      </w:r>
    </w:p>
    <w:p w14:paraId="048D6BAF" w14:textId="77777777" w:rsidR="00102916" w:rsidRDefault="00102916" w:rsidP="00102916">
      <w:pPr>
        <w:pStyle w:val="NormalWeb"/>
        <w:shd w:val="clear" w:color="auto" w:fill="FFFFFF"/>
        <w:spacing w:before="0" w:after="0"/>
        <w:jc w:val="both"/>
        <w:rPr>
          <w:rFonts w:ascii="Arial" w:hAnsi="Arial" w:cs="Arial"/>
          <w:b/>
          <w:bCs/>
          <w:lang w:val="pt-BR"/>
        </w:rPr>
      </w:pPr>
    </w:p>
    <w:p w14:paraId="4068C0D0" w14:textId="77777777" w:rsidR="00102916" w:rsidRDefault="00102916" w:rsidP="0010291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DB9B3CC" w14:textId="77777777" w:rsidR="00102916" w:rsidRDefault="00102916" w:rsidP="00102916">
      <w:pPr>
        <w:pStyle w:val="NormalWeb"/>
        <w:shd w:val="clear" w:color="auto" w:fill="FFFFFF"/>
        <w:spacing w:before="0" w:after="0"/>
        <w:jc w:val="both"/>
        <w:rPr>
          <w:rFonts w:ascii="Arial" w:hAnsi="Arial" w:cs="Arial"/>
          <w:lang w:val="pt-BR"/>
        </w:rPr>
      </w:pPr>
    </w:p>
    <w:p w14:paraId="2833507C" w14:textId="77777777" w:rsidR="00102916" w:rsidRDefault="00102916" w:rsidP="0010291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102916" w14:paraId="19346AEE" w14:textId="77777777" w:rsidTr="00DF6077">
        <w:trPr>
          <w:jc w:val="center"/>
        </w:trPr>
        <w:tc>
          <w:tcPr>
            <w:tcW w:w="1242" w:type="dxa"/>
            <w:vAlign w:val="center"/>
          </w:tcPr>
          <w:p w14:paraId="53A36170" w14:textId="77777777" w:rsidR="00102916" w:rsidRDefault="00102916" w:rsidP="00DF607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DDDEEF6" w14:textId="77777777" w:rsidR="00102916" w:rsidRDefault="00102916" w:rsidP="00DF607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6253514" w14:textId="77777777" w:rsidR="00102916" w:rsidRDefault="00102916" w:rsidP="00DF6077">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5C71EE58" w14:textId="77777777" w:rsidR="00102916" w:rsidRDefault="00102916" w:rsidP="00DF607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19D19B02" w14:textId="77777777" w:rsidR="00102916" w:rsidRDefault="00102916" w:rsidP="00DF6077">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102916" w14:paraId="1C4ABD7A" w14:textId="77777777" w:rsidTr="00DF6077">
        <w:trPr>
          <w:jc w:val="center"/>
        </w:trPr>
        <w:tc>
          <w:tcPr>
            <w:tcW w:w="1242" w:type="dxa"/>
          </w:tcPr>
          <w:p w14:paraId="0AF6DFB7" w14:textId="77777777" w:rsidR="00102916" w:rsidRDefault="00102916" w:rsidP="00DF607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BF12C3F" w14:textId="77777777" w:rsidR="00102916" w:rsidRDefault="00102916" w:rsidP="00DF6077">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E3B52A4" w14:textId="77777777" w:rsidR="00102916" w:rsidRPr="00E1681C" w:rsidRDefault="00102916" w:rsidP="00DF607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4DE2AAE" w14:textId="77777777" w:rsidR="00102916" w:rsidRPr="00E1681C" w:rsidRDefault="00102916" w:rsidP="00DF6077">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625" w:type="dxa"/>
          </w:tcPr>
          <w:p w14:paraId="4A182B87" w14:textId="77777777" w:rsidR="00102916" w:rsidRPr="00E1681C" w:rsidRDefault="00102916" w:rsidP="00DF6077">
            <w:pPr>
              <w:pStyle w:val="Default"/>
              <w:rPr>
                <w:sz w:val="20"/>
                <w:szCs w:val="20"/>
              </w:rPr>
            </w:pPr>
            <w:proofErr w:type="spellStart"/>
            <w:r>
              <w:rPr>
                <w:sz w:val="20"/>
                <w:szCs w:val="20"/>
              </w:rPr>
              <w:t>Început</w:t>
            </w:r>
            <w:proofErr w:type="spellEnd"/>
            <w:r>
              <w:rPr>
                <w:sz w:val="20"/>
                <w:szCs w:val="20"/>
              </w:rPr>
              <w:t xml:space="preserve"> sector, Mun. </w:t>
            </w:r>
            <w:proofErr w:type="spellStart"/>
            <w:r>
              <w:rPr>
                <w:sz w:val="20"/>
                <w:szCs w:val="20"/>
              </w:rPr>
              <w:t>București</w:t>
            </w:r>
            <w:proofErr w:type="spellEnd"/>
          </w:p>
        </w:tc>
      </w:tr>
      <w:tr w:rsidR="00102916" w14:paraId="29A3072E" w14:textId="77777777" w:rsidTr="00DF6077">
        <w:trPr>
          <w:jc w:val="center"/>
        </w:trPr>
        <w:tc>
          <w:tcPr>
            <w:tcW w:w="1242" w:type="dxa"/>
          </w:tcPr>
          <w:p w14:paraId="7A53A637" w14:textId="77777777" w:rsidR="00102916" w:rsidRDefault="00102916" w:rsidP="00DF607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1C9552" w14:textId="77777777" w:rsidR="00102916" w:rsidRDefault="00102916" w:rsidP="00DF6077">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199690B" w14:textId="77777777" w:rsidR="00102916" w:rsidRPr="00E1681C" w:rsidRDefault="00102916" w:rsidP="00DF6077">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355FA762" w14:textId="77777777" w:rsidR="00102916" w:rsidRPr="00E1681C" w:rsidRDefault="00102916" w:rsidP="00DF6077">
            <w:pPr>
              <w:pStyle w:val="NormalWeb"/>
              <w:spacing w:before="0" w:after="0"/>
              <w:jc w:val="center"/>
              <w:rPr>
                <w:rFonts w:ascii="Arial" w:hAnsi="Arial" w:cs="Arial"/>
                <w:sz w:val="20"/>
                <w:szCs w:val="20"/>
                <w:lang w:val="pt-BR"/>
              </w:rPr>
            </w:pPr>
            <w:r>
              <w:rPr>
                <w:rFonts w:ascii="Arial" w:hAnsi="Arial" w:cs="Arial"/>
                <w:sz w:val="20"/>
                <w:szCs w:val="20"/>
                <w:lang w:val="pt-BR"/>
              </w:rPr>
              <w:t>461</w:t>
            </w:r>
          </w:p>
        </w:tc>
        <w:tc>
          <w:tcPr>
            <w:tcW w:w="6625" w:type="dxa"/>
          </w:tcPr>
          <w:p w14:paraId="31A53305" w14:textId="77777777" w:rsidR="00102916" w:rsidRPr="00E1681C" w:rsidRDefault="00102916" w:rsidP="00DF6077">
            <w:pPr>
              <w:pStyle w:val="Default"/>
              <w:rPr>
                <w:sz w:val="20"/>
                <w:szCs w:val="20"/>
              </w:rPr>
            </w:pPr>
            <w:proofErr w:type="spellStart"/>
            <w:r>
              <w:rPr>
                <w:sz w:val="20"/>
                <w:szCs w:val="20"/>
              </w:rPr>
              <w:t>Intersecție</w:t>
            </w:r>
            <w:proofErr w:type="spellEnd"/>
            <w:r>
              <w:rPr>
                <w:sz w:val="20"/>
                <w:szCs w:val="20"/>
              </w:rPr>
              <w:t xml:space="preserve"> DNCB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6E574AAC" w14:textId="77777777" w:rsidR="00102916" w:rsidRDefault="00102916" w:rsidP="00102916">
      <w:pPr>
        <w:jc w:val="center"/>
        <w:rPr>
          <w:rFonts w:ascii="Arial" w:hAnsi="Arial" w:cs="Arial"/>
          <w:b/>
          <w:noProof/>
          <w:sz w:val="40"/>
          <w:szCs w:val="40"/>
          <w:lang w:val="fr-FR"/>
        </w:rPr>
      </w:pPr>
    </w:p>
    <w:p w14:paraId="25D895F5" w14:textId="1F871D32" w:rsidR="00102916" w:rsidRPr="00C11403" w:rsidRDefault="00102916" w:rsidP="00102916">
      <w:pPr>
        <w:jc w:val="center"/>
        <w:rPr>
          <w:noProof/>
        </w:rPr>
      </w:pPr>
      <w:r w:rsidRPr="002E356B">
        <w:rPr>
          <w:rFonts w:ascii="Arial" w:hAnsi="Arial" w:cs="Arial"/>
          <w:b/>
          <w:noProof/>
          <w:sz w:val="40"/>
          <w:szCs w:val="40"/>
          <w:lang w:val="fr-FR"/>
        </w:rPr>
        <w:lastRenderedPageBreak/>
        <w:drawing>
          <wp:inline distT="0" distB="0" distL="0" distR="0" wp14:anchorId="0B3B0FB1" wp14:editId="4B373207">
            <wp:extent cx="5003800" cy="4377055"/>
            <wp:effectExtent l="0" t="0" r="6350" b="4445"/>
            <wp:docPr id="208477115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3800" cy="4377055"/>
                    </a:xfrm>
                    <a:prstGeom prst="rect">
                      <a:avLst/>
                    </a:prstGeom>
                    <a:noFill/>
                    <a:ln>
                      <a:noFill/>
                    </a:ln>
                  </pic:spPr>
                </pic:pic>
              </a:graphicData>
            </a:graphic>
          </wp:inline>
        </w:drawing>
      </w:r>
    </w:p>
    <w:p w14:paraId="00FD9A05" w14:textId="77777777" w:rsidR="00102916" w:rsidRPr="004C4798" w:rsidRDefault="00102916" w:rsidP="0010291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7+500 – km 12+461</w:t>
      </w:r>
    </w:p>
    <w:p w14:paraId="1C0A6645" w14:textId="77777777" w:rsidR="00102916" w:rsidRDefault="00102916" w:rsidP="00102916">
      <w:pPr>
        <w:jc w:val="both"/>
        <w:rPr>
          <w:rFonts w:ascii="Arial" w:hAnsi="Arial" w:cs="Arial"/>
          <w:lang w:val="ro-RO"/>
        </w:rPr>
      </w:pPr>
    </w:p>
    <w:p w14:paraId="56021E3D" w14:textId="77777777" w:rsidR="00102916" w:rsidRPr="000171AB" w:rsidRDefault="00102916" w:rsidP="00102916">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239.117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7.487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A4EDFD8" w14:textId="77777777" w:rsidR="00102916" w:rsidRDefault="00102916" w:rsidP="0010291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1.050.381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 xml:space="preserve">4.477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2EEE1CD0" w14:textId="77777777" w:rsidR="00102916" w:rsidRDefault="00102916" w:rsidP="0010291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02916" w14:paraId="3D9E2EEC" w14:textId="77777777" w:rsidTr="00DF6077">
        <w:trPr>
          <w:jc w:val="center"/>
        </w:trPr>
        <w:tc>
          <w:tcPr>
            <w:tcW w:w="2432" w:type="dxa"/>
            <w:vAlign w:val="center"/>
          </w:tcPr>
          <w:p w14:paraId="7FD42C01" w14:textId="77777777" w:rsidR="00102916" w:rsidRDefault="00102916" w:rsidP="00DF6077">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9A91768" w14:textId="77777777" w:rsidR="00102916" w:rsidRDefault="00102916" w:rsidP="00DF607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6F399C5" w14:textId="77777777" w:rsidR="00102916" w:rsidRDefault="00102916" w:rsidP="00DF607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A5EDBC1" w14:textId="77777777" w:rsidR="00102916" w:rsidRDefault="00102916" w:rsidP="00DF6077">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2"/>
            </w:r>
            <w:bookmarkEnd w:id="7"/>
          </w:p>
        </w:tc>
        <w:tc>
          <w:tcPr>
            <w:tcW w:w="1701" w:type="dxa"/>
            <w:vAlign w:val="center"/>
          </w:tcPr>
          <w:p w14:paraId="64215600" w14:textId="77777777" w:rsidR="00102916" w:rsidRDefault="00102916" w:rsidP="00DF607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DED2480" w14:textId="77777777" w:rsidR="00102916" w:rsidRDefault="00102916" w:rsidP="00DF607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02916" w14:paraId="0CAD4D5E" w14:textId="77777777" w:rsidTr="00DF6077">
        <w:trPr>
          <w:jc w:val="center"/>
        </w:trPr>
        <w:tc>
          <w:tcPr>
            <w:tcW w:w="2432" w:type="dxa"/>
            <w:vAlign w:val="bottom"/>
          </w:tcPr>
          <w:p w14:paraId="787AE747" w14:textId="77777777" w:rsidR="00102916" w:rsidRDefault="00102916" w:rsidP="00DF6077">
            <w:pPr>
              <w:jc w:val="center"/>
              <w:rPr>
                <w:rFonts w:ascii="Arial" w:hAnsi="Arial" w:cs="Arial"/>
                <w:sz w:val="20"/>
                <w:szCs w:val="20"/>
                <w:lang w:val="ro-RO"/>
              </w:rPr>
            </w:pPr>
            <w:r>
              <w:rPr>
                <w:rFonts w:ascii="Arial" w:hAnsi="Arial" w:cs="Arial"/>
                <w:sz w:val="20"/>
                <w:szCs w:val="20"/>
              </w:rPr>
              <w:t>BUCUREŞTI SECT. 1</w:t>
            </w:r>
          </w:p>
        </w:tc>
        <w:tc>
          <w:tcPr>
            <w:tcW w:w="864" w:type="dxa"/>
            <w:vAlign w:val="bottom"/>
          </w:tcPr>
          <w:p w14:paraId="1E077CF1" w14:textId="77777777" w:rsidR="00102916" w:rsidRDefault="00102916" w:rsidP="00DF6077">
            <w:pPr>
              <w:jc w:val="center"/>
              <w:rPr>
                <w:rFonts w:ascii="Arial" w:hAnsi="Arial" w:cs="Arial"/>
                <w:sz w:val="20"/>
                <w:szCs w:val="20"/>
                <w:lang w:val="ro-RO"/>
              </w:rPr>
            </w:pPr>
            <w:r>
              <w:rPr>
                <w:rFonts w:ascii="Arial" w:hAnsi="Arial" w:cs="Arial"/>
                <w:sz w:val="20"/>
                <w:szCs w:val="20"/>
              </w:rPr>
              <w:t>B</w:t>
            </w:r>
          </w:p>
        </w:tc>
        <w:tc>
          <w:tcPr>
            <w:tcW w:w="1370" w:type="dxa"/>
            <w:vAlign w:val="bottom"/>
          </w:tcPr>
          <w:p w14:paraId="2050DDA1" w14:textId="77777777" w:rsidR="00102916" w:rsidRDefault="00102916" w:rsidP="00DF6077">
            <w:pPr>
              <w:jc w:val="center"/>
              <w:rPr>
                <w:rFonts w:ascii="Arial" w:hAnsi="Arial" w:cs="Arial"/>
                <w:sz w:val="20"/>
                <w:szCs w:val="20"/>
                <w:lang w:val="ro-RO"/>
              </w:rPr>
            </w:pPr>
            <w:r>
              <w:rPr>
                <w:rFonts w:ascii="Arial" w:hAnsi="Arial" w:cs="Arial"/>
                <w:sz w:val="20"/>
                <w:szCs w:val="20"/>
              </w:rPr>
              <w:t>217367</w:t>
            </w:r>
          </w:p>
        </w:tc>
        <w:tc>
          <w:tcPr>
            <w:tcW w:w="1356" w:type="dxa"/>
            <w:vAlign w:val="bottom"/>
          </w:tcPr>
          <w:p w14:paraId="5953262E" w14:textId="77777777" w:rsidR="00102916" w:rsidRDefault="00102916" w:rsidP="00DF6077">
            <w:pPr>
              <w:jc w:val="center"/>
              <w:rPr>
                <w:rFonts w:ascii="Arial" w:hAnsi="Arial" w:cs="Arial"/>
                <w:sz w:val="20"/>
                <w:szCs w:val="20"/>
                <w:lang w:val="ro-RO"/>
              </w:rPr>
            </w:pPr>
            <w:r>
              <w:rPr>
                <w:rFonts w:ascii="Arial" w:hAnsi="Arial" w:cs="Arial"/>
                <w:sz w:val="20"/>
                <w:szCs w:val="20"/>
                <w:lang w:val="ro-RO"/>
              </w:rPr>
              <w:t>6647</w:t>
            </w:r>
          </w:p>
        </w:tc>
        <w:tc>
          <w:tcPr>
            <w:tcW w:w="1701" w:type="dxa"/>
            <w:vAlign w:val="bottom"/>
          </w:tcPr>
          <w:p w14:paraId="65EC917E" w14:textId="77777777" w:rsidR="00102916" w:rsidRDefault="00102916" w:rsidP="00DF6077">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vAlign w:val="center"/>
          </w:tcPr>
          <w:p w14:paraId="3F96865C" w14:textId="77777777" w:rsidR="00102916" w:rsidRDefault="00102916" w:rsidP="00DF6077">
            <w:pPr>
              <w:jc w:val="center"/>
              <w:rPr>
                <w:rFonts w:ascii="Arial" w:hAnsi="Arial" w:cs="Arial"/>
                <w:sz w:val="20"/>
                <w:szCs w:val="20"/>
                <w:lang w:val="ro-RO"/>
              </w:rPr>
            </w:pPr>
            <w:r>
              <w:rPr>
                <w:rFonts w:ascii="Arial" w:hAnsi="Arial" w:cs="Arial"/>
                <w:sz w:val="20"/>
                <w:szCs w:val="20"/>
                <w:lang w:val="ro-RO"/>
              </w:rPr>
              <w:t>4009</w:t>
            </w:r>
          </w:p>
        </w:tc>
      </w:tr>
      <w:tr w:rsidR="00102916" w14:paraId="04301C25" w14:textId="77777777" w:rsidTr="00DF6077">
        <w:trPr>
          <w:jc w:val="center"/>
        </w:trPr>
        <w:tc>
          <w:tcPr>
            <w:tcW w:w="2432" w:type="dxa"/>
            <w:vAlign w:val="bottom"/>
          </w:tcPr>
          <w:p w14:paraId="6F7DCFBC" w14:textId="77777777" w:rsidR="00102916" w:rsidRDefault="00102916" w:rsidP="00DF6077">
            <w:pPr>
              <w:jc w:val="center"/>
              <w:rPr>
                <w:rFonts w:ascii="Arial" w:hAnsi="Arial" w:cs="Arial"/>
                <w:sz w:val="20"/>
                <w:szCs w:val="20"/>
              </w:rPr>
            </w:pPr>
            <w:r>
              <w:rPr>
                <w:rFonts w:ascii="Arial" w:hAnsi="Arial" w:cs="Arial"/>
                <w:sz w:val="20"/>
                <w:szCs w:val="20"/>
              </w:rPr>
              <w:t>OTOPENI</w:t>
            </w:r>
          </w:p>
        </w:tc>
        <w:tc>
          <w:tcPr>
            <w:tcW w:w="864" w:type="dxa"/>
            <w:vAlign w:val="bottom"/>
          </w:tcPr>
          <w:p w14:paraId="48974F2A" w14:textId="77777777" w:rsidR="00102916" w:rsidRDefault="00102916" w:rsidP="00DF6077">
            <w:pPr>
              <w:jc w:val="center"/>
              <w:rPr>
                <w:rFonts w:ascii="Arial" w:hAnsi="Arial" w:cs="Arial"/>
                <w:sz w:val="20"/>
                <w:szCs w:val="20"/>
              </w:rPr>
            </w:pPr>
            <w:r>
              <w:rPr>
                <w:rFonts w:ascii="Arial" w:hAnsi="Arial" w:cs="Arial"/>
                <w:sz w:val="20"/>
                <w:szCs w:val="20"/>
              </w:rPr>
              <w:t>IF</w:t>
            </w:r>
          </w:p>
        </w:tc>
        <w:tc>
          <w:tcPr>
            <w:tcW w:w="1370" w:type="dxa"/>
            <w:vAlign w:val="bottom"/>
          </w:tcPr>
          <w:p w14:paraId="6FC4DF70" w14:textId="77777777" w:rsidR="00102916" w:rsidRDefault="00102916" w:rsidP="00DF6077">
            <w:pPr>
              <w:jc w:val="center"/>
              <w:rPr>
                <w:rFonts w:ascii="Arial" w:hAnsi="Arial" w:cs="Arial"/>
                <w:sz w:val="20"/>
                <w:szCs w:val="20"/>
              </w:rPr>
            </w:pPr>
            <w:r>
              <w:rPr>
                <w:rFonts w:ascii="Arial" w:hAnsi="Arial" w:cs="Arial"/>
                <w:sz w:val="20"/>
                <w:szCs w:val="20"/>
              </w:rPr>
              <w:t>21750</w:t>
            </w:r>
          </w:p>
        </w:tc>
        <w:tc>
          <w:tcPr>
            <w:tcW w:w="1356" w:type="dxa"/>
            <w:vAlign w:val="bottom"/>
          </w:tcPr>
          <w:p w14:paraId="6EBCBC14" w14:textId="77777777" w:rsidR="00102916" w:rsidRDefault="00102916" w:rsidP="00DF6077">
            <w:pPr>
              <w:jc w:val="center"/>
              <w:rPr>
                <w:rFonts w:ascii="Arial" w:hAnsi="Arial" w:cs="Arial"/>
                <w:sz w:val="20"/>
                <w:szCs w:val="20"/>
                <w:lang w:val="ro-RO"/>
              </w:rPr>
            </w:pPr>
            <w:r>
              <w:rPr>
                <w:rFonts w:ascii="Arial" w:hAnsi="Arial" w:cs="Arial"/>
                <w:sz w:val="20"/>
                <w:szCs w:val="20"/>
                <w:lang w:val="ro-RO"/>
              </w:rPr>
              <w:t>840</w:t>
            </w:r>
          </w:p>
        </w:tc>
        <w:tc>
          <w:tcPr>
            <w:tcW w:w="1701" w:type="dxa"/>
            <w:vAlign w:val="bottom"/>
          </w:tcPr>
          <w:p w14:paraId="598836C9" w14:textId="77777777" w:rsidR="00102916" w:rsidRDefault="00102916" w:rsidP="00DF6077">
            <w:pPr>
              <w:suppressAutoHyphens w:val="0"/>
              <w:jc w:val="center"/>
              <w:rPr>
                <w:rFonts w:ascii="Arial" w:hAnsi="Arial" w:cs="Arial"/>
                <w:sz w:val="20"/>
                <w:szCs w:val="20"/>
              </w:rPr>
            </w:pPr>
            <w:r>
              <w:rPr>
                <w:rFonts w:ascii="Arial" w:hAnsi="Arial" w:cs="Arial"/>
                <w:sz w:val="20"/>
                <w:szCs w:val="20"/>
              </w:rPr>
              <w:t>12115</w:t>
            </w:r>
          </w:p>
        </w:tc>
        <w:tc>
          <w:tcPr>
            <w:tcW w:w="1701" w:type="dxa"/>
            <w:vAlign w:val="center"/>
          </w:tcPr>
          <w:p w14:paraId="59AAB009" w14:textId="77777777" w:rsidR="00102916" w:rsidRDefault="00102916" w:rsidP="00DF6077">
            <w:pPr>
              <w:jc w:val="center"/>
              <w:rPr>
                <w:rFonts w:ascii="Arial" w:hAnsi="Arial" w:cs="Arial"/>
                <w:sz w:val="20"/>
                <w:szCs w:val="20"/>
                <w:lang w:val="ro-RO"/>
              </w:rPr>
            </w:pPr>
            <w:r>
              <w:rPr>
                <w:rFonts w:ascii="Arial" w:hAnsi="Arial" w:cs="Arial"/>
                <w:sz w:val="20"/>
                <w:szCs w:val="20"/>
                <w:lang w:val="ro-RO"/>
              </w:rPr>
              <w:t>468</w:t>
            </w:r>
          </w:p>
        </w:tc>
      </w:tr>
      <w:tr w:rsidR="00102916" w14:paraId="5206E0DA" w14:textId="77777777" w:rsidTr="00DF6077">
        <w:trPr>
          <w:jc w:val="center"/>
        </w:trPr>
        <w:tc>
          <w:tcPr>
            <w:tcW w:w="2432" w:type="dxa"/>
            <w:vAlign w:val="center"/>
          </w:tcPr>
          <w:p w14:paraId="44B466DF" w14:textId="77777777" w:rsidR="00102916" w:rsidRDefault="00102916" w:rsidP="00DF607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7DB5207" w14:textId="77777777" w:rsidR="00102916" w:rsidRDefault="00102916" w:rsidP="00DF6077">
            <w:pPr>
              <w:jc w:val="center"/>
              <w:rPr>
                <w:rFonts w:ascii="Arial" w:hAnsi="Arial" w:cs="Arial"/>
                <w:b/>
                <w:bCs/>
                <w:sz w:val="20"/>
                <w:szCs w:val="20"/>
                <w:lang w:val="ro-RO"/>
              </w:rPr>
            </w:pPr>
          </w:p>
        </w:tc>
        <w:tc>
          <w:tcPr>
            <w:tcW w:w="1370" w:type="dxa"/>
            <w:vAlign w:val="center"/>
          </w:tcPr>
          <w:p w14:paraId="13E6A84B" w14:textId="77777777" w:rsidR="00102916" w:rsidRDefault="00102916" w:rsidP="00DF6077">
            <w:pPr>
              <w:jc w:val="center"/>
              <w:rPr>
                <w:rFonts w:ascii="Arial" w:hAnsi="Arial" w:cs="Arial"/>
                <w:b/>
                <w:bCs/>
                <w:sz w:val="20"/>
                <w:szCs w:val="20"/>
                <w:lang w:val="ro-RO"/>
              </w:rPr>
            </w:pPr>
            <w:r>
              <w:rPr>
                <w:rFonts w:ascii="Arial" w:hAnsi="Arial" w:cs="Arial"/>
                <w:b/>
                <w:bCs/>
                <w:sz w:val="20"/>
                <w:szCs w:val="20"/>
                <w:lang w:val="ro-RO"/>
              </w:rPr>
              <w:t>239117</w:t>
            </w:r>
          </w:p>
        </w:tc>
        <w:tc>
          <w:tcPr>
            <w:tcW w:w="1356" w:type="dxa"/>
            <w:vAlign w:val="center"/>
          </w:tcPr>
          <w:p w14:paraId="12D2FF3E" w14:textId="77777777" w:rsidR="00102916" w:rsidRDefault="00102916" w:rsidP="00DF6077">
            <w:pPr>
              <w:jc w:val="center"/>
              <w:rPr>
                <w:rFonts w:ascii="Arial" w:hAnsi="Arial" w:cs="Arial"/>
                <w:b/>
                <w:bCs/>
                <w:sz w:val="20"/>
                <w:szCs w:val="20"/>
                <w:lang w:val="ro-RO"/>
              </w:rPr>
            </w:pPr>
            <w:r>
              <w:rPr>
                <w:rFonts w:ascii="Arial" w:hAnsi="Arial" w:cs="Arial"/>
                <w:b/>
                <w:bCs/>
                <w:sz w:val="20"/>
                <w:szCs w:val="20"/>
                <w:lang w:val="ro-RO"/>
              </w:rPr>
              <w:t>7487</w:t>
            </w:r>
          </w:p>
        </w:tc>
        <w:tc>
          <w:tcPr>
            <w:tcW w:w="1701" w:type="dxa"/>
            <w:vAlign w:val="center"/>
          </w:tcPr>
          <w:p w14:paraId="4396B7A1" w14:textId="77777777" w:rsidR="00102916" w:rsidRDefault="00102916" w:rsidP="00DF6077">
            <w:pPr>
              <w:jc w:val="center"/>
              <w:rPr>
                <w:rFonts w:ascii="Arial" w:hAnsi="Arial" w:cs="Arial"/>
                <w:b/>
                <w:bCs/>
                <w:sz w:val="20"/>
                <w:szCs w:val="20"/>
                <w:lang w:val="ro-RO"/>
              </w:rPr>
            </w:pPr>
            <w:r>
              <w:rPr>
                <w:rFonts w:ascii="Arial" w:hAnsi="Arial" w:cs="Arial"/>
                <w:b/>
                <w:bCs/>
                <w:sz w:val="20"/>
                <w:szCs w:val="20"/>
                <w:lang w:val="ro-RO"/>
              </w:rPr>
              <w:t>1050381</w:t>
            </w:r>
          </w:p>
        </w:tc>
        <w:tc>
          <w:tcPr>
            <w:tcW w:w="1701" w:type="dxa"/>
            <w:vAlign w:val="center"/>
          </w:tcPr>
          <w:p w14:paraId="080F679F" w14:textId="77777777" w:rsidR="00102916" w:rsidRDefault="00102916" w:rsidP="00DF6077">
            <w:pPr>
              <w:jc w:val="center"/>
              <w:rPr>
                <w:rFonts w:ascii="Arial" w:hAnsi="Arial" w:cs="Arial"/>
                <w:b/>
                <w:bCs/>
                <w:sz w:val="20"/>
                <w:szCs w:val="20"/>
                <w:lang w:val="ro-RO"/>
              </w:rPr>
            </w:pPr>
            <w:r>
              <w:rPr>
                <w:rFonts w:ascii="Arial" w:hAnsi="Arial" w:cs="Arial"/>
                <w:b/>
                <w:bCs/>
                <w:sz w:val="20"/>
                <w:szCs w:val="20"/>
                <w:lang w:val="ro-RO"/>
              </w:rPr>
              <w:t>4477</w:t>
            </w:r>
          </w:p>
        </w:tc>
      </w:tr>
    </w:tbl>
    <w:p w14:paraId="6CECFDD5" w14:textId="77777777" w:rsidR="00102916" w:rsidRDefault="00102916" w:rsidP="00102916">
      <w:pPr>
        <w:jc w:val="both"/>
        <w:rPr>
          <w:rFonts w:ascii="Arial" w:hAnsi="Arial" w:cs="Arial"/>
          <w:sz w:val="28"/>
          <w:szCs w:val="28"/>
          <w:lang w:val="ro-RO"/>
        </w:rPr>
      </w:pPr>
    </w:p>
    <w:p w14:paraId="5AD2D122" w14:textId="77777777" w:rsidR="00102916" w:rsidRPr="004C4798" w:rsidRDefault="00102916" w:rsidP="0010291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4ADEFD3" w14:textId="77777777" w:rsidR="00102916" w:rsidRDefault="00102916" w:rsidP="00102916">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1816CA5" w14:textId="77777777" w:rsidR="00102916" w:rsidRDefault="00102916" w:rsidP="00102916">
      <w:pPr>
        <w:suppressAutoHyphens w:val="0"/>
        <w:autoSpaceDE w:val="0"/>
        <w:autoSpaceDN w:val="0"/>
        <w:adjustRightInd w:val="0"/>
        <w:jc w:val="both"/>
        <w:rPr>
          <w:rFonts w:ascii="Arial" w:hAnsi="Arial" w:cs="Arial"/>
          <w:lang w:eastAsia="en-US"/>
        </w:rPr>
      </w:pPr>
    </w:p>
    <w:p w14:paraId="1D31E07E" w14:textId="77777777" w:rsidR="00102916" w:rsidRPr="004C4798" w:rsidRDefault="00102916" w:rsidP="0010291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02916" w:rsidRPr="00E574C0" w14:paraId="53CC67B9" w14:textId="77777777" w:rsidTr="00DF6077">
        <w:trPr>
          <w:jc w:val="center"/>
        </w:trPr>
        <w:tc>
          <w:tcPr>
            <w:tcW w:w="3284" w:type="dxa"/>
          </w:tcPr>
          <w:p w14:paraId="1D7E007E" w14:textId="77777777" w:rsidR="00102916" w:rsidRPr="00E574C0" w:rsidRDefault="00102916" w:rsidP="00DF607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5E59687" w14:textId="77777777" w:rsidR="00102916" w:rsidRPr="00E574C0" w:rsidRDefault="00102916" w:rsidP="00DF607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02916" w:rsidRPr="00E574C0" w14:paraId="087E3539" w14:textId="77777777" w:rsidTr="00DF6077">
        <w:trPr>
          <w:jc w:val="center"/>
        </w:trPr>
        <w:tc>
          <w:tcPr>
            <w:tcW w:w="3284" w:type="dxa"/>
          </w:tcPr>
          <w:p w14:paraId="63B40443" w14:textId="77777777" w:rsidR="00102916" w:rsidRPr="00E574C0" w:rsidRDefault="00102916" w:rsidP="00DF607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C14794D" w14:textId="77777777" w:rsidR="00102916" w:rsidRPr="00E574C0" w:rsidRDefault="00102916" w:rsidP="00DF6077">
            <w:pPr>
              <w:jc w:val="center"/>
              <w:rPr>
                <w:rFonts w:ascii="Arial" w:hAnsi="Arial" w:cs="Arial"/>
                <w:sz w:val="20"/>
                <w:szCs w:val="20"/>
                <w:lang w:val="ro-RO"/>
              </w:rPr>
            </w:pPr>
            <w:r>
              <w:rPr>
                <w:rFonts w:ascii="Arial" w:hAnsi="Arial" w:cs="Arial"/>
                <w:sz w:val="20"/>
                <w:szCs w:val="20"/>
                <w:lang w:val="ro-RO"/>
              </w:rPr>
              <w:t>10</w:t>
            </w:r>
          </w:p>
        </w:tc>
      </w:tr>
      <w:tr w:rsidR="00102916" w:rsidRPr="00E574C0" w14:paraId="0ADEA781" w14:textId="77777777" w:rsidTr="00DF6077">
        <w:trPr>
          <w:jc w:val="center"/>
        </w:trPr>
        <w:tc>
          <w:tcPr>
            <w:tcW w:w="3284" w:type="dxa"/>
          </w:tcPr>
          <w:p w14:paraId="6CCC92A9" w14:textId="77777777" w:rsidR="00102916" w:rsidRPr="00E574C0" w:rsidRDefault="00102916" w:rsidP="00DF607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F235E1E" w14:textId="77777777" w:rsidR="00102916" w:rsidRPr="00E574C0" w:rsidRDefault="00102916" w:rsidP="00DF6077">
            <w:pPr>
              <w:jc w:val="center"/>
              <w:rPr>
                <w:rFonts w:ascii="Arial" w:hAnsi="Arial" w:cs="Arial"/>
                <w:sz w:val="20"/>
                <w:szCs w:val="20"/>
                <w:lang w:val="ro-RO"/>
              </w:rPr>
            </w:pPr>
            <w:r>
              <w:rPr>
                <w:rFonts w:ascii="Arial" w:hAnsi="Arial" w:cs="Arial"/>
                <w:sz w:val="20"/>
                <w:szCs w:val="20"/>
                <w:lang w:val="ro-RO"/>
              </w:rPr>
              <w:t>70</w:t>
            </w:r>
          </w:p>
        </w:tc>
      </w:tr>
      <w:tr w:rsidR="00102916" w:rsidRPr="00E574C0" w14:paraId="21C1357D" w14:textId="77777777" w:rsidTr="00DF6077">
        <w:trPr>
          <w:jc w:val="center"/>
        </w:trPr>
        <w:tc>
          <w:tcPr>
            <w:tcW w:w="3284" w:type="dxa"/>
          </w:tcPr>
          <w:p w14:paraId="1ACCA40E" w14:textId="77777777" w:rsidR="00102916" w:rsidRPr="00E574C0" w:rsidRDefault="00102916" w:rsidP="00DF607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7BE7CA9" w14:textId="77777777" w:rsidR="00102916" w:rsidRPr="00E574C0" w:rsidRDefault="00102916" w:rsidP="00DF607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C2DCAF0" w14:textId="77777777" w:rsidR="00102916" w:rsidRPr="00FB2E1D" w:rsidRDefault="00102916" w:rsidP="0010291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B06C10">
      <w:pPr>
        <w:pStyle w:val="Heading2"/>
        <w:rPr>
          <w:lang w:val="ro-RO"/>
        </w:rPr>
      </w:pPr>
      <w:bookmarkStart w:id="8" w:name="_Toc230963573"/>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B06C10">
      <w:pPr>
        <w:pStyle w:val="Heading2"/>
        <w:rPr>
          <w:lang w:val="ro-RO"/>
        </w:rPr>
      </w:pPr>
      <w:bookmarkStart w:id="9" w:name="_Toc230963574"/>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B06C10">
      <w:pPr>
        <w:pStyle w:val="Heading2"/>
        <w:rPr>
          <w:lang w:val="ro-RO"/>
        </w:rPr>
      </w:pPr>
      <w:bookmarkStart w:id="10" w:name="_Toc230963575"/>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B49E692" w:rsidR="00BF22CA" w:rsidRPr="00CC511B" w:rsidRDefault="00125C33" w:rsidP="00B06C10">
      <w:pPr>
        <w:pStyle w:val="Heading2"/>
        <w:rPr>
          <w:lang w:val="ro-RO"/>
        </w:rPr>
      </w:pPr>
      <w:bookmarkStart w:id="11" w:name="_Toc230963576"/>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102916">
        <w:rPr>
          <w:lang w:eastAsia="en-US"/>
        </w:rPr>
        <w:t>7</w:t>
      </w:r>
      <w:r w:rsidR="00E8178C" w:rsidRPr="0052391B">
        <w:rPr>
          <w:lang w:eastAsia="en-US"/>
        </w:rPr>
        <w:t>+</w:t>
      </w:r>
      <w:r w:rsidR="00102916">
        <w:rPr>
          <w:lang w:eastAsia="en-US"/>
        </w:rPr>
        <w:t>5</w:t>
      </w:r>
      <w:r w:rsidR="0067092D">
        <w:rPr>
          <w:lang w:eastAsia="en-US"/>
        </w:rPr>
        <w:t>00</w:t>
      </w:r>
      <w:r w:rsidR="00E8178C" w:rsidRPr="0052391B">
        <w:rPr>
          <w:lang w:eastAsia="en-US"/>
        </w:rPr>
        <w:t xml:space="preserve"> – km </w:t>
      </w:r>
      <w:r w:rsidR="00102916">
        <w:rPr>
          <w:lang w:eastAsia="en-US"/>
        </w:rPr>
        <w:t>12</w:t>
      </w:r>
      <w:r w:rsidR="00E8178C" w:rsidRPr="0052391B">
        <w:rPr>
          <w:lang w:eastAsia="en-US"/>
        </w:rPr>
        <w:t>+</w:t>
      </w:r>
      <w:r w:rsidR="00102916">
        <w:rPr>
          <w:lang w:eastAsia="en-US"/>
        </w:rPr>
        <w:t>461</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38693CF3"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40C2DA5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102916">
        <w:rPr>
          <w:rFonts w:ascii="Arial" w:hAnsi="Arial" w:cs="Arial"/>
          <w:b/>
          <w:lang w:val="it-IT"/>
        </w:rPr>
        <w:t>7</w:t>
      </w:r>
      <w:r w:rsidR="00E8178C">
        <w:rPr>
          <w:rFonts w:ascii="Arial" w:hAnsi="Arial" w:cs="Arial"/>
          <w:b/>
          <w:lang w:val="it-IT"/>
        </w:rPr>
        <w:t>.</w:t>
      </w:r>
      <w:r w:rsidR="00102916">
        <w:rPr>
          <w:rFonts w:ascii="Arial" w:hAnsi="Arial" w:cs="Arial"/>
          <w:b/>
          <w:lang w:val="it-IT"/>
        </w:rPr>
        <w:t>5</w:t>
      </w:r>
      <w:r w:rsidR="0067092D">
        <w:rPr>
          <w:rFonts w:ascii="Arial" w:hAnsi="Arial" w:cs="Arial"/>
          <w:b/>
          <w:lang w:val="it-IT"/>
        </w:rPr>
        <w:t>0</w:t>
      </w:r>
      <w:r w:rsidR="008F6C13">
        <w:rPr>
          <w:rFonts w:ascii="Arial" w:hAnsi="Arial" w:cs="Arial"/>
          <w:b/>
          <w:lang w:val="it-IT"/>
        </w:rPr>
        <w:t>0</w:t>
      </w:r>
      <w:r w:rsidR="00E8178C">
        <w:rPr>
          <w:rFonts w:ascii="Arial" w:hAnsi="Arial" w:cs="Arial"/>
          <w:b/>
          <w:lang w:val="it-IT"/>
        </w:rPr>
        <w:t>-km</w:t>
      </w:r>
      <w:r w:rsidR="00102916">
        <w:rPr>
          <w:rFonts w:ascii="Arial" w:hAnsi="Arial" w:cs="Arial"/>
          <w:b/>
          <w:lang w:val="it-IT"/>
        </w:rPr>
        <w:t>12</w:t>
      </w:r>
      <w:r w:rsidR="00E8178C">
        <w:rPr>
          <w:rFonts w:ascii="Arial" w:hAnsi="Arial" w:cs="Arial"/>
          <w:b/>
          <w:lang w:val="it-IT"/>
        </w:rPr>
        <w:t>.</w:t>
      </w:r>
      <w:r w:rsidR="00102916">
        <w:rPr>
          <w:rFonts w:ascii="Arial" w:hAnsi="Arial" w:cs="Arial"/>
          <w:b/>
          <w:lang w:val="it-IT"/>
        </w:rPr>
        <w:t>461</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7246690"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02916">
        <w:rPr>
          <w:rFonts w:ascii="Arial" w:hAnsi="Arial" w:cs="Arial"/>
          <w:lang w:val="pt-BR"/>
        </w:rPr>
        <w:t>DN1_km7+500-km12+461</w:t>
      </w:r>
      <w:r w:rsidR="00E8178C" w:rsidRPr="00E8178C">
        <w:rPr>
          <w:rFonts w:ascii="Arial" w:hAnsi="Arial" w:cs="Arial"/>
          <w:lang w:val="it-IT"/>
        </w:rPr>
        <w:t>, cod identificare RD_RO_00_</w:t>
      </w:r>
      <w:r w:rsidR="00102916">
        <w:rPr>
          <w:rFonts w:ascii="Arial" w:hAnsi="Arial" w:cs="Arial"/>
          <w:lang w:val="it-IT"/>
        </w:rPr>
        <w:t>01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EABE998" w14:textId="77777777" w:rsidR="008F6C13" w:rsidRDefault="008F6C13"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02916" w:rsidRPr="00DD6050" w14:paraId="7C4C889C" w14:textId="77777777" w:rsidTr="00102916">
        <w:trPr>
          <w:trHeight w:val="312"/>
          <w:jc w:val="center"/>
        </w:trPr>
        <w:tc>
          <w:tcPr>
            <w:tcW w:w="1580" w:type="dxa"/>
            <w:vMerge w:val="restart"/>
            <w:tcBorders>
              <w:right w:val="single" w:sz="4" w:space="0" w:color="auto"/>
            </w:tcBorders>
            <w:noWrap/>
            <w:vAlign w:val="center"/>
          </w:tcPr>
          <w:p w14:paraId="53DCCA76" w14:textId="77777777" w:rsidR="00102916" w:rsidRPr="00DD6050" w:rsidRDefault="00102916" w:rsidP="00DF607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84FE8E8" w14:textId="77777777" w:rsidR="00102916" w:rsidRPr="00DD6050" w:rsidRDefault="00102916" w:rsidP="00DF607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CA6F688" w14:textId="77777777" w:rsidR="00102916" w:rsidRPr="00DD6050" w:rsidRDefault="00102916" w:rsidP="00DF607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02916" w:rsidRPr="00DD6050" w14:paraId="4E8EB12C" w14:textId="77777777" w:rsidTr="00102916">
        <w:trPr>
          <w:trHeight w:val="636"/>
          <w:jc w:val="center"/>
        </w:trPr>
        <w:tc>
          <w:tcPr>
            <w:tcW w:w="1580" w:type="dxa"/>
            <w:vMerge/>
            <w:tcBorders>
              <w:bottom w:val="single" w:sz="4" w:space="0" w:color="auto"/>
              <w:right w:val="single" w:sz="4" w:space="0" w:color="auto"/>
            </w:tcBorders>
            <w:vAlign w:val="center"/>
            <w:hideMark/>
          </w:tcPr>
          <w:p w14:paraId="1F21B445" w14:textId="77777777" w:rsidR="00102916" w:rsidRPr="00DD6050" w:rsidRDefault="00102916" w:rsidP="00DF607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B0D8E9C" w14:textId="77777777" w:rsidR="00102916" w:rsidRPr="00DD6050" w:rsidRDefault="00102916" w:rsidP="00DF607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224E4D2" w14:textId="77777777" w:rsidR="00102916" w:rsidRPr="00DD6050" w:rsidRDefault="00102916" w:rsidP="00DF607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C6B005D" w14:textId="77777777" w:rsidR="00102916" w:rsidRPr="00DD6050" w:rsidRDefault="00102916" w:rsidP="00DF607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FF9D2D9" w14:textId="77777777" w:rsidR="00102916" w:rsidRPr="00DD6050" w:rsidRDefault="00102916" w:rsidP="00DF607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E1A77E4" w14:textId="77777777" w:rsidR="00102916" w:rsidRPr="00DD6050" w:rsidRDefault="00102916" w:rsidP="00DF607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8765459" w14:textId="77777777" w:rsidR="00102916" w:rsidRPr="00DD6050" w:rsidRDefault="00102916" w:rsidP="00DF607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80F7D" w:rsidRPr="00DD6050" w14:paraId="66974C2E" w14:textId="77777777" w:rsidTr="0010291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32FD2D4" w14:textId="77777777" w:rsidR="00E80F7D" w:rsidRPr="00DD6050" w:rsidRDefault="00E80F7D" w:rsidP="00E80F7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B7F3CB" w14:textId="173E6F2B"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8109859"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2038</w:t>
            </w:r>
          </w:p>
        </w:tc>
        <w:tc>
          <w:tcPr>
            <w:tcW w:w="1015" w:type="dxa"/>
            <w:tcBorders>
              <w:top w:val="single" w:sz="8" w:space="0" w:color="auto"/>
              <w:left w:val="nil"/>
              <w:bottom w:val="single" w:sz="4" w:space="0" w:color="auto"/>
              <w:right w:val="single" w:sz="4" w:space="0" w:color="auto"/>
            </w:tcBorders>
            <w:noWrap/>
            <w:vAlign w:val="center"/>
          </w:tcPr>
          <w:p w14:paraId="5FB173DC"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1229</w:t>
            </w:r>
          </w:p>
        </w:tc>
        <w:tc>
          <w:tcPr>
            <w:tcW w:w="1274" w:type="dxa"/>
            <w:tcBorders>
              <w:top w:val="single" w:sz="8" w:space="0" w:color="auto"/>
              <w:left w:val="nil"/>
              <w:bottom w:val="single" w:sz="4" w:space="0" w:color="auto"/>
              <w:right w:val="single" w:sz="4" w:space="0" w:color="auto"/>
            </w:tcBorders>
            <w:vAlign w:val="center"/>
          </w:tcPr>
          <w:p w14:paraId="35B69D7B"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39C45A5D"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3CCB8417"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E80F7D" w:rsidRPr="00DD6050" w14:paraId="1D6FD76E" w14:textId="77777777" w:rsidTr="0010291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8276829" w14:textId="77777777" w:rsidR="00E80F7D" w:rsidRDefault="00E80F7D" w:rsidP="00E80F7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AD3BA86" w14:textId="7366B2A3"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7A7610D" w14:textId="52528FE0"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1595</w:t>
            </w:r>
          </w:p>
        </w:tc>
        <w:tc>
          <w:tcPr>
            <w:tcW w:w="1015" w:type="dxa"/>
            <w:tcBorders>
              <w:top w:val="single" w:sz="8" w:space="0" w:color="auto"/>
              <w:left w:val="nil"/>
              <w:bottom w:val="single" w:sz="4" w:space="0" w:color="auto"/>
              <w:right w:val="single" w:sz="4" w:space="0" w:color="auto"/>
            </w:tcBorders>
            <w:noWrap/>
            <w:vAlign w:val="center"/>
          </w:tcPr>
          <w:p w14:paraId="0B42F64F" w14:textId="44666BB3"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962</w:t>
            </w:r>
          </w:p>
        </w:tc>
        <w:tc>
          <w:tcPr>
            <w:tcW w:w="1274" w:type="dxa"/>
            <w:tcBorders>
              <w:top w:val="single" w:sz="8" w:space="0" w:color="auto"/>
              <w:left w:val="nil"/>
              <w:bottom w:val="single" w:sz="4" w:space="0" w:color="auto"/>
              <w:right w:val="single" w:sz="4" w:space="0" w:color="auto"/>
            </w:tcBorders>
            <w:vAlign w:val="center"/>
          </w:tcPr>
          <w:p w14:paraId="22EFEC39" w14:textId="283E9E60"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69461109" w14:textId="054E9561"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4008674D" w14:textId="32C56F2C"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1,27</w:t>
            </w:r>
          </w:p>
        </w:tc>
      </w:tr>
      <w:tr w:rsidR="00E80F7D" w:rsidRPr="00DD6050" w14:paraId="2AC8D365" w14:textId="77777777" w:rsidTr="0010291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527B25"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4B0CA3" w14:textId="3EBEAEC3"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30AD0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737</w:t>
            </w:r>
          </w:p>
        </w:tc>
        <w:tc>
          <w:tcPr>
            <w:tcW w:w="1015" w:type="dxa"/>
            <w:tcBorders>
              <w:top w:val="nil"/>
              <w:left w:val="nil"/>
              <w:bottom w:val="single" w:sz="4" w:space="0" w:color="auto"/>
              <w:right w:val="single" w:sz="4" w:space="0" w:color="auto"/>
            </w:tcBorders>
            <w:noWrap/>
            <w:vAlign w:val="center"/>
          </w:tcPr>
          <w:p w14:paraId="306A708F"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274" w:type="dxa"/>
            <w:tcBorders>
              <w:top w:val="nil"/>
              <w:left w:val="nil"/>
              <w:bottom w:val="single" w:sz="4" w:space="0" w:color="auto"/>
              <w:right w:val="single" w:sz="4" w:space="0" w:color="auto"/>
            </w:tcBorders>
            <w:vAlign w:val="center"/>
          </w:tcPr>
          <w:p w14:paraId="7E6CEC5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33B305D8"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F3F347"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E80F7D" w:rsidRPr="00DD6050" w14:paraId="06D27A5F" w14:textId="77777777" w:rsidTr="0010291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62930B"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B00687" w14:textId="13E93127"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F75ADC"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015" w:type="dxa"/>
            <w:tcBorders>
              <w:top w:val="nil"/>
              <w:left w:val="nil"/>
              <w:bottom w:val="single" w:sz="4" w:space="0" w:color="auto"/>
              <w:right w:val="single" w:sz="4" w:space="0" w:color="auto"/>
            </w:tcBorders>
            <w:noWrap/>
            <w:vAlign w:val="center"/>
          </w:tcPr>
          <w:p w14:paraId="0465806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44FB475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EC5AE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680D48"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E80F7D" w:rsidRPr="00DD6050" w14:paraId="4176F1EA" w14:textId="77777777" w:rsidTr="0010291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AD419D"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BAF93B" w14:textId="0ED94050"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7F8141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015" w:type="dxa"/>
            <w:tcBorders>
              <w:top w:val="nil"/>
              <w:left w:val="nil"/>
              <w:bottom w:val="single" w:sz="4" w:space="0" w:color="auto"/>
              <w:right w:val="single" w:sz="4" w:space="0" w:color="auto"/>
            </w:tcBorders>
            <w:noWrap/>
            <w:vAlign w:val="center"/>
          </w:tcPr>
          <w:p w14:paraId="03269C88"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7B4FC47A"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31699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ABCA27"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E80F7D" w:rsidRPr="00DD6050" w14:paraId="78659BAB" w14:textId="77777777" w:rsidTr="0010291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B2B7D3F"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708832" w14:textId="681E460C"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E25A361"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64F9A97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8" w:space="0" w:color="auto"/>
              <w:right w:val="single" w:sz="4" w:space="0" w:color="auto"/>
            </w:tcBorders>
            <w:vAlign w:val="center"/>
          </w:tcPr>
          <w:p w14:paraId="58E6086D"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DE162B"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05178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E80F7D" w:rsidRPr="00DD6050" w14:paraId="6D002E08" w14:textId="77777777" w:rsidTr="00102916">
        <w:trPr>
          <w:trHeight w:val="315"/>
          <w:jc w:val="center"/>
        </w:trPr>
        <w:tc>
          <w:tcPr>
            <w:tcW w:w="1580" w:type="dxa"/>
            <w:vMerge w:val="restart"/>
            <w:tcBorders>
              <w:top w:val="nil"/>
              <w:left w:val="single" w:sz="8" w:space="0" w:color="auto"/>
              <w:bottom w:val="single" w:sz="8" w:space="0" w:color="000000"/>
              <w:right w:val="nil"/>
            </w:tcBorders>
            <w:vAlign w:val="center"/>
          </w:tcPr>
          <w:p w14:paraId="6D11DD57" w14:textId="77777777" w:rsidR="00E80F7D" w:rsidRPr="00DD6050" w:rsidRDefault="00E80F7D" w:rsidP="00E80F7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Otopeni</w:t>
            </w:r>
          </w:p>
        </w:tc>
        <w:tc>
          <w:tcPr>
            <w:tcW w:w="2080" w:type="dxa"/>
            <w:tcBorders>
              <w:top w:val="nil"/>
              <w:left w:val="single" w:sz="8" w:space="0" w:color="auto"/>
              <w:bottom w:val="single" w:sz="4" w:space="0" w:color="auto"/>
              <w:right w:val="single" w:sz="8" w:space="0" w:color="auto"/>
            </w:tcBorders>
            <w:noWrap/>
            <w:vAlign w:val="center"/>
            <w:hideMark/>
          </w:tcPr>
          <w:p w14:paraId="616533F0" w14:textId="7229DB6B"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286563B"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A6D951"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EBE7F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2FFDDF"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2B44E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80F7D" w:rsidRPr="00DD6050" w14:paraId="5136FA9A" w14:textId="77777777" w:rsidTr="00102916">
        <w:trPr>
          <w:trHeight w:val="315"/>
          <w:jc w:val="center"/>
        </w:trPr>
        <w:tc>
          <w:tcPr>
            <w:tcW w:w="1580" w:type="dxa"/>
            <w:vMerge/>
            <w:tcBorders>
              <w:top w:val="nil"/>
              <w:left w:val="single" w:sz="8" w:space="0" w:color="auto"/>
              <w:bottom w:val="single" w:sz="8" w:space="0" w:color="000000"/>
              <w:right w:val="nil"/>
            </w:tcBorders>
            <w:vAlign w:val="center"/>
          </w:tcPr>
          <w:p w14:paraId="567F3064" w14:textId="77777777" w:rsidR="00E80F7D" w:rsidRDefault="00E80F7D" w:rsidP="00E80F7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87059A5" w14:textId="2F2B08EE"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92C0FAB" w14:textId="4C50276E"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61EF35" w14:textId="3A059615"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22A729" w14:textId="035B656C"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73A0BE" w14:textId="644E7FC7"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EA727D" w14:textId="3288E131"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E80F7D" w:rsidRPr="00DD6050" w14:paraId="5E5EBE7B" w14:textId="77777777" w:rsidTr="00102916">
        <w:trPr>
          <w:trHeight w:val="300"/>
          <w:jc w:val="center"/>
        </w:trPr>
        <w:tc>
          <w:tcPr>
            <w:tcW w:w="1580" w:type="dxa"/>
            <w:vMerge/>
            <w:tcBorders>
              <w:top w:val="nil"/>
              <w:left w:val="single" w:sz="8" w:space="0" w:color="auto"/>
              <w:bottom w:val="single" w:sz="8" w:space="0" w:color="000000"/>
              <w:right w:val="nil"/>
            </w:tcBorders>
            <w:vAlign w:val="center"/>
          </w:tcPr>
          <w:p w14:paraId="3AF2E55D"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55EF63" w14:textId="74D0B9D7"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CD713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7C68E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D1225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1E1A2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DD06E7"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80F7D" w:rsidRPr="00DD6050" w14:paraId="7B4F8802" w14:textId="77777777" w:rsidTr="00102916">
        <w:trPr>
          <w:trHeight w:val="300"/>
          <w:jc w:val="center"/>
        </w:trPr>
        <w:tc>
          <w:tcPr>
            <w:tcW w:w="1580" w:type="dxa"/>
            <w:vMerge/>
            <w:tcBorders>
              <w:top w:val="nil"/>
              <w:left w:val="single" w:sz="8" w:space="0" w:color="auto"/>
              <w:bottom w:val="single" w:sz="8" w:space="0" w:color="000000"/>
              <w:right w:val="nil"/>
            </w:tcBorders>
            <w:vAlign w:val="center"/>
          </w:tcPr>
          <w:p w14:paraId="73BE6A8B"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0A4BFB" w14:textId="073B2DA9"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11D53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182CA021"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307D7FA"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F537F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709D4F"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80F7D" w:rsidRPr="00DD6050" w14:paraId="1467E3CB" w14:textId="77777777" w:rsidTr="00102916">
        <w:trPr>
          <w:trHeight w:val="300"/>
          <w:jc w:val="center"/>
        </w:trPr>
        <w:tc>
          <w:tcPr>
            <w:tcW w:w="1580" w:type="dxa"/>
            <w:vMerge/>
            <w:tcBorders>
              <w:top w:val="nil"/>
              <w:left w:val="single" w:sz="8" w:space="0" w:color="auto"/>
              <w:bottom w:val="single" w:sz="8" w:space="0" w:color="000000"/>
              <w:right w:val="nil"/>
            </w:tcBorders>
            <w:vAlign w:val="center"/>
          </w:tcPr>
          <w:p w14:paraId="3521AA4B"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8EBE1C" w14:textId="0EAE52E2"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A202138"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6DA7548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4761E009"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DC86D3"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2D000D"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0F7D" w:rsidRPr="00DD6050" w14:paraId="14B78864" w14:textId="77777777" w:rsidTr="00102916">
        <w:trPr>
          <w:trHeight w:val="312"/>
          <w:jc w:val="center"/>
        </w:trPr>
        <w:tc>
          <w:tcPr>
            <w:tcW w:w="1580" w:type="dxa"/>
            <w:vMerge/>
            <w:tcBorders>
              <w:top w:val="nil"/>
              <w:left w:val="single" w:sz="8" w:space="0" w:color="auto"/>
              <w:bottom w:val="single" w:sz="8" w:space="0" w:color="000000"/>
              <w:right w:val="nil"/>
            </w:tcBorders>
            <w:vAlign w:val="center"/>
          </w:tcPr>
          <w:p w14:paraId="709A99F7"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1193E9" w14:textId="4E045707"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B64432A"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70715CED"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4806D28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C85F23"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F69B7B"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0F7D" w:rsidRPr="00DD6050" w14:paraId="0BA2CC8A" w14:textId="77777777" w:rsidTr="00102916">
        <w:trPr>
          <w:trHeight w:val="315"/>
          <w:jc w:val="center"/>
        </w:trPr>
        <w:tc>
          <w:tcPr>
            <w:tcW w:w="1580" w:type="dxa"/>
            <w:vMerge w:val="restart"/>
            <w:tcBorders>
              <w:top w:val="nil"/>
              <w:left w:val="single" w:sz="8" w:space="0" w:color="auto"/>
              <w:bottom w:val="single" w:sz="8" w:space="0" w:color="000000"/>
              <w:right w:val="nil"/>
            </w:tcBorders>
            <w:vAlign w:val="center"/>
          </w:tcPr>
          <w:p w14:paraId="5FF81B79" w14:textId="77777777" w:rsidR="00E80F7D" w:rsidRPr="00DD6050" w:rsidRDefault="00E80F7D" w:rsidP="00E80F7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Sect.1</w:t>
            </w:r>
          </w:p>
        </w:tc>
        <w:tc>
          <w:tcPr>
            <w:tcW w:w="2080" w:type="dxa"/>
            <w:tcBorders>
              <w:top w:val="nil"/>
              <w:left w:val="single" w:sz="8" w:space="0" w:color="auto"/>
              <w:bottom w:val="single" w:sz="4" w:space="0" w:color="auto"/>
              <w:right w:val="single" w:sz="8" w:space="0" w:color="auto"/>
            </w:tcBorders>
            <w:noWrap/>
            <w:vAlign w:val="center"/>
            <w:hideMark/>
          </w:tcPr>
          <w:p w14:paraId="4C42E52C" w14:textId="61115A31"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5E984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2038</w:t>
            </w:r>
          </w:p>
        </w:tc>
        <w:tc>
          <w:tcPr>
            <w:tcW w:w="1015" w:type="dxa"/>
            <w:tcBorders>
              <w:top w:val="nil"/>
              <w:left w:val="nil"/>
              <w:bottom w:val="single" w:sz="4" w:space="0" w:color="auto"/>
              <w:right w:val="single" w:sz="4" w:space="0" w:color="auto"/>
            </w:tcBorders>
            <w:noWrap/>
            <w:vAlign w:val="center"/>
          </w:tcPr>
          <w:p w14:paraId="7103FC8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1229</w:t>
            </w:r>
          </w:p>
        </w:tc>
        <w:tc>
          <w:tcPr>
            <w:tcW w:w="1274" w:type="dxa"/>
            <w:tcBorders>
              <w:top w:val="nil"/>
              <w:left w:val="nil"/>
              <w:bottom w:val="single" w:sz="4" w:space="0" w:color="auto"/>
              <w:right w:val="single" w:sz="4" w:space="0" w:color="auto"/>
            </w:tcBorders>
            <w:vAlign w:val="center"/>
          </w:tcPr>
          <w:p w14:paraId="40FCD8F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3F1C152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336382EF"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E80F7D" w:rsidRPr="00DD6050" w14:paraId="284F8A60" w14:textId="77777777" w:rsidTr="00102916">
        <w:trPr>
          <w:trHeight w:val="315"/>
          <w:jc w:val="center"/>
        </w:trPr>
        <w:tc>
          <w:tcPr>
            <w:tcW w:w="1580" w:type="dxa"/>
            <w:vMerge/>
            <w:tcBorders>
              <w:top w:val="nil"/>
              <w:left w:val="single" w:sz="8" w:space="0" w:color="auto"/>
              <w:bottom w:val="single" w:sz="8" w:space="0" w:color="000000"/>
              <w:right w:val="nil"/>
            </w:tcBorders>
            <w:vAlign w:val="center"/>
          </w:tcPr>
          <w:p w14:paraId="71525E4D" w14:textId="77777777" w:rsidR="00E80F7D" w:rsidRDefault="00E80F7D" w:rsidP="00E80F7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FF89905" w14:textId="1CECBB1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F134821" w14:textId="16C565CB"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1595</w:t>
            </w:r>
          </w:p>
        </w:tc>
        <w:tc>
          <w:tcPr>
            <w:tcW w:w="1015" w:type="dxa"/>
            <w:tcBorders>
              <w:top w:val="nil"/>
              <w:left w:val="nil"/>
              <w:bottom w:val="single" w:sz="4" w:space="0" w:color="auto"/>
              <w:right w:val="single" w:sz="4" w:space="0" w:color="auto"/>
            </w:tcBorders>
            <w:noWrap/>
            <w:vAlign w:val="center"/>
          </w:tcPr>
          <w:p w14:paraId="21C308CF" w14:textId="2DDEECC5"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962</w:t>
            </w:r>
          </w:p>
        </w:tc>
        <w:tc>
          <w:tcPr>
            <w:tcW w:w="1274" w:type="dxa"/>
            <w:tcBorders>
              <w:top w:val="nil"/>
              <w:left w:val="nil"/>
              <w:bottom w:val="single" w:sz="4" w:space="0" w:color="auto"/>
              <w:right w:val="single" w:sz="4" w:space="0" w:color="auto"/>
            </w:tcBorders>
            <w:vAlign w:val="center"/>
          </w:tcPr>
          <w:p w14:paraId="5235B98D" w14:textId="5C2E1B1B"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721C3395" w14:textId="6FD2B6F8"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3EF3C168" w14:textId="01C231F9" w:rsidR="00E80F7D" w:rsidRDefault="00E80F7D" w:rsidP="00E80F7D">
            <w:pPr>
              <w:suppressAutoHyphens w:val="0"/>
              <w:jc w:val="center"/>
              <w:rPr>
                <w:rFonts w:ascii="Open Sans" w:hAnsi="Open Sans" w:cs="Open Sans"/>
                <w:color w:val="000000"/>
                <w:sz w:val="20"/>
                <w:szCs w:val="20"/>
              </w:rPr>
            </w:pPr>
            <w:r>
              <w:rPr>
                <w:rFonts w:ascii="Open Sans" w:hAnsi="Open Sans" w:cs="Open Sans"/>
                <w:color w:val="000000"/>
                <w:sz w:val="20"/>
                <w:szCs w:val="20"/>
              </w:rPr>
              <w:t>1,27</w:t>
            </w:r>
          </w:p>
        </w:tc>
      </w:tr>
      <w:tr w:rsidR="00E80F7D" w:rsidRPr="00DD6050" w14:paraId="6FB412B6" w14:textId="77777777" w:rsidTr="00102916">
        <w:trPr>
          <w:trHeight w:val="300"/>
          <w:jc w:val="center"/>
        </w:trPr>
        <w:tc>
          <w:tcPr>
            <w:tcW w:w="1580" w:type="dxa"/>
            <w:vMerge/>
            <w:tcBorders>
              <w:top w:val="nil"/>
              <w:left w:val="single" w:sz="8" w:space="0" w:color="auto"/>
              <w:bottom w:val="single" w:sz="8" w:space="0" w:color="000000"/>
              <w:right w:val="nil"/>
            </w:tcBorders>
            <w:vAlign w:val="center"/>
          </w:tcPr>
          <w:p w14:paraId="7F8D8912"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D0678E" w14:textId="56987F7F"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21A1B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737</w:t>
            </w:r>
          </w:p>
        </w:tc>
        <w:tc>
          <w:tcPr>
            <w:tcW w:w="1015" w:type="dxa"/>
            <w:tcBorders>
              <w:top w:val="nil"/>
              <w:left w:val="nil"/>
              <w:bottom w:val="single" w:sz="4" w:space="0" w:color="auto"/>
              <w:right w:val="single" w:sz="4" w:space="0" w:color="auto"/>
            </w:tcBorders>
            <w:noWrap/>
            <w:vAlign w:val="center"/>
          </w:tcPr>
          <w:p w14:paraId="2E455E9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274" w:type="dxa"/>
            <w:tcBorders>
              <w:top w:val="nil"/>
              <w:left w:val="nil"/>
              <w:bottom w:val="single" w:sz="4" w:space="0" w:color="auto"/>
              <w:right w:val="single" w:sz="4" w:space="0" w:color="auto"/>
            </w:tcBorders>
            <w:vAlign w:val="center"/>
          </w:tcPr>
          <w:p w14:paraId="364BA047"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E50853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130BAF"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E80F7D" w:rsidRPr="00DD6050" w14:paraId="324AE097" w14:textId="77777777" w:rsidTr="00102916">
        <w:trPr>
          <w:trHeight w:val="300"/>
          <w:jc w:val="center"/>
        </w:trPr>
        <w:tc>
          <w:tcPr>
            <w:tcW w:w="1580" w:type="dxa"/>
            <w:vMerge/>
            <w:tcBorders>
              <w:top w:val="nil"/>
              <w:left w:val="single" w:sz="8" w:space="0" w:color="auto"/>
              <w:bottom w:val="single" w:sz="8" w:space="0" w:color="000000"/>
              <w:right w:val="nil"/>
            </w:tcBorders>
            <w:vAlign w:val="center"/>
          </w:tcPr>
          <w:p w14:paraId="6A3EBDA9"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FEEBD1" w14:textId="09B0CE32"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A96839"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2F102E7F"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1AD4852C"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05A3F3"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6F9F9C"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E80F7D" w:rsidRPr="00DD6050" w14:paraId="521DD9EB" w14:textId="77777777" w:rsidTr="00102916">
        <w:trPr>
          <w:trHeight w:val="300"/>
          <w:jc w:val="center"/>
        </w:trPr>
        <w:tc>
          <w:tcPr>
            <w:tcW w:w="1580" w:type="dxa"/>
            <w:vMerge/>
            <w:tcBorders>
              <w:top w:val="nil"/>
              <w:left w:val="single" w:sz="8" w:space="0" w:color="auto"/>
              <w:bottom w:val="single" w:sz="8" w:space="0" w:color="000000"/>
              <w:right w:val="nil"/>
            </w:tcBorders>
            <w:vAlign w:val="center"/>
          </w:tcPr>
          <w:p w14:paraId="7D96CE2E"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70B170" w14:textId="49B6CD13"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753D528"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015" w:type="dxa"/>
            <w:tcBorders>
              <w:top w:val="nil"/>
              <w:left w:val="nil"/>
              <w:bottom w:val="single" w:sz="4" w:space="0" w:color="auto"/>
              <w:right w:val="single" w:sz="4" w:space="0" w:color="auto"/>
            </w:tcBorders>
            <w:noWrap/>
            <w:vAlign w:val="center"/>
          </w:tcPr>
          <w:p w14:paraId="36250D3D"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4679AF5B"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4919DD"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720B07"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E80F7D" w:rsidRPr="00DD6050" w14:paraId="60880065" w14:textId="77777777" w:rsidTr="00102916">
        <w:trPr>
          <w:trHeight w:val="312"/>
          <w:jc w:val="center"/>
        </w:trPr>
        <w:tc>
          <w:tcPr>
            <w:tcW w:w="1580" w:type="dxa"/>
            <w:vMerge/>
            <w:tcBorders>
              <w:top w:val="nil"/>
              <w:left w:val="single" w:sz="8" w:space="0" w:color="auto"/>
              <w:bottom w:val="single" w:sz="8" w:space="0" w:color="000000"/>
              <w:right w:val="nil"/>
            </w:tcBorders>
            <w:vAlign w:val="center"/>
          </w:tcPr>
          <w:p w14:paraId="5E3DE60F"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AFB78D" w14:textId="0BD5B8F6"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B21577D"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8" w:space="0" w:color="auto"/>
              <w:right w:val="single" w:sz="4" w:space="0" w:color="auto"/>
            </w:tcBorders>
            <w:noWrap/>
            <w:vAlign w:val="center"/>
          </w:tcPr>
          <w:p w14:paraId="49264A4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8" w:space="0" w:color="auto"/>
              <w:right w:val="single" w:sz="4" w:space="0" w:color="auto"/>
            </w:tcBorders>
            <w:vAlign w:val="center"/>
          </w:tcPr>
          <w:p w14:paraId="5CFB4C3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A6F6ED"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5BB6F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bl>
    <w:p w14:paraId="732D2EDE" w14:textId="7C0B262C" w:rsidR="004A29AA" w:rsidRDefault="004A29AA" w:rsidP="004A29AA">
      <w:pPr>
        <w:pStyle w:val="WW-Default"/>
        <w:jc w:val="center"/>
        <w:rPr>
          <w:rFonts w:ascii="Arial" w:hAnsi="Arial" w:cs="Arial"/>
          <w:color w:val="auto"/>
          <w:lang w:val="fr-FR"/>
        </w:rPr>
      </w:pPr>
    </w:p>
    <w:p w14:paraId="507BEFFE" w14:textId="77777777" w:rsidR="00102916" w:rsidRDefault="00102916" w:rsidP="004A29AA">
      <w:pPr>
        <w:pStyle w:val="WW-Default"/>
        <w:jc w:val="center"/>
        <w:rPr>
          <w:rFonts w:ascii="Arial" w:hAnsi="Arial" w:cs="Arial"/>
          <w:color w:val="auto"/>
          <w:lang w:val="fr-FR"/>
        </w:rPr>
      </w:pPr>
    </w:p>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3AAB6CF4"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02916">
        <w:rPr>
          <w:rFonts w:ascii="Arial" w:hAnsi="Arial" w:cs="Arial"/>
          <w:lang w:val="pt-BR"/>
        </w:rPr>
        <w:t>DN1_km7+500-km12+461</w:t>
      </w:r>
      <w:r w:rsidR="00102916" w:rsidRPr="00E8178C">
        <w:rPr>
          <w:rFonts w:ascii="Arial" w:hAnsi="Arial" w:cs="Arial"/>
          <w:lang w:val="it-IT"/>
        </w:rPr>
        <w:t>, cod identificare RD_RO_00_</w:t>
      </w:r>
      <w:r w:rsidR="00102916">
        <w:rPr>
          <w:rFonts w:ascii="Arial" w:hAnsi="Arial" w:cs="Arial"/>
          <w:lang w:val="it-IT"/>
        </w:rPr>
        <w:t>01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02916" w:rsidRPr="00DD6050" w14:paraId="647DD68A" w14:textId="77777777" w:rsidTr="00DF6077">
        <w:trPr>
          <w:trHeight w:val="312"/>
          <w:jc w:val="center"/>
        </w:trPr>
        <w:tc>
          <w:tcPr>
            <w:tcW w:w="1580" w:type="dxa"/>
            <w:vMerge w:val="restart"/>
            <w:tcBorders>
              <w:right w:val="single" w:sz="4" w:space="0" w:color="auto"/>
            </w:tcBorders>
            <w:noWrap/>
            <w:vAlign w:val="center"/>
            <w:hideMark/>
          </w:tcPr>
          <w:p w14:paraId="5BBBCB00" w14:textId="77777777" w:rsidR="00102916" w:rsidRPr="00DD6050" w:rsidRDefault="00102916" w:rsidP="00DF607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E67B875" w14:textId="77777777" w:rsidR="00102916" w:rsidRPr="00DD6050" w:rsidRDefault="00102916" w:rsidP="00DF607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C1C4B33" w14:textId="77777777" w:rsidR="00102916" w:rsidRPr="00DD6050" w:rsidRDefault="00102916" w:rsidP="00DF607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02916" w:rsidRPr="00DD6050" w14:paraId="3C324CE8" w14:textId="77777777" w:rsidTr="00DF6077">
        <w:trPr>
          <w:trHeight w:val="636"/>
          <w:jc w:val="center"/>
        </w:trPr>
        <w:tc>
          <w:tcPr>
            <w:tcW w:w="1580" w:type="dxa"/>
            <w:vMerge/>
            <w:tcBorders>
              <w:bottom w:val="single" w:sz="4" w:space="0" w:color="auto"/>
              <w:right w:val="single" w:sz="4" w:space="0" w:color="auto"/>
            </w:tcBorders>
            <w:vAlign w:val="center"/>
            <w:hideMark/>
          </w:tcPr>
          <w:p w14:paraId="4A9C6571" w14:textId="77777777" w:rsidR="00102916" w:rsidRPr="00DD6050" w:rsidRDefault="00102916" w:rsidP="00DF607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CEC7CCF" w14:textId="77777777" w:rsidR="00102916" w:rsidRPr="00DD6050" w:rsidRDefault="00102916" w:rsidP="00DF607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77D0C75" w14:textId="77777777" w:rsidR="00102916" w:rsidRPr="00DD6050" w:rsidRDefault="00102916" w:rsidP="00DF607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353B6B4" w14:textId="77777777" w:rsidR="00102916" w:rsidRPr="00DD6050" w:rsidRDefault="00102916" w:rsidP="00DF607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D94D4D5" w14:textId="77777777" w:rsidR="00102916" w:rsidRPr="00DD6050" w:rsidRDefault="00102916" w:rsidP="00DF607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1B5C71F" w14:textId="77777777" w:rsidR="00102916" w:rsidRPr="00DD6050" w:rsidRDefault="00102916" w:rsidP="00DF607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5A4BEA3" w14:textId="77777777" w:rsidR="00102916" w:rsidRPr="00DD6050" w:rsidRDefault="00102916" w:rsidP="00DF607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80F7D" w:rsidRPr="00DD6050" w14:paraId="431A8BD6" w14:textId="77777777" w:rsidTr="00DF607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0BD2404" w14:textId="77777777" w:rsidR="00E80F7D" w:rsidRPr="00DD6050" w:rsidRDefault="00E80F7D" w:rsidP="00E80F7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31B8F16" w14:textId="4F760BB9"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4D0C8A"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2065</w:t>
            </w:r>
          </w:p>
        </w:tc>
        <w:tc>
          <w:tcPr>
            <w:tcW w:w="1015" w:type="dxa"/>
            <w:tcBorders>
              <w:top w:val="single" w:sz="8" w:space="0" w:color="auto"/>
              <w:left w:val="nil"/>
              <w:bottom w:val="single" w:sz="4" w:space="0" w:color="auto"/>
              <w:right w:val="single" w:sz="4" w:space="0" w:color="auto"/>
            </w:tcBorders>
            <w:noWrap/>
            <w:vAlign w:val="center"/>
          </w:tcPr>
          <w:p w14:paraId="6DE70A4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1246</w:t>
            </w:r>
          </w:p>
        </w:tc>
        <w:tc>
          <w:tcPr>
            <w:tcW w:w="1274" w:type="dxa"/>
            <w:tcBorders>
              <w:top w:val="single" w:sz="8" w:space="0" w:color="auto"/>
              <w:left w:val="nil"/>
              <w:bottom w:val="single" w:sz="4" w:space="0" w:color="auto"/>
              <w:right w:val="single" w:sz="4" w:space="0" w:color="auto"/>
            </w:tcBorders>
            <w:vAlign w:val="center"/>
          </w:tcPr>
          <w:p w14:paraId="53817731"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8C67E53"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61E902BA"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r>
      <w:tr w:rsidR="00E80F7D" w:rsidRPr="00DD6050" w14:paraId="0688405A" w14:textId="77777777" w:rsidTr="00DF607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C736AA7"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CF87AC" w14:textId="40E99FD0"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94A6D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1496</w:t>
            </w:r>
          </w:p>
        </w:tc>
        <w:tc>
          <w:tcPr>
            <w:tcW w:w="1015" w:type="dxa"/>
            <w:tcBorders>
              <w:top w:val="nil"/>
              <w:left w:val="nil"/>
              <w:bottom w:val="single" w:sz="4" w:space="0" w:color="auto"/>
              <w:right w:val="single" w:sz="4" w:space="0" w:color="auto"/>
            </w:tcBorders>
            <w:noWrap/>
            <w:vAlign w:val="center"/>
          </w:tcPr>
          <w:p w14:paraId="77D0E89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900</w:t>
            </w:r>
          </w:p>
        </w:tc>
        <w:tc>
          <w:tcPr>
            <w:tcW w:w="1274" w:type="dxa"/>
            <w:tcBorders>
              <w:top w:val="nil"/>
              <w:left w:val="nil"/>
              <w:bottom w:val="single" w:sz="4" w:space="0" w:color="auto"/>
              <w:right w:val="single" w:sz="4" w:space="0" w:color="auto"/>
            </w:tcBorders>
            <w:vAlign w:val="center"/>
          </w:tcPr>
          <w:p w14:paraId="2477869B"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1873A02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26D2F831"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r>
      <w:tr w:rsidR="00E80F7D" w:rsidRPr="00DD6050" w14:paraId="0D74F96B" w14:textId="77777777" w:rsidTr="00DF607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197A4A"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752832" w14:textId="1341C4C5"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93F2A9"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015" w:type="dxa"/>
            <w:tcBorders>
              <w:top w:val="nil"/>
              <w:left w:val="nil"/>
              <w:bottom w:val="single" w:sz="4" w:space="0" w:color="auto"/>
              <w:right w:val="single" w:sz="4" w:space="0" w:color="auto"/>
            </w:tcBorders>
            <w:noWrap/>
            <w:vAlign w:val="center"/>
          </w:tcPr>
          <w:p w14:paraId="7BD117D4"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274" w:type="dxa"/>
            <w:tcBorders>
              <w:top w:val="nil"/>
              <w:left w:val="nil"/>
              <w:bottom w:val="single" w:sz="4" w:space="0" w:color="auto"/>
              <w:right w:val="single" w:sz="4" w:space="0" w:color="auto"/>
            </w:tcBorders>
            <w:vAlign w:val="center"/>
          </w:tcPr>
          <w:p w14:paraId="1F8C297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F1E664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45D123"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E80F7D" w:rsidRPr="00DD6050" w14:paraId="64295638" w14:textId="77777777" w:rsidTr="00DF607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913F35"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32BD13" w14:textId="260F9239"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8C8687"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c>
          <w:tcPr>
            <w:tcW w:w="1015" w:type="dxa"/>
            <w:tcBorders>
              <w:top w:val="nil"/>
              <w:left w:val="nil"/>
              <w:bottom w:val="single" w:sz="4" w:space="0" w:color="auto"/>
              <w:right w:val="single" w:sz="4" w:space="0" w:color="auto"/>
            </w:tcBorders>
            <w:noWrap/>
            <w:vAlign w:val="center"/>
          </w:tcPr>
          <w:p w14:paraId="4911B00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274" w:type="dxa"/>
            <w:tcBorders>
              <w:top w:val="nil"/>
              <w:left w:val="nil"/>
              <w:bottom w:val="single" w:sz="4" w:space="0" w:color="auto"/>
              <w:right w:val="single" w:sz="4" w:space="0" w:color="auto"/>
            </w:tcBorders>
            <w:vAlign w:val="center"/>
          </w:tcPr>
          <w:p w14:paraId="4699CA5D"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F52DE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EDA6EB"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E80F7D" w:rsidRPr="00DD6050" w14:paraId="1011F5F2" w14:textId="77777777" w:rsidTr="00DF607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DD7BCF"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E38964" w14:textId="699B3261"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1AAF53"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01C4CF8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76596539"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8D21FC"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5DAF1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E80F7D" w:rsidRPr="00DD6050" w14:paraId="3E249D61" w14:textId="77777777" w:rsidTr="00DF607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C15056E"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7E0F7F" w14:textId="55B1D94F"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25605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6CEEB8E8"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1D38966B"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EF3D59"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1134D4"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E80F7D" w:rsidRPr="00DD6050" w14:paraId="12444B54" w14:textId="77777777" w:rsidTr="00DF607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DB66F74" w14:textId="77777777" w:rsidR="00E80F7D" w:rsidRPr="00DD6050" w:rsidRDefault="00E80F7D" w:rsidP="00E80F7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Otopeni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ADE671D" w14:textId="1D81803D"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26C9A8"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813114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E8A325F"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6BB4A17"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163D8F"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0F7D" w:rsidRPr="00DD6050" w14:paraId="4109508D" w14:textId="77777777" w:rsidTr="00DF607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0A87B7"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056C24" w14:textId="757C81C6"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129A2A"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B1051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1E0ACC"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90DEB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BE066D"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80F7D" w:rsidRPr="00DD6050" w14:paraId="5ADD5CBA" w14:textId="77777777" w:rsidTr="00DF607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63F99B"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6B749F" w14:textId="35752D6A"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65ABE9"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6F80F3AA"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4110C1DC"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E9ED9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4B829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80F7D" w:rsidRPr="00DD6050" w14:paraId="1C1F2C33" w14:textId="77777777" w:rsidTr="00DF607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3B3A29"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333AFE" w14:textId="4801D99D"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6B051A"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3CAFA6C3"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399D6B78"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30B24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337BBF"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0F7D" w:rsidRPr="00DD6050" w14:paraId="05C61A01" w14:textId="77777777" w:rsidTr="00DF607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EF63E3"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D7E09E" w14:textId="2C7E5657"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D0EFA1"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1285D25A"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2E37886"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937E8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68DBD3"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0F7D" w:rsidRPr="00DD6050" w14:paraId="0AF02324" w14:textId="77777777" w:rsidTr="00DF607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E03E81"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CA9FCD" w14:textId="279C7E78"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C613324"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67F3EAB4"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137FFAB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C1497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52B5888"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0F7D" w:rsidRPr="00DD6050" w14:paraId="763A2882" w14:textId="77777777" w:rsidTr="00DF607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980C55D" w14:textId="77777777" w:rsidR="00E80F7D" w:rsidRPr="00DD6050" w:rsidRDefault="00E80F7D" w:rsidP="00E80F7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Sect.1</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C205DD9" w14:textId="2D440977"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0BD183D"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2065</w:t>
            </w:r>
          </w:p>
        </w:tc>
        <w:tc>
          <w:tcPr>
            <w:tcW w:w="1015" w:type="dxa"/>
            <w:tcBorders>
              <w:top w:val="single" w:sz="8" w:space="0" w:color="auto"/>
              <w:left w:val="nil"/>
              <w:bottom w:val="single" w:sz="4" w:space="0" w:color="auto"/>
              <w:right w:val="single" w:sz="4" w:space="0" w:color="auto"/>
            </w:tcBorders>
            <w:noWrap/>
            <w:vAlign w:val="center"/>
          </w:tcPr>
          <w:p w14:paraId="11579DCD"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1246</w:t>
            </w:r>
          </w:p>
        </w:tc>
        <w:tc>
          <w:tcPr>
            <w:tcW w:w="1274" w:type="dxa"/>
            <w:tcBorders>
              <w:top w:val="single" w:sz="8" w:space="0" w:color="auto"/>
              <w:left w:val="nil"/>
              <w:bottom w:val="single" w:sz="4" w:space="0" w:color="auto"/>
              <w:right w:val="single" w:sz="4" w:space="0" w:color="auto"/>
            </w:tcBorders>
            <w:vAlign w:val="center"/>
          </w:tcPr>
          <w:p w14:paraId="694D7971"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C38D83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0BCA981C"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r>
      <w:tr w:rsidR="00E80F7D" w:rsidRPr="00DD6050" w14:paraId="020462AB" w14:textId="77777777" w:rsidTr="00DF607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31083A"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155C6E" w14:textId="7B9052A0"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87CD1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1496</w:t>
            </w:r>
          </w:p>
        </w:tc>
        <w:tc>
          <w:tcPr>
            <w:tcW w:w="1015" w:type="dxa"/>
            <w:tcBorders>
              <w:top w:val="nil"/>
              <w:left w:val="nil"/>
              <w:bottom w:val="single" w:sz="4" w:space="0" w:color="auto"/>
              <w:right w:val="single" w:sz="4" w:space="0" w:color="auto"/>
            </w:tcBorders>
            <w:noWrap/>
            <w:vAlign w:val="center"/>
          </w:tcPr>
          <w:p w14:paraId="4ED4B39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900</w:t>
            </w:r>
          </w:p>
        </w:tc>
        <w:tc>
          <w:tcPr>
            <w:tcW w:w="1274" w:type="dxa"/>
            <w:tcBorders>
              <w:top w:val="nil"/>
              <w:left w:val="nil"/>
              <w:bottom w:val="single" w:sz="4" w:space="0" w:color="auto"/>
              <w:right w:val="single" w:sz="4" w:space="0" w:color="auto"/>
            </w:tcBorders>
            <w:vAlign w:val="center"/>
          </w:tcPr>
          <w:p w14:paraId="50FB855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5C367B38"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31220AC8"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E80F7D" w:rsidRPr="00DD6050" w14:paraId="028EC8B2" w14:textId="77777777" w:rsidTr="00DF607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49DC96"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A0559E" w14:textId="34C64D85"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0140D3"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015" w:type="dxa"/>
            <w:tcBorders>
              <w:top w:val="nil"/>
              <w:left w:val="nil"/>
              <w:bottom w:val="single" w:sz="4" w:space="0" w:color="auto"/>
              <w:right w:val="single" w:sz="4" w:space="0" w:color="auto"/>
            </w:tcBorders>
            <w:noWrap/>
            <w:vAlign w:val="center"/>
          </w:tcPr>
          <w:p w14:paraId="2220C1DC"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274" w:type="dxa"/>
            <w:tcBorders>
              <w:top w:val="nil"/>
              <w:left w:val="nil"/>
              <w:bottom w:val="single" w:sz="4" w:space="0" w:color="auto"/>
              <w:right w:val="single" w:sz="4" w:space="0" w:color="auto"/>
            </w:tcBorders>
            <w:vAlign w:val="center"/>
          </w:tcPr>
          <w:p w14:paraId="5DB9DB47"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E1E2223"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106F69"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E80F7D" w:rsidRPr="00DD6050" w14:paraId="70574452" w14:textId="77777777" w:rsidTr="00DF607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B5F4F5"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833FDB" w14:textId="1CC6D240"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35B822"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015" w:type="dxa"/>
            <w:tcBorders>
              <w:top w:val="nil"/>
              <w:left w:val="nil"/>
              <w:bottom w:val="single" w:sz="4" w:space="0" w:color="auto"/>
              <w:right w:val="single" w:sz="4" w:space="0" w:color="auto"/>
            </w:tcBorders>
            <w:noWrap/>
            <w:vAlign w:val="center"/>
          </w:tcPr>
          <w:p w14:paraId="4EE5C8B1"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274" w:type="dxa"/>
            <w:tcBorders>
              <w:top w:val="nil"/>
              <w:left w:val="nil"/>
              <w:bottom w:val="single" w:sz="4" w:space="0" w:color="auto"/>
              <w:right w:val="single" w:sz="4" w:space="0" w:color="auto"/>
            </w:tcBorders>
            <w:vAlign w:val="center"/>
          </w:tcPr>
          <w:p w14:paraId="60510E0F"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953489"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0D3281"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E80F7D" w:rsidRPr="00DD6050" w14:paraId="7DDAC4EC" w14:textId="77777777" w:rsidTr="00DF607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E4E63D"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619418" w14:textId="51680979"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7B1FB4"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1E7C2511"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1BA6CD8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26768C"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9ECAE7"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E80F7D" w:rsidRPr="00DD6050" w14:paraId="79F9DBA2" w14:textId="77777777" w:rsidTr="00DF607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CC19D1A" w14:textId="77777777" w:rsidR="00E80F7D" w:rsidRPr="00DD6050" w:rsidRDefault="00E80F7D" w:rsidP="00E80F7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B4C297" w14:textId="003BF5B0" w:rsidR="00E80F7D" w:rsidRPr="00DD6050" w:rsidRDefault="00E80F7D" w:rsidP="00E80F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399F405"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04334381"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3DB15D9E"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614140"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111FB3" w14:textId="77777777" w:rsidR="00E80F7D" w:rsidRPr="00DD6050" w:rsidRDefault="00E80F7D" w:rsidP="00E80F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bl>
    <w:p w14:paraId="2EEC5B31" w14:textId="77777777" w:rsidR="00335C79" w:rsidRDefault="00335C79">
      <w:pPr>
        <w:autoSpaceDE w:val="0"/>
        <w:rPr>
          <w:rFonts w:ascii="Arial" w:hAnsi="Arial" w:cs="Arial"/>
          <w:b/>
          <w:bCs/>
          <w:color w:val="000000"/>
          <w:lang w:val="ro-RO"/>
        </w:rPr>
      </w:pPr>
    </w:p>
    <w:p w14:paraId="4A723112" w14:textId="77777777" w:rsidR="00102916" w:rsidRDefault="00102916" w:rsidP="00102916">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9D14CA5" w14:textId="77777777" w:rsidR="00102916" w:rsidRDefault="00102916" w:rsidP="00102916">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102916" w14:paraId="6B5D8006" w14:textId="77777777" w:rsidTr="00DF6077">
        <w:trPr>
          <w:jc w:val="center"/>
        </w:trPr>
        <w:tc>
          <w:tcPr>
            <w:tcW w:w="3772" w:type="dxa"/>
            <w:vMerge w:val="restart"/>
            <w:vAlign w:val="center"/>
          </w:tcPr>
          <w:p w14:paraId="0D7605E6" w14:textId="77777777" w:rsidR="00102916" w:rsidRDefault="00102916" w:rsidP="00DF6077">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03CD05A0" w14:textId="77777777" w:rsidR="00102916" w:rsidRDefault="00102916" w:rsidP="00DF6077">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102916" w14:paraId="6211E632" w14:textId="77777777" w:rsidTr="00DF6077">
        <w:trPr>
          <w:jc w:val="center"/>
        </w:trPr>
        <w:tc>
          <w:tcPr>
            <w:tcW w:w="3772" w:type="dxa"/>
            <w:vMerge/>
          </w:tcPr>
          <w:p w14:paraId="7D054928" w14:textId="77777777" w:rsidR="00102916" w:rsidRDefault="00102916" w:rsidP="00DF6077">
            <w:pPr>
              <w:jc w:val="center"/>
              <w:rPr>
                <w:rFonts w:ascii="Arial" w:hAnsi="Arial" w:cs="Arial"/>
                <w:sz w:val="20"/>
                <w:szCs w:val="20"/>
                <w:vertAlign w:val="subscript"/>
              </w:rPr>
            </w:pPr>
          </w:p>
        </w:tc>
        <w:tc>
          <w:tcPr>
            <w:tcW w:w="1970" w:type="dxa"/>
          </w:tcPr>
          <w:p w14:paraId="4ED481C9" w14:textId="77777777" w:rsidR="00102916" w:rsidRDefault="00102916" w:rsidP="00DF607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983D868" w14:textId="77777777" w:rsidR="00102916" w:rsidRDefault="00102916" w:rsidP="00DF607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102916" w14:paraId="12936480" w14:textId="77777777" w:rsidTr="00DF6077">
        <w:trPr>
          <w:jc w:val="center"/>
        </w:trPr>
        <w:tc>
          <w:tcPr>
            <w:tcW w:w="3772" w:type="dxa"/>
          </w:tcPr>
          <w:p w14:paraId="63B8F2E4" w14:textId="77777777" w:rsidR="00102916" w:rsidRDefault="00102916" w:rsidP="00DF6077">
            <w:pPr>
              <w:jc w:val="both"/>
              <w:rPr>
                <w:rFonts w:ascii="Arial" w:hAnsi="Arial" w:cs="Arial"/>
                <w:sz w:val="20"/>
                <w:szCs w:val="20"/>
              </w:rPr>
            </w:pPr>
            <w:proofErr w:type="spellStart"/>
            <w:r>
              <w:rPr>
                <w:rFonts w:ascii="Arial" w:eastAsia="Calibri" w:hAnsi="Arial" w:cs="Arial"/>
                <w:sz w:val="20"/>
                <w:szCs w:val="20"/>
              </w:rPr>
              <w:t>Colegiul</w:t>
            </w:r>
            <w:proofErr w:type="spellEnd"/>
            <w:r>
              <w:rPr>
                <w:rFonts w:ascii="Arial" w:eastAsia="Calibri" w:hAnsi="Arial" w:cs="Arial"/>
                <w:sz w:val="20"/>
                <w:szCs w:val="20"/>
              </w:rPr>
              <w:t xml:space="preserve"> </w:t>
            </w:r>
            <w:proofErr w:type="spellStart"/>
            <w:r>
              <w:rPr>
                <w:rFonts w:ascii="Arial" w:eastAsia="Calibri" w:hAnsi="Arial" w:cs="Arial"/>
                <w:sz w:val="20"/>
                <w:szCs w:val="20"/>
              </w:rPr>
              <w:t>Tehnologic</w:t>
            </w:r>
            <w:proofErr w:type="spellEnd"/>
            <w:r>
              <w:rPr>
                <w:rFonts w:ascii="Arial" w:eastAsia="Calibri" w:hAnsi="Arial" w:cs="Arial"/>
                <w:sz w:val="20"/>
                <w:szCs w:val="20"/>
              </w:rPr>
              <w:t xml:space="preserve"> "</w:t>
            </w:r>
            <w:proofErr w:type="spellStart"/>
            <w:r>
              <w:rPr>
                <w:rFonts w:ascii="Arial" w:eastAsia="Calibri" w:hAnsi="Arial" w:cs="Arial"/>
                <w:sz w:val="20"/>
                <w:szCs w:val="20"/>
              </w:rPr>
              <w:t>Viaceslav</w:t>
            </w:r>
            <w:proofErr w:type="spellEnd"/>
            <w:r>
              <w:rPr>
                <w:rFonts w:ascii="Arial" w:eastAsia="Calibri" w:hAnsi="Arial" w:cs="Arial"/>
                <w:sz w:val="20"/>
                <w:szCs w:val="20"/>
              </w:rPr>
              <w:t xml:space="preserve"> Harnaj"</w:t>
            </w:r>
          </w:p>
        </w:tc>
        <w:tc>
          <w:tcPr>
            <w:tcW w:w="1970" w:type="dxa"/>
          </w:tcPr>
          <w:p w14:paraId="494AEFCA" w14:textId="77777777" w:rsidR="00102916" w:rsidRDefault="00102916" w:rsidP="00DF6077">
            <w:pPr>
              <w:jc w:val="center"/>
              <w:rPr>
                <w:rFonts w:ascii="Arial" w:hAnsi="Arial" w:cs="Arial"/>
                <w:sz w:val="20"/>
                <w:szCs w:val="20"/>
              </w:rPr>
            </w:pPr>
            <w:r>
              <w:rPr>
                <w:rFonts w:ascii="Arial" w:hAnsi="Arial" w:cs="Arial"/>
                <w:sz w:val="20"/>
                <w:szCs w:val="20"/>
              </w:rPr>
              <w:t>55-59</w:t>
            </w:r>
          </w:p>
        </w:tc>
        <w:tc>
          <w:tcPr>
            <w:tcW w:w="1970" w:type="dxa"/>
          </w:tcPr>
          <w:p w14:paraId="5ADE05DA" w14:textId="77777777" w:rsidR="00102916" w:rsidRDefault="00102916" w:rsidP="00DF6077">
            <w:pPr>
              <w:jc w:val="center"/>
              <w:rPr>
                <w:rFonts w:ascii="Arial" w:hAnsi="Arial" w:cs="Arial"/>
                <w:sz w:val="20"/>
                <w:szCs w:val="20"/>
              </w:rPr>
            </w:pPr>
            <w:r>
              <w:rPr>
                <w:rFonts w:ascii="Arial" w:hAnsi="Arial" w:cs="Arial"/>
                <w:sz w:val="20"/>
                <w:szCs w:val="20"/>
              </w:rPr>
              <w:t>45-49</w:t>
            </w:r>
          </w:p>
        </w:tc>
      </w:tr>
      <w:tr w:rsidR="00102916" w14:paraId="2F1D8943" w14:textId="77777777" w:rsidTr="00DF6077">
        <w:trPr>
          <w:jc w:val="center"/>
        </w:trPr>
        <w:tc>
          <w:tcPr>
            <w:tcW w:w="3772" w:type="dxa"/>
          </w:tcPr>
          <w:p w14:paraId="3B832FFB" w14:textId="77777777" w:rsidR="00102916" w:rsidRDefault="00102916" w:rsidP="00DF6077">
            <w:pPr>
              <w:jc w:val="both"/>
              <w:rPr>
                <w:rFonts w:ascii="Arial" w:hAnsi="Arial" w:cs="Arial"/>
                <w:sz w:val="20"/>
                <w:szCs w:val="20"/>
              </w:rPr>
            </w:pPr>
            <w:proofErr w:type="spellStart"/>
            <w:r>
              <w:rPr>
                <w:rFonts w:ascii="Arial" w:eastAsia="Calibri" w:hAnsi="Arial" w:cs="Arial"/>
                <w:sz w:val="20"/>
                <w:szCs w:val="20"/>
              </w:rPr>
              <w:t>Grădinița</w:t>
            </w:r>
            <w:proofErr w:type="spellEnd"/>
            <w:r>
              <w:rPr>
                <w:rFonts w:ascii="Arial" w:eastAsia="Calibri" w:hAnsi="Arial" w:cs="Arial"/>
                <w:sz w:val="20"/>
                <w:szCs w:val="20"/>
              </w:rPr>
              <w:t xml:space="preserve"> nr. 283</w:t>
            </w:r>
          </w:p>
        </w:tc>
        <w:tc>
          <w:tcPr>
            <w:tcW w:w="1970" w:type="dxa"/>
          </w:tcPr>
          <w:p w14:paraId="32D493D7" w14:textId="77777777" w:rsidR="00102916" w:rsidRDefault="00102916" w:rsidP="00DF6077">
            <w:pPr>
              <w:jc w:val="center"/>
              <w:rPr>
                <w:rFonts w:ascii="Arial" w:hAnsi="Arial" w:cs="Arial"/>
                <w:sz w:val="20"/>
                <w:szCs w:val="20"/>
              </w:rPr>
            </w:pPr>
            <w:r>
              <w:rPr>
                <w:rFonts w:ascii="Arial" w:hAnsi="Arial" w:cs="Arial"/>
                <w:sz w:val="20"/>
                <w:szCs w:val="20"/>
              </w:rPr>
              <w:t>55-59</w:t>
            </w:r>
          </w:p>
        </w:tc>
        <w:tc>
          <w:tcPr>
            <w:tcW w:w="1970" w:type="dxa"/>
          </w:tcPr>
          <w:p w14:paraId="203868E9" w14:textId="77777777" w:rsidR="00102916" w:rsidRDefault="00102916" w:rsidP="00DF6077">
            <w:pPr>
              <w:jc w:val="center"/>
              <w:rPr>
                <w:rFonts w:ascii="Arial" w:hAnsi="Arial" w:cs="Arial"/>
                <w:sz w:val="20"/>
                <w:szCs w:val="20"/>
              </w:rPr>
            </w:pPr>
            <w:r>
              <w:rPr>
                <w:rFonts w:ascii="Arial" w:hAnsi="Arial" w:cs="Arial"/>
                <w:sz w:val="20"/>
                <w:szCs w:val="20"/>
              </w:rPr>
              <w:t>50-54</w:t>
            </w:r>
          </w:p>
        </w:tc>
      </w:tr>
      <w:tr w:rsidR="00102916" w14:paraId="4B75B711" w14:textId="77777777" w:rsidTr="00DF6077">
        <w:trPr>
          <w:jc w:val="center"/>
        </w:trPr>
        <w:tc>
          <w:tcPr>
            <w:tcW w:w="3772" w:type="dxa"/>
          </w:tcPr>
          <w:p w14:paraId="1B27A848" w14:textId="77777777" w:rsidR="00102916" w:rsidRDefault="00102916" w:rsidP="00DF6077">
            <w:pPr>
              <w:jc w:val="both"/>
              <w:rPr>
                <w:rFonts w:ascii="Arial" w:hAnsi="Arial" w:cs="Arial"/>
                <w:sz w:val="20"/>
                <w:szCs w:val="20"/>
              </w:rPr>
            </w:pPr>
            <w:proofErr w:type="spellStart"/>
            <w:r>
              <w:rPr>
                <w:rFonts w:ascii="Arial" w:eastAsia="Calibri" w:hAnsi="Arial" w:cs="Arial"/>
                <w:sz w:val="20"/>
                <w:szCs w:val="20"/>
              </w:rPr>
              <w:t>Școala</w:t>
            </w:r>
            <w:proofErr w:type="spellEnd"/>
            <w:r>
              <w:rPr>
                <w:rFonts w:ascii="Arial" w:eastAsia="Calibri" w:hAnsi="Arial" w:cs="Arial"/>
                <w:sz w:val="20"/>
                <w:szCs w:val="20"/>
              </w:rPr>
              <w:t xml:space="preserve"> </w:t>
            </w:r>
            <w:proofErr w:type="spellStart"/>
            <w:r>
              <w:rPr>
                <w:rFonts w:ascii="Arial" w:eastAsia="Calibri" w:hAnsi="Arial" w:cs="Arial"/>
                <w:sz w:val="20"/>
                <w:szCs w:val="20"/>
              </w:rPr>
              <w:t>Gimnazială</w:t>
            </w:r>
            <w:proofErr w:type="spellEnd"/>
            <w:r>
              <w:rPr>
                <w:rFonts w:ascii="Arial" w:eastAsia="Calibri" w:hAnsi="Arial" w:cs="Arial"/>
                <w:sz w:val="20"/>
                <w:szCs w:val="20"/>
              </w:rPr>
              <w:t xml:space="preserve"> nr. 6</w:t>
            </w:r>
          </w:p>
        </w:tc>
        <w:tc>
          <w:tcPr>
            <w:tcW w:w="1970" w:type="dxa"/>
          </w:tcPr>
          <w:p w14:paraId="5B6F9CEF" w14:textId="77777777" w:rsidR="00102916" w:rsidRDefault="00102916" w:rsidP="00DF6077">
            <w:pPr>
              <w:jc w:val="center"/>
              <w:rPr>
                <w:rFonts w:ascii="Arial" w:hAnsi="Arial" w:cs="Arial"/>
                <w:sz w:val="20"/>
                <w:szCs w:val="20"/>
              </w:rPr>
            </w:pPr>
            <w:r>
              <w:rPr>
                <w:rFonts w:ascii="Arial" w:hAnsi="Arial" w:cs="Arial"/>
                <w:sz w:val="20"/>
                <w:szCs w:val="20"/>
              </w:rPr>
              <w:t>55-59</w:t>
            </w:r>
          </w:p>
        </w:tc>
        <w:tc>
          <w:tcPr>
            <w:tcW w:w="1970" w:type="dxa"/>
          </w:tcPr>
          <w:p w14:paraId="63E4614D" w14:textId="77777777" w:rsidR="00102916" w:rsidRDefault="00102916" w:rsidP="00DF6077">
            <w:pPr>
              <w:jc w:val="center"/>
              <w:rPr>
                <w:rFonts w:ascii="Arial" w:hAnsi="Arial" w:cs="Arial"/>
                <w:sz w:val="20"/>
                <w:szCs w:val="20"/>
              </w:rPr>
            </w:pPr>
            <w:r>
              <w:rPr>
                <w:rFonts w:ascii="Arial" w:hAnsi="Arial" w:cs="Arial"/>
                <w:sz w:val="20"/>
                <w:szCs w:val="20"/>
              </w:rPr>
              <w:t>50-54</w:t>
            </w:r>
          </w:p>
        </w:tc>
      </w:tr>
      <w:tr w:rsidR="00102916" w14:paraId="41AFE4D8" w14:textId="77777777" w:rsidTr="00DF6077">
        <w:trPr>
          <w:jc w:val="center"/>
        </w:trPr>
        <w:tc>
          <w:tcPr>
            <w:tcW w:w="3772" w:type="dxa"/>
          </w:tcPr>
          <w:p w14:paraId="7DFCD6D2" w14:textId="77777777" w:rsidR="00102916" w:rsidRDefault="00102916" w:rsidP="00DF6077">
            <w:pPr>
              <w:jc w:val="both"/>
              <w:rPr>
                <w:rFonts w:ascii="Arial" w:hAnsi="Arial" w:cs="Arial"/>
                <w:sz w:val="20"/>
                <w:szCs w:val="20"/>
              </w:rPr>
            </w:pPr>
            <w:proofErr w:type="spellStart"/>
            <w:r>
              <w:rPr>
                <w:rFonts w:ascii="Arial" w:eastAsia="Calibri" w:hAnsi="Arial" w:cs="Arial"/>
                <w:sz w:val="20"/>
                <w:szCs w:val="20"/>
              </w:rPr>
              <w:t>Grădinița</w:t>
            </w:r>
            <w:proofErr w:type="spellEnd"/>
            <w:r>
              <w:rPr>
                <w:rFonts w:ascii="Arial" w:eastAsia="Calibri" w:hAnsi="Arial" w:cs="Arial"/>
                <w:sz w:val="20"/>
                <w:szCs w:val="20"/>
              </w:rPr>
              <w:t xml:space="preserve"> nr. 122</w:t>
            </w:r>
          </w:p>
        </w:tc>
        <w:tc>
          <w:tcPr>
            <w:tcW w:w="1970" w:type="dxa"/>
          </w:tcPr>
          <w:p w14:paraId="67CA39B6" w14:textId="77777777" w:rsidR="00102916" w:rsidRDefault="00102916" w:rsidP="00DF6077">
            <w:pPr>
              <w:jc w:val="center"/>
              <w:rPr>
                <w:rFonts w:ascii="Arial" w:hAnsi="Arial" w:cs="Arial"/>
                <w:sz w:val="20"/>
                <w:szCs w:val="20"/>
              </w:rPr>
            </w:pPr>
            <w:r>
              <w:rPr>
                <w:rFonts w:ascii="Arial" w:hAnsi="Arial" w:cs="Arial"/>
                <w:sz w:val="20"/>
                <w:szCs w:val="20"/>
              </w:rPr>
              <w:t>60-64</w:t>
            </w:r>
          </w:p>
        </w:tc>
        <w:tc>
          <w:tcPr>
            <w:tcW w:w="1970" w:type="dxa"/>
          </w:tcPr>
          <w:p w14:paraId="5414EC09" w14:textId="77777777" w:rsidR="00102916" w:rsidRDefault="00102916" w:rsidP="00DF6077">
            <w:pPr>
              <w:jc w:val="center"/>
              <w:rPr>
                <w:rFonts w:ascii="Arial" w:hAnsi="Arial" w:cs="Arial"/>
                <w:sz w:val="20"/>
                <w:szCs w:val="20"/>
              </w:rPr>
            </w:pPr>
            <w:r>
              <w:rPr>
                <w:rFonts w:ascii="Arial" w:hAnsi="Arial" w:cs="Arial"/>
                <w:sz w:val="20"/>
                <w:szCs w:val="20"/>
              </w:rPr>
              <w:t>55-59</w:t>
            </w:r>
          </w:p>
        </w:tc>
      </w:tr>
      <w:tr w:rsidR="00102916" w14:paraId="0F978702" w14:textId="77777777" w:rsidTr="00DF6077">
        <w:trPr>
          <w:jc w:val="center"/>
        </w:trPr>
        <w:tc>
          <w:tcPr>
            <w:tcW w:w="3772" w:type="dxa"/>
          </w:tcPr>
          <w:p w14:paraId="13EB0890" w14:textId="77777777" w:rsidR="00102916" w:rsidRDefault="00102916" w:rsidP="00DF6077">
            <w:pPr>
              <w:jc w:val="both"/>
              <w:rPr>
                <w:rFonts w:ascii="Arial" w:eastAsia="Calibri" w:hAnsi="Arial" w:cs="Arial"/>
                <w:sz w:val="20"/>
                <w:szCs w:val="20"/>
              </w:rPr>
            </w:pPr>
            <w:proofErr w:type="spellStart"/>
            <w:r>
              <w:rPr>
                <w:rFonts w:ascii="Arial" w:eastAsia="Calibri" w:hAnsi="Arial" w:cs="Arial"/>
                <w:sz w:val="20"/>
                <w:szCs w:val="20"/>
              </w:rPr>
              <w:t>Școala</w:t>
            </w:r>
            <w:proofErr w:type="spellEnd"/>
            <w:r>
              <w:rPr>
                <w:rFonts w:ascii="Arial" w:eastAsia="Calibri" w:hAnsi="Arial" w:cs="Arial"/>
                <w:sz w:val="20"/>
                <w:szCs w:val="20"/>
              </w:rPr>
              <w:t xml:space="preserve"> </w:t>
            </w:r>
            <w:proofErr w:type="spellStart"/>
            <w:r>
              <w:rPr>
                <w:rFonts w:ascii="Arial" w:eastAsia="Calibri" w:hAnsi="Arial" w:cs="Arial"/>
                <w:sz w:val="20"/>
                <w:szCs w:val="20"/>
              </w:rPr>
              <w:t>Gimnazială</w:t>
            </w:r>
            <w:proofErr w:type="spellEnd"/>
            <w:r>
              <w:rPr>
                <w:rFonts w:ascii="Arial" w:eastAsia="Calibri" w:hAnsi="Arial" w:cs="Arial"/>
                <w:sz w:val="20"/>
                <w:szCs w:val="20"/>
              </w:rPr>
              <w:t xml:space="preserve"> nr. 7</w:t>
            </w:r>
          </w:p>
        </w:tc>
        <w:tc>
          <w:tcPr>
            <w:tcW w:w="1970" w:type="dxa"/>
          </w:tcPr>
          <w:p w14:paraId="3AB44AD7" w14:textId="77777777" w:rsidR="00102916" w:rsidRDefault="00102916" w:rsidP="00DF6077">
            <w:pPr>
              <w:jc w:val="center"/>
              <w:rPr>
                <w:rFonts w:ascii="Arial" w:hAnsi="Arial" w:cs="Arial"/>
                <w:sz w:val="20"/>
                <w:szCs w:val="20"/>
              </w:rPr>
            </w:pPr>
            <w:r>
              <w:rPr>
                <w:rFonts w:ascii="Arial" w:hAnsi="Arial" w:cs="Arial"/>
                <w:sz w:val="20"/>
                <w:szCs w:val="20"/>
              </w:rPr>
              <w:t>60-64</w:t>
            </w:r>
          </w:p>
        </w:tc>
        <w:tc>
          <w:tcPr>
            <w:tcW w:w="1970" w:type="dxa"/>
          </w:tcPr>
          <w:p w14:paraId="31A7DB5F" w14:textId="77777777" w:rsidR="00102916" w:rsidRDefault="00102916" w:rsidP="00DF6077">
            <w:pPr>
              <w:jc w:val="center"/>
              <w:rPr>
                <w:rFonts w:ascii="Arial" w:hAnsi="Arial" w:cs="Arial"/>
                <w:sz w:val="20"/>
                <w:szCs w:val="20"/>
              </w:rPr>
            </w:pPr>
            <w:r>
              <w:rPr>
                <w:rFonts w:ascii="Arial" w:hAnsi="Arial" w:cs="Arial"/>
                <w:sz w:val="20"/>
                <w:szCs w:val="20"/>
              </w:rPr>
              <w:t>50-54</w:t>
            </w:r>
          </w:p>
        </w:tc>
      </w:tr>
    </w:tbl>
    <w:p w14:paraId="432313BF" w14:textId="77777777" w:rsidR="00102916" w:rsidRDefault="00102916" w:rsidP="00102916">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102916" w14:paraId="2A74CABC" w14:textId="77777777" w:rsidTr="00DF6077">
        <w:trPr>
          <w:jc w:val="center"/>
        </w:trPr>
        <w:tc>
          <w:tcPr>
            <w:tcW w:w="3772" w:type="dxa"/>
            <w:vMerge w:val="restart"/>
            <w:vAlign w:val="center"/>
          </w:tcPr>
          <w:p w14:paraId="33B94CD2" w14:textId="77777777" w:rsidR="00102916" w:rsidRDefault="00102916" w:rsidP="00DF6077">
            <w:pPr>
              <w:jc w:val="center"/>
              <w:rPr>
                <w:rFonts w:ascii="Arial" w:hAnsi="Arial" w:cs="Arial"/>
                <w:sz w:val="20"/>
                <w:szCs w:val="20"/>
              </w:rPr>
            </w:pPr>
            <w:r>
              <w:rPr>
                <w:rFonts w:ascii="Arial" w:hAnsi="Arial" w:cs="Arial"/>
                <w:sz w:val="20"/>
                <w:szCs w:val="20"/>
              </w:rPr>
              <w:t>Spital</w:t>
            </w:r>
          </w:p>
        </w:tc>
        <w:tc>
          <w:tcPr>
            <w:tcW w:w="3940" w:type="dxa"/>
            <w:gridSpan w:val="2"/>
          </w:tcPr>
          <w:p w14:paraId="66C4E43C" w14:textId="77777777" w:rsidR="00102916" w:rsidRDefault="00102916" w:rsidP="00DF6077">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102916" w14:paraId="074025E9" w14:textId="77777777" w:rsidTr="00DF6077">
        <w:trPr>
          <w:jc w:val="center"/>
        </w:trPr>
        <w:tc>
          <w:tcPr>
            <w:tcW w:w="3772" w:type="dxa"/>
            <w:vMerge/>
          </w:tcPr>
          <w:p w14:paraId="5D924837" w14:textId="77777777" w:rsidR="00102916" w:rsidRDefault="00102916" w:rsidP="00DF6077">
            <w:pPr>
              <w:jc w:val="center"/>
              <w:rPr>
                <w:rFonts w:ascii="Arial" w:hAnsi="Arial" w:cs="Arial"/>
                <w:sz w:val="20"/>
                <w:szCs w:val="20"/>
                <w:vertAlign w:val="subscript"/>
              </w:rPr>
            </w:pPr>
          </w:p>
        </w:tc>
        <w:tc>
          <w:tcPr>
            <w:tcW w:w="1970" w:type="dxa"/>
          </w:tcPr>
          <w:p w14:paraId="4FE94F7B" w14:textId="77777777" w:rsidR="00102916" w:rsidRDefault="00102916" w:rsidP="00DF607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49AF1EF" w14:textId="77777777" w:rsidR="00102916" w:rsidRDefault="00102916" w:rsidP="00DF607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102916" w14:paraId="797FC408" w14:textId="77777777" w:rsidTr="00DF6077">
        <w:trPr>
          <w:jc w:val="center"/>
        </w:trPr>
        <w:tc>
          <w:tcPr>
            <w:tcW w:w="3772" w:type="dxa"/>
          </w:tcPr>
          <w:p w14:paraId="42FB0514" w14:textId="77777777" w:rsidR="00102916" w:rsidRDefault="00102916" w:rsidP="00DF6077">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Wellborn</w:t>
            </w:r>
          </w:p>
        </w:tc>
        <w:tc>
          <w:tcPr>
            <w:tcW w:w="1970" w:type="dxa"/>
          </w:tcPr>
          <w:p w14:paraId="32FEBB44" w14:textId="77777777" w:rsidR="00102916" w:rsidRDefault="00102916" w:rsidP="00DF6077">
            <w:pPr>
              <w:jc w:val="center"/>
              <w:rPr>
                <w:rFonts w:ascii="Arial" w:hAnsi="Arial" w:cs="Arial"/>
                <w:sz w:val="20"/>
                <w:szCs w:val="20"/>
              </w:rPr>
            </w:pPr>
            <w:r>
              <w:rPr>
                <w:rFonts w:ascii="Arial" w:hAnsi="Arial" w:cs="Arial"/>
                <w:sz w:val="20"/>
                <w:szCs w:val="20"/>
              </w:rPr>
              <w:t>55-59</w:t>
            </w:r>
          </w:p>
        </w:tc>
        <w:tc>
          <w:tcPr>
            <w:tcW w:w="1970" w:type="dxa"/>
          </w:tcPr>
          <w:p w14:paraId="7162E1DD" w14:textId="77777777" w:rsidR="00102916" w:rsidRDefault="00102916" w:rsidP="00DF6077">
            <w:pPr>
              <w:jc w:val="center"/>
              <w:rPr>
                <w:rFonts w:ascii="Arial" w:hAnsi="Arial" w:cs="Arial"/>
                <w:sz w:val="20"/>
                <w:szCs w:val="20"/>
              </w:rPr>
            </w:pPr>
            <w:r>
              <w:rPr>
                <w:rFonts w:ascii="Arial" w:hAnsi="Arial" w:cs="Arial"/>
                <w:sz w:val="20"/>
                <w:szCs w:val="20"/>
              </w:rPr>
              <w:t>45-49</w:t>
            </w:r>
          </w:p>
        </w:tc>
      </w:tr>
      <w:tr w:rsidR="00102916" w14:paraId="035D82B4" w14:textId="77777777" w:rsidTr="00DF6077">
        <w:trPr>
          <w:jc w:val="center"/>
        </w:trPr>
        <w:tc>
          <w:tcPr>
            <w:tcW w:w="3772" w:type="dxa"/>
          </w:tcPr>
          <w:p w14:paraId="359064B6" w14:textId="77777777" w:rsidR="00102916" w:rsidRDefault="00102916" w:rsidP="00DF6077">
            <w:pPr>
              <w:jc w:val="both"/>
              <w:rPr>
                <w:rFonts w:ascii="Arial" w:hAnsi="Arial" w:cs="Arial"/>
                <w:sz w:val="20"/>
                <w:szCs w:val="20"/>
              </w:rPr>
            </w:pPr>
            <w:proofErr w:type="spellStart"/>
            <w:r>
              <w:rPr>
                <w:rFonts w:ascii="Arial" w:hAnsi="Arial" w:cs="Arial"/>
                <w:sz w:val="20"/>
                <w:szCs w:val="20"/>
              </w:rPr>
              <w:t>Centrul</w:t>
            </w:r>
            <w:proofErr w:type="spellEnd"/>
            <w:r>
              <w:rPr>
                <w:rFonts w:ascii="Arial" w:hAnsi="Arial" w:cs="Arial"/>
                <w:sz w:val="20"/>
                <w:szCs w:val="20"/>
              </w:rPr>
              <w:t xml:space="preserve"> </w:t>
            </w:r>
            <w:proofErr w:type="spellStart"/>
            <w:r>
              <w:rPr>
                <w:rFonts w:ascii="Arial" w:hAnsi="Arial" w:cs="Arial"/>
                <w:sz w:val="20"/>
                <w:szCs w:val="20"/>
              </w:rPr>
              <w:t>Multifuncțional</w:t>
            </w:r>
            <w:proofErr w:type="spellEnd"/>
            <w:r>
              <w:rPr>
                <w:rFonts w:ascii="Arial" w:hAnsi="Arial" w:cs="Arial"/>
                <w:sz w:val="20"/>
                <w:szCs w:val="20"/>
              </w:rPr>
              <w:t xml:space="preserve"> </w:t>
            </w:r>
            <w:proofErr w:type="spellStart"/>
            <w:r>
              <w:rPr>
                <w:rFonts w:ascii="Arial" w:hAnsi="Arial" w:cs="Arial"/>
                <w:sz w:val="20"/>
                <w:szCs w:val="20"/>
              </w:rPr>
              <w:t>NutriLife</w:t>
            </w:r>
            <w:proofErr w:type="spellEnd"/>
          </w:p>
        </w:tc>
        <w:tc>
          <w:tcPr>
            <w:tcW w:w="1970" w:type="dxa"/>
          </w:tcPr>
          <w:p w14:paraId="7F74730E" w14:textId="77777777" w:rsidR="00102916" w:rsidRDefault="00102916" w:rsidP="00DF6077">
            <w:pPr>
              <w:jc w:val="center"/>
              <w:rPr>
                <w:rFonts w:ascii="Arial" w:hAnsi="Arial" w:cs="Arial"/>
                <w:sz w:val="20"/>
                <w:szCs w:val="20"/>
              </w:rPr>
            </w:pPr>
            <w:r>
              <w:rPr>
                <w:rFonts w:ascii="Arial" w:hAnsi="Arial" w:cs="Arial"/>
                <w:sz w:val="20"/>
                <w:szCs w:val="20"/>
              </w:rPr>
              <w:t>55-59</w:t>
            </w:r>
          </w:p>
        </w:tc>
        <w:tc>
          <w:tcPr>
            <w:tcW w:w="1970" w:type="dxa"/>
          </w:tcPr>
          <w:p w14:paraId="316ED13B" w14:textId="77777777" w:rsidR="00102916" w:rsidRDefault="00102916" w:rsidP="00DF6077">
            <w:pPr>
              <w:jc w:val="center"/>
              <w:rPr>
                <w:rFonts w:ascii="Arial" w:hAnsi="Arial" w:cs="Arial"/>
                <w:sz w:val="20"/>
                <w:szCs w:val="20"/>
              </w:rPr>
            </w:pPr>
            <w:r>
              <w:rPr>
                <w:rFonts w:ascii="Arial" w:hAnsi="Arial" w:cs="Arial"/>
                <w:sz w:val="20"/>
                <w:szCs w:val="20"/>
              </w:rPr>
              <w:t>50-54</w:t>
            </w:r>
          </w:p>
        </w:tc>
      </w:tr>
    </w:tbl>
    <w:p w14:paraId="7FEDF394" w14:textId="46CF3DB1" w:rsidR="0067092D" w:rsidRDefault="0067092D">
      <w:pPr>
        <w:suppressAutoHyphens w:val="0"/>
        <w:rPr>
          <w:rFonts w:ascii="Arial" w:hAnsi="Arial" w:cs="Arial"/>
          <w:color w:val="000000"/>
          <w:lang w:val="ro-RO"/>
        </w:rPr>
      </w:pPr>
      <w:r>
        <w:rPr>
          <w:rFonts w:ascii="Arial" w:hAnsi="Arial" w:cs="Arial"/>
          <w:color w:val="000000"/>
          <w:lang w:val="ro-RO"/>
        </w:rPr>
        <w:br w:type="page"/>
      </w: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B06C10">
      <w:pPr>
        <w:pStyle w:val="Heading2"/>
        <w:rPr>
          <w:lang w:val="ro-RO"/>
        </w:rPr>
      </w:pPr>
      <w:bookmarkStart w:id="12" w:name="_Toc230963577"/>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BFC11ED"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Pr>
          <w:rFonts w:ascii="Arial" w:hAnsi="Arial" w:cs="Arial"/>
          <w:lang w:val="ro-RO"/>
        </w:rPr>
        <w:t>310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Pr>
          <w:rFonts w:ascii="Arial" w:hAnsi="Arial" w:cs="Arial"/>
          <w:lang w:val="ro-RO"/>
        </w:rPr>
        <w:t>468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Pr>
          <w:rFonts w:ascii="Arial" w:hAnsi="Arial" w:cs="Arial"/>
          <w:lang w:val="ro-RO"/>
        </w:rPr>
        <w:t>2917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D2C58">
        <w:rPr>
          <w:rFonts w:ascii="Arial" w:hAnsi="Arial" w:cs="Arial"/>
          <w:lang w:val="ro-RO"/>
        </w:rPr>
        <w:t>2341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86BEECE"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D2C58">
        <w:rPr>
          <w:rFonts w:ascii="Arial" w:hAnsi="Arial" w:cs="Arial"/>
          <w:lang w:val="it-IT"/>
        </w:rPr>
        <w:t>601</w:t>
      </w:r>
      <w:r w:rsidR="00B424AA">
        <w:rPr>
          <w:rFonts w:ascii="Arial" w:hAnsi="Arial" w:cs="Arial"/>
          <w:lang w:val="it-IT"/>
        </w:rPr>
        <w:t xml:space="preserve"> persoane (+</w:t>
      </w:r>
      <w:r w:rsidR="005D2C58">
        <w:rPr>
          <w:rFonts w:ascii="Arial" w:hAnsi="Arial" w:cs="Arial"/>
          <w:lang w:val="it-IT"/>
        </w:rPr>
        <w:t>2</w:t>
      </w:r>
      <w:r w:rsidR="00F1168D">
        <w:rPr>
          <w:rFonts w:ascii="Arial" w:hAnsi="Arial" w:cs="Arial"/>
          <w:lang w:val="it-IT"/>
        </w:rPr>
        <w:t>1</w:t>
      </w:r>
      <w:r w:rsidR="00B424AA">
        <w:rPr>
          <w:rFonts w:ascii="Arial" w:hAnsi="Arial" w:cs="Arial"/>
          <w:lang w:val="it-IT"/>
        </w:rPr>
        <w:t>,</w:t>
      </w:r>
      <w:r w:rsidR="005D2C58">
        <w:rPr>
          <w:rFonts w:ascii="Arial" w:hAnsi="Arial" w:cs="Arial"/>
          <w:lang w:val="it-IT"/>
        </w:rPr>
        <w:t>78</w:t>
      </w:r>
      <w:r w:rsidR="00B424AA">
        <w:rPr>
          <w:rFonts w:ascii="Arial" w:hAnsi="Arial" w:cs="Arial"/>
          <w:lang w:val="it-IT"/>
        </w:rPr>
        <w:t xml:space="preserve">%) </w:t>
      </w:r>
      <w:r w:rsidR="00B424AA" w:rsidRPr="00BA7A3C">
        <w:rPr>
          <w:rFonts w:ascii="Arial" w:hAnsi="Arial" w:cs="Arial"/>
          <w:lang w:val="it-IT"/>
        </w:rPr>
        <w:t xml:space="preserve">de la precedenta cartare, </w:t>
      </w:r>
      <w:r w:rsidR="005D2C58">
        <w:rPr>
          <w:rFonts w:ascii="Arial" w:hAnsi="Arial" w:cs="Arial"/>
          <w:lang w:val="it-IT"/>
        </w:rPr>
        <w:t>o creștere</w:t>
      </w:r>
      <w:r w:rsidR="00B424AA" w:rsidRPr="00BA7A3C">
        <w:rPr>
          <w:rFonts w:ascii="Arial" w:hAnsi="Arial" w:cs="Arial"/>
          <w:lang w:val="it-IT"/>
        </w:rPr>
        <w:t xml:space="preserve"> semnificativ</w:t>
      </w:r>
      <w:r w:rsidR="005D2C58">
        <w:rPr>
          <w:rFonts w:ascii="Arial" w:hAnsi="Arial" w:cs="Arial"/>
          <w:lang w:val="it-IT"/>
        </w:rPr>
        <w:t>ă existând pentru 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D2C58">
        <w:rPr>
          <w:rFonts w:ascii="Arial" w:hAnsi="Arial" w:cs="Arial"/>
          <w:lang w:val="it-IT"/>
        </w:rPr>
        <w:t>1110</w:t>
      </w:r>
      <w:r w:rsidR="00B424AA">
        <w:rPr>
          <w:rFonts w:ascii="Arial" w:hAnsi="Arial" w:cs="Arial"/>
          <w:lang w:val="it-IT"/>
        </w:rPr>
        <w:t xml:space="preserve"> persoane (+</w:t>
      </w:r>
      <w:r w:rsidR="005D2C58">
        <w:rPr>
          <w:rFonts w:ascii="Arial" w:hAnsi="Arial" w:cs="Arial"/>
          <w:lang w:val="it-IT"/>
        </w:rPr>
        <w:t>33</w:t>
      </w:r>
      <w:r w:rsidR="00B424AA">
        <w:rPr>
          <w:rFonts w:ascii="Arial" w:hAnsi="Arial" w:cs="Arial"/>
          <w:lang w:val="it-IT"/>
        </w:rPr>
        <w:t>,</w:t>
      </w:r>
      <w:r w:rsidR="00F1168D">
        <w:rPr>
          <w:rFonts w:ascii="Arial" w:hAnsi="Arial" w:cs="Arial"/>
          <w:lang w:val="it-IT"/>
        </w:rPr>
        <w:t>6</w:t>
      </w:r>
      <w:r w:rsidR="005D2C58">
        <w:rPr>
          <w:rFonts w:ascii="Arial" w:hAnsi="Arial" w:cs="Arial"/>
          <w:lang w:val="it-IT"/>
        </w:rPr>
        <w:t>8</w:t>
      </w:r>
      <w:r w:rsidR="00B424AA">
        <w:rPr>
          <w:rFonts w:ascii="Arial" w:hAnsi="Arial" w:cs="Arial"/>
          <w:lang w:val="it-IT"/>
        </w:rPr>
        <w:t xml:space="preserve">%) </w:t>
      </w:r>
      <w:r w:rsidR="00B424AA" w:rsidRPr="00BA7A3C">
        <w:rPr>
          <w:rFonts w:ascii="Arial" w:hAnsi="Arial" w:cs="Arial"/>
          <w:lang w:val="it-IT"/>
        </w:rPr>
        <w:t xml:space="preserve">de la precedenta cartare, pentru </w:t>
      </w:r>
      <w:r w:rsidR="00B113BA">
        <w:rPr>
          <w:rFonts w:ascii="Arial" w:hAnsi="Arial" w:cs="Arial"/>
          <w:lang w:val="it-IT"/>
        </w:rPr>
        <w:t>valori</w:t>
      </w:r>
      <w:r w:rsidR="00B424AA">
        <w:rPr>
          <w:rFonts w:ascii="Arial" w:hAnsi="Arial" w:cs="Arial"/>
          <w:lang w:val="it-IT"/>
        </w:rPr>
        <w:t xml:space="preserve"> de zgomot </w:t>
      </w:r>
      <w:r w:rsidR="00B113BA">
        <w:rPr>
          <w:rFonts w:ascii="Arial" w:hAnsi="Arial" w:cs="Arial"/>
          <w:lang w:val="it-IT"/>
        </w:rPr>
        <w:t xml:space="preserve">mai mari de </w:t>
      </w:r>
      <w:r w:rsidR="005D2C58">
        <w:rPr>
          <w:rFonts w:ascii="Arial" w:hAnsi="Arial" w:cs="Arial"/>
          <w:lang w:val="it-IT"/>
        </w:rPr>
        <w:t>65</w:t>
      </w:r>
      <w:r w:rsidR="00B424AA">
        <w:rPr>
          <w:rFonts w:ascii="Arial" w:hAnsi="Arial" w:cs="Arial"/>
          <w:lang w:val="it-IT"/>
        </w:rPr>
        <w:t xml:space="preserve"> dB </w:t>
      </w:r>
      <w:r w:rsidR="00B424AA" w:rsidRPr="00BA7A3C">
        <w:rPr>
          <w:rFonts w:ascii="Arial" w:hAnsi="Arial" w:cs="Arial"/>
          <w:lang w:val="it-IT"/>
        </w:rPr>
        <w:t xml:space="preserve">avem </w:t>
      </w:r>
      <w:r w:rsidR="005D2C58">
        <w:rPr>
          <w:rFonts w:ascii="Arial" w:hAnsi="Arial" w:cs="Arial"/>
          <w:lang w:val="it-IT"/>
        </w:rPr>
        <w:t>creșteri</w:t>
      </w:r>
      <w:r w:rsidR="00B424AA" w:rsidRPr="00BA7A3C">
        <w:rPr>
          <w:rFonts w:ascii="Arial" w:hAnsi="Arial" w:cs="Arial"/>
          <w:lang w:val="it-IT"/>
        </w:rPr>
        <w:t xml:space="preserve"> semnificative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5D2C58" w:rsidRPr="00BD3863" w14:paraId="23ADBD97" w14:textId="77777777" w:rsidTr="00DF607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7A25DB2" w14:textId="77777777" w:rsidR="005D2C58" w:rsidRPr="00BD3863" w:rsidRDefault="005D2C58" w:rsidP="00DF607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AF15A4C" w14:textId="77777777" w:rsidR="005D2C58" w:rsidRPr="00BD3863" w:rsidRDefault="005D2C58" w:rsidP="00DF607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821C6E9" w14:textId="77777777" w:rsidR="005D2C58" w:rsidRPr="00BD3863" w:rsidRDefault="005D2C58" w:rsidP="00DF607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2D8C669" w14:textId="77777777" w:rsidR="005D2C58" w:rsidRPr="00BD3863" w:rsidRDefault="005D2C58" w:rsidP="00DF607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140AE52" w14:textId="77777777" w:rsidR="005D2C58" w:rsidRPr="008537F4" w:rsidRDefault="005D2C58" w:rsidP="00DF607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96C4327" w14:textId="77777777" w:rsidR="005D2C58" w:rsidRPr="008537F4" w:rsidRDefault="005D2C58" w:rsidP="00DF607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958EDF6" w14:textId="77777777" w:rsidR="005D2C58" w:rsidRPr="008537F4" w:rsidRDefault="005D2C58" w:rsidP="00DF607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5D2C58" w:rsidRPr="00BD3863" w14:paraId="4D12BA84" w14:textId="77777777" w:rsidTr="00DF607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B4F0319" w14:textId="77777777" w:rsidR="005D2C58" w:rsidRPr="00BD3863" w:rsidRDefault="005D2C58" w:rsidP="00DF607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136CD99" w14:textId="77777777" w:rsidR="005D2C58" w:rsidRPr="00313645"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2038</w:t>
            </w:r>
          </w:p>
        </w:tc>
        <w:tc>
          <w:tcPr>
            <w:tcW w:w="1117" w:type="dxa"/>
            <w:tcBorders>
              <w:top w:val="nil"/>
              <w:left w:val="nil"/>
              <w:bottom w:val="single" w:sz="4" w:space="0" w:color="auto"/>
              <w:right w:val="single" w:sz="4" w:space="0" w:color="auto"/>
            </w:tcBorders>
            <w:vAlign w:val="center"/>
          </w:tcPr>
          <w:p w14:paraId="2E7A0F32" w14:textId="77777777" w:rsidR="005D2C58" w:rsidRPr="00313645"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737</w:t>
            </w:r>
          </w:p>
        </w:tc>
        <w:tc>
          <w:tcPr>
            <w:tcW w:w="1134" w:type="dxa"/>
            <w:tcBorders>
              <w:top w:val="nil"/>
              <w:left w:val="nil"/>
              <w:bottom w:val="single" w:sz="4" w:space="0" w:color="auto"/>
              <w:right w:val="single" w:sz="4" w:space="0" w:color="auto"/>
            </w:tcBorders>
            <w:vAlign w:val="center"/>
          </w:tcPr>
          <w:p w14:paraId="1BA5B5E1" w14:textId="77777777" w:rsidR="005D2C58" w:rsidRPr="00313645"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275</w:t>
            </w:r>
          </w:p>
        </w:tc>
        <w:tc>
          <w:tcPr>
            <w:tcW w:w="1134" w:type="dxa"/>
            <w:tcBorders>
              <w:top w:val="nil"/>
              <w:left w:val="nil"/>
              <w:bottom w:val="single" w:sz="4" w:space="0" w:color="auto"/>
              <w:right w:val="single" w:sz="4" w:space="0" w:color="auto"/>
            </w:tcBorders>
            <w:vAlign w:val="center"/>
          </w:tcPr>
          <w:p w14:paraId="3F3F2702" w14:textId="77777777" w:rsidR="005D2C58" w:rsidRPr="008537F4"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274</w:t>
            </w:r>
          </w:p>
        </w:tc>
        <w:tc>
          <w:tcPr>
            <w:tcW w:w="1022" w:type="dxa"/>
            <w:tcBorders>
              <w:top w:val="nil"/>
              <w:left w:val="nil"/>
              <w:bottom w:val="single" w:sz="4" w:space="0" w:color="auto"/>
              <w:right w:val="single" w:sz="4" w:space="0" w:color="auto"/>
            </w:tcBorders>
            <w:vAlign w:val="center"/>
          </w:tcPr>
          <w:p w14:paraId="74C844A3" w14:textId="77777777" w:rsidR="005D2C58" w:rsidRPr="008537F4"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36</w:t>
            </w:r>
          </w:p>
        </w:tc>
        <w:tc>
          <w:tcPr>
            <w:tcW w:w="1006" w:type="dxa"/>
            <w:tcBorders>
              <w:top w:val="nil"/>
              <w:left w:val="nil"/>
              <w:bottom w:val="single" w:sz="4" w:space="0" w:color="auto"/>
              <w:right w:val="single" w:sz="4" w:space="0" w:color="auto"/>
            </w:tcBorders>
            <w:noWrap/>
            <w:vAlign w:val="bottom"/>
          </w:tcPr>
          <w:p w14:paraId="41FE1FB2" w14:textId="77777777" w:rsidR="005D2C58" w:rsidRPr="008537F4" w:rsidRDefault="005D2C58" w:rsidP="00DF607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3360</w:t>
            </w:r>
          </w:p>
        </w:tc>
      </w:tr>
      <w:tr w:rsidR="005D2C58" w:rsidRPr="00BD3863" w14:paraId="41B2A2C5" w14:textId="77777777" w:rsidTr="00DF607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28A4566" w14:textId="77777777" w:rsidR="005D2C58" w:rsidRPr="00BD3863" w:rsidRDefault="005D2C58" w:rsidP="00DF607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D954606" w14:textId="77777777" w:rsidR="005D2C58" w:rsidRPr="00313645"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977</w:t>
            </w:r>
          </w:p>
        </w:tc>
        <w:tc>
          <w:tcPr>
            <w:tcW w:w="1117" w:type="dxa"/>
            <w:tcBorders>
              <w:top w:val="nil"/>
              <w:left w:val="nil"/>
              <w:bottom w:val="single" w:sz="4" w:space="0" w:color="auto"/>
              <w:right w:val="single" w:sz="4" w:space="0" w:color="auto"/>
            </w:tcBorders>
            <w:vAlign w:val="center"/>
          </w:tcPr>
          <w:p w14:paraId="12AC4A92" w14:textId="77777777" w:rsidR="005D2C58" w:rsidRPr="00313645"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809</w:t>
            </w:r>
          </w:p>
        </w:tc>
        <w:tc>
          <w:tcPr>
            <w:tcW w:w="1134" w:type="dxa"/>
            <w:tcBorders>
              <w:top w:val="nil"/>
              <w:left w:val="nil"/>
              <w:bottom w:val="single" w:sz="4" w:space="0" w:color="auto"/>
              <w:right w:val="single" w:sz="4" w:space="0" w:color="auto"/>
            </w:tcBorders>
            <w:vAlign w:val="center"/>
          </w:tcPr>
          <w:p w14:paraId="76B57636" w14:textId="77777777" w:rsidR="005D2C58" w:rsidRPr="00313645"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659</w:t>
            </w:r>
          </w:p>
        </w:tc>
        <w:tc>
          <w:tcPr>
            <w:tcW w:w="1134" w:type="dxa"/>
            <w:tcBorders>
              <w:top w:val="nil"/>
              <w:left w:val="nil"/>
              <w:bottom w:val="single" w:sz="4" w:space="0" w:color="auto"/>
              <w:right w:val="single" w:sz="4" w:space="0" w:color="auto"/>
            </w:tcBorders>
            <w:vAlign w:val="center"/>
          </w:tcPr>
          <w:p w14:paraId="2A84F825" w14:textId="77777777" w:rsidR="005D2C58" w:rsidRPr="008537F4"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309</w:t>
            </w:r>
          </w:p>
        </w:tc>
        <w:tc>
          <w:tcPr>
            <w:tcW w:w="1022" w:type="dxa"/>
            <w:tcBorders>
              <w:top w:val="nil"/>
              <w:left w:val="nil"/>
              <w:bottom w:val="single" w:sz="4" w:space="0" w:color="auto"/>
              <w:right w:val="single" w:sz="4" w:space="0" w:color="auto"/>
            </w:tcBorders>
            <w:vAlign w:val="center"/>
          </w:tcPr>
          <w:p w14:paraId="4A30671A" w14:textId="77777777" w:rsidR="005D2C58" w:rsidRPr="008537F4"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006" w:type="dxa"/>
            <w:tcBorders>
              <w:top w:val="nil"/>
              <w:left w:val="nil"/>
              <w:bottom w:val="single" w:sz="4" w:space="0" w:color="auto"/>
              <w:right w:val="single" w:sz="4" w:space="0" w:color="auto"/>
            </w:tcBorders>
            <w:noWrap/>
            <w:vAlign w:val="bottom"/>
          </w:tcPr>
          <w:p w14:paraId="3DF02B1C" w14:textId="77777777" w:rsidR="005D2C58" w:rsidRPr="008537F4" w:rsidRDefault="005D2C58" w:rsidP="00DF607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2759</w:t>
            </w:r>
          </w:p>
        </w:tc>
      </w:tr>
      <w:tr w:rsidR="005D2C58" w:rsidRPr="00BD3863" w14:paraId="0F7FC85A" w14:textId="77777777" w:rsidTr="00DF607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1B31FC" w14:textId="77777777" w:rsidR="005D2C58" w:rsidRPr="00BD3863" w:rsidRDefault="005D2C58" w:rsidP="00DF607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7598942" w14:textId="77777777" w:rsidR="005D2C58" w:rsidRPr="00313645"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1061</w:t>
            </w:r>
          </w:p>
        </w:tc>
        <w:tc>
          <w:tcPr>
            <w:tcW w:w="1117" w:type="dxa"/>
            <w:tcBorders>
              <w:top w:val="nil"/>
              <w:left w:val="nil"/>
              <w:bottom w:val="single" w:sz="4" w:space="0" w:color="auto"/>
              <w:right w:val="single" w:sz="4" w:space="0" w:color="auto"/>
            </w:tcBorders>
            <w:vAlign w:val="center"/>
          </w:tcPr>
          <w:p w14:paraId="60F3746D" w14:textId="77777777" w:rsidR="005D2C58" w:rsidRPr="00313645"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-72</w:t>
            </w:r>
          </w:p>
        </w:tc>
        <w:tc>
          <w:tcPr>
            <w:tcW w:w="1134" w:type="dxa"/>
            <w:tcBorders>
              <w:top w:val="nil"/>
              <w:left w:val="nil"/>
              <w:bottom w:val="single" w:sz="4" w:space="0" w:color="auto"/>
              <w:right w:val="single" w:sz="4" w:space="0" w:color="auto"/>
            </w:tcBorders>
            <w:vAlign w:val="center"/>
          </w:tcPr>
          <w:p w14:paraId="76C6766D" w14:textId="77777777" w:rsidR="005D2C58" w:rsidRPr="00313645"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-384</w:t>
            </w:r>
          </w:p>
        </w:tc>
        <w:tc>
          <w:tcPr>
            <w:tcW w:w="1134" w:type="dxa"/>
            <w:tcBorders>
              <w:top w:val="nil"/>
              <w:left w:val="nil"/>
              <w:bottom w:val="single" w:sz="4" w:space="0" w:color="auto"/>
              <w:right w:val="single" w:sz="4" w:space="0" w:color="auto"/>
            </w:tcBorders>
            <w:vAlign w:val="center"/>
          </w:tcPr>
          <w:p w14:paraId="36BA24F7" w14:textId="77777777" w:rsidR="005D2C58" w:rsidRPr="008537F4"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-35</w:t>
            </w:r>
          </w:p>
        </w:tc>
        <w:tc>
          <w:tcPr>
            <w:tcW w:w="1022" w:type="dxa"/>
            <w:tcBorders>
              <w:top w:val="nil"/>
              <w:left w:val="nil"/>
              <w:bottom w:val="single" w:sz="4" w:space="0" w:color="auto"/>
              <w:right w:val="single" w:sz="4" w:space="0" w:color="auto"/>
            </w:tcBorders>
            <w:vAlign w:val="center"/>
          </w:tcPr>
          <w:p w14:paraId="1E28EAD4" w14:textId="77777777" w:rsidR="005D2C58" w:rsidRPr="008537F4"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31</w:t>
            </w:r>
          </w:p>
        </w:tc>
        <w:tc>
          <w:tcPr>
            <w:tcW w:w="1006" w:type="dxa"/>
            <w:tcBorders>
              <w:top w:val="nil"/>
              <w:left w:val="nil"/>
              <w:bottom w:val="single" w:sz="4" w:space="0" w:color="auto"/>
              <w:right w:val="single" w:sz="4" w:space="0" w:color="auto"/>
            </w:tcBorders>
            <w:vAlign w:val="center"/>
          </w:tcPr>
          <w:p w14:paraId="22C58B5A" w14:textId="77777777" w:rsidR="005D2C58" w:rsidRPr="008537F4" w:rsidRDefault="005D2C58" w:rsidP="00DF607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601</w:t>
            </w:r>
          </w:p>
        </w:tc>
      </w:tr>
      <w:tr w:rsidR="005D2C58" w:rsidRPr="00BD3863" w14:paraId="79EB7EF2" w14:textId="77777777" w:rsidTr="00DF607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435D134" w14:textId="77777777" w:rsidR="005D2C58" w:rsidRPr="00BD3863" w:rsidRDefault="005D2C58" w:rsidP="00DF607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FA78DB0" w14:textId="77777777" w:rsidR="005D2C58" w:rsidRPr="00313645"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108,60%</w:t>
            </w:r>
          </w:p>
        </w:tc>
        <w:tc>
          <w:tcPr>
            <w:tcW w:w="1117" w:type="dxa"/>
            <w:tcBorders>
              <w:top w:val="nil"/>
              <w:left w:val="nil"/>
              <w:bottom w:val="single" w:sz="4" w:space="0" w:color="auto"/>
              <w:right w:val="single" w:sz="4" w:space="0" w:color="auto"/>
            </w:tcBorders>
            <w:vAlign w:val="center"/>
          </w:tcPr>
          <w:p w14:paraId="29F34B97" w14:textId="77777777" w:rsidR="005D2C58" w:rsidRPr="00313645"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-8,90%</w:t>
            </w:r>
          </w:p>
        </w:tc>
        <w:tc>
          <w:tcPr>
            <w:tcW w:w="1134" w:type="dxa"/>
            <w:tcBorders>
              <w:top w:val="nil"/>
              <w:left w:val="nil"/>
              <w:bottom w:val="single" w:sz="4" w:space="0" w:color="auto"/>
              <w:right w:val="single" w:sz="4" w:space="0" w:color="auto"/>
            </w:tcBorders>
            <w:vAlign w:val="center"/>
          </w:tcPr>
          <w:p w14:paraId="75A7B199" w14:textId="77777777" w:rsidR="005D2C58" w:rsidRPr="00313645"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-58,27%</w:t>
            </w:r>
          </w:p>
        </w:tc>
        <w:tc>
          <w:tcPr>
            <w:tcW w:w="1134" w:type="dxa"/>
            <w:tcBorders>
              <w:top w:val="nil"/>
              <w:left w:val="nil"/>
              <w:bottom w:val="single" w:sz="4" w:space="0" w:color="auto"/>
              <w:right w:val="single" w:sz="4" w:space="0" w:color="auto"/>
            </w:tcBorders>
            <w:vAlign w:val="center"/>
          </w:tcPr>
          <w:p w14:paraId="3D55414E" w14:textId="77777777" w:rsidR="005D2C58" w:rsidRPr="008537F4"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-11,33%</w:t>
            </w:r>
          </w:p>
        </w:tc>
        <w:tc>
          <w:tcPr>
            <w:tcW w:w="1022" w:type="dxa"/>
            <w:tcBorders>
              <w:top w:val="nil"/>
              <w:left w:val="nil"/>
              <w:bottom w:val="single" w:sz="4" w:space="0" w:color="auto"/>
              <w:right w:val="single" w:sz="4" w:space="0" w:color="auto"/>
            </w:tcBorders>
            <w:vAlign w:val="center"/>
          </w:tcPr>
          <w:p w14:paraId="0AB71798" w14:textId="77777777" w:rsidR="005D2C58" w:rsidRPr="008537F4" w:rsidRDefault="005D2C58" w:rsidP="00DF6077">
            <w:pPr>
              <w:suppressAutoHyphens w:val="0"/>
              <w:jc w:val="center"/>
              <w:rPr>
                <w:rFonts w:ascii="Arial" w:hAnsi="Arial" w:cs="Arial"/>
                <w:color w:val="000000"/>
                <w:sz w:val="20"/>
                <w:szCs w:val="20"/>
                <w:lang w:val="ro-RO" w:eastAsia="ro-RO"/>
              </w:rPr>
            </w:pPr>
            <w:r>
              <w:rPr>
                <w:rFonts w:ascii="Arial" w:hAnsi="Arial" w:cs="Arial"/>
                <w:color w:val="000000"/>
                <w:sz w:val="20"/>
                <w:szCs w:val="20"/>
              </w:rPr>
              <w:t>620,00%</w:t>
            </w:r>
          </w:p>
        </w:tc>
        <w:tc>
          <w:tcPr>
            <w:tcW w:w="1006" w:type="dxa"/>
            <w:tcBorders>
              <w:top w:val="nil"/>
              <w:left w:val="nil"/>
              <w:bottom w:val="single" w:sz="4" w:space="0" w:color="auto"/>
              <w:right w:val="single" w:sz="4" w:space="0" w:color="auto"/>
            </w:tcBorders>
            <w:vAlign w:val="center"/>
          </w:tcPr>
          <w:p w14:paraId="2D10D5EC" w14:textId="77777777" w:rsidR="005D2C58" w:rsidRPr="008537F4" w:rsidRDefault="005D2C58" w:rsidP="00DF607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21,78%</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5D2C58" w:rsidRPr="00BD3863" w14:paraId="042C71B6" w14:textId="77777777" w:rsidTr="00DF6077">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1DD4824A" w14:textId="77777777" w:rsidR="005D2C58" w:rsidRPr="00BD3863" w:rsidRDefault="005D2C58" w:rsidP="00DF607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C970960" w14:textId="77777777" w:rsidR="005D2C58" w:rsidRPr="00BD3863" w:rsidRDefault="005D2C58" w:rsidP="00DF607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94FA66E" w14:textId="77777777" w:rsidR="005D2C58" w:rsidRPr="00BD3863" w:rsidRDefault="005D2C58" w:rsidP="00DF607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FB09BDC" w14:textId="77777777" w:rsidR="005D2C58" w:rsidRPr="00BD3863" w:rsidRDefault="005D2C58" w:rsidP="00DF607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5580EDB" w14:textId="77777777" w:rsidR="005D2C58" w:rsidRPr="00BD3863" w:rsidRDefault="005D2C58" w:rsidP="00DF607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E3EA96C" w14:textId="77777777" w:rsidR="005D2C58" w:rsidRPr="00BD3863" w:rsidRDefault="005D2C58" w:rsidP="00DF607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4F6611C" w14:textId="77777777" w:rsidR="005D2C58" w:rsidRPr="00BD3863" w:rsidRDefault="005D2C58" w:rsidP="00DF607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AF856F2" w14:textId="77777777" w:rsidR="005D2C58" w:rsidRPr="00BD3863" w:rsidRDefault="005D2C58" w:rsidP="00DF607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5D2C58" w:rsidRPr="00BD3863" w14:paraId="53E0A114" w14:textId="77777777" w:rsidTr="00DF6077">
        <w:trPr>
          <w:trHeight w:val="288"/>
        </w:trPr>
        <w:tc>
          <w:tcPr>
            <w:tcW w:w="2980" w:type="dxa"/>
            <w:tcBorders>
              <w:top w:val="nil"/>
              <w:left w:val="single" w:sz="4" w:space="0" w:color="auto"/>
              <w:bottom w:val="single" w:sz="4" w:space="0" w:color="auto"/>
              <w:right w:val="single" w:sz="4" w:space="0" w:color="auto"/>
            </w:tcBorders>
            <w:vAlign w:val="center"/>
            <w:hideMark/>
          </w:tcPr>
          <w:p w14:paraId="381306E5" w14:textId="77777777" w:rsidR="005D2C58" w:rsidRPr="00BD3863" w:rsidRDefault="005D2C58" w:rsidP="00DF607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CFC465F"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2065</w:t>
            </w:r>
          </w:p>
        </w:tc>
        <w:tc>
          <w:tcPr>
            <w:tcW w:w="1117" w:type="dxa"/>
            <w:tcBorders>
              <w:top w:val="nil"/>
              <w:left w:val="nil"/>
              <w:bottom w:val="single" w:sz="4" w:space="0" w:color="auto"/>
              <w:right w:val="single" w:sz="4" w:space="0" w:color="auto"/>
            </w:tcBorders>
            <w:vAlign w:val="center"/>
          </w:tcPr>
          <w:p w14:paraId="052499C9"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1496</w:t>
            </w:r>
          </w:p>
        </w:tc>
        <w:tc>
          <w:tcPr>
            <w:tcW w:w="1080" w:type="dxa"/>
            <w:tcBorders>
              <w:top w:val="nil"/>
              <w:left w:val="nil"/>
              <w:bottom w:val="single" w:sz="4" w:space="0" w:color="auto"/>
              <w:right w:val="single" w:sz="4" w:space="0" w:color="auto"/>
            </w:tcBorders>
            <w:vAlign w:val="center"/>
          </w:tcPr>
          <w:p w14:paraId="682C5D61"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377</w:t>
            </w:r>
          </w:p>
        </w:tc>
        <w:tc>
          <w:tcPr>
            <w:tcW w:w="1165" w:type="dxa"/>
            <w:tcBorders>
              <w:top w:val="nil"/>
              <w:left w:val="nil"/>
              <w:bottom w:val="single" w:sz="4" w:space="0" w:color="auto"/>
              <w:right w:val="single" w:sz="4" w:space="0" w:color="auto"/>
            </w:tcBorders>
            <w:vAlign w:val="center"/>
          </w:tcPr>
          <w:p w14:paraId="09073645"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357</w:t>
            </w:r>
          </w:p>
        </w:tc>
        <w:tc>
          <w:tcPr>
            <w:tcW w:w="1113" w:type="dxa"/>
            <w:tcBorders>
              <w:top w:val="nil"/>
              <w:left w:val="nil"/>
              <w:bottom w:val="single" w:sz="4" w:space="0" w:color="auto"/>
              <w:right w:val="single" w:sz="4" w:space="0" w:color="auto"/>
            </w:tcBorders>
            <w:vAlign w:val="center"/>
          </w:tcPr>
          <w:p w14:paraId="74B9BB59"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99</w:t>
            </w:r>
          </w:p>
        </w:tc>
        <w:tc>
          <w:tcPr>
            <w:tcW w:w="806" w:type="dxa"/>
            <w:tcBorders>
              <w:top w:val="nil"/>
              <w:left w:val="nil"/>
              <w:bottom w:val="single" w:sz="4" w:space="0" w:color="auto"/>
              <w:right w:val="single" w:sz="4" w:space="0" w:color="auto"/>
            </w:tcBorders>
            <w:vAlign w:val="center"/>
          </w:tcPr>
          <w:p w14:paraId="14552DB6"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006" w:type="dxa"/>
            <w:tcBorders>
              <w:top w:val="nil"/>
              <w:left w:val="nil"/>
              <w:bottom w:val="single" w:sz="4" w:space="0" w:color="auto"/>
              <w:right w:val="single" w:sz="4" w:space="0" w:color="auto"/>
            </w:tcBorders>
            <w:noWrap/>
            <w:vAlign w:val="bottom"/>
          </w:tcPr>
          <w:p w14:paraId="22C753A5" w14:textId="77777777" w:rsidR="005D2C58" w:rsidRPr="00BA7A3C" w:rsidRDefault="005D2C58" w:rsidP="00DF607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4406</w:t>
            </w:r>
          </w:p>
        </w:tc>
      </w:tr>
      <w:tr w:rsidR="005D2C58" w:rsidRPr="00BD3863" w14:paraId="2E47602F" w14:textId="77777777" w:rsidTr="00DF6077">
        <w:trPr>
          <w:trHeight w:val="288"/>
        </w:trPr>
        <w:tc>
          <w:tcPr>
            <w:tcW w:w="2980" w:type="dxa"/>
            <w:tcBorders>
              <w:top w:val="nil"/>
              <w:left w:val="single" w:sz="4" w:space="0" w:color="auto"/>
              <w:bottom w:val="single" w:sz="4" w:space="0" w:color="auto"/>
              <w:right w:val="single" w:sz="4" w:space="0" w:color="auto"/>
            </w:tcBorders>
            <w:vAlign w:val="center"/>
            <w:hideMark/>
          </w:tcPr>
          <w:p w14:paraId="6B9068AF" w14:textId="77777777" w:rsidR="005D2C58" w:rsidRPr="00BD3863" w:rsidRDefault="005D2C58" w:rsidP="00DF607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E0CFB69"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1346</w:t>
            </w:r>
          </w:p>
        </w:tc>
        <w:tc>
          <w:tcPr>
            <w:tcW w:w="1117" w:type="dxa"/>
            <w:tcBorders>
              <w:top w:val="nil"/>
              <w:left w:val="nil"/>
              <w:bottom w:val="single" w:sz="4" w:space="0" w:color="auto"/>
              <w:right w:val="single" w:sz="4" w:space="0" w:color="auto"/>
            </w:tcBorders>
            <w:vAlign w:val="center"/>
          </w:tcPr>
          <w:p w14:paraId="7315AC1B"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639</w:t>
            </w:r>
          </w:p>
        </w:tc>
        <w:tc>
          <w:tcPr>
            <w:tcW w:w="1080" w:type="dxa"/>
            <w:tcBorders>
              <w:top w:val="nil"/>
              <w:left w:val="nil"/>
              <w:bottom w:val="single" w:sz="4" w:space="0" w:color="auto"/>
              <w:right w:val="single" w:sz="4" w:space="0" w:color="auto"/>
            </w:tcBorders>
            <w:vAlign w:val="center"/>
          </w:tcPr>
          <w:p w14:paraId="21787428"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742</w:t>
            </w:r>
          </w:p>
        </w:tc>
        <w:tc>
          <w:tcPr>
            <w:tcW w:w="1165" w:type="dxa"/>
            <w:tcBorders>
              <w:top w:val="nil"/>
              <w:left w:val="nil"/>
              <w:bottom w:val="single" w:sz="4" w:space="0" w:color="auto"/>
              <w:right w:val="single" w:sz="4" w:space="0" w:color="auto"/>
            </w:tcBorders>
            <w:vAlign w:val="center"/>
          </w:tcPr>
          <w:p w14:paraId="250CEF2F"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561</w:t>
            </w:r>
          </w:p>
        </w:tc>
        <w:tc>
          <w:tcPr>
            <w:tcW w:w="1113" w:type="dxa"/>
            <w:tcBorders>
              <w:top w:val="nil"/>
              <w:left w:val="nil"/>
              <w:bottom w:val="single" w:sz="4" w:space="0" w:color="auto"/>
              <w:right w:val="single" w:sz="4" w:space="0" w:color="auto"/>
            </w:tcBorders>
            <w:vAlign w:val="center"/>
          </w:tcPr>
          <w:p w14:paraId="7C40B0F1"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806" w:type="dxa"/>
            <w:tcBorders>
              <w:top w:val="nil"/>
              <w:left w:val="nil"/>
              <w:bottom w:val="single" w:sz="4" w:space="0" w:color="auto"/>
              <w:right w:val="single" w:sz="4" w:space="0" w:color="auto"/>
            </w:tcBorders>
            <w:vAlign w:val="center"/>
          </w:tcPr>
          <w:p w14:paraId="58D109B5"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66E3DD7" w14:textId="77777777" w:rsidR="005D2C58" w:rsidRPr="00BA7A3C" w:rsidRDefault="005D2C58" w:rsidP="00DF607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3296</w:t>
            </w:r>
          </w:p>
        </w:tc>
      </w:tr>
      <w:tr w:rsidR="005D2C58" w:rsidRPr="00BD3863" w14:paraId="28BEA1CE" w14:textId="77777777" w:rsidTr="00DF6077">
        <w:trPr>
          <w:trHeight w:val="288"/>
        </w:trPr>
        <w:tc>
          <w:tcPr>
            <w:tcW w:w="2980" w:type="dxa"/>
            <w:tcBorders>
              <w:top w:val="nil"/>
              <w:left w:val="single" w:sz="4" w:space="0" w:color="auto"/>
              <w:bottom w:val="single" w:sz="4" w:space="0" w:color="auto"/>
              <w:right w:val="single" w:sz="4" w:space="0" w:color="auto"/>
            </w:tcBorders>
            <w:vAlign w:val="center"/>
            <w:hideMark/>
          </w:tcPr>
          <w:p w14:paraId="0341C751" w14:textId="77777777" w:rsidR="005D2C58" w:rsidRPr="00BD3863" w:rsidRDefault="005D2C58" w:rsidP="00DF607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D88128B"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719</w:t>
            </w:r>
          </w:p>
        </w:tc>
        <w:tc>
          <w:tcPr>
            <w:tcW w:w="1117" w:type="dxa"/>
            <w:tcBorders>
              <w:top w:val="nil"/>
              <w:left w:val="nil"/>
              <w:bottom w:val="single" w:sz="4" w:space="0" w:color="auto"/>
              <w:right w:val="single" w:sz="4" w:space="0" w:color="auto"/>
            </w:tcBorders>
            <w:vAlign w:val="center"/>
          </w:tcPr>
          <w:p w14:paraId="383C271B"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857</w:t>
            </w:r>
          </w:p>
        </w:tc>
        <w:tc>
          <w:tcPr>
            <w:tcW w:w="1080" w:type="dxa"/>
            <w:tcBorders>
              <w:top w:val="nil"/>
              <w:left w:val="nil"/>
              <w:bottom w:val="single" w:sz="4" w:space="0" w:color="auto"/>
              <w:right w:val="single" w:sz="4" w:space="0" w:color="auto"/>
            </w:tcBorders>
            <w:vAlign w:val="center"/>
          </w:tcPr>
          <w:p w14:paraId="76B501A9"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-365</w:t>
            </w:r>
          </w:p>
        </w:tc>
        <w:tc>
          <w:tcPr>
            <w:tcW w:w="1165" w:type="dxa"/>
            <w:tcBorders>
              <w:top w:val="nil"/>
              <w:left w:val="nil"/>
              <w:bottom w:val="single" w:sz="4" w:space="0" w:color="auto"/>
              <w:right w:val="single" w:sz="4" w:space="0" w:color="auto"/>
            </w:tcBorders>
            <w:vAlign w:val="center"/>
          </w:tcPr>
          <w:p w14:paraId="190D9BD8"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-204</w:t>
            </w:r>
          </w:p>
        </w:tc>
        <w:tc>
          <w:tcPr>
            <w:tcW w:w="1113" w:type="dxa"/>
            <w:tcBorders>
              <w:top w:val="nil"/>
              <w:left w:val="nil"/>
              <w:bottom w:val="single" w:sz="4" w:space="0" w:color="auto"/>
              <w:right w:val="single" w:sz="4" w:space="0" w:color="auto"/>
            </w:tcBorders>
            <w:vAlign w:val="center"/>
          </w:tcPr>
          <w:p w14:paraId="3A20733A"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91</w:t>
            </w:r>
          </w:p>
        </w:tc>
        <w:tc>
          <w:tcPr>
            <w:tcW w:w="806" w:type="dxa"/>
            <w:tcBorders>
              <w:top w:val="nil"/>
              <w:left w:val="nil"/>
              <w:bottom w:val="single" w:sz="4" w:space="0" w:color="auto"/>
              <w:right w:val="single" w:sz="4" w:space="0" w:color="auto"/>
            </w:tcBorders>
            <w:vAlign w:val="center"/>
          </w:tcPr>
          <w:p w14:paraId="09F15609"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006" w:type="dxa"/>
            <w:tcBorders>
              <w:top w:val="nil"/>
              <w:left w:val="nil"/>
              <w:bottom w:val="single" w:sz="4" w:space="0" w:color="auto"/>
              <w:right w:val="single" w:sz="4" w:space="0" w:color="auto"/>
            </w:tcBorders>
            <w:vAlign w:val="center"/>
          </w:tcPr>
          <w:p w14:paraId="0A7E4235" w14:textId="77777777" w:rsidR="005D2C58" w:rsidRPr="00BA7A3C" w:rsidRDefault="005D2C58" w:rsidP="00DF607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1110</w:t>
            </w:r>
          </w:p>
        </w:tc>
      </w:tr>
      <w:tr w:rsidR="005D2C58" w:rsidRPr="00BD3863" w14:paraId="00ED9D7B" w14:textId="77777777" w:rsidTr="00DF6077">
        <w:trPr>
          <w:trHeight w:val="288"/>
        </w:trPr>
        <w:tc>
          <w:tcPr>
            <w:tcW w:w="2980" w:type="dxa"/>
            <w:tcBorders>
              <w:top w:val="nil"/>
              <w:left w:val="single" w:sz="4" w:space="0" w:color="auto"/>
              <w:bottom w:val="single" w:sz="4" w:space="0" w:color="auto"/>
              <w:right w:val="single" w:sz="4" w:space="0" w:color="auto"/>
            </w:tcBorders>
            <w:vAlign w:val="center"/>
            <w:hideMark/>
          </w:tcPr>
          <w:p w14:paraId="3452184E" w14:textId="77777777" w:rsidR="005D2C58" w:rsidRPr="00BD3863" w:rsidRDefault="005D2C58" w:rsidP="00DF607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C7B3237"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53,42%</w:t>
            </w:r>
          </w:p>
        </w:tc>
        <w:tc>
          <w:tcPr>
            <w:tcW w:w="1117" w:type="dxa"/>
            <w:tcBorders>
              <w:top w:val="nil"/>
              <w:left w:val="nil"/>
              <w:bottom w:val="single" w:sz="4" w:space="0" w:color="auto"/>
              <w:right w:val="single" w:sz="4" w:space="0" w:color="auto"/>
            </w:tcBorders>
            <w:vAlign w:val="center"/>
          </w:tcPr>
          <w:p w14:paraId="2D424591"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134,12%</w:t>
            </w:r>
          </w:p>
        </w:tc>
        <w:tc>
          <w:tcPr>
            <w:tcW w:w="1080" w:type="dxa"/>
            <w:tcBorders>
              <w:top w:val="nil"/>
              <w:left w:val="nil"/>
              <w:bottom w:val="single" w:sz="4" w:space="0" w:color="auto"/>
              <w:right w:val="single" w:sz="4" w:space="0" w:color="auto"/>
            </w:tcBorders>
            <w:vAlign w:val="center"/>
          </w:tcPr>
          <w:p w14:paraId="6273A07E"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-49,19%</w:t>
            </w:r>
          </w:p>
        </w:tc>
        <w:tc>
          <w:tcPr>
            <w:tcW w:w="1165" w:type="dxa"/>
            <w:tcBorders>
              <w:top w:val="nil"/>
              <w:left w:val="nil"/>
              <w:bottom w:val="single" w:sz="4" w:space="0" w:color="auto"/>
              <w:right w:val="single" w:sz="4" w:space="0" w:color="auto"/>
            </w:tcBorders>
            <w:vAlign w:val="center"/>
          </w:tcPr>
          <w:p w14:paraId="08E0F34B"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-36,36%</w:t>
            </w:r>
          </w:p>
        </w:tc>
        <w:tc>
          <w:tcPr>
            <w:tcW w:w="1113" w:type="dxa"/>
            <w:tcBorders>
              <w:top w:val="nil"/>
              <w:left w:val="nil"/>
              <w:bottom w:val="single" w:sz="4" w:space="0" w:color="auto"/>
              <w:right w:val="single" w:sz="4" w:space="0" w:color="auto"/>
            </w:tcBorders>
            <w:vAlign w:val="center"/>
          </w:tcPr>
          <w:p w14:paraId="38E23ED7"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1137,50%</w:t>
            </w:r>
          </w:p>
        </w:tc>
        <w:tc>
          <w:tcPr>
            <w:tcW w:w="806" w:type="dxa"/>
            <w:tcBorders>
              <w:top w:val="nil"/>
              <w:left w:val="nil"/>
              <w:bottom w:val="single" w:sz="4" w:space="0" w:color="auto"/>
              <w:right w:val="single" w:sz="4" w:space="0" w:color="auto"/>
            </w:tcBorders>
            <w:vAlign w:val="center"/>
          </w:tcPr>
          <w:p w14:paraId="5A919997" w14:textId="77777777" w:rsidR="005D2C58" w:rsidRPr="00BA7A3C" w:rsidRDefault="005D2C58" w:rsidP="00DF607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EBE2DBE" w14:textId="77777777" w:rsidR="005D2C58" w:rsidRPr="00BA7A3C" w:rsidRDefault="005D2C58" w:rsidP="00DF607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33,68%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1AC1200C" w:rsidR="00EA46A4" w:rsidRPr="00514532" w:rsidRDefault="00B06C10" w:rsidP="00B06C10">
      <w:pPr>
        <w:pStyle w:val="Heading2"/>
        <w:rPr>
          <w:lang w:val="ro-RO"/>
        </w:rPr>
      </w:pPr>
      <w:bookmarkStart w:id="13" w:name="_Toc230963578"/>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4AC60D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D2C58">
        <w:rPr>
          <w:rFonts w:ascii="Arial" w:hAnsi="Arial" w:cs="Arial"/>
          <w:lang w:val="pt-BR"/>
        </w:rPr>
        <w:t>DN1_km7+500-km12+461</w:t>
      </w:r>
      <w:r w:rsidR="005268D7" w:rsidRPr="00FD1C6E">
        <w:rPr>
          <w:rFonts w:ascii="Arial" w:hAnsi="Arial" w:cs="Arial"/>
          <w:lang w:val="it-IT"/>
        </w:rPr>
        <w:t>, cod identificare RD_RO_00_</w:t>
      </w:r>
      <w:r w:rsidR="005D2C58">
        <w:rPr>
          <w:rFonts w:ascii="Arial" w:hAnsi="Arial" w:cs="Arial"/>
          <w:lang w:val="it-IT"/>
        </w:rPr>
        <w:t>01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5D2C58" w:rsidRPr="005D2C58" w14:paraId="5389CDBB" w14:textId="77777777" w:rsidTr="00263F2C">
        <w:trPr>
          <w:jc w:val="center"/>
        </w:trPr>
        <w:tc>
          <w:tcPr>
            <w:tcW w:w="2795" w:type="dxa"/>
          </w:tcPr>
          <w:p w14:paraId="20B2D997" w14:textId="7BB16A58" w:rsidR="005D2C58" w:rsidRPr="005D2C58" w:rsidRDefault="005D2C58" w:rsidP="00FD4BCA">
            <w:pPr>
              <w:pStyle w:val="ListParagraph"/>
              <w:suppressAutoHyphens w:val="0"/>
              <w:ind w:left="0"/>
              <w:jc w:val="center"/>
              <w:rPr>
                <w:rFonts w:ascii="Arial" w:hAnsi="Arial" w:cs="Arial"/>
                <w:sz w:val="20"/>
                <w:szCs w:val="20"/>
                <w:lang w:val="ro-RO" w:eastAsia="ro-RO"/>
              </w:rPr>
            </w:pPr>
            <w:r w:rsidRPr="005D2C58">
              <w:rPr>
                <w:rFonts w:ascii="Arial" w:hAnsi="Arial" w:cs="Arial"/>
                <w:sz w:val="20"/>
                <w:szCs w:val="20"/>
                <w:lang w:val="ro-RO" w:eastAsia="ro-RO"/>
              </w:rPr>
              <w:t>București</w:t>
            </w:r>
          </w:p>
        </w:tc>
        <w:tc>
          <w:tcPr>
            <w:tcW w:w="4426" w:type="dxa"/>
          </w:tcPr>
          <w:p w14:paraId="08522CB5" w14:textId="37C8DAFF" w:rsidR="005D2C58" w:rsidRPr="005D2C58" w:rsidRDefault="005D2C5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476,3</w:t>
            </w:r>
          </w:p>
        </w:tc>
      </w:tr>
      <w:tr w:rsidR="00263F2C" w:rsidRPr="00263F2C" w14:paraId="4734E437" w14:textId="77777777" w:rsidTr="00263F2C">
        <w:trPr>
          <w:jc w:val="center"/>
        </w:trPr>
        <w:tc>
          <w:tcPr>
            <w:tcW w:w="2795" w:type="dxa"/>
          </w:tcPr>
          <w:p w14:paraId="0C388876" w14:textId="0D376E2F" w:rsidR="00263F2C" w:rsidRPr="00263F2C" w:rsidRDefault="005D2C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6FD7DC8C" w14:textId="2B69859F" w:rsidR="00263F2C" w:rsidRPr="00263F2C" w:rsidRDefault="005D2C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F8F434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2608AA">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2B209FE4" w:rsidR="00FC534B" w:rsidRPr="00FC534B" w:rsidRDefault="005D2C58" w:rsidP="00FC534B">
      <w:pPr>
        <w:suppressAutoHyphens w:val="0"/>
        <w:spacing w:before="100" w:beforeAutospacing="1" w:after="100" w:afterAutospacing="1"/>
        <w:jc w:val="center"/>
        <w:rPr>
          <w:kern w:val="0"/>
          <w:lang w:val="ro-RO" w:eastAsia="ro-RO"/>
        </w:rPr>
      </w:pPr>
      <w:r>
        <w:rPr>
          <w:noProof/>
        </w:rPr>
        <w:drawing>
          <wp:inline distT="0" distB="0" distL="0" distR="0" wp14:anchorId="1DA2C439" wp14:editId="084E82BF">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3A0E4AC0" w14:textId="2E771FC0"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727D4F" w:rsidRPr="00727D4F" w14:paraId="6E08EA32" w14:textId="77777777" w:rsidTr="00727D4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0332B69"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 xml:space="preserve">Banda de </w:t>
            </w:r>
            <w:proofErr w:type="spellStart"/>
            <w:r w:rsidRPr="00727D4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153715"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proofErr w:type="spellStart"/>
            <w:r w:rsidRPr="00727D4F">
              <w:rPr>
                <w:rFonts w:ascii="Calibri" w:hAnsi="Calibri" w:cs="Calibri"/>
                <w:b/>
                <w:bCs/>
                <w:color w:val="000000"/>
                <w:kern w:val="0"/>
                <w:sz w:val="16"/>
                <w:szCs w:val="16"/>
                <w:lang w:eastAsia="en-US"/>
              </w:rPr>
              <w:t>Otopeni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EEF59A"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proofErr w:type="spellStart"/>
            <w:r w:rsidRPr="00727D4F">
              <w:rPr>
                <w:rFonts w:ascii="Calibri" w:hAnsi="Calibri" w:cs="Calibri"/>
                <w:b/>
                <w:bCs/>
                <w:color w:val="000000"/>
                <w:kern w:val="0"/>
                <w:sz w:val="16"/>
                <w:szCs w:val="16"/>
                <w:lang w:eastAsia="en-US"/>
              </w:rPr>
              <w:t>București</w:t>
            </w:r>
            <w:proofErr w:type="spellEnd"/>
            <w:r w:rsidRPr="00727D4F">
              <w:rPr>
                <w:rFonts w:ascii="Calibri" w:hAnsi="Calibri" w:cs="Calibri"/>
                <w:b/>
                <w:bCs/>
                <w:color w:val="000000"/>
                <w:kern w:val="0"/>
                <w:sz w:val="16"/>
                <w:szCs w:val="16"/>
                <w:lang w:eastAsia="en-US"/>
              </w:rPr>
              <w:t xml:space="preserve"> S1</w:t>
            </w:r>
          </w:p>
        </w:tc>
        <w:tc>
          <w:tcPr>
            <w:tcW w:w="1500" w:type="dxa"/>
            <w:gridSpan w:val="3"/>
            <w:tcBorders>
              <w:top w:val="single" w:sz="8" w:space="0" w:color="auto"/>
              <w:left w:val="nil"/>
              <w:bottom w:val="single" w:sz="8" w:space="0" w:color="auto"/>
              <w:right w:val="single" w:sz="8" w:space="0" w:color="000000"/>
            </w:tcBorders>
            <w:vAlign w:val="center"/>
            <w:hideMark/>
          </w:tcPr>
          <w:p w14:paraId="1850C7AD"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TOTAL</w:t>
            </w:r>
          </w:p>
        </w:tc>
      </w:tr>
      <w:tr w:rsidR="00727D4F" w:rsidRPr="00727D4F" w14:paraId="13272974" w14:textId="77777777" w:rsidTr="00727D4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70D82C3" w14:textId="77777777" w:rsidR="00727D4F" w:rsidRPr="00727D4F" w:rsidRDefault="00727D4F" w:rsidP="00727D4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C5E63C3"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proofErr w:type="spellStart"/>
            <w:r w:rsidRPr="00727D4F">
              <w:rPr>
                <w:rFonts w:ascii="Calibri" w:hAnsi="Calibri" w:cs="Calibri"/>
                <w:b/>
                <w:bCs/>
                <w:color w:val="000000"/>
                <w:kern w:val="0"/>
                <w:sz w:val="16"/>
                <w:szCs w:val="16"/>
                <w:lang w:eastAsia="en-US"/>
              </w:rPr>
              <w:t>Efect</w:t>
            </w:r>
            <w:proofErr w:type="spellEnd"/>
            <w:r w:rsidRPr="00727D4F">
              <w:rPr>
                <w:rFonts w:ascii="Calibri" w:hAnsi="Calibri" w:cs="Calibri"/>
                <w:b/>
                <w:bCs/>
                <w:color w:val="000000"/>
                <w:kern w:val="0"/>
                <w:sz w:val="16"/>
                <w:szCs w:val="16"/>
                <w:lang w:eastAsia="en-US"/>
              </w:rPr>
              <w:t xml:space="preserve"> </w:t>
            </w:r>
            <w:proofErr w:type="spellStart"/>
            <w:r w:rsidRPr="00727D4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25D90E"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proofErr w:type="spellStart"/>
            <w:r w:rsidRPr="00727D4F">
              <w:rPr>
                <w:rFonts w:ascii="Calibri" w:hAnsi="Calibri" w:cs="Calibri"/>
                <w:b/>
                <w:bCs/>
                <w:color w:val="000000"/>
                <w:kern w:val="0"/>
                <w:sz w:val="16"/>
                <w:szCs w:val="16"/>
                <w:lang w:eastAsia="en-US"/>
              </w:rPr>
              <w:t>Efect</w:t>
            </w:r>
            <w:proofErr w:type="spellEnd"/>
            <w:r w:rsidRPr="00727D4F">
              <w:rPr>
                <w:rFonts w:ascii="Calibri" w:hAnsi="Calibri" w:cs="Calibri"/>
                <w:b/>
                <w:bCs/>
                <w:color w:val="000000"/>
                <w:kern w:val="0"/>
                <w:sz w:val="16"/>
                <w:szCs w:val="16"/>
                <w:lang w:eastAsia="en-US"/>
              </w:rPr>
              <w:t xml:space="preserve"> </w:t>
            </w:r>
            <w:proofErr w:type="spellStart"/>
            <w:r w:rsidRPr="00727D4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049DD0"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proofErr w:type="spellStart"/>
            <w:r w:rsidRPr="00727D4F">
              <w:rPr>
                <w:rFonts w:ascii="Calibri" w:hAnsi="Calibri" w:cs="Calibri"/>
                <w:b/>
                <w:bCs/>
                <w:color w:val="000000"/>
                <w:kern w:val="0"/>
                <w:sz w:val="16"/>
                <w:szCs w:val="16"/>
                <w:lang w:eastAsia="en-US"/>
              </w:rPr>
              <w:t>Efect</w:t>
            </w:r>
            <w:proofErr w:type="spellEnd"/>
            <w:r w:rsidRPr="00727D4F">
              <w:rPr>
                <w:rFonts w:ascii="Calibri" w:hAnsi="Calibri" w:cs="Calibri"/>
                <w:b/>
                <w:bCs/>
                <w:color w:val="000000"/>
                <w:kern w:val="0"/>
                <w:sz w:val="16"/>
                <w:szCs w:val="16"/>
                <w:lang w:eastAsia="en-US"/>
              </w:rPr>
              <w:t xml:space="preserve"> </w:t>
            </w:r>
            <w:proofErr w:type="spellStart"/>
            <w:r w:rsidRPr="00727D4F">
              <w:rPr>
                <w:rFonts w:ascii="Calibri" w:hAnsi="Calibri" w:cs="Calibri"/>
                <w:b/>
                <w:bCs/>
                <w:color w:val="000000"/>
                <w:kern w:val="0"/>
                <w:sz w:val="16"/>
                <w:szCs w:val="16"/>
                <w:lang w:eastAsia="en-US"/>
              </w:rPr>
              <w:t>dăunător</w:t>
            </w:r>
            <w:proofErr w:type="spellEnd"/>
          </w:p>
        </w:tc>
      </w:tr>
      <w:tr w:rsidR="00727D4F" w:rsidRPr="00727D4F" w14:paraId="066AB5C6" w14:textId="77777777" w:rsidTr="00727D4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06E0867" w14:textId="77777777" w:rsidR="00727D4F" w:rsidRPr="00727D4F" w:rsidRDefault="00727D4F" w:rsidP="00727D4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8453945"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B314D0"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323611"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512775"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6381F4"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87D4E4D"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319F96"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C41F7F"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F93B74"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HSD</w:t>
            </w:r>
          </w:p>
        </w:tc>
      </w:tr>
      <w:tr w:rsidR="00727D4F" w:rsidRPr="00727D4F" w14:paraId="4E0E4F51"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CC1E3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FB0AB3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4C7B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E07C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C35E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CC10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79</w:t>
            </w:r>
          </w:p>
        </w:tc>
        <w:tc>
          <w:tcPr>
            <w:tcW w:w="500" w:type="dxa"/>
            <w:tcBorders>
              <w:top w:val="nil"/>
              <w:left w:val="nil"/>
              <w:bottom w:val="single" w:sz="8" w:space="0" w:color="auto"/>
              <w:right w:val="single" w:sz="8" w:space="0" w:color="auto"/>
            </w:tcBorders>
            <w:vAlign w:val="center"/>
            <w:hideMark/>
          </w:tcPr>
          <w:p w14:paraId="34C4EDE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1E8572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64DDB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3D99BDA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15</w:t>
            </w:r>
          </w:p>
        </w:tc>
      </w:tr>
      <w:tr w:rsidR="00727D4F" w:rsidRPr="00727D4F" w14:paraId="055ACEBB"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05BC7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51C7D4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F927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1DDF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DB35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6ADB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1322D81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AC7B97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2503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0E6CF76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16</w:t>
            </w:r>
          </w:p>
        </w:tc>
      </w:tr>
      <w:tr w:rsidR="00727D4F" w:rsidRPr="00727D4F" w14:paraId="5B67F22D"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B99FE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737E45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0AB4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6FD5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19778"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CBE8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2825CBA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D03CA78"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7B4BE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061B2BB2"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19</w:t>
            </w:r>
          </w:p>
        </w:tc>
      </w:tr>
      <w:tr w:rsidR="00727D4F" w:rsidRPr="00727D4F" w14:paraId="4D49F5C5"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C2902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C1FE50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3243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18C5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1426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CC21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0EE6BA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5A5DA1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AB683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8C9B5A2"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14</w:t>
            </w:r>
          </w:p>
        </w:tc>
      </w:tr>
      <w:tr w:rsidR="00727D4F" w:rsidRPr="00727D4F" w14:paraId="33D3A5F6"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6725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A3C488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7E26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53E1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BECC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80BE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438E575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6B89E8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A7AF8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3050D1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11</w:t>
            </w:r>
          </w:p>
        </w:tc>
      </w:tr>
      <w:tr w:rsidR="00727D4F" w:rsidRPr="00727D4F" w14:paraId="6379696C"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92A53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9D8D01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433D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6648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B4E3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425C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781B7F3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1ED4FE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1F3DC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0192454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10</w:t>
            </w:r>
          </w:p>
        </w:tc>
      </w:tr>
      <w:tr w:rsidR="00727D4F" w:rsidRPr="00727D4F" w14:paraId="2FD611ED"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CE34E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8D0004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7310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1C5B2"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A0EC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7108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69C242D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C8B219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94CF3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47DE2248"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7</w:t>
            </w:r>
          </w:p>
        </w:tc>
      </w:tr>
      <w:tr w:rsidR="00727D4F" w:rsidRPr="00727D4F" w14:paraId="3508DE72"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7A8EE8"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2C9440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2BF8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A0D2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8A2E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F830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2B42024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5E1EC2"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CEBE7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656D815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w:t>
            </w:r>
          </w:p>
        </w:tc>
      </w:tr>
      <w:tr w:rsidR="00727D4F" w:rsidRPr="00727D4F" w14:paraId="1FBAADD8"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4A997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8EDA90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AE3C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1793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46C6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080F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3FAF743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0B4E6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CCBEF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36C7880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3</w:t>
            </w:r>
          </w:p>
        </w:tc>
      </w:tr>
      <w:tr w:rsidR="00727D4F" w:rsidRPr="00727D4F" w14:paraId="0D41954E"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ABF28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A836A8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A75D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786F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13448"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F686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680409E2"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FC093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FAE60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5C56E95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w:t>
            </w:r>
          </w:p>
        </w:tc>
      </w:tr>
      <w:tr w:rsidR="00727D4F" w:rsidRPr="00727D4F" w14:paraId="34F7B313"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0992C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24F992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453D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1996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5E72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1462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7DCD9D4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17E62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5C1C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1047FE6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2</w:t>
            </w:r>
          </w:p>
        </w:tc>
      </w:tr>
      <w:tr w:rsidR="00727D4F" w:rsidRPr="00727D4F" w14:paraId="49D00D6F"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9DAAD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4AF796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258D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5F3F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8CFA6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6E6F8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1B92D1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02A04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7CC433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23BC3B8"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2</w:t>
            </w:r>
          </w:p>
        </w:tc>
      </w:tr>
      <w:tr w:rsidR="00727D4F" w:rsidRPr="00727D4F" w14:paraId="4307C4C3"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A03FE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7BF827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BEB8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6DED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0180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5AAC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5B5EBB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F20874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F2605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666062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23</w:t>
            </w:r>
          </w:p>
        </w:tc>
      </w:tr>
      <w:tr w:rsidR="00727D4F" w:rsidRPr="00727D4F" w14:paraId="4FDB3F42"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145392"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2D6BCA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FA6B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A6FE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22B83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2200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59269C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CF1DA7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566D1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4FA38968"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8</w:t>
            </w:r>
          </w:p>
        </w:tc>
      </w:tr>
      <w:tr w:rsidR="00727D4F" w:rsidRPr="00727D4F" w14:paraId="7D825045"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16B712"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779FD3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2F77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DB3E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B8CE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9F1B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55A7A8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1B7BB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65D9E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6650BC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2</w:t>
            </w:r>
          </w:p>
        </w:tc>
      </w:tr>
      <w:tr w:rsidR="00727D4F" w:rsidRPr="00727D4F" w14:paraId="7203AFC5"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4E6BF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A91ABB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661E8"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6B88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101A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A61B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23FD8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C1FFA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7A95C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CF8A9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8</w:t>
            </w:r>
          </w:p>
        </w:tc>
      </w:tr>
      <w:tr w:rsidR="00727D4F" w:rsidRPr="00727D4F" w14:paraId="5A1F6A07"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7B034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439145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EB9E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FB54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957B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66D1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A54810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E773D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53C7B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1216B5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w:t>
            </w:r>
          </w:p>
        </w:tc>
      </w:tr>
      <w:tr w:rsidR="00727D4F" w:rsidRPr="00727D4F" w14:paraId="2BE9A0C2"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3379B2"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BD04B6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9689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5D4B5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0673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50A5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50B7A0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5491F8"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70A40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B508AC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2</w:t>
            </w:r>
          </w:p>
        </w:tc>
      </w:tr>
      <w:tr w:rsidR="00727D4F" w:rsidRPr="00727D4F" w14:paraId="6F7FEE03"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C8F47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4583A3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E7C3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B120B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06C7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EBBD2"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C83AE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88CB6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FB7D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46D486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w:t>
            </w:r>
          </w:p>
        </w:tc>
      </w:tr>
      <w:tr w:rsidR="00727D4F" w:rsidRPr="00727D4F" w14:paraId="16814CD3"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DACB5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9B6E7B8"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4835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907AF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CB7E59"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B03F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7493AFD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E6D7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9CF9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2CAD7C2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w:t>
            </w:r>
          </w:p>
        </w:tc>
      </w:tr>
      <w:tr w:rsidR="00727D4F" w:rsidRPr="00727D4F" w14:paraId="2DB52427"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6CEDE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2EF9A0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5A43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8998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5E26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C2D0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178B06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13214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EF6DF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2597A4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w:t>
            </w:r>
          </w:p>
        </w:tc>
      </w:tr>
      <w:tr w:rsidR="00727D4F" w:rsidRPr="00727D4F" w14:paraId="53F809A5"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38B9A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036C1B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33E7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70F82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DF472"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79D4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5EA24F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89542"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A2DF0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D53693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r>
      <w:tr w:rsidR="00727D4F" w:rsidRPr="00727D4F" w14:paraId="6EAD2B9A"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96CE4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D74D46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6815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D9AD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ACE1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18FA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D814CE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FA26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B5AED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A00759F"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r>
      <w:tr w:rsidR="00727D4F" w:rsidRPr="00727D4F" w14:paraId="18286971"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6EA0C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31B4A5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EAC3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27D73"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35DB8"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F5DD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CE0070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797B9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88367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89E337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w:t>
            </w:r>
          </w:p>
        </w:tc>
      </w:tr>
      <w:tr w:rsidR="00727D4F" w:rsidRPr="00727D4F" w14:paraId="1E7C5B2D"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61E36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35DA79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3C032"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2124AB"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87A2D"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40A2E"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C76E0A"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53BB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5FC8C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0A614E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r>
      <w:tr w:rsidR="00727D4F" w:rsidRPr="00727D4F" w14:paraId="6A0DF72B"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C299DA" w14:textId="77777777" w:rsidR="00727D4F" w:rsidRPr="00727D4F" w:rsidRDefault="00727D4F" w:rsidP="00727D4F">
            <w:pPr>
              <w:suppressAutoHyphens w:val="0"/>
              <w:jc w:val="center"/>
              <w:rPr>
                <w:rFonts w:ascii="Calibri" w:hAnsi="Calibri" w:cs="Calibri"/>
                <w:color w:val="000000"/>
                <w:kern w:val="0"/>
                <w:sz w:val="16"/>
                <w:szCs w:val="16"/>
                <w:lang w:eastAsia="en-US"/>
              </w:rPr>
            </w:pPr>
            <w:proofErr w:type="spellStart"/>
            <w:r w:rsidRPr="00727D4F">
              <w:rPr>
                <w:rFonts w:ascii="Calibri" w:hAnsi="Calibri" w:cs="Calibri"/>
                <w:color w:val="000000"/>
                <w:kern w:val="0"/>
                <w:sz w:val="16"/>
                <w:szCs w:val="16"/>
                <w:lang w:eastAsia="en-US"/>
              </w:rPr>
              <w:t>peste</w:t>
            </w:r>
            <w:proofErr w:type="spellEnd"/>
            <w:r w:rsidRPr="00727D4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B950520"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2A107"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183B85"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03D1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3E0F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C7B10A4"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A4F66"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04E481"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6BF0ACC" w14:textId="77777777" w:rsidR="00727D4F" w:rsidRPr="00727D4F" w:rsidRDefault="00727D4F" w:rsidP="00727D4F">
            <w:pPr>
              <w:suppressAutoHyphens w:val="0"/>
              <w:jc w:val="center"/>
              <w:rPr>
                <w:rFonts w:ascii="Calibri" w:hAnsi="Calibri" w:cs="Calibri"/>
                <w:color w:val="000000"/>
                <w:kern w:val="0"/>
                <w:sz w:val="16"/>
                <w:szCs w:val="16"/>
                <w:lang w:eastAsia="en-US"/>
              </w:rPr>
            </w:pPr>
            <w:r w:rsidRPr="00727D4F">
              <w:rPr>
                <w:rFonts w:ascii="Calibri" w:hAnsi="Calibri" w:cs="Calibri"/>
                <w:color w:val="000000"/>
                <w:kern w:val="0"/>
                <w:sz w:val="16"/>
                <w:szCs w:val="16"/>
                <w:lang w:eastAsia="en-US"/>
              </w:rPr>
              <w:t>0</w:t>
            </w:r>
          </w:p>
        </w:tc>
      </w:tr>
      <w:tr w:rsidR="00727D4F" w:rsidRPr="00727D4F" w14:paraId="4C52A5E9" w14:textId="77777777" w:rsidTr="00727D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D01C44"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ED928E8"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031BB4"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E4AB6E8"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357DF6A"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22A62C"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784</w:t>
            </w:r>
          </w:p>
        </w:tc>
        <w:tc>
          <w:tcPr>
            <w:tcW w:w="500" w:type="dxa"/>
            <w:tcBorders>
              <w:top w:val="nil"/>
              <w:left w:val="nil"/>
              <w:bottom w:val="single" w:sz="8" w:space="0" w:color="auto"/>
              <w:right w:val="single" w:sz="8" w:space="0" w:color="auto"/>
            </w:tcBorders>
            <w:vAlign w:val="center"/>
            <w:hideMark/>
          </w:tcPr>
          <w:p w14:paraId="254DB676"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151</w:t>
            </w:r>
          </w:p>
        </w:tc>
        <w:tc>
          <w:tcPr>
            <w:tcW w:w="500" w:type="dxa"/>
            <w:tcBorders>
              <w:top w:val="nil"/>
              <w:left w:val="nil"/>
              <w:bottom w:val="single" w:sz="8" w:space="0" w:color="auto"/>
              <w:right w:val="single" w:sz="8" w:space="0" w:color="auto"/>
            </w:tcBorders>
            <w:vAlign w:val="center"/>
            <w:hideMark/>
          </w:tcPr>
          <w:p w14:paraId="315D837E"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8A3C35"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793</w:t>
            </w:r>
          </w:p>
        </w:tc>
        <w:tc>
          <w:tcPr>
            <w:tcW w:w="500" w:type="dxa"/>
            <w:tcBorders>
              <w:top w:val="nil"/>
              <w:left w:val="nil"/>
              <w:bottom w:val="single" w:sz="8" w:space="0" w:color="auto"/>
              <w:right w:val="single" w:sz="8" w:space="0" w:color="auto"/>
            </w:tcBorders>
            <w:vAlign w:val="center"/>
            <w:hideMark/>
          </w:tcPr>
          <w:p w14:paraId="3134A960" w14:textId="77777777" w:rsidR="00727D4F" w:rsidRPr="00727D4F" w:rsidRDefault="00727D4F" w:rsidP="00727D4F">
            <w:pPr>
              <w:suppressAutoHyphens w:val="0"/>
              <w:jc w:val="center"/>
              <w:rPr>
                <w:rFonts w:ascii="Calibri" w:hAnsi="Calibri" w:cs="Calibri"/>
                <w:b/>
                <w:bCs/>
                <w:color w:val="000000"/>
                <w:kern w:val="0"/>
                <w:sz w:val="16"/>
                <w:szCs w:val="16"/>
                <w:lang w:eastAsia="en-US"/>
              </w:rPr>
            </w:pPr>
            <w:r w:rsidRPr="00727D4F">
              <w:rPr>
                <w:rFonts w:ascii="Calibri" w:hAnsi="Calibri" w:cs="Calibri"/>
                <w:b/>
                <w:bCs/>
                <w:color w:val="000000"/>
                <w:kern w:val="0"/>
                <w:sz w:val="16"/>
                <w:szCs w:val="16"/>
                <w:lang w:eastAsia="en-US"/>
              </w:rPr>
              <w:t>154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363A70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727D4F">
        <w:rPr>
          <w:rFonts w:ascii="Arial" w:hAnsi="Arial" w:cs="Arial"/>
          <w:iCs/>
          <w:color w:val="000000"/>
          <w:lang w:val="ro-RO"/>
        </w:rPr>
        <w:t>o</w:t>
      </w:r>
      <w:r>
        <w:rPr>
          <w:rFonts w:ascii="Arial" w:hAnsi="Arial" w:cs="Arial"/>
          <w:iCs/>
          <w:color w:val="000000"/>
          <w:lang w:val="ro-RO"/>
        </w:rPr>
        <w:t xml:space="preserve"> persoan</w:t>
      </w:r>
      <w:r w:rsidR="00727D4F">
        <w:rPr>
          <w:rFonts w:ascii="Arial" w:hAnsi="Arial" w:cs="Arial"/>
          <w:iCs/>
          <w:color w:val="000000"/>
          <w:lang w:val="ro-RO"/>
        </w:rPr>
        <w:t>ă</w:t>
      </w:r>
      <w:r>
        <w:rPr>
          <w:rFonts w:ascii="Arial" w:hAnsi="Arial" w:cs="Arial"/>
          <w:iCs/>
          <w:color w:val="000000"/>
          <w:lang w:val="ro-RO"/>
        </w:rPr>
        <w:t xml:space="preserve"> expus</w:t>
      </w:r>
      <w:r w:rsidR="00727D4F">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727D4F">
        <w:rPr>
          <w:rFonts w:ascii="Arial" w:hAnsi="Arial" w:cs="Arial"/>
          <w:iCs/>
          <w:color w:val="000000"/>
          <w:lang w:val="ro-RO"/>
        </w:rPr>
        <w:t>a</w:t>
      </w:r>
      <w:r>
        <w:rPr>
          <w:rFonts w:ascii="Arial" w:hAnsi="Arial" w:cs="Arial"/>
          <w:iCs/>
          <w:color w:val="000000"/>
          <w:lang w:val="ro-RO"/>
        </w:rPr>
        <w:t>t</w:t>
      </w:r>
      <w:r w:rsidR="00727D4F">
        <w:rPr>
          <w:rFonts w:ascii="Arial" w:hAnsi="Arial" w:cs="Arial"/>
          <w:iCs/>
          <w:color w:val="000000"/>
          <w:lang w:val="ro-RO"/>
        </w:rPr>
        <w:t>e</w:t>
      </w:r>
      <w:r>
        <w:rPr>
          <w:rFonts w:ascii="Arial" w:hAnsi="Arial" w:cs="Arial"/>
          <w:iCs/>
          <w:color w:val="000000"/>
          <w:lang w:val="ro-RO"/>
        </w:rPr>
        <w:t xml:space="preserve"> dezvolta boli ischemice. De asemenea, </w:t>
      </w:r>
      <w:r w:rsidR="00727D4F">
        <w:rPr>
          <w:rFonts w:ascii="Arial" w:hAnsi="Arial" w:cs="Arial"/>
          <w:iCs/>
          <w:color w:val="000000"/>
          <w:lang w:val="ro-RO"/>
        </w:rPr>
        <w:t xml:space="preserve">793 </w:t>
      </w:r>
      <w:r>
        <w:rPr>
          <w:rFonts w:ascii="Arial" w:hAnsi="Arial" w:cs="Arial"/>
          <w:iCs/>
          <w:color w:val="000000"/>
          <w:lang w:val="ro-RO"/>
        </w:rPr>
        <w:t xml:space="preserve">persoane prezintă un grad ridicat de disconfort, iar </w:t>
      </w:r>
      <w:r w:rsidR="00727D4F">
        <w:rPr>
          <w:rFonts w:ascii="Arial" w:hAnsi="Arial" w:cs="Arial"/>
          <w:iCs/>
          <w:color w:val="000000"/>
          <w:lang w:val="ro-RO"/>
        </w:rPr>
        <w:t>154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B06C10">
      <w:pPr>
        <w:pStyle w:val="Heading2"/>
        <w:rPr>
          <w:lang w:val="ro-RO"/>
        </w:rPr>
      </w:pPr>
      <w:bookmarkStart w:id="14" w:name="_Toc230963579"/>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40D261FA" w14:textId="3E044BA7" w:rsidR="00BF22CA" w:rsidRPr="00CC511B" w:rsidRDefault="00125C33" w:rsidP="00B06C10">
      <w:pPr>
        <w:pStyle w:val="Heading2"/>
        <w:rPr>
          <w:lang w:val="ro-RO"/>
        </w:rPr>
      </w:pPr>
      <w:bookmarkStart w:id="15" w:name="_Toc230963580"/>
      <w:r w:rsidRPr="00CC511B">
        <w:rPr>
          <w:lang w:val="ro-RO"/>
        </w:rPr>
        <w:t>2.</w:t>
      </w:r>
      <w:r w:rsidR="00514532">
        <w:rPr>
          <w:lang w:val="ro-RO"/>
        </w:rPr>
        <w:t>9</w:t>
      </w:r>
      <w:r w:rsidRPr="00CC511B">
        <w:rPr>
          <w:lang w:val="ro-RO"/>
        </w:rPr>
        <w:t>. Măsuri de reducere a zgomotului deja în vigoare şi proiecte în curs de elaborare</w:t>
      </w:r>
      <w:bookmarkEnd w:id="15"/>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4829DF1" w:rsidR="00BF22CA" w:rsidRPr="00CC511B" w:rsidRDefault="002608AA"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B893712"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drumul principal</w:t>
      </w:r>
      <w:r w:rsidR="001E35C3" w:rsidRPr="00F1168D">
        <w:rPr>
          <w:rFonts w:ascii="Arial" w:hAnsi="Arial" w:cs="Arial"/>
          <w:b w:val="0"/>
          <w:bCs w:val="0"/>
          <w:color w:val="auto"/>
          <w:sz w:val="24"/>
          <w:szCs w:val="24"/>
          <w:lang w:val="ro-RO"/>
        </w:rPr>
        <w:t xml:space="preserve"> </w:t>
      </w:r>
      <w:r w:rsidR="005D2C58">
        <w:rPr>
          <w:rFonts w:ascii="Arial" w:hAnsi="Arial" w:cs="Arial"/>
          <w:b w:val="0"/>
          <w:bCs w:val="0"/>
          <w:color w:val="auto"/>
          <w:sz w:val="24"/>
          <w:szCs w:val="24"/>
          <w:lang w:val="pt-BR"/>
        </w:rPr>
        <w:t>DN1</w:t>
      </w:r>
      <w:r w:rsidR="00F1168D" w:rsidRPr="00F1168D">
        <w:rPr>
          <w:rFonts w:ascii="Arial" w:hAnsi="Arial" w:cs="Arial"/>
          <w:b w:val="0"/>
          <w:bCs w:val="0"/>
          <w:color w:val="auto"/>
          <w:sz w:val="24"/>
          <w:szCs w:val="24"/>
          <w:lang w:val="pt-BR"/>
        </w:rPr>
        <w:t>_km</w:t>
      </w:r>
      <w:r w:rsidR="005D2C58">
        <w:rPr>
          <w:rFonts w:ascii="Arial" w:hAnsi="Arial" w:cs="Arial"/>
          <w:b w:val="0"/>
          <w:bCs w:val="0"/>
          <w:color w:val="auto"/>
          <w:sz w:val="24"/>
          <w:szCs w:val="24"/>
          <w:lang w:val="pt-BR"/>
        </w:rPr>
        <w:t>7</w:t>
      </w:r>
      <w:r w:rsidR="00F1168D" w:rsidRPr="00F1168D">
        <w:rPr>
          <w:rFonts w:ascii="Arial" w:hAnsi="Arial" w:cs="Arial"/>
          <w:b w:val="0"/>
          <w:bCs w:val="0"/>
          <w:color w:val="auto"/>
          <w:sz w:val="24"/>
          <w:szCs w:val="24"/>
          <w:lang w:val="pt-BR"/>
        </w:rPr>
        <w:t>+</w:t>
      </w:r>
      <w:r w:rsidR="005D2C58">
        <w:rPr>
          <w:rFonts w:ascii="Arial" w:hAnsi="Arial" w:cs="Arial"/>
          <w:b w:val="0"/>
          <w:bCs w:val="0"/>
          <w:color w:val="auto"/>
          <w:sz w:val="24"/>
          <w:szCs w:val="24"/>
          <w:lang w:val="pt-BR"/>
        </w:rPr>
        <w:t>5</w:t>
      </w:r>
      <w:r w:rsidR="00F1168D" w:rsidRPr="00F1168D">
        <w:rPr>
          <w:rFonts w:ascii="Arial" w:hAnsi="Arial" w:cs="Arial"/>
          <w:b w:val="0"/>
          <w:bCs w:val="0"/>
          <w:color w:val="auto"/>
          <w:sz w:val="24"/>
          <w:szCs w:val="24"/>
          <w:lang w:val="pt-BR"/>
        </w:rPr>
        <w:t>00-km</w:t>
      </w:r>
      <w:r w:rsidR="005D2C58">
        <w:rPr>
          <w:rFonts w:ascii="Arial" w:hAnsi="Arial" w:cs="Arial"/>
          <w:b w:val="0"/>
          <w:bCs w:val="0"/>
          <w:color w:val="auto"/>
          <w:sz w:val="24"/>
          <w:szCs w:val="24"/>
          <w:lang w:val="pt-BR"/>
        </w:rPr>
        <w:t>12</w:t>
      </w:r>
      <w:r w:rsidR="00F1168D" w:rsidRPr="00F1168D">
        <w:rPr>
          <w:rFonts w:ascii="Arial" w:hAnsi="Arial" w:cs="Arial"/>
          <w:b w:val="0"/>
          <w:bCs w:val="0"/>
          <w:color w:val="auto"/>
          <w:sz w:val="24"/>
          <w:szCs w:val="24"/>
          <w:lang w:val="pt-BR"/>
        </w:rPr>
        <w:t>+</w:t>
      </w:r>
      <w:r w:rsidR="005D2C58">
        <w:rPr>
          <w:rFonts w:ascii="Arial" w:hAnsi="Arial" w:cs="Arial"/>
          <w:b w:val="0"/>
          <w:bCs w:val="0"/>
          <w:color w:val="auto"/>
          <w:sz w:val="24"/>
          <w:szCs w:val="24"/>
          <w:lang w:val="pt-BR"/>
        </w:rPr>
        <w:t>461</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608AA" w:rsidRPr="00CC511B" w14:paraId="78667618" w14:textId="77777777" w:rsidTr="00264296">
        <w:trPr>
          <w:trHeight w:val="420"/>
        </w:trPr>
        <w:tc>
          <w:tcPr>
            <w:tcW w:w="2468" w:type="dxa"/>
            <w:tcBorders>
              <w:top w:val="single" w:sz="4" w:space="0" w:color="000000"/>
              <w:left w:val="single" w:sz="4" w:space="0" w:color="000000"/>
              <w:bottom w:val="single" w:sz="4" w:space="0" w:color="000000"/>
            </w:tcBorders>
            <w:vAlign w:val="center"/>
          </w:tcPr>
          <w:p w14:paraId="2608220B" w14:textId="6BACFF7D" w:rsidR="002608AA" w:rsidRPr="001E35C3" w:rsidRDefault="002608AA" w:rsidP="002608A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01</w:t>
            </w:r>
          </w:p>
        </w:tc>
        <w:tc>
          <w:tcPr>
            <w:tcW w:w="7290" w:type="dxa"/>
            <w:tcBorders>
              <w:top w:val="single" w:sz="4" w:space="0" w:color="000000"/>
              <w:left w:val="single" w:sz="4" w:space="0" w:color="000000"/>
              <w:bottom w:val="single" w:sz="4" w:space="0" w:color="000000"/>
            </w:tcBorders>
            <w:vAlign w:val="center"/>
          </w:tcPr>
          <w:p w14:paraId="667937D4" w14:textId="20258054" w:rsidR="002608AA" w:rsidRPr="00C50EC8" w:rsidRDefault="002608AA" w:rsidP="002608AA">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2608AA" w:rsidRPr="00BB378F" w:rsidRDefault="002608AA" w:rsidP="002608A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2608AA" w:rsidRPr="00227EB1" w:rsidRDefault="002608AA" w:rsidP="002608A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608AA" w:rsidRPr="00227EB1" w:rsidRDefault="002608AA" w:rsidP="002608A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B06C10">
      <w:pPr>
        <w:pStyle w:val="Heading2"/>
        <w:rPr>
          <w:lang w:val="ro-RO"/>
        </w:rPr>
      </w:pPr>
      <w:bookmarkStart w:id="17" w:name="_Toc230963581"/>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530688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5D2C58">
        <w:rPr>
          <w:rFonts w:ascii="Arial" w:hAnsi="Arial" w:cs="Arial"/>
          <w:lang w:val="pt-BR"/>
        </w:rPr>
        <w:t>DN1_km7+500-km12+461</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D2C58">
        <w:rPr>
          <w:rFonts w:ascii="Arial" w:hAnsi="Arial" w:cs="Arial"/>
          <w:lang w:val="it-IT"/>
        </w:rPr>
        <w:t>01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9271759" w:rsidR="00BF22CA" w:rsidRPr="00CC511B" w:rsidRDefault="00125C33">
      <w:pPr>
        <w:pStyle w:val="BodyTextIndent"/>
        <w:tabs>
          <w:tab w:val="left" w:pos="0"/>
        </w:tabs>
        <w:ind w:left="0" w:firstLine="0"/>
        <w:rPr>
          <w:rFonts w:ascii="Arial" w:hAnsi="Arial" w:cs="Arial"/>
          <w:b w:val="0"/>
          <w:color w:val="000000"/>
          <w:sz w:val="24"/>
          <w:szCs w:val="24"/>
          <w:lang w:val="ro-RO"/>
        </w:rPr>
      </w:pPr>
      <w:r w:rsidRPr="005D2C58">
        <w:rPr>
          <w:rFonts w:ascii="Arial" w:hAnsi="Arial" w:cs="Arial"/>
          <w:b w:val="0"/>
          <w:color w:val="auto"/>
          <w:sz w:val="24"/>
          <w:szCs w:val="24"/>
          <w:lang w:val="ro-RO"/>
        </w:rPr>
        <w:t xml:space="preserve">Pentru </w:t>
      </w:r>
      <w:r w:rsidR="00506A16" w:rsidRPr="005D2C58">
        <w:rPr>
          <w:rFonts w:ascii="Arial" w:hAnsi="Arial" w:cs="Arial"/>
          <w:b w:val="0"/>
          <w:color w:val="auto"/>
          <w:sz w:val="24"/>
          <w:szCs w:val="24"/>
          <w:lang w:val="ro-RO"/>
        </w:rPr>
        <w:t xml:space="preserve">drumul principal </w:t>
      </w:r>
      <w:r w:rsidR="005D2C58" w:rsidRPr="005D2C58">
        <w:rPr>
          <w:rFonts w:ascii="Arial" w:hAnsi="Arial" w:cs="Arial"/>
          <w:b w:val="0"/>
          <w:color w:val="auto"/>
          <w:sz w:val="24"/>
          <w:szCs w:val="24"/>
          <w:lang w:val="pt-BR"/>
        </w:rPr>
        <w:t>DN1_km7+500-km12+461</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D2C58">
        <w:rPr>
          <w:rFonts w:ascii="Arial" w:hAnsi="Arial" w:cs="Arial"/>
          <w:b w:val="0"/>
          <w:bCs w:val="0"/>
          <w:color w:val="auto"/>
          <w:sz w:val="24"/>
          <w:szCs w:val="24"/>
        </w:rPr>
        <w:t>01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AB6C87">
        <w:rPr>
          <w:rFonts w:ascii="Arial" w:hAnsi="Arial" w:cs="Arial"/>
          <w:bCs/>
          <w:lang w:val="ro-RO"/>
        </w:rPr>
        <w:lastRenderedPageBreak/>
        <w:t xml:space="preserve">Tab. </w:t>
      </w:r>
      <w:r w:rsidR="00E20A7E" w:rsidRPr="00AB6C87">
        <w:rPr>
          <w:rFonts w:ascii="Arial" w:hAnsi="Arial" w:cs="Arial"/>
          <w:bCs/>
          <w:lang w:val="ro-RO"/>
        </w:rPr>
        <w:t>12</w:t>
      </w:r>
      <w:r w:rsidRPr="00AB6C87">
        <w:rPr>
          <w:rFonts w:ascii="Arial" w:hAnsi="Arial" w:cs="Arial"/>
          <w:bCs/>
          <w:lang w:val="ro-RO"/>
        </w:rPr>
        <w:t xml:space="preserve"> – Planul de acțiune</w:t>
      </w:r>
    </w:p>
    <w:tbl>
      <w:tblPr>
        <w:tblW w:w="13720" w:type="dxa"/>
        <w:tblLook w:val="04A0" w:firstRow="1" w:lastRow="0" w:firstColumn="1" w:lastColumn="0" w:noHBand="0" w:noVBand="1"/>
      </w:tblPr>
      <w:tblGrid>
        <w:gridCol w:w="2830"/>
        <w:gridCol w:w="3570"/>
        <w:gridCol w:w="1760"/>
        <w:gridCol w:w="1800"/>
        <w:gridCol w:w="1800"/>
        <w:gridCol w:w="1960"/>
      </w:tblGrid>
      <w:tr w:rsidR="0038617C" w:rsidRPr="0038617C" w14:paraId="7E62CF3A" w14:textId="77777777" w:rsidTr="005F1911">
        <w:trPr>
          <w:trHeight w:val="960"/>
        </w:trPr>
        <w:tc>
          <w:tcPr>
            <w:tcW w:w="283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57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1DCF8E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C757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5F1911" w:rsidRPr="0038617C" w14:paraId="3BD4BB99" w14:textId="77777777" w:rsidTr="00067668">
        <w:trPr>
          <w:trHeight w:val="456"/>
        </w:trPr>
        <w:tc>
          <w:tcPr>
            <w:tcW w:w="2830" w:type="dxa"/>
            <w:vMerge w:val="restart"/>
            <w:tcBorders>
              <w:top w:val="single" w:sz="4" w:space="0" w:color="auto"/>
              <w:left w:val="single" w:sz="4" w:space="0" w:color="auto"/>
              <w:right w:val="single" w:sz="4" w:space="0" w:color="auto"/>
            </w:tcBorders>
            <w:vAlign w:val="center"/>
            <w:hideMark/>
          </w:tcPr>
          <w:p w14:paraId="2FB4E71F" w14:textId="19682FEE" w:rsidR="005F1911" w:rsidRPr="0038617C" w:rsidRDefault="005F1911"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570" w:type="dxa"/>
            <w:tcBorders>
              <w:top w:val="nil"/>
              <w:left w:val="nil"/>
              <w:bottom w:val="single" w:sz="4" w:space="0" w:color="auto"/>
              <w:right w:val="single" w:sz="4" w:space="0" w:color="auto"/>
            </w:tcBorders>
            <w:vAlign w:val="center"/>
            <w:hideMark/>
          </w:tcPr>
          <w:p w14:paraId="4A135E43" w14:textId="3578EB20" w:rsidR="005F1911" w:rsidRPr="0038617C" w:rsidRDefault="005F1911"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7+310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7+545</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1C06AD37" w:rsidR="005F1911" w:rsidRPr="0038617C" w:rsidRDefault="006C296E"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0,856</w:t>
            </w:r>
            <w:r w:rsidR="005F1911"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18F97C9F" w:rsidR="005F1911" w:rsidRPr="0038617C" w:rsidRDefault="00AB6C87"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5F1911"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5F1911" w:rsidRPr="0038617C" w:rsidRDefault="005F191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1B88445D" w:rsidR="005F1911" w:rsidRPr="0038617C" w:rsidRDefault="00AB6C87" w:rsidP="0038617C">
            <w:pPr>
              <w:suppressAutoHyphens w:val="0"/>
              <w:jc w:val="center"/>
              <w:rPr>
                <w:rFonts w:ascii="Arial" w:hAnsi="Arial" w:cs="Arial"/>
                <w:color w:val="000000"/>
                <w:kern w:val="0"/>
                <w:sz w:val="18"/>
                <w:szCs w:val="18"/>
                <w:lang w:val="ro-RO" w:eastAsia="ro-RO"/>
              </w:rPr>
            </w:pPr>
            <w:proofErr w:type="spellStart"/>
            <w:r w:rsidRPr="00AB6C87">
              <w:rPr>
                <w:rFonts w:ascii="Arial" w:hAnsi="Arial" w:cs="Arial"/>
                <w:color w:val="000000"/>
                <w:kern w:val="0"/>
                <w:sz w:val="18"/>
                <w:szCs w:val="18"/>
                <w:lang w:eastAsia="ro-RO"/>
              </w:rPr>
              <w:t>venituri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proprii</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buget</w:t>
            </w:r>
            <w:proofErr w:type="spellEnd"/>
            <w:r w:rsidRPr="00AB6C87">
              <w:rPr>
                <w:rFonts w:ascii="Arial" w:hAnsi="Arial" w:cs="Arial"/>
                <w:color w:val="000000"/>
                <w:kern w:val="0"/>
                <w:sz w:val="18"/>
                <w:szCs w:val="18"/>
                <w:lang w:eastAsia="ro-RO"/>
              </w:rPr>
              <w:t xml:space="preserve"> de stat/</w:t>
            </w:r>
            <w:proofErr w:type="spellStart"/>
            <w:r w:rsidRPr="00AB6C87">
              <w:rPr>
                <w:rFonts w:ascii="Arial" w:hAnsi="Arial" w:cs="Arial"/>
                <w:color w:val="000000"/>
                <w:kern w:val="0"/>
                <w:sz w:val="18"/>
                <w:szCs w:val="18"/>
                <w:lang w:eastAsia="ro-RO"/>
              </w:rPr>
              <w:t>fonduri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europene</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alte</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surse</w:t>
            </w:r>
            <w:proofErr w:type="spellEnd"/>
            <w:r w:rsidR="005F1911" w:rsidRPr="0038617C">
              <w:rPr>
                <w:rFonts w:ascii="Arial" w:hAnsi="Arial" w:cs="Arial"/>
                <w:color w:val="000000"/>
                <w:kern w:val="0"/>
                <w:sz w:val="18"/>
                <w:szCs w:val="18"/>
                <w:lang w:val="ro-RO" w:eastAsia="ro-RO"/>
              </w:rPr>
              <w:t> </w:t>
            </w:r>
          </w:p>
        </w:tc>
      </w:tr>
      <w:tr w:rsidR="005F1911" w:rsidRPr="0038617C" w14:paraId="7AB400A6" w14:textId="77777777" w:rsidTr="00067668">
        <w:trPr>
          <w:trHeight w:val="456"/>
        </w:trPr>
        <w:tc>
          <w:tcPr>
            <w:tcW w:w="2830" w:type="dxa"/>
            <w:vMerge/>
            <w:tcBorders>
              <w:left w:val="single" w:sz="4" w:space="0" w:color="auto"/>
              <w:bottom w:val="single" w:sz="4" w:space="0" w:color="auto"/>
              <w:right w:val="single" w:sz="4" w:space="0" w:color="auto"/>
            </w:tcBorders>
            <w:vAlign w:val="center"/>
            <w:hideMark/>
          </w:tcPr>
          <w:p w14:paraId="6B2DC029" w14:textId="77777777" w:rsidR="005F1911" w:rsidRPr="0038617C" w:rsidRDefault="005F1911" w:rsidP="0038617C">
            <w:pPr>
              <w:suppressAutoHyphens w:val="0"/>
              <w:rPr>
                <w:rFonts w:ascii="Arial" w:hAnsi="Arial" w:cs="Arial"/>
                <w:color w:val="000000"/>
                <w:kern w:val="0"/>
                <w:sz w:val="18"/>
                <w:szCs w:val="18"/>
                <w:lang w:val="ro-RO" w:eastAsia="ro-RO"/>
              </w:rPr>
            </w:pPr>
          </w:p>
        </w:tc>
        <w:tc>
          <w:tcPr>
            <w:tcW w:w="3570" w:type="dxa"/>
            <w:tcBorders>
              <w:top w:val="nil"/>
              <w:left w:val="nil"/>
              <w:bottom w:val="single" w:sz="4" w:space="0" w:color="auto"/>
              <w:right w:val="single" w:sz="4" w:space="0" w:color="auto"/>
            </w:tcBorders>
            <w:vAlign w:val="center"/>
            <w:hideMark/>
          </w:tcPr>
          <w:p w14:paraId="5531CE18" w14:textId="01078A1F" w:rsidR="005F1911" w:rsidRPr="0038617C" w:rsidRDefault="005F1911"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7+315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7+545</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72BC4974" w14:textId="1B11E011" w:rsidR="005F1911" w:rsidRPr="0038617C" w:rsidRDefault="005F191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6C296E">
              <w:rPr>
                <w:rFonts w:ascii="Arial" w:hAnsi="Arial" w:cs="Arial"/>
                <w:color w:val="000000"/>
                <w:kern w:val="0"/>
                <w:sz w:val="18"/>
                <w:szCs w:val="18"/>
                <w:lang w:val="ro-RO" w:eastAsia="ro-RO"/>
              </w:rPr>
              <w:t>0,844</w:t>
            </w:r>
          </w:p>
        </w:tc>
        <w:tc>
          <w:tcPr>
            <w:tcW w:w="1800" w:type="dxa"/>
            <w:tcBorders>
              <w:top w:val="nil"/>
              <w:left w:val="nil"/>
              <w:bottom w:val="single" w:sz="4" w:space="0" w:color="auto"/>
              <w:right w:val="single" w:sz="4" w:space="0" w:color="auto"/>
            </w:tcBorders>
            <w:vAlign w:val="center"/>
            <w:hideMark/>
          </w:tcPr>
          <w:p w14:paraId="3C5AE612" w14:textId="0619F444" w:rsidR="005F1911" w:rsidRPr="0038617C" w:rsidRDefault="005F191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AB6C87">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5F1911" w:rsidRPr="0038617C" w:rsidRDefault="005F191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33335C39" w:rsidR="005F1911" w:rsidRPr="0038617C" w:rsidRDefault="005F191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B6C87" w:rsidRPr="00AB6C87">
              <w:rPr>
                <w:rFonts w:ascii="Arial" w:hAnsi="Arial" w:cs="Arial"/>
                <w:color w:val="000000"/>
                <w:kern w:val="0"/>
                <w:sz w:val="18"/>
                <w:szCs w:val="18"/>
                <w:lang w:eastAsia="ro-RO"/>
              </w:rPr>
              <w:t>venituri</w:t>
            </w:r>
            <w:proofErr w:type="spellEnd"/>
            <w:r w:rsidR="00AB6C87" w:rsidRPr="00AB6C87">
              <w:rPr>
                <w:rFonts w:ascii="Arial" w:hAnsi="Arial" w:cs="Arial"/>
                <w:color w:val="000000"/>
                <w:kern w:val="0"/>
                <w:sz w:val="18"/>
                <w:szCs w:val="18"/>
                <w:lang w:eastAsia="ro-RO"/>
              </w:rPr>
              <w:t xml:space="preserve"> </w:t>
            </w:r>
            <w:proofErr w:type="spellStart"/>
            <w:r w:rsidR="00AB6C87" w:rsidRPr="00AB6C87">
              <w:rPr>
                <w:rFonts w:ascii="Arial" w:hAnsi="Arial" w:cs="Arial"/>
                <w:color w:val="000000"/>
                <w:kern w:val="0"/>
                <w:sz w:val="18"/>
                <w:szCs w:val="18"/>
                <w:lang w:eastAsia="ro-RO"/>
              </w:rPr>
              <w:t>proprii</w:t>
            </w:r>
            <w:proofErr w:type="spellEnd"/>
            <w:r w:rsidR="00AB6C87" w:rsidRPr="00AB6C87">
              <w:rPr>
                <w:rFonts w:ascii="Arial" w:hAnsi="Arial" w:cs="Arial"/>
                <w:color w:val="000000"/>
                <w:kern w:val="0"/>
                <w:sz w:val="18"/>
                <w:szCs w:val="18"/>
                <w:lang w:eastAsia="ro-RO"/>
              </w:rPr>
              <w:t>/</w:t>
            </w:r>
            <w:proofErr w:type="spellStart"/>
            <w:r w:rsidR="00AB6C87" w:rsidRPr="00AB6C87">
              <w:rPr>
                <w:rFonts w:ascii="Arial" w:hAnsi="Arial" w:cs="Arial"/>
                <w:color w:val="000000"/>
                <w:kern w:val="0"/>
                <w:sz w:val="18"/>
                <w:szCs w:val="18"/>
                <w:lang w:eastAsia="ro-RO"/>
              </w:rPr>
              <w:t>buget</w:t>
            </w:r>
            <w:proofErr w:type="spellEnd"/>
            <w:r w:rsidR="00AB6C87" w:rsidRPr="00AB6C87">
              <w:rPr>
                <w:rFonts w:ascii="Arial" w:hAnsi="Arial" w:cs="Arial"/>
                <w:color w:val="000000"/>
                <w:kern w:val="0"/>
                <w:sz w:val="18"/>
                <w:szCs w:val="18"/>
                <w:lang w:eastAsia="ro-RO"/>
              </w:rPr>
              <w:t xml:space="preserve"> de stat/</w:t>
            </w:r>
            <w:proofErr w:type="spellStart"/>
            <w:r w:rsidR="00AB6C87" w:rsidRPr="00AB6C87">
              <w:rPr>
                <w:rFonts w:ascii="Arial" w:hAnsi="Arial" w:cs="Arial"/>
                <w:color w:val="000000"/>
                <w:kern w:val="0"/>
                <w:sz w:val="18"/>
                <w:szCs w:val="18"/>
                <w:lang w:eastAsia="ro-RO"/>
              </w:rPr>
              <w:t>fonduri</w:t>
            </w:r>
            <w:proofErr w:type="spellEnd"/>
            <w:r w:rsidR="00AB6C87" w:rsidRPr="00AB6C87">
              <w:rPr>
                <w:rFonts w:ascii="Arial" w:hAnsi="Arial" w:cs="Arial"/>
                <w:color w:val="000000"/>
                <w:kern w:val="0"/>
                <w:sz w:val="18"/>
                <w:szCs w:val="18"/>
                <w:lang w:eastAsia="ro-RO"/>
              </w:rPr>
              <w:t xml:space="preserve"> </w:t>
            </w:r>
            <w:proofErr w:type="spellStart"/>
            <w:r w:rsidR="00AB6C87" w:rsidRPr="00AB6C87">
              <w:rPr>
                <w:rFonts w:ascii="Arial" w:hAnsi="Arial" w:cs="Arial"/>
                <w:color w:val="000000"/>
                <w:kern w:val="0"/>
                <w:sz w:val="18"/>
                <w:szCs w:val="18"/>
                <w:lang w:eastAsia="ro-RO"/>
              </w:rPr>
              <w:t>europene</w:t>
            </w:r>
            <w:proofErr w:type="spellEnd"/>
            <w:r w:rsidR="00AB6C87" w:rsidRPr="00AB6C87">
              <w:rPr>
                <w:rFonts w:ascii="Arial" w:hAnsi="Arial" w:cs="Arial"/>
                <w:color w:val="000000"/>
                <w:kern w:val="0"/>
                <w:sz w:val="18"/>
                <w:szCs w:val="18"/>
                <w:lang w:eastAsia="ro-RO"/>
              </w:rPr>
              <w:t>/</w:t>
            </w:r>
            <w:proofErr w:type="spellStart"/>
            <w:r w:rsidR="00AB6C87" w:rsidRPr="00AB6C87">
              <w:rPr>
                <w:rFonts w:ascii="Arial" w:hAnsi="Arial" w:cs="Arial"/>
                <w:color w:val="000000"/>
                <w:kern w:val="0"/>
                <w:sz w:val="18"/>
                <w:szCs w:val="18"/>
                <w:lang w:eastAsia="ro-RO"/>
              </w:rPr>
              <w:t>alte</w:t>
            </w:r>
            <w:proofErr w:type="spellEnd"/>
            <w:r w:rsidR="00AB6C87" w:rsidRPr="00AB6C87">
              <w:rPr>
                <w:rFonts w:ascii="Arial" w:hAnsi="Arial" w:cs="Arial"/>
                <w:color w:val="000000"/>
                <w:kern w:val="0"/>
                <w:sz w:val="18"/>
                <w:szCs w:val="18"/>
                <w:lang w:eastAsia="ro-RO"/>
              </w:rPr>
              <w:t xml:space="preserve"> </w:t>
            </w:r>
            <w:proofErr w:type="spellStart"/>
            <w:r w:rsidR="00AB6C87" w:rsidRPr="00AB6C87">
              <w:rPr>
                <w:rFonts w:ascii="Arial" w:hAnsi="Arial" w:cs="Arial"/>
                <w:color w:val="000000"/>
                <w:kern w:val="0"/>
                <w:sz w:val="18"/>
                <w:szCs w:val="18"/>
                <w:lang w:eastAsia="ro-RO"/>
              </w:rPr>
              <w:t>surse</w:t>
            </w:r>
            <w:proofErr w:type="spellEnd"/>
          </w:p>
        </w:tc>
      </w:tr>
      <w:tr w:rsidR="00555D2F" w:rsidRPr="0038617C" w14:paraId="5DA13DFF" w14:textId="77777777" w:rsidTr="005F1911">
        <w:trPr>
          <w:trHeight w:val="456"/>
        </w:trPr>
        <w:tc>
          <w:tcPr>
            <w:tcW w:w="2830" w:type="dxa"/>
            <w:tcBorders>
              <w:top w:val="single" w:sz="4" w:space="0" w:color="auto"/>
              <w:left w:val="single" w:sz="4" w:space="0" w:color="auto"/>
              <w:bottom w:val="single" w:sz="4" w:space="0" w:color="auto"/>
              <w:right w:val="single" w:sz="4" w:space="0" w:color="auto"/>
            </w:tcBorders>
            <w:noWrap/>
            <w:vAlign w:val="center"/>
            <w:hideMark/>
          </w:tcPr>
          <w:p w14:paraId="2E44065B" w14:textId="77777777" w:rsidR="00555D2F" w:rsidRPr="0038617C" w:rsidRDefault="00555D2F" w:rsidP="004A58A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570" w:type="dxa"/>
            <w:tcBorders>
              <w:top w:val="nil"/>
              <w:left w:val="nil"/>
              <w:bottom w:val="single" w:sz="4" w:space="0" w:color="auto"/>
              <w:right w:val="single" w:sz="4" w:space="0" w:color="auto"/>
            </w:tcBorders>
            <w:vAlign w:val="center"/>
            <w:hideMark/>
          </w:tcPr>
          <w:p w14:paraId="02B4A68E" w14:textId="77777777" w:rsidR="00555D2F" w:rsidRPr="0038617C" w:rsidRDefault="00555D2F" w:rsidP="004A58A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București Sector 1</w:t>
            </w:r>
          </w:p>
        </w:tc>
        <w:tc>
          <w:tcPr>
            <w:tcW w:w="1760" w:type="dxa"/>
            <w:tcBorders>
              <w:top w:val="nil"/>
              <w:left w:val="nil"/>
              <w:bottom w:val="single" w:sz="4" w:space="0" w:color="auto"/>
              <w:right w:val="single" w:sz="4" w:space="0" w:color="auto"/>
            </w:tcBorders>
            <w:noWrap/>
            <w:vAlign w:val="center"/>
            <w:hideMark/>
          </w:tcPr>
          <w:p w14:paraId="676652BA" w14:textId="63261EE5" w:rsidR="00555D2F" w:rsidRPr="0038617C" w:rsidRDefault="00AB6C8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B808BCD" w14:textId="110E5123" w:rsidR="00555D2F" w:rsidRPr="0038617C" w:rsidRDefault="00AB6C8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D802D55" w14:textId="77777777" w:rsidR="00555D2F" w:rsidRDefault="00555D2F"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București S1</w:t>
            </w:r>
          </w:p>
          <w:p w14:paraId="69580B5D" w14:textId="77777777" w:rsidR="00555D2F" w:rsidRPr="0038617C" w:rsidRDefault="00555D2F"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1B8E7CB" w14:textId="78BBEA13" w:rsidR="00555D2F" w:rsidRPr="0038617C" w:rsidRDefault="00AB6C87" w:rsidP="00AB6C87">
            <w:pPr>
              <w:suppressAutoHyphens w:val="0"/>
              <w:jc w:val="center"/>
              <w:rPr>
                <w:rFonts w:ascii="Arial" w:hAnsi="Arial" w:cs="Arial"/>
                <w:color w:val="000000"/>
                <w:kern w:val="0"/>
                <w:sz w:val="18"/>
                <w:szCs w:val="18"/>
                <w:lang w:val="ro-RO" w:eastAsia="ro-RO"/>
              </w:rPr>
            </w:pPr>
            <w:proofErr w:type="spellStart"/>
            <w:r w:rsidRPr="00AB6C87">
              <w:rPr>
                <w:rFonts w:ascii="Arial" w:hAnsi="Arial" w:cs="Arial"/>
                <w:color w:val="000000"/>
                <w:kern w:val="0"/>
                <w:sz w:val="18"/>
                <w:szCs w:val="18"/>
                <w:lang w:eastAsia="ro-RO"/>
              </w:rPr>
              <w:t>venituri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proprii</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buget</w:t>
            </w:r>
            <w:proofErr w:type="spellEnd"/>
            <w:r w:rsidRPr="00AB6C87">
              <w:rPr>
                <w:rFonts w:ascii="Arial" w:hAnsi="Arial" w:cs="Arial"/>
                <w:color w:val="000000"/>
                <w:kern w:val="0"/>
                <w:sz w:val="18"/>
                <w:szCs w:val="18"/>
                <w:lang w:eastAsia="ro-RO"/>
              </w:rPr>
              <w:t xml:space="preserve"> de stat/</w:t>
            </w:r>
            <w:proofErr w:type="spellStart"/>
            <w:r w:rsidRPr="00AB6C87">
              <w:rPr>
                <w:rFonts w:ascii="Arial" w:hAnsi="Arial" w:cs="Arial"/>
                <w:color w:val="000000"/>
                <w:kern w:val="0"/>
                <w:sz w:val="18"/>
                <w:szCs w:val="18"/>
                <w:lang w:eastAsia="ro-RO"/>
              </w:rPr>
              <w:t>fonduri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europene</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alte</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surse</w:t>
            </w:r>
            <w:proofErr w:type="spellEnd"/>
          </w:p>
        </w:tc>
      </w:tr>
      <w:tr w:rsidR="00555D2F" w:rsidRPr="0038617C" w14:paraId="00949B0F" w14:textId="77777777" w:rsidTr="005F1911">
        <w:trPr>
          <w:trHeight w:val="456"/>
        </w:trPr>
        <w:tc>
          <w:tcPr>
            <w:tcW w:w="2830" w:type="dxa"/>
            <w:tcBorders>
              <w:top w:val="single" w:sz="4" w:space="0" w:color="auto"/>
              <w:left w:val="single" w:sz="4" w:space="0" w:color="auto"/>
              <w:bottom w:val="single" w:sz="4" w:space="0" w:color="000000"/>
              <w:right w:val="single" w:sz="4" w:space="0" w:color="auto"/>
            </w:tcBorders>
            <w:noWrap/>
            <w:vAlign w:val="center"/>
            <w:hideMark/>
          </w:tcPr>
          <w:p w14:paraId="3E544D68" w14:textId="77777777" w:rsidR="00555D2F" w:rsidRPr="0038617C" w:rsidRDefault="00555D2F" w:rsidP="004A58A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570" w:type="dxa"/>
            <w:tcBorders>
              <w:top w:val="nil"/>
              <w:left w:val="nil"/>
              <w:bottom w:val="single" w:sz="4" w:space="0" w:color="auto"/>
              <w:right w:val="single" w:sz="4" w:space="0" w:color="auto"/>
            </w:tcBorders>
            <w:vAlign w:val="center"/>
            <w:hideMark/>
          </w:tcPr>
          <w:p w14:paraId="432A694B" w14:textId="021562B8" w:rsidR="00555D2F" w:rsidRPr="0038617C" w:rsidRDefault="00555D2F" w:rsidP="004A58A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Otopeni</w:t>
            </w:r>
          </w:p>
        </w:tc>
        <w:tc>
          <w:tcPr>
            <w:tcW w:w="1760" w:type="dxa"/>
            <w:tcBorders>
              <w:top w:val="nil"/>
              <w:left w:val="nil"/>
              <w:bottom w:val="single" w:sz="4" w:space="0" w:color="auto"/>
              <w:right w:val="single" w:sz="4" w:space="0" w:color="auto"/>
            </w:tcBorders>
            <w:noWrap/>
            <w:vAlign w:val="center"/>
            <w:hideMark/>
          </w:tcPr>
          <w:p w14:paraId="4D164C45" w14:textId="499583C0" w:rsidR="00555D2F" w:rsidRPr="0038617C" w:rsidRDefault="00AB6C8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B78CDBA" w14:textId="73BF9101" w:rsidR="00555D2F" w:rsidRPr="0038617C" w:rsidRDefault="00AB6C8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4795089" w14:textId="275034BE" w:rsidR="00555D2F" w:rsidRDefault="00555D2F"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Otopeni</w:t>
            </w:r>
          </w:p>
          <w:p w14:paraId="0D1343E8" w14:textId="77777777" w:rsidR="00555D2F" w:rsidRPr="0038617C" w:rsidRDefault="00555D2F"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720CE3C" w14:textId="5C0FCD04" w:rsidR="00555D2F" w:rsidRPr="0038617C" w:rsidRDefault="00AB6C87" w:rsidP="00AB6C87">
            <w:pPr>
              <w:suppressAutoHyphens w:val="0"/>
              <w:jc w:val="center"/>
              <w:rPr>
                <w:rFonts w:ascii="Arial" w:hAnsi="Arial" w:cs="Arial"/>
                <w:color w:val="000000"/>
                <w:kern w:val="0"/>
                <w:sz w:val="18"/>
                <w:szCs w:val="18"/>
                <w:lang w:val="ro-RO" w:eastAsia="ro-RO"/>
              </w:rPr>
            </w:pPr>
            <w:proofErr w:type="spellStart"/>
            <w:r w:rsidRPr="00AB6C87">
              <w:rPr>
                <w:rFonts w:ascii="Arial" w:hAnsi="Arial" w:cs="Arial"/>
                <w:color w:val="000000"/>
                <w:kern w:val="0"/>
                <w:sz w:val="18"/>
                <w:szCs w:val="18"/>
                <w:lang w:eastAsia="ro-RO"/>
              </w:rPr>
              <w:t>venituri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proprii</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buget</w:t>
            </w:r>
            <w:proofErr w:type="spellEnd"/>
            <w:r w:rsidRPr="00AB6C87">
              <w:rPr>
                <w:rFonts w:ascii="Arial" w:hAnsi="Arial" w:cs="Arial"/>
                <w:color w:val="000000"/>
                <w:kern w:val="0"/>
                <w:sz w:val="18"/>
                <w:szCs w:val="18"/>
                <w:lang w:eastAsia="ro-RO"/>
              </w:rPr>
              <w:t xml:space="preserve"> de stat/</w:t>
            </w:r>
            <w:proofErr w:type="spellStart"/>
            <w:r w:rsidRPr="00AB6C87">
              <w:rPr>
                <w:rFonts w:ascii="Arial" w:hAnsi="Arial" w:cs="Arial"/>
                <w:color w:val="000000"/>
                <w:kern w:val="0"/>
                <w:sz w:val="18"/>
                <w:szCs w:val="18"/>
                <w:lang w:eastAsia="ro-RO"/>
              </w:rPr>
              <w:t>fonduri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europene</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alte</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surse</w:t>
            </w:r>
            <w:proofErr w:type="spellEnd"/>
          </w:p>
        </w:tc>
      </w:tr>
      <w:tr w:rsidR="00555D2F" w:rsidRPr="0038617C" w14:paraId="461C169C" w14:textId="77777777" w:rsidTr="00AB6C87">
        <w:trPr>
          <w:trHeight w:val="456"/>
        </w:trPr>
        <w:tc>
          <w:tcPr>
            <w:tcW w:w="2830" w:type="dxa"/>
            <w:vMerge w:val="restart"/>
            <w:tcBorders>
              <w:top w:val="nil"/>
              <w:left w:val="single" w:sz="4" w:space="0" w:color="auto"/>
              <w:bottom w:val="single" w:sz="4" w:space="0" w:color="000000"/>
              <w:right w:val="single" w:sz="4" w:space="0" w:color="auto"/>
            </w:tcBorders>
            <w:noWrap/>
            <w:vAlign w:val="center"/>
            <w:hideMark/>
          </w:tcPr>
          <w:p w14:paraId="5C732990" w14:textId="77777777" w:rsidR="00555D2F" w:rsidRPr="0038617C" w:rsidRDefault="00555D2F" w:rsidP="00555D2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 sensibile</w:t>
            </w:r>
          </w:p>
        </w:tc>
        <w:tc>
          <w:tcPr>
            <w:tcW w:w="3570" w:type="dxa"/>
            <w:tcBorders>
              <w:top w:val="nil"/>
              <w:left w:val="nil"/>
              <w:bottom w:val="single" w:sz="4" w:space="0" w:color="auto"/>
              <w:right w:val="single" w:sz="4" w:space="0" w:color="auto"/>
            </w:tcBorders>
            <w:vAlign w:val="bottom"/>
            <w:hideMark/>
          </w:tcPr>
          <w:p w14:paraId="16884CF6" w14:textId="6F5DE91F" w:rsidR="00555D2F" w:rsidRDefault="006C7573" w:rsidP="00555D2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sidR="00555D2F" w:rsidRPr="0038617C">
              <w:rPr>
                <w:rFonts w:ascii="Arial" w:hAnsi="Arial" w:cs="Arial"/>
                <w:color w:val="000000"/>
                <w:kern w:val="0"/>
                <w:sz w:val="18"/>
                <w:szCs w:val="18"/>
                <w:lang w:val="ro-RO" w:eastAsia="ro-RO"/>
              </w:rPr>
              <w:t>unităților de învățămân</w:t>
            </w:r>
            <w:r w:rsidR="00555D2F">
              <w:rPr>
                <w:rFonts w:ascii="Arial" w:hAnsi="Arial" w:cs="Arial"/>
                <w:color w:val="000000"/>
                <w:kern w:val="0"/>
                <w:sz w:val="18"/>
                <w:szCs w:val="18"/>
                <w:lang w:val="ro-RO" w:eastAsia="ro-RO"/>
              </w:rPr>
              <w:t xml:space="preserve">t din </w:t>
            </w:r>
            <w:r>
              <w:rPr>
                <w:rFonts w:ascii="Arial" w:hAnsi="Arial" w:cs="Arial"/>
                <w:color w:val="000000"/>
                <w:kern w:val="0"/>
                <w:sz w:val="18"/>
                <w:szCs w:val="18"/>
                <w:lang w:val="ro-RO" w:eastAsia="ro-RO"/>
              </w:rPr>
              <w:t xml:space="preserve">UAT </w:t>
            </w:r>
            <w:r w:rsidR="00555D2F">
              <w:rPr>
                <w:rFonts w:ascii="Arial" w:hAnsi="Arial" w:cs="Arial"/>
                <w:color w:val="000000"/>
                <w:kern w:val="0"/>
                <w:sz w:val="18"/>
                <w:szCs w:val="18"/>
                <w:lang w:val="ro-RO" w:eastAsia="ro-RO"/>
              </w:rPr>
              <w:t>București S1:</w:t>
            </w:r>
          </w:p>
          <w:p w14:paraId="6F9B5A5F" w14:textId="365C8DCD" w:rsidR="00555D2F" w:rsidRPr="006C7573" w:rsidRDefault="00555D2F" w:rsidP="00555D2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C7573">
              <w:rPr>
                <w:rFonts w:ascii="Arial" w:eastAsia="Calibri" w:hAnsi="Arial" w:cs="Arial"/>
                <w:sz w:val="18"/>
                <w:szCs w:val="18"/>
              </w:rPr>
              <w:t>Colegiul</w:t>
            </w:r>
            <w:proofErr w:type="spellEnd"/>
            <w:r w:rsidRPr="006C7573">
              <w:rPr>
                <w:rFonts w:ascii="Arial" w:eastAsia="Calibri" w:hAnsi="Arial" w:cs="Arial"/>
                <w:sz w:val="18"/>
                <w:szCs w:val="18"/>
              </w:rPr>
              <w:t xml:space="preserve"> </w:t>
            </w:r>
            <w:proofErr w:type="spellStart"/>
            <w:r w:rsidRPr="006C7573">
              <w:rPr>
                <w:rFonts w:ascii="Arial" w:eastAsia="Calibri" w:hAnsi="Arial" w:cs="Arial"/>
                <w:sz w:val="18"/>
                <w:szCs w:val="18"/>
              </w:rPr>
              <w:t>Tehnologic</w:t>
            </w:r>
            <w:proofErr w:type="spellEnd"/>
            <w:r w:rsidRPr="006C7573">
              <w:rPr>
                <w:rFonts w:ascii="Arial" w:eastAsia="Calibri" w:hAnsi="Arial" w:cs="Arial"/>
                <w:sz w:val="18"/>
                <w:szCs w:val="18"/>
              </w:rPr>
              <w:t xml:space="preserve"> "</w:t>
            </w:r>
            <w:proofErr w:type="spellStart"/>
            <w:r w:rsidRPr="006C7573">
              <w:rPr>
                <w:rFonts w:ascii="Arial" w:eastAsia="Calibri" w:hAnsi="Arial" w:cs="Arial"/>
                <w:sz w:val="18"/>
                <w:szCs w:val="18"/>
              </w:rPr>
              <w:t>Viaceslav</w:t>
            </w:r>
            <w:proofErr w:type="spellEnd"/>
            <w:r w:rsidRPr="006C7573">
              <w:rPr>
                <w:rFonts w:ascii="Arial" w:eastAsia="Calibri" w:hAnsi="Arial" w:cs="Arial"/>
                <w:sz w:val="18"/>
                <w:szCs w:val="18"/>
              </w:rPr>
              <w:t xml:space="preserve"> Harnaj"</w:t>
            </w:r>
          </w:p>
          <w:p w14:paraId="2506A8A3" w14:textId="07507E43" w:rsidR="00555D2F" w:rsidRPr="006C7573" w:rsidRDefault="00555D2F" w:rsidP="00555D2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C7573">
              <w:rPr>
                <w:rFonts w:ascii="Arial" w:eastAsia="Calibri" w:hAnsi="Arial" w:cs="Arial"/>
                <w:sz w:val="18"/>
                <w:szCs w:val="18"/>
              </w:rPr>
              <w:t>Grădinița</w:t>
            </w:r>
            <w:proofErr w:type="spellEnd"/>
            <w:r w:rsidRPr="006C7573">
              <w:rPr>
                <w:rFonts w:ascii="Arial" w:eastAsia="Calibri" w:hAnsi="Arial" w:cs="Arial"/>
                <w:sz w:val="18"/>
                <w:szCs w:val="18"/>
              </w:rPr>
              <w:t xml:space="preserve"> nr. 283</w:t>
            </w:r>
          </w:p>
          <w:p w14:paraId="01C3C2EF" w14:textId="63507CAC" w:rsidR="00555D2F" w:rsidRPr="006C7573" w:rsidRDefault="006C7573" w:rsidP="00555D2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C7573">
              <w:rPr>
                <w:rFonts w:ascii="Arial" w:eastAsia="Calibri" w:hAnsi="Arial" w:cs="Arial"/>
                <w:sz w:val="18"/>
                <w:szCs w:val="18"/>
              </w:rPr>
              <w:t>Școala</w:t>
            </w:r>
            <w:proofErr w:type="spellEnd"/>
            <w:r w:rsidRPr="006C7573">
              <w:rPr>
                <w:rFonts w:ascii="Arial" w:eastAsia="Calibri" w:hAnsi="Arial" w:cs="Arial"/>
                <w:sz w:val="18"/>
                <w:szCs w:val="18"/>
              </w:rPr>
              <w:t xml:space="preserve"> </w:t>
            </w:r>
            <w:proofErr w:type="spellStart"/>
            <w:r w:rsidRPr="006C7573">
              <w:rPr>
                <w:rFonts w:ascii="Arial" w:eastAsia="Calibri" w:hAnsi="Arial" w:cs="Arial"/>
                <w:sz w:val="18"/>
                <w:szCs w:val="18"/>
              </w:rPr>
              <w:t>Gimnazială</w:t>
            </w:r>
            <w:proofErr w:type="spellEnd"/>
            <w:r w:rsidRPr="006C7573">
              <w:rPr>
                <w:rFonts w:ascii="Arial" w:eastAsia="Calibri" w:hAnsi="Arial" w:cs="Arial"/>
                <w:sz w:val="18"/>
                <w:szCs w:val="18"/>
              </w:rPr>
              <w:t xml:space="preserve"> nr. 6</w:t>
            </w:r>
          </w:p>
          <w:p w14:paraId="1DD55B5F" w14:textId="23C15F79" w:rsidR="006C7573" w:rsidRPr="006C7573" w:rsidRDefault="006C7573" w:rsidP="00555D2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C7573">
              <w:rPr>
                <w:rFonts w:ascii="Arial" w:eastAsia="Calibri" w:hAnsi="Arial" w:cs="Arial"/>
                <w:sz w:val="18"/>
                <w:szCs w:val="18"/>
              </w:rPr>
              <w:t>Grădinița</w:t>
            </w:r>
            <w:proofErr w:type="spellEnd"/>
            <w:r w:rsidRPr="006C7573">
              <w:rPr>
                <w:rFonts w:ascii="Arial" w:eastAsia="Calibri" w:hAnsi="Arial" w:cs="Arial"/>
                <w:sz w:val="18"/>
                <w:szCs w:val="18"/>
              </w:rPr>
              <w:t xml:space="preserve"> nr. 122</w:t>
            </w:r>
          </w:p>
          <w:p w14:paraId="42638F49" w14:textId="6703EE3C" w:rsidR="006C7573" w:rsidRPr="006C7573" w:rsidRDefault="006C7573" w:rsidP="00555D2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C7573">
              <w:rPr>
                <w:rFonts w:ascii="Arial" w:eastAsia="Calibri" w:hAnsi="Arial" w:cs="Arial"/>
                <w:sz w:val="18"/>
                <w:szCs w:val="18"/>
              </w:rPr>
              <w:t>Școala</w:t>
            </w:r>
            <w:proofErr w:type="spellEnd"/>
            <w:r w:rsidRPr="006C7573">
              <w:rPr>
                <w:rFonts w:ascii="Arial" w:eastAsia="Calibri" w:hAnsi="Arial" w:cs="Arial"/>
                <w:sz w:val="18"/>
                <w:szCs w:val="18"/>
              </w:rPr>
              <w:t xml:space="preserve"> </w:t>
            </w:r>
            <w:proofErr w:type="spellStart"/>
            <w:r w:rsidRPr="006C7573">
              <w:rPr>
                <w:rFonts w:ascii="Arial" w:eastAsia="Calibri" w:hAnsi="Arial" w:cs="Arial"/>
                <w:sz w:val="18"/>
                <w:szCs w:val="18"/>
              </w:rPr>
              <w:t>Gimnazială</w:t>
            </w:r>
            <w:proofErr w:type="spellEnd"/>
            <w:r w:rsidRPr="006C7573">
              <w:rPr>
                <w:rFonts w:ascii="Arial" w:eastAsia="Calibri" w:hAnsi="Arial" w:cs="Arial"/>
                <w:sz w:val="18"/>
                <w:szCs w:val="18"/>
              </w:rPr>
              <w:t xml:space="preserve"> nr. 7</w:t>
            </w:r>
          </w:p>
          <w:p w14:paraId="490E5EC4" w14:textId="65710CE6" w:rsidR="00555D2F" w:rsidRPr="0038617C" w:rsidRDefault="00555D2F" w:rsidP="00555D2F">
            <w:pPr>
              <w:suppressAutoHyphens w:val="0"/>
              <w:rPr>
                <w:rFonts w:ascii="Arial" w:hAnsi="Arial" w:cs="Arial"/>
                <w:color w:val="000000"/>
                <w:kern w:val="0"/>
                <w:sz w:val="18"/>
                <w:szCs w:val="18"/>
                <w:lang w:val="ro-RO" w:eastAsia="ro-RO"/>
              </w:rPr>
            </w:pPr>
          </w:p>
        </w:tc>
        <w:tc>
          <w:tcPr>
            <w:tcW w:w="1760" w:type="dxa"/>
            <w:tcBorders>
              <w:top w:val="nil"/>
              <w:left w:val="nil"/>
              <w:bottom w:val="single" w:sz="4" w:space="0" w:color="auto"/>
              <w:right w:val="single" w:sz="4" w:space="0" w:color="auto"/>
            </w:tcBorders>
            <w:noWrap/>
            <w:vAlign w:val="center"/>
            <w:hideMark/>
          </w:tcPr>
          <w:p w14:paraId="47565CCB" w14:textId="52A11156" w:rsidR="00555D2F" w:rsidRPr="0038617C" w:rsidRDefault="00AB6C87" w:rsidP="00AB6C8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732BE8C" w14:textId="02D3FDBD" w:rsidR="00555D2F" w:rsidRPr="0038617C" w:rsidRDefault="00AB6C87" w:rsidP="00AB6C8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0C4E2CA" w14:textId="77777777" w:rsidR="00555D2F" w:rsidRPr="0038617C" w:rsidRDefault="00555D2F" w:rsidP="00555D2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C3D48BC" w14:textId="56EC0A7B" w:rsidR="00555D2F" w:rsidRPr="0038617C" w:rsidRDefault="00AB6C87" w:rsidP="00AB6C87">
            <w:pPr>
              <w:suppressAutoHyphens w:val="0"/>
              <w:jc w:val="center"/>
              <w:rPr>
                <w:rFonts w:ascii="Arial" w:hAnsi="Arial" w:cs="Arial"/>
                <w:color w:val="000000"/>
                <w:kern w:val="0"/>
                <w:sz w:val="18"/>
                <w:szCs w:val="18"/>
                <w:lang w:val="ro-RO" w:eastAsia="ro-RO"/>
              </w:rPr>
            </w:pPr>
            <w:proofErr w:type="spellStart"/>
            <w:r w:rsidRPr="00AB6C87">
              <w:rPr>
                <w:rFonts w:ascii="Arial" w:hAnsi="Arial" w:cs="Arial"/>
                <w:color w:val="000000"/>
                <w:kern w:val="0"/>
                <w:sz w:val="18"/>
                <w:szCs w:val="18"/>
                <w:lang w:eastAsia="ro-RO"/>
              </w:rPr>
              <w:t>venituri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proprii</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buget</w:t>
            </w:r>
            <w:proofErr w:type="spellEnd"/>
            <w:r w:rsidRPr="00AB6C87">
              <w:rPr>
                <w:rFonts w:ascii="Arial" w:hAnsi="Arial" w:cs="Arial"/>
                <w:color w:val="000000"/>
                <w:kern w:val="0"/>
                <w:sz w:val="18"/>
                <w:szCs w:val="18"/>
                <w:lang w:eastAsia="ro-RO"/>
              </w:rPr>
              <w:t xml:space="preserve"> de stat/</w:t>
            </w:r>
            <w:proofErr w:type="spellStart"/>
            <w:r w:rsidRPr="00AB6C87">
              <w:rPr>
                <w:rFonts w:ascii="Arial" w:hAnsi="Arial" w:cs="Arial"/>
                <w:color w:val="000000"/>
                <w:kern w:val="0"/>
                <w:sz w:val="18"/>
                <w:szCs w:val="18"/>
                <w:lang w:eastAsia="ro-RO"/>
              </w:rPr>
              <w:t>fonduri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europene</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alte</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surse</w:t>
            </w:r>
            <w:proofErr w:type="spellEnd"/>
          </w:p>
        </w:tc>
      </w:tr>
      <w:tr w:rsidR="00555D2F" w:rsidRPr="0038617C" w14:paraId="67C2A96C" w14:textId="77777777" w:rsidTr="00AB6C87">
        <w:trPr>
          <w:trHeight w:val="228"/>
        </w:trPr>
        <w:tc>
          <w:tcPr>
            <w:tcW w:w="2830" w:type="dxa"/>
            <w:vMerge/>
            <w:tcBorders>
              <w:top w:val="nil"/>
              <w:left w:val="single" w:sz="4" w:space="0" w:color="auto"/>
              <w:bottom w:val="single" w:sz="4" w:space="0" w:color="000000"/>
              <w:right w:val="single" w:sz="4" w:space="0" w:color="auto"/>
            </w:tcBorders>
            <w:vAlign w:val="center"/>
            <w:hideMark/>
          </w:tcPr>
          <w:p w14:paraId="3E9C2EFF" w14:textId="77777777" w:rsidR="00555D2F" w:rsidRPr="0038617C" w:rsidRDefault="00555D2F" w:rsidP="00555D2F">
            <w:pPr>
              <w:suppressAutoHyphens w:val="0"/>
              <w:rPr>
                <w:rFonts w:ascii="Arial" w:hAnsi="Arial" w:cs="Arial"/>
                <w:color w:val="000000"/>
                <w:kern w:val="0"/>
                <w:sz w:val="18"/>
                <w:szCs w:val="18"/>
                <w:lang w:val="ro-RO" w:eastAsia="ro-RO"/>
              </w:rPr>
            </w:pPr>
          </w:p>
        </w:tc>
        <w:tc>
          <w:tcPr>
            <w:tcW w:w="3570" w:type="dxa"/>
            <w:tcBorders>
              <w:top w:val="nil"/>
              <w:left w:val="nil"/>
              <w:bottom w:val="single" w:sz="4" w:space="0" w:color="auto"/>
              <w:right w:val="single" w:sz="4" w:space="0" w:color="auto"/>
            </w:tcBorders>
            <w:noWrap/>
            <w:vAlign w:val="bottom"/>
            <w:hideMark/>
          </w:tcPr>
          <w:p w14:paraId="15E6D2C2" w14:textId="71198EB7" w:rsidR="006C7573" w:rsidRDefault="006C7573" w:rsidP="006C757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sidR="00555D2F" w:rsidRPr="0038617C">
              <w:rPr>
                <w:rFonts w:ascii="Arial" w:hAnsi="Arial" w:cs="Arial"/>
                <w:color w:val="000000"/>
                <w:kern w:val="0"/>
                <w:sz w:val="18"/>
                <w:szCs w:val="18"/>
                <w:lang w:val="ro-RO" w:eastAsia="ro-RO"/>
              </w:rPr>
              <w:t xml:space="preserve">a spitalelor </w:t>
            </w:r>
            <w:r>
              <w:rPr>
                <w:rFonts w:ascii="Arial" w:hAnsi="Arial" w:cs="Arial"/>
                <w:color w:val="000000"/>
                <w:kern w:val="0"/>
                <w:sz w:val="18"/>
                <w:szCs w:val="18"/>
                <w:lang w:val="ro-RO" w:eastAsia="ro-RO"/>
              </w:rPr>
              <w:t>din UAT București S1:</w:t>
            </w:r>
          </w:p>
          <w:p w14:paraId="53300875" w14:textId="22AB3FE0" w:rsidR="006C7573" w:rsidRPr="006C7573" w:rsidRDefault="006C7573" w:rsidP="006C757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C7573">
              <w:rPr>
                <w:rFonts w:ascii="Arial" w:hAnsi="Arial" w:cs="Arial"/>
                <w:sz w:val="18"/>
                <w:szCs w:val="18"/>
              </w:rPr>
              <w:t>Spitalul</w:t>
            </w:r>
            <w:proofErr w:type="spellEnd"/>
            <w:r w:rsidRPr="006C7573">
              <w:rPr>
                <w:rFonts w:ascii="Arial" w:hAnsi="Arial" w:cs="Arial"/>
                <w:sz w:val="18"/>
                <w:szCs w:val="18"/>
              </w:rPr>
              <w:t xml:space="preserve"> Wellborn</w:t>
            </w:r>
          </w:p>
          <w:p w14:paraId="017017D6" w14:textId="49C3EAE5" w:rsidR="006C7573" w:rsidRPr="006C7573" w:rsidRDefault="006C7573" w:rsidP="006C757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C7573">
              <w:rPr>
                <w:rFonts w:ascii="Arial" w:hAnsi="Arial" w:cs="Arial"/>
                <w:sz w:val="18"/>
                <w:szCs w:val="18"/>
              </w:rPr>
              <w:t>Centrul</w:t>
            </w:r>
            <w:proofErr w:type="spellEnd"/>
            <w:r w:rsidRPr="006C7573">
              <w:rPr>
                <w:rFonts w:ascii="Arial" w:hAnsi="Arial" w:cs="Arial"/>
                <w:sz w:val="18"/>
                <w:szCs w:val="18"/>
              </w:rPr>
              <w:t xml:space="preserve"> </w:t>
            </w:r>
            <w:proofErr w:type="spellStart"/>
            <w:r w:rsidRPr="006C7573">
              <w:rPr>
                <w:rFonts w:ascii="Arial" w:hAnsi="Arial" w:cs="Arial"/>
                <w:sz w:val="18"/>
                <w:szCs w:val="18"/>
              </w:rPr>
              <w:t>Multifuncțional</w:t>
            </w:r>
            <w:proofErr w:type="spellEnd"/>
            <w:r w:rsidRPr="006C7573">
              <w:rPr>
                <w:rFonts w:ascii="Arial" w:hAnsi="Arial" w:cs="Arial"/>
                <w:sz w:val="18"/>
                <w:szCs w:val="18"/>
              </w:rPr>
              <w:t xml:space="preserve"> </w:t>
            </w:r>
            <w:proofErr w:type="spellStart"/>
            <w:r w:rsidRPr="006C7573">
              <w:rPr>
                <w:rFonts w:ascii="Arial" w:hAnsi="Arial" w:cs="Arial"/>
                <w:sz w:val="18"/>
                <w:szCs w:val="18"/>
              </w:rPr>
              <w:t>NutriLife</w:t>
            </w:r>
            <w:proofErr w:type="spellEnd"/>
          </w:p>
          <w:p w14:paraId="08C3BBB1" w14:textId="74C1623E" w:rsidR="006C7573" w:rsidRPr="0038617C" w:rsidRDefault="006C7573" w:rsidP="00555D2F">
            <w:pPr>
              <w:suppressAutoHyphens w:val="0"/>
              <w:rPr>
                <w:rFonts w:ascii="Arial" w:hAnsi="Arial" w:cs="Arial"/>
                <w:color w:val="000000"/>
                <w:kern w:val="0"/>
                <w:sz w:val="18"/>
                <w:szCs w:val="18"/>
                <w:lang w:val="ro-RO" w:eastAsia="ro-RO"/>
              </w:rPr>
            </w:pPr>
          </w:p>
        </w:tc>
        <w:tc>
          <w:tcPr>
            <w:tcW w:w="1760" w:type="dxa"/>
            <w:tcBorders>
              <w:top w:val="nil"/>
              <w:left w:val="nil"/>
              <w:bottom w:val="single" w:sz="4" w:space="0" w:color="auto"/>
              <w:right w:val="single" w:sz="4" w:space="0" w:color="auto"/>
            </w:tcBorders>
            <w:noWrap/>
            <w:vAlign w:val="center"/>
            <w:hideMark/>
          </w:tcPr>
          <w:p w14:paraId="58041A9D" w14:textId="2A15FFE6" w:rsidR="00555D2F" w:rsidRPr="0038617C" w:rsidRDefault="00AB6C87" w:rsidP="00AB6C8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07DE469" w14:textId="25B4E6DF" w:rsidR="00555D2F" w:rsidRPr="0038617C" w:rsidRDefault="00AB6C87" w:rsidP="00AB6C8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8B04EC8" w14:textId="77777777" w:rsidR="00555D2F" w:rsidRPr="0038617C" w:rsidRDefault="00555D2F" w:rsidP="00555D2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ECB492A" w14:textId="4E2DF463" w:rsidR="00555D2F" w:rsidRPr="0038617C" w:rsidRDefault="00AB6C87" w:rsidP="00AB6C87">
            <w:pPr>
              <w:suppressAutoHyphens w:val="0"/>
              <w:jc w:val="center"/>
              <w:rPr>
                <w:rFonts w:ascii="Arial" w:hAnsi="Arial" w:cs="Arial"/>
                <w:color w:val="000000"/>
                <w:kern w:val="0"/>
                <w:sz w:val="18"/>
                <w:szCs w:val="18"/>
                <w:lang w:val="ro-RO" w:eastAsia="ro-RO"/>
              </w:rPr>
            </w:pPr>
            <w:proofErr w:type="spellStart"/>
            <w:r w:rsidRPr="00AB6C87">
              <w:rPr>
                <w:rFonts w:ascii="Arial" w:hAnsi="Arial" w:cs="Arial"/>
                <w:color w:val="000000"/>
                <w:kern w:val="0"/>
                <w:sz w:val="18"/>
                <w:szCs w:val="18"/>
                <w:lang w:eastAsia="ro-RO"/>
              </w:rPr>
              <w:t>venituri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proprii</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buget</w:t>
            </w:r>
            <w:proofErr w:type="spellEnd"/>
            <w:r w:rsidRPr="00AB6C87">
              <w:rPr>
                <w:rFonts w:ascii="Arial" w:hAnsi="Arial" w:cs="Arial"/>
                <w:color w:val="000000"/>
                <w:kern w:val="0"/>
                <w:sz w:val="18"/>
                <w:szCs w:val="18"/>
                <w:lang w:eastAsia="ro-RO"/>
              </w:rPr>
              <w:t xml:space="preserve"> de stat/</w:t>
            </w:r>
            <w:proofErr w:type="spellStart"/>
            <w:r w:rsidRPr="00AB6C87">
              <w:rPr>
                <w:rFonts w:ascii="Arial" w:hAnsi="Arial" w:cs="Arial"/>
                <w:color w:val="000000"/>
                <w:kern w:val="0"/>
                <w:sz w:val="18"/>
                <w:szCs w:val="18"/>
                <w:lang w:eastAsia="ro-RO"/>
              </w:rPr>
              <w:t>fonduri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europene</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alte</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709F85D3" w14:textId="079D141D" w:rsidR="00BF22CA" w:rsidRPr="00CC511B" w:rsidRDefault="00125C33">
      <w:pPr>
        <w:autoSpaceDE w:val="0"/>
        <w:jc w:val="both"/>
        <w:rPr>
          <w:rFonts w:ascii="Arial" w:hAnsi="Arial" w:cs="Arial"/>
          <w:lang w:val="ro-RO"/>
        </w:rPr>
      </w:pPr>
      <w:r w:rsidRPr="005F1911">
        <w:rPr>
          <w:rFonts w:ascii="Arial" w:hAnsi="Arial" w:cs="Arial"/>
          <w:lang w:val="ro-RO"/>
        </w:rPr>
        <w:t xml:space="preserve">Aplicarea combinată a </w:t>
      </w:r>
      <w:r w:rsidR="003E2CED" w:rsidRPr="005F1911">
        <w:rPr>
          <w:rFonts w:ascii="Arial" w:hAnsi="Arial" w:cs="Arial"/>
          <w:lang w:val="ro-RO"/>
        </w:rPr>
        <w:t>acestor m</w:t>
      </w:r>
      <w:r w:rsidR="003E2CED" w:rsidRPr="005F1911">
        <w:rPr>
          <w:rFonts w:ascii="Arial" w:hAnsi="Arial" w:cs="Arial"/>
          <w:color w:val="000000"/>
          <w:lang w:val="ro-RO"/>
        </w:rPr>
        <w:t>ă</w:t>
      </w:r>
      <w:r w:rsidR="003E2CED" w:rsidRPr="005F1911">
        <w:rPr>
          <w:rFonts w:ascii="Arial" w:hAnsi="Arial" w:cs="Arial"/>
          <w:lang w:val="ro-RO"/>
        </w:rPr>
        <w:t>suri şi proiecte</w:t>
      </w:r>
      <w:r w:rsidRPr="005F1911">
        <w:rPr>
          <w:rFonts w:ascii="Arial" w:hAnsi="Arial" w:cs="Arial"/>
          <w:lang w:val="ro-RO"/>
        </w:rPr>
        <w:t xml:space="preserve"> propuse reprezintă varianta recomandată de către elaboratorul acestui </w:t>
      </w:r>
      <w:r w:rsidR="003E2CED" w:rsidRPr="005F1911">
        <w:rPr>
          <w:rFonts w:ascii="Arial" w:hAnsi="Arial" w:cs="Arial"/>
          <w:lang w:val="ro-RO"/>
        </w:rPr>
        <w:t>plan de acţiune</w:t>
      </w:r>
      <w:r w:rsidRPr="005F1911">
        <w:rPr>
          <w:rFonts w:ascii="Arial" w:hAnsi="Arial" w:cs="Arial"/>
          <w:color w:val="000000"/>
          <w:lang w:val="ro-RO"/>
        </w:rPr>
        <w:t xml:space="preserve"> pentru maximizarea efectelor de reducere a zgomotului </w:t>
      </w:r>
      <w:r w:rsidR="0038617C" w:rsidRPr="005F1911">
        <w:rPr>
          <w:rFonts w:ascii="Arial" w:hAnsi="Arial" w:cs="Arial"/>
          <w:color w:val="000000"/>
          <w:lang w:val="ro-RO"/>
        </w:rPr>
        <w:t xml:space="preserve">pentru sectorul de drum principal </w:t>
      </w:r>
      <w:r w:rsidR="005D2C58" w:rsidRPr="005F1911">
        <w:rPr>
          <w:rFonts w:ascii="Arial" w:hAnsi="Arial" w:cs="Arial"/>
          <w:lang w:val="pt-BR"/>
        </w:rPr>
        <w:t>DN1_km7+500-km12+461</w:t>
      </w:r>
      <w:r w:rsidRPr="005F191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80F7D"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80F7D" w:rsidRPr="00CC511B" w:rsidRDefault="00E80F7D" w:rsidP="00E80F7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B3A6A5A" w:rsidR="00E80F7D" w:rsidRPr="00CC511B" w:rsidRDefault="00E80F7D" w:rsidP="00E80F7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5A6B9B8" w:rsidR="00E80F7D" w:rsidRPr="00CC511B" w:rsidRDefault="00E80F7D" w:rsidP="00E80F7D">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8AD8D79" w:rsidR="00E80F7D" w:rsidRPr="00CC511B" w:rsidRDefault="00E80F7D" w:rsidP="00E80F7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760D5DD" w:rsidR="00E80F7D" w:rsidRPr="00CC511B" w:rsidRDefault="00E80F7D" w:rsidP="00E80F7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E1F91D9" w:rsidR="00E80F7D" w:rsidRPr="00CC511B" w:rsidRDefault="00E80F7D" w:rsidP="00E80F7D">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15087D3" w:rsidR="00E80F7D" w:rsidRPr="00CC511B" w:rsidRDefault="00E80F7D" w:rsidP="00E80F7D">
            <w:pPr>
              <w:jc w:val="center"/>
              <w:rPr>
                <w:lang w:val="ro-RO"/>
              </w:rPr>
            </w:pPr>
            <w:r w:rsidRPr="00CC511B">
              <w:rPr>
                <w:rFonts w:ascii="Arial" w:hAnsi="Arial" w:cs="Arial"/>
                <w:b/>
                <w:bCs/>
                <w:sz w:val="20"/>
                <w:szCs w:val="20"/>
                <w:lang w:val="ro-RO"/>
              </w:rPr>
              <w:t>&gt; 75</w:t>
            </w:r>
          </w:p>
        </w:tc>
      </w:tr>
      <w:tr w:rsidR="002B659E"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B659E" w:rsidRPr="00CC511B" w:rsidRDefault="002B659E" w:rsidP="002B659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A5E777D"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853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51AC144" w:rsidR="002B659E" w:rsidRDefault="002B659E" w:rsidP="002B659E">
            <w:pPr>
              <w:jc w:val="center"/>
              <w:rPr>
                <w:rFonts w:ascii="Arial" w:hAnsi="Arial" w:cs="Arial"/>
                <w:sz w:val="20"/>
                <w:szCs w:val="20"/>
                <w:lang w:val="ro-RO"/>
              </w:rPr>
            </w:pPr>
            <w:r>
              <w:rPr>
                <w:rFonts w:ascii="Arial" w:hAnsi="Arial" w:cs="Arial"/>
                <w:color w:val="000000"/>
                <w:sz w:val="20"/>
                <w:szCs w:val="20"/>
              </w:rPr>
              <w:t>608</w:t>
            </w:r>
          </w:p>
        </w:tc>
        <w:tc>
          <w:tcPr>
            <w:tcW w:w="1077" w:type="dxa"/>
            <w:tcBorders>
              <w:top w:val="single" w:sz="4" w:space="0" w:color="000000"/>
              <w:left w:val="single" w:sz="4" w:space="0" w:color="000000"/>
              <w:bottom w:val="single" w:sz="4" w:space="0" w:color="000000"/>
            </w:tcBorders>
            <w:vAlign w:val="center"/>
          </w:tcPr>
          <w:p w14:paraId="3A44181F" w14:textId="0E7512CA"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167</w:t>
            </w:r>
          </w:p>
        </w:tc>
        <w:tc>
          <w:tcPr>
            <w:tcW w:w="1078" w:type="dxa"/>
            <w:tcBorders>
              <w:top w:val="single" w:sz="4" w:space="0" w:color="000000"/>
              <w:left w:val="single" w:sz="4" w:space="0" w:color="000000"/>
              <w:bottom w:val="single" w:sz="4" w:space="0" w:color="000000"/>
            </w:tcBorders>
            <w:vAlign w:val="center"/>
          </w:tcPr>
          <w:p w14:paraId="615E341A" w14:textId="3C5E94FE"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345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386A44D"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119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F59D126"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19</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80F7D" w:rsidRPr="00CC511B" w14:paraId="3A0A6C2B" w14:textId="77777777" w:rsidTr="00C956BE">
        <w:trPr>
          <w:jc w:val="center"/>
        </w:trPr>
        <w:tc>
          <w:tcPr>
            <w:tcW w:w="2088" w:type="dxa"/>
            <w:tcBorders>
              <w:top w:val="single" w:sz="4" w:space="0" w:color="000000"/>
              <w:left w:val="single" w:sz="4" w:space="0" w:color="000000"/>
              <w:bottom w:val="single" w:sz="4" w:space="0" w:color="000000"/>
            </w:tcBorders>
          </w:tcPr>
          <w:p w14:paraId="70B5B6C4" w14:textId="77777777" w:rsidR="00E80F7D" w:rsidRPr="00CC511B" w:rsidRDefault="00E80F7D" w:rsidP="00E80F7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7FA16B0" w:rsidR="00E80F7D" w:rsidRPr="00CC511B" w:rsidRDefault="00E80F7D" w:rsidP="00E80F7D">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84BF80E" w:rsidR="00E80F7D" w:rsidRPr="00CC511B" w:rsidRDefault="00E80F7D" w:rsidP="00E80F7D">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84B0326" w:rsidR="00E80F7D" w:rsidRPr="00CC511B" w:rsidRDefault="00E80F7D" w:rsidP="00E80F7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52A0863" w:rsidR="00E80F7D" w:rsidRPr="00CC511B" w:rsidRDefault="00E80F7D" w:rsidP="00E80F7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C731EA6" w:rsidR="00E80F7D" w:rsidRPr="00CC511B" w:rsidRDefault="00E80F7D" w:rsidP="00E80F7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644C49C" w:rsidR="00E80F7D" w:rsidRPr="00CC511B" w:rsidRDefault="00E80F7D" w:rsidP="00E80F7D">
            <w:pPr>
              <w:jc w:val="center"/>
              <w:rPr>
                <w:lang w:val="ro-RO"/>
              </w:rPr>
            </w:pPr>
            <w:r w:rsidRPr="00CC511B">
              <w:rPr>
                <w:rFonts w:ascii="Arial" w:hAnsi="Arial" w:cs="Arial"/>
                <w:b/>
                <w:bCs/>
                <w:sz w:val="20"/>
                <w:szCs w:val="20"/>
                <w:lang w:val="ro-RO"/>
              </w:rPr>
              <w:t>&gt; 70</w:t>
            </w:r>
          </w:p>
        </w:tc>
      </w:tr>
      <w:tr w:rsidR="002B659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B659E" w:rsidRPr="00CC511B" w:rsidRDefault="002B659E" w:rsidP="002B659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04F966C" w:rsidR="002B659E" w:rsidRPr="00CC511B" w:rsidRDefault="002B659E" w:rsidP="002B659E">
            <w:pPr>
              <w:snapToGrid w:val="0"/>
              <w:jc w:val="center"/>
              <w:rPr>
                <w:rFonts w:ascii="Arial" w:hAnsi="Arial" w:cs="Arial"/>
                <w:sz w:val="20"/>
                <w:szCs w:val="20"/>
                <w:lang w:val="ro-RO"/>
              </w:rPr>
            </w:pPr>
            <w:r>
              <w:rPr>
                <w:rFonts w:ascii="Arial" w:hAnsi="Arial" w:cs="Arial"/>
                <w:color w:val="000000"/>
                <w:sz w:val="20"/>
                <w:szCs w:val="20"/>
              </w:rPr>
              <w:t>1807</w:t>
            </w:r>
          </w:p>
        </w:tc>
        <w:tc>
          <w:tcPr>
            <w:tcW w:w="1077" w:type="dxa"/>
            <w:tcBorders>
              <w:top w:val="single" w:sz="4" w:space="0" w:color="000000"/>
              <w:left w:val="single" w:sz="4" w:space="0" w:color="000000"/>
              <w:bottom w:val="single" w:sz="4" w:space="0" w:color="000000"/>
            </w:tcBorders>
            <w:vAlign w:val="center"/>
          </w:tcPr>
          <w:p w14:paraId="4853F071" w14:textId="784A6EF2" w:rsidR="002B659E" w:rsidRPr="00CC511B" w:rsidRDefault="002B659E" w:rsidP="002B659E">
            <w:pPr>
              <w:snapToGrid w:val="0"/>
              <w:jc w:val="center"/>
              <w:rPr>
                <w:rFonts w:ascii="Arial" w:hAnsi="Arial" w:cs="Arial"/>
                <w:sz w:val="20"/>
                <w:szCs w:val="20"/>
                <w:lang w:val="ro-RO"/>
              </w:rPr>
            </w:pPr>
            <w:r>
              <w:rPr>
                <w:rFonts w:ascii="Arial" w:hAnsi="Arial" w:cs="Arial"/>
                <w:color w:val="000000"/>
                <w:sz w:val="20"/>
                <w:szCs w:val="20"/>
              </w:rPr>
              <w:t>485</w:t>
            </w:r>
          </w:p>
        </w:tc>
        <w:tc>
          <w:tcPr>
            <w:tcW w:w="1076" w:type="dxa"/>
            <w:tcBorders>
              <w:top w:val="single" w:sz="4" w:space="0" w:color="000000"/>
              <w:left w:val="single" w:sz="4" w:space="0" w:color="000000"/>
              <w:bottom w:val="single" w:sz="4" w:space="0" w:color="000000"/>
            </w:tcBorders>
            <w:vAlign w:val="center"/>
          </w:tcPr>
          <w:p w14:paraId="573BEACD" w14:textId="5A8F1F37" w:rsidR="002B659E" w:rsidRPr="00CC511B" w:rsidRDefault="002B659E" w:rsidP="002B659E">
            <w:pPr>
              <w:snapToGrid w:val="0"/>
              <w:jc w:val="center"/>
              <w:rPr>
                <w:rFonts w:ascii="Arial" w:hAnsi="Arial" w:cs="Arial"/>
                <w:sz w:val="20"/>
                <w:szCs w:val="20"/>
                <w:lang w:val="ro-RO"/>
              </w:rPr>
            </w:pPr>
            <w:r>
              <w:rPr>
                <w:rFonts w:ascii="Arial" w:hAnsi="Arial" w:cs="Arial"/>
                <w:color w:val="000000"/>
                <w:sz w:val="20"/>
                <w:szCs w:val="20"/>
              </w:rPr>
              <w:t>124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FAD7100" w:rsidR="002B659E" w:rsidRPr="00CC511B" w:rsidRDefault="002B659E" w:rsidP="002B659E">
            <w:pPr>
              <w:snapToGrid w:val="0"/>
              <w:jc w:val="center"/>
              <w:rPr>
                <w:rFonts w:ascii="Arial" w:hAnsi="Arial" w:cs="Arial"/>
                <w:sz w:val="20"/>
                <w:szCs w:val="20"/>
                <w:lang w:val="ro-RO"/>
              </w:rPr>
            </w:pPr>
            <w:r>
              <w:rPr>
                <w:rFonts w:ascii="Arial" w:hAnsi="Arial" w:cs="Arial"/>
                <w:color w:val="000000"/>
                <w:sz w:val="20"/>
                <w:szCs w:val="20"/>
              </w:rPr>
              <w:t>374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BD4D5AD" w:rsidR="002B659E" w:rsidRPr="00CC511B" w:rsidRDefault="002B659E" w:rsidP="002B659E">
            <w:pPr>
              <w:snapToGrid w:val="0"/>
              <w:jc w:val="center"/>
              <w:rPr>
                <w:rFonts w:ascii="Arial" w:hAnsi="Arial" w:cs="Arial"/>
                <w:sz w:val="20"/>
                <w:szCs w:val="20"/>
                <w:lang w:val="ro-RO"/>
              </w:rPr>
            </w:pPr>
            <w:r>
              <w:rPr>
                <w:rFonts w:ascii="Arial" w:hAnsi="Arial" w:cs="Arial"/>
                <w:color w:val="000000"/>
                <w:sz w:val="20"/>
                <w:szCs w:val="20"/>
              </w:rPr>
              <w:t>29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F165565" w:rsidR="002B659E" w:rsidRPr="00CC511B" w:rsidRDefault="002B659E" w:rsidP="002B659E">
            <w:pPr>
              <w:snapToGrid w:val="0"/>
              <w:jc w:val="center"/>
              <w:rPr>
                <w:lang w:val="ro-RO"/>
              </w:rPr>
            </w:pPr>
            <w:r>
              <w:rPr>
                <w:rFonts w:ascii="Arial" w:hAnsi="Arial" w:cs="Arial"/>
                <w:color w:val="000000"/>
                <w:sz w:val="20"/>
                <w:szCs w:val="20"/>
              </w:rPr>
              <w:t>6</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D2C5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D2C58" w:rsidRPr="00CC511B" w:rsidRDefault="005D2C58" w:rsidP="005D2C5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1882A8B" w:rsidR="005D2C58" w:rsidRPr="00115A57" w:rsidRDefault="005D2C58" w:rsidP="005D2C58">
            <w:pPr>
              <w:suppressAutoHyphens w:val="0"/>
              <w:jc w:val="center"/>
              <w:rPr>
                <w:rFonts w:ascii="Arial" w:hAnsi="Arial" w:cs="Arial"/>
                <w:kern w:val="0"/>
                <w:sz w:val="20"/>
                <w:szCs w:val="20"/>
                <w:lang w:eastAsia="ro-RO"/>
              </w:rPr>
            </w:pPr>
            <w:r>
              <w:rPr>
                <w:rFonts w:ascii="Arial" w:hAnsi="Arial" w:cs="Arial"/>
                <w:color w:val="000000"/>
                <w:sz w:val="20"/>
                <w:szCs w:val="20"/>
              </w:rPr>
              <w:t>2038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D203DF0" w:rsidR="005D2C58" w:rsidRDefault="005D2C58" w:rsidP="005D2C58">
            <w:pPr>
              <w:suppressAutoHyphens w:val="0"/>
              <w:jc w:val="center"/>
              <w:rPr>
                <w:rFonts w:ascii="Arial" w:hAnsi="Arial" w:cs="Arial"/>
                <w:color w:val="000000"/>
                <w:sz w:val="18"/>
                <w:szCs w:val="18"/>
              </w:rPr>
            </w:pPr>
            <w:r>
              <w:rPr>
                <w:rFonts w:ascii="Arial" w:hAnsi="Arial" w:cs="Arial"/>
                <w:color w:val="000000"/>
                <w:sz w:val="18"/>
                <w:szCs w:val="18"/>
              </w:rPr>
              <w:t>1595</w:t>
            </w:r>
          </w:p>
        </w:tc>
        <w:tc>
          <w:tcPr>
            <w:tcW w:w="990" w:type="dxa"/>
            <w:tcBorders>
              <w:top w:val="single" w:sz="4" w:space="0" w:color="000000"/>
              <w:left w:val="single" w:sz="4" w:space="0" w:color="000000"/>
              <w:bottom w:val="single" w:sz="4" w:space="0" w:color="000000"/>
            </w:tcBorders>
            <w:vAlign w:val="center"/>
          </w:tcPr>
          <w:p w14:paraId="134D008D" w14:textId="1B506C4C" w:rsidR="005D2C58" w:rsidRPr="00115A57" w:rsidRDefault="005D2C58" w:rsidP="005D2C58">
            <w:pPr>
              <w:suppressAutoHyphens w:val="0"/>
              <w:jc w:val="center"/>
              <w:rPr>
                <w:rFonts w:ascii="Arial" w:hAnsi="Arial" w:cs="Arial"/>
                <w:kern w:val="0"/>
                <w:sz w:val="20"/>
                <w:szCs w:val="20"/>
                <w:lang w:eastAsia="ro-RO"/>
              </w:rPr>
            </w:pPr>
            <w:r>
              <w:rPr>
                <w:rFonts w:ascii="Arial" w:hAnsi="Arial" w:cs="Arial"/>
                <w:color w:val="000000"/>
                <w:sz w:val="20"/>
                <w:szCs w:val="20"/>
              </w:rPr>
              <w:t>737</w:t>
            </w:r>
          </w:p>
        </w:tc>
        <w:tc>
          <w:tcPr>
            <w:tcW w:w="990" w:type="dxa"/>
            <w:tcBorders>
              <w:top w:val="single" w:sz="4" w:space="0" w:color="000000"/>
              <w:left w:val="single" w:sz="4" w:space="0" w:color="000000"/>
              <w:bottom w:val="single" w:sz="4" w:space="0" w:color="000000"/>
            </w:tcBorders>
            <w:vAlign w:val="center"/>
          </w:tcPr>
          <w:p w14:paraId="0C1ACFE8" w14:textId="708AB194" w:rsidR="005D2C58" w:rsidRPr="00115A57" w:rsidRDefault="005D2C58" w:rsidP="005D2C58">
            <w:pPr>
              <w:suppressAutoHyphens w:val="0"/>
              <w:jc w:val="center"/>
              <w:rPr>
                <w:rFonts w:ascii="Arial" w:hAnsi="Arial" w:cs="Arial"/>
                <w:kern w:val="0"/>
                <w:sz w:val="20"/>
                <w:szCs w:val="20"/>
                <w:lang w:eastAsia="ro-RO"/>
              </w:rPr>
            </w:pPr>
            <w:r>
              <w:rPr>
                <w:rFonts w:ascii="Arial" w:hAnsi="Arial" w:cs="Arial"/>
                <w:color w:val="000000"/>
                <w:sz w:val="20"/>
                <w:szCs w:val="20"/>
              </w:rPr>
              <w:t>275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DAFAB11" w:rsidR="005D2C58" w:rsidRPr="00115A57" w:rsidRDefault="005D2C58" w:rsidP="005D2C58">
            <w:pPr>
              <w:suppressAutoHyphens w:val="0"/>
              <w:jc w:val="center"/>
              <w:rPr>
                <w:rFonts w:ascii="Arial" w:hAnsi="Arial" w:cs="Arial"/>
                <w:kern w:val="0"/>
                <w:sz w:val="20"/>
                <w:szCs w:val="20"/>
                <w:lang w:eastAsia="ro-RO"/>
              </w:rPr>
            </w:pPr>
            <w:r>
              <w:rPr>
                <w:rFonts w:ascii="Arial" w:hAnsi="Arial" w:cs="Arial"/>
                <w:color w:val="000000"/>
                <w:sz w:val="20"/>
                <w:szCs w:val="20"/>
              </w:rPr>
              <w:t>274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087FE83" w:rsidR="005D2C58" w:rsidRPr="00115A57" w:rsidRDefault="005D2C58" w:rsidP="005D2C58">
            <w:pPr>
              <w:suppressAutoHyphens w:val="0"/>
              <w:jc w:val="center"/>
              <w:rPr>
                <w:rFonts w:ascii="Arial" w:hAnsi="Arial" w:cs="Arial"/>
                <w:kern w:val="0"/>
                <w:sz w:val="20"/>
                <w:szCs w:val="20"/>
                <w:lang w:eastAsia="ro-RO"/>
              </w:rPr>
            </w:pPr>
            <w:r>
              <w:rPr>
                <w:rFonts w:ascii="Arial" w:hAnsi="Arial" w:cs="Arial"/>
                <w:color w:val="000000"/>
                <w:sz w:val="20"/>
                <w:szCs w:val="20"/>
              </w:rPr>
              <w:t>36</w:t>
            </w:r>
          </w:p>
        </w:tc>
      </w:tr>
      <w:tr w:rsidR="002B659E" w:rsidRPr="00CC511B" w14:paraId="090BDDDD" w14:textId="77777777" w:rsidTr="00B5332C">
        <w:trPr>
          <w:jc w:val="center"/>
        </w:trPr>
        <w:tc>
          <w:tcPr>
            <w:tcW w:w="4101" w:type="dxa"/>
            <w:tcBorders>
              <w:top w:val="single" w:sz="4" w:space="0" w:color="000000"/>
              <w:left w:val="single" w:sz="4" w:space="0" w:color="000000"/>
              <w:bottom w:val="single" w:sz="4" w:space="0" w:color="000000"/>
            </w:tcBorders>
          </w:tcPr>
          <w:p w14:paraId="5D7D0217" w14:textId="23CFA7D2" w:rsidR="002B659E" w:rsidRPr="00CC511B" w:rsidRDefault="002B659E" w:rsidP="002B659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05F1340"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853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A725DEE" w:rsidR="002B659E" w:rsidRDefault="002B659E" w:rsidP="002B659E">
            <w:pPr>
              <w:jc w:val="center"/>
              <w:rPr>
                <w:rFonts w:ascii="Arial" w:hAnsi="Arial" w:cs="Arial"/>
                <w:color w:val="000000"/>
                <w:sz w:val="18"/>
                <w:szCs w:val="18"/>
              </w:rPr>
            </w:pPr>
            <w:r>
              <w:rPr>
                <w:rFonts w:ascii="Arial" w:hAnsi="Arial" w:cs="Arial"/>
                <w:color w:val="000000"/>
                <w:sz w:val="20"/>
                <w:szCs w:val="20"/>
              </w:rPr>
              <w:t>608</w:t>
            </w:r>
          </w:p>
        </w:tc>
        <w:tc>
          <w:tcPr>
            <w:tcW w:w="990" w:type="dxa"/>
            <w:tcBorders>
              <w:top w:val="single" w:sz="4" w:space="0" w:color="000000"/>
              <w:left w:val="single" w:sz="4" w:space="0" w:color="000000"/>
              <w:bottom w:val="single" w:sz="4" w:space="0" w:color="000000"/>
            </w:tcBorders>
            <w:vAlign w:val="center"/>
          </w:tcPr>
          <w:p w14:paraId="0A5E840C" w14:textId="408A71F1"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167</w:t>
            </w:r>
          </w:p>
        </w:tc>
        <w:tc>
          <w:tcPr>
            <w:tcW w:w="990" w:type="dxa"/>
            <w:tcBorders>
              <w:top w:val="single" w:sz="4" w:space="0" w:color="000000"/>
              <w:left w:val="single" w:sz="4" w:space="0" w:color="000000"/>
              <w:bottom w:val="single" w:sz="4" w:space="0" w:color="000000"/>
            </w:tcBorders>
            <w:vAlign w:val="center"/>
          </w:tcPr>
          <w:p w14:paraId="66FC7961" w14:textId="1A41F568"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345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F705BDD"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119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4811942"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19</w:t>
            </w:r>
          </w:p>
        </w:tc>
      </w:tr>
      <w:tr w:rsidR="002B659E" w:rsidRPr="00CC511B" w14:paraId="1D1A56FD" w14:textId="77777777" w:rsidTr="00B5332C">
        <w:trPr>
          <w:jc w:val="center"/>
        </w:trPr>
        <w:tc>
          <w:tcPr>
            <w:tcW w:w="4101" w:type="dxa"/>
            <w:tcBorders>
              <w:top w:val="single" w:sz="4" w:space="0" w:color="000000"/>
              <w:left w:val="single" w:sz="4" w:space="0" w:color="000000"/>
              <w:bottom w:val="single" w:sz="4" w:space="0" w:color="000000"/>
            </w:tcBorders>
          </w:tcPr>
          <w:p w14:paraId="274B1B96" w14:textId="69B6BCEA" w:rsidR="002B659E" w:rsidRPr="00CC511B" w:rsidRDefault="002B659E" w:rsidP="002B659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7B2C914"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-1185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0D8BE6A" w:rsidR="002B659E" w:rsidRDefault="002B659E" w:rsidP="002B659E">
            <w:pPr>
              <w:jc w:val="center"/>
              <w:rPr>
                <w:rFonts w:ascii="Arial" w:hAnsi="Arial" w:cs="Arial"/>
                <w:color w:val="000000"/>
                <w:sz w:val="18"/>
                <w:szCs w:val="18"/>
              </w:rPr>
            </w:pPr>
            <w:r>
              <w:rPr>
                <w:rFonts w:ascii="Arial" w:hAnsi="Arial" w:cs="Arial"/>
                <w:color w:val="000000"/>
                <w:sz w:val="20"/>
                <w:szCs w:val="20"/>
              </w:rPr>
              <w:t>-987</w:t>
            </w:r>
          </w:p>
        </w:tc>
        <w:tc>
          <w:tcPr>
            <w:tcW w:w="990" w:type="dxa"/>
            <w:tcBorders>
              <w:top w:val="single" w:sz="4" w:space="0" w:color="000000"/>
              <w:left w:val="single" w:sz="4" w:space="0" w:color="000000"/>
              <w:bottom w:val="single" w:sz="4" w:space="0" w:color="000000"/>
            </w:tcBorders>
            <w:vAlign w:val="center"/>
          </w:tcPr>
          <w:p w14:paraId="261213C7" w14:textId="660D9A2F"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-570</w:t>
            </w:r>
          </w:p>
        </w:tc>
        <w:tc>
          <w:tcPr>
            <w:tcW w:w="990" w:type="dxa"/>
            <w:tcBorders>
              <w:top w:val="single" w:sz="4" w:space="0" w:color="000000"/>
              <w:left w:val="single" w:sz="4" w:space="0" w:color="000000"/>
              <w:bottom w:val="single" w:sz="4" w:space="0" w:color="000000"/>
            </w:tcBorders>
            <w:vAlign w:val="center"/>
          </w:tcPr>
          <w:p w14:paraId="1E8D8BA4" w14:textId="32E0E753"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70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917245B"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-155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7DAA2A9"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-17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0E400" w:rsidR="004B1090" w:rsidRPr="000F20C0" w:rsidRDefault="005D2C58" w:rsidP="00456568">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tcPr>
          <w:p w14:paraId="36686611" w14:textId="38FB93C2" w:rsidR="004B1090" w:rsidRDefault="005D2C58" w:rsidP="005D2C58">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2B659E">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54501F01" w:rsidR="004B1090" w:rsidRPr="000F20C0" w:rsidRDefault="002B659E" w:rsidP="00456568">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76DFB265" w14:textId="4C3080D8" w:rsidR="004B1090" w:rsidRDefault="002B659E" w:rsidP="00456568">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2B659E">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592B6175" w:rsidR="004B1090" w:rsidRPr="000F20C0" w:rsidRDefault="002B659E"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4293AB78" w14:textId="7BCBCBA3" w:rsidR="004B1090" w:rsidRDefault="002B659E"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44FE26F" w:rsidR="004B1090" w:rsidRPr="000F20C0" w:rsidRDefault="005D2C58" w:rsidP="00456568">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tcPr>
          <w:p w14:paraId="3B2084C0" w14:textId="31089C61" w:rsidR="004B1090" w:rsidRDefault="005D2C58" w:rsidP="00456568">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69918187" w14:textId="5F253254" w:rsidR="004B1090" w:rsidRPr="000F20C0" w:rsidRDefault="005D2C58" w:rsidP="00456568">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2B659E">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0469D64" w:rsidR="004B1090" w:rsidRPr="000F20C0" w:rsidRDefault="002B659E"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60110800" w:rsidR="004B1090" w:rsidRDefault="002B659E"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86CDFD0" w:rsidR="004B1090" w:rsidRPr="000F20C0" w:rsidRDefault="002B659E"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2B659E">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512C3F9" w:rsidR="004B1090" w:rsidRPr="000F20C0" w:rsidRDefault="002B659E"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tcPr>
          <w:p w14:paraId="1CF429B8" w14:textId="6CCC93D2" w:rsidR="004B1090" w:rsidRDefault="002B659E"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5DF126D3" w14:textId="5EC2EDF2" w:rsidR="004B1090" w:rsidRPr="000F20C0" w:rsidRDefault="002B659E"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5D2C5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5D2C58" w:rsidRPr="00CC511B" w:rsidRDefault="005D2C58" w:rsidP="005D2C5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6557608" w:rsidR="005D2C58" w:rsidRPr="00115A57" w:rsidRDefault="005D2C58" w:rsidP="005D2C58">
            <w:pPr>
              <w:suppressAutoHyphens w:val="0"/>
              <w:jc w:val="center"/>
              <w:rPr>
                <w:rFonts w:ascii="Arial" w:hAnsi="Arial" w:cs="Arial"/>
                <w:kern w:val="0"/>
                <w:sz w:val="20"/>
                <w:szCs w:val="20"/>
                <w:lang w:eastAsia="ro-RO"/>
              </w:rPr>
            </w:pPr>
            <w:r>
              <w:rPr>
                <w:rFonts w:ascii="Arial" w:hAnsi="Arial" w:cs="Arial"/>
                <w:color w:val="000000"/>
                <w:sz w:val="20"/>
                <w:szCs w:val="20"/>
              </w:rPr>
              <w:t>2065</w:t>
            </w:r>
          </w:p>
        </w:tc>
        <w:tc>
          <w:tcPr>
            <w:tcW w:w="810" w:type="dxa"/>
            <w:tcBorders>
              <w:top w:val="single" w:sz="4" w:space="0" w:color="000000"/>
              <w:left w:val="single" w:sz="4" w:space="0" w:color="000000"/>
              <w:bottom w:val="single" w:sz="4" w:space="0" w:color="000000"/>
            </w:tcBorders>
            <w:vAlign w:val="center"/>
          </w:tcPr>
          <w:p w14:paraId="4A774667" w14:textId="043A2569" w:rsidR="005D2C58" w:rsidRPr="00115A57" w:rsidRDefault="005D2C58" w:rsidP="005D2C58">
            <w:pPr>
              <w:suppressAutoHyphens w:val="0"/>
              <w:jc w:val="center"/>
              <w:rPr>
                <w:rFonts w:ascii="Arial" w:hAnsi="Arial" w:cs="Arial"/>
                <w:kern w:val="0"/>
                <w:sz w:val="20"/>
                <w:szCs w:val="20"/>
                <w:lang w:eastAsia="ro-RO"/>
              </w:rPr>
            </w:pPr>
            <w:r>
              <w:rPr>
                <w:rFonts w:ascii="Arial" w:hAnsi="Arial" w:cs="Arial"/>
                <w:color w:val="000000"/>
                <w:sz w:val="20"/>
                <w:szCs w:val="20"/>
              </w:rPr>
              <w:t>1496</w:t>
            </w:r>
          </w:p>
        </w:tc>
        <w:tc>
          <w:tcPr>
            <w:tcW w:w="810" w:type="dxa"/>
            <w:tcBorders>
              <w:top w:val="single" w:sz="4" w:space="0" w:color="000000"/>
              <w:left w:val="single" w:sz="4" w:space="0" w:color="000000"/>
              <w:bottom w:val="single" w:sz="4" w:space="0" w:color="000000"/>
            </w:tcBorders>
            <w:vAlign w:val="center"/>
          </w:tcPr>
          <w:p w14:paraId="5CD4B169" w14:textId="075280C8" w:rsidR="005D2C58" w:rsidRPr="00115A57" w:rsidRDefault="005D2C58" w:rsidP="005D2C58">
            <w:pPr>
              <w:suppressAutoHyphens w:val="0"/>
              <w:jc w:val="center"/>
              <w:rPr>
                <w:rFonts w:ascii="Arial" w:hAnsi="Arial" w:cs="Arial"/>
                <w:kern w:val="0"/>
                <w:sz w:val="20"/>
                <w:szCs w:val="20"/>
                <w:lang w:eastAsia="ro-RO"/>
              </w:rPr>
            </w:pPr>
            <w:r>
              <w:rPr>
                <w:rFonts w:ascii="Arial" w:hAnsi="Arial" w:cs="Arial"/>
                <w:color w:val="000000"/>
                <w:sz w:val="20"/>
                <w:szCs w:val="20"/>
              </w:rPr>
              <w:t>377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8131E01" w:rsidR="005D2C58" w:rsidRPr="00115A57" w:rsidRDefault="005D2C58" w:rsidP="005D2C58">
            <w:pPr>
              <w:suppressAutoHyphens w:val="0"/>
              <w:jc w:val="center"/>
              <w:rPr>
                <w:rFonts w:ascii="Arial" w:hAnsi="Arial" w:cs="Arial"/>
                <w:kern w:val="0"/>
                <w:sz w:val="20"/>
                <w:szCs w:val="20"/>
                <w:lang w:eastAsia="ro-RO"/>
              </w:rPr>
            </w:pPr>
            <w:r>
              <w:rPr>
                <w:rFonts w:ascii="Arial" w:hAnsi="Arial" w:cs="Arial"/>
                <w:color w:val="000000"/>
                <w:sz w:val="20"/>
                <w:szCs w:val="20"/>
              </w:rPr>
              <w:t>357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4D92BD7" w:rsidR="005D2C58" w:rsidRPr="00115A57" w:rsidRDefault="005D2C58" w:rsidP="005D2C58">
            <w:pPr>
              <w:suppressAutoHyphens w:val="0"/>
              <w:jc w:val="center"/>
              <w:rPr>
                <w:rFonts w:ascii="Arial" w:hAnsi="Arial" w:cs="Arial"/>
                <w:kern w:val="0"/>
                <w:sz w:val="20"/>
                <w:szCs w:val="20"/>
                <w:lang w:eastAsia="ro-RO"/>
              </w:rPr>
            </w:pPr>
            <w:r>
              <w:rPr>
                <w:rFonts w:ascii="Arial" w:hAnsi="Arial" w:cs="Arial"/>
                <w:color w:val="000000"/>
                <w:sz w:val="20"/>
                <w:szCs w:val="20"/>
              </w:rPr>
              <w:t>99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1A5F91E" w:rsidR="005D2C58" w:rsidRPr="00115A57" w:rsidRDefault="005D2C58" w:rsidP="005D2C58">
            <w:pPr>
              <w:suppressAutoHyphens w:val="0"/>
              <w:jc w:val="center"/>
              <w:rPr>
                <w:rFonts w:ascii="Arial" w:hAnsi="Arial" w:cs="Arial"/>
                <w:kern w:val="0"/>
                <w:sz w:val="20"/>
                <w:szCs w:val="20"/>
                <w:lang w:eastAsia="ro-RO"/>
              </w:rPr>
            </w:pPr>
            <w:r>
              <w:rPr>
                <w:rFonts w:ascii="Arial" w:hAnsi="Arial" w:cs="Arial"/>
                <w:color w:val="000000"/>
                <w:sz w:val="20"/>
                <w:szCs w:val="20"/>
              </w:rPr>
              <w:t>12</w:t>
            </w:r>
          </w:p>
        </w:tc>
      </w:tr>
      <w:tr w:rsidR="002B659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B659E" w:rsidRPr="00CC511B" w:rsidRDefault="002B659E" w:rsidP="002B659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ABC4201" w:rsidR="002B659E" w:rsidRPr="00CC511B" w:rsidRDefault="002B659E" w:rsidP="002B659E">
            <w:pPr>
              <w:snapToGrid w:val="0"/>
              <w:jc w:val="center"/>
              <w:rPr>
                <w:rFonts w:ascii="Arial" w:hAnsi="Arial" w:cs="Arial"/>
                <w:sz w:val="20"/>
                <w:szCs w:val="20"/>
                <w:lang w:val="ro-RO"/>
              </w:rPr>
            </w:pPr>
            <w:r>
              <w:rPr>
                <w:rFonts w:ascii="Arial" w:hAnsi="Arial" w:cs="Arial"/>
                <w:color w:val="000000"/>
                <w:sz w:val="20"/>
                <w:szCs w:val="20"/>
              </w:rPr>
              <w:t>1807</w:t>
            </w:r>
          </w:p>
        </w:tc>
        <w:tc>
          <w:tcPr>
            <w:tcW w:w="810" w:type="dxa"/>
            <w:tcBorders>
              <w:top w:val="single" w:sz="4" w:space="0" w:color="000000"/>
              <w:left w:val="single" w:sz="4" w:space="0" w:color="000000"/>
              <w:bottom w:val="single" w:sz="4" w:space="0" w:color="000000"/>
            </w:tcBorders>
            <w:vAlign w:val="center"/>
          </w:tcPr>
          <w:p w14:paraId="5E704DB5" w14:textId="733CD08A" w:rsidR="002B659E" w:rsidRPr="00CC511B" w:rsidRDefault="002B659E" w:rsidP="002B659E">
            <w:pPr>
              <w:snapToGrid w:val="0"/>
              <w:jc w:val="center"/>
              <w:rPr>
                <w:rFonts w:ascii="Arial" w:hAnsi="Arial" w:cs="Arial"/>
                <w:sz w:val="20"/>
                <w:szCs w:val="20"/>
                <w:lang w:val="ro-RO"/>
              </w:rPr>
            </w:pPr>
            <w:r>
              <w:rPr>
                <w:rFonts w:ascii="Arial" w:hAnsi="Arial" w:cs="Arial"/>
                <w:color w:val="000000"/>
                <w:sz w:val="20"/>
                <w:szCs w:val="20"/>
              </w:rPr>
              <w:t>485</w:t>
            </w:r>
          </w:p>
        </w:tc>
        <w:tc>
          <w:tcPr>
            <w:tcW w:w="810" w:type="dxa"/>
            <w:tcBorders>
              <w:top w:val="single" w:sz="4" w:space="0" w:color="000000"/>
              <w:left w:val="single" w:sz="4" w:space="0" w:color="000000"/>
              <w:bottom w:val="single" w:sz="4" w:space="0" w:color="000000"/>
            </w:tcBorders>
            <w:vAlign w:val="center"/>
          </w:tcPr>
          <w:p w14:paraId="156200E8" w14:textId="7F193677" w:rsidR="002B659E" w:rsidRPr="00CC511B" w:rsidRDefault="002B659E" w:rsidP="002B659E">
            <w:pPr>
              <w:snapToGrid w:val="0"/>
              <w:jc w:val="center"/>
              <w:rPr>
                <w:rFonts w:ascii="Arial" w:hAnsi="Arial" w:cs="Arial"/>
                <w:sz w:val="20"/>
                <w:szCs w:val="20"/>
                <w:lang w:val="ro-RO"/>
              </w:rPr>
            </w:pPr>
            <w:r>
              <w:rPr>
                <w:rFonts w:ascii="Arial" w:hAnsi="Arial" w:cs="Arial"/>
                <w:color w:val="000000"/>
                <w:sz w:val="20"/>
                <w:szCs w:val="20"/>
              </w:rPr>
              <w:t>124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54B68A6" w:rsidR="002B659E" w:rsidRPr="00CC511B" w:rsidRDefault="002B659E" w:rsidP="002B659E">
            <w:pPr>
              <w:snapToGrid w:val="0"/>
              <w:jc w:val="center"/>
              <w:rPr>
                <w:rFonts w:ascii="Arial" w:hAnsi="Arial" w:cs="Arial"/>
                <w:sz w:val="20"/>
                <w:szCs w:val="20"/>
                <w:lang w:val="ro-RO"/>
              </w:rPr>
            </w:pPr>
            <w:r>
              <w:rPr>
                <w:rFonts w:ascii="Arial" w:hAnsi="Arial" w:cs="Arial"/>
                <w:color w:val="000000"/>
                <w:sz w:val="20"/>
                <w:szCs w:val="20"/>
              </w:rPr>
              <w:t>374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8FA4DB2" w:rsidR="002B659E" w:rsidRPr="00CC511B" w:rsidRDefault="002B659E" w:rsidP="002B659E">
            <w:pPr>
              <w:snapToGrid w:val="0"/>
              <w:jc w:val="center"/>
              <w:rPr>
                <w:rFonts w:ascii="Arial" w:hAnsi="Arial" w:cs="Arial"/>
                <w:sz w:val="20"/>
                <w:szCs w:val="20"/>
                <w:lang w:val="ro-RO"/>
              </w:rPr>
            </w:pPr>
            <w:r>
              <w:rPr>
                <w:rFonts w:ascii="Arial" w:hAnsi="Arial" w:cs="Arial"/>
                <w:color w:val="000000"/>
                <w:sz w:val="20"/>
                <w:szCs w:val="20"/>
              </w:rPr>
              <w:t>29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58371A3" w:rsidR="002B659E" w:rsidRPr="00CC511B" w:rsidRDefault="002B659E" w:rsidP="002B659E">
            <w:pPr>
              <w:snapToGrid w:val="0"/>
              <w:jc w:val="center"/>
              <w:rPr>
                <w:lang w:val="ro-RO"/>
              </w:rPr>
            </w:pPr>
            <w:r>
              <w:rPr>
                <w:rFonts w:ascii="Arial" w:hAnsi="Arial" w:cs="Arial"/>
                <w:color w:val="000000"/>
                <w:sz w:val="20"/>
                <w:szCs w:val="20"/>
              </w:rPr>
              <w:t>6</w:t>
            </w:r>
          </w:p>
        </w:tc>
      </w:tr>
      <w:tr w:rsidR="002B659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1959ED7" w:rsidR="002B659E" w:rsidRPr="00CC511B" w:rsidRDefault="002B659E" w:rsidP="002B659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EAB8176"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-258</w:t>
            </w:r>
          </w:p>
        </w:tc>
        <w:tc>
          <w:tcPr>
            <w:tcW w:w="810" w:type="dxa"/>
            <w:tcBorders>
              <w:top w:val="single" w:sz="4" w:space="0" w:color="000000"/>
              <w:left w:val="single" w:sz="4" w:space="0" w:color="000000"/>
              <w:bottom w:val="single" w:sz="4" w:space="0" w:color="000000"/>
            </w:tcBorders>
            <w:vAlign w:val="center"/>
          </w:tcPr>
          <w:p w14:paraId="7988002F" w14:textId="24926077"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-1011</w:t>
            </w:r>
          </w:p>
        </w:tc>
        <w:tc>
          <w:tcPr>
            <w:tcW w:w="810" w:type="dxa"/>
            <w:tcBorders>
              <w:top w:val="single" w:sz="4" w:space="0" w:color="000000"/>
              <w:left w:val="single" w:sz="4" w:space="0" w:color="000000"/>
              <w:bottom w:val="single" w:sz="4" w:space="0" w:color="000000"/>
            </w:tcBorders>
            <w:vAlign w:val="center"/>
          </w:tcPr>
          <w:p w14:paraId="717C0967" w14:textId="1E8B6B7B"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-253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5A714A4"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17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5CFB1F1"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-70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BEA46A4" w:rsidR="002B659E" w:rsidRPr="00CC511B" w:rsidRDefault="002B659E" w:rsidP="002B659E">
            <w:pPr>
              <w:jc w:val="center"/>
              <w:rPr>
                <w:rFonts w:ascii="Arial" w:hAnsi="Arial" w:cs="Arial"/>
                <w:sz w:val="20"/>
                <w:szCs w:val="20"/>
                <w:lang w:val="ro-RO"/>
              </w:rPr>
            </w:pPr>
            <w:r>
              <w:rPr>
                <w:rFonts w:ascii="Arial" w:hAnsi="Arial" w:cs="Arial"/>
                <w:color w:val="000000"/>
                <w:sz w:val="20"/>
                <w:szCs w:val="20"/>
              </w:rPr>
              <w:t>-6</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575E1D3" w:rsidR="004B1090" w:rsidRPr="000F20C0" w:rsidRDefault="005D2C58"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10090543" w14:textId="46654EF8" w:rsidR="004B1090" w:rsidRDefault="005D2C58"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2B659E">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05A4BE20" w:rsidR="004B1090" w:rsidRPr="000F20C0" w:rsidRDefault="002B659E" w:rsidP="00456568">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32E9A2EF" w14:textId="5E0B91E8" w:rsidR="004B1090" w:rsidRDefault="002B659E"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2B659E">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524C178E" w:rsidR="004B1090" w:rsidRPr="000F20C0" w:rsidRDefault="002B659E"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1E2A27F8" w:rsidR="004B1090" w:rsidRDefault="002B659E"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B36EE49" w:rsidR="004B1090" w:rsidRPr="000F20C0" w:rsidRDefault="005D2C58"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7C21E84F" w14:textId="6560563C" w:rsidR="004B1090" w:rsidRDefault="005D2C58" w:rsidP="00456568">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3BDA2160" w14:textId="3BD93555" w:rsidR="004B1090" w:rsidRPr="000F20C0" w:rsidRDefault="005D2C58" w:rsidP="00456568">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2B659E">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C1E7C1D" w:rsidR="004B1090" w:rsidRPr="000F20C0" w:rsidRDefault="002B659E" w:rsidP="00456568">
            <w:pPr>
              <w:jc w:val="center"/>
              <w:rPr>
                <w:rFonts w:ascii="Arial" w:hAnsi="Arial" w:cs="Arial"/>
                <w:color w:val="000000"/>
                <w:sz w:val="16"/>
                <w:szCs w:val="16"/>
              </w:rPr>
            </w:pPr>
            <w:r>
              <w:rPr>
                <w:rFonts w:ascii="Arial" w:hAnsi="Arial" w:cs="Arial"/>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tcPr>
          <w:p w14:paraId="31E349F8" w14:textId="61A77AA5" w:rsidR="004B1090" w:rsidRDefault="002B659E"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118E94D" w:rsidR="004B1090" w:rsidRPr="000F20C0" w:rsidRDefault="002B659E"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2B659E">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88C17A3" w:rsidR="004B1090" w:rsidRPr="000F20C0" w:rsidRDefault="002B659E"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tcPr>
          <w:p w14:paraId="658EBEE2" w14:textId="1B6A8CC7" w:rsidR="004B1090" w:rsidRDefault="002B659E"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303DD159" w14:textId="1B2B0FD8" w:rsidR="004B1090" w:rsidRPr="000F20C0" w:rsidRDefault="002B659E"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09ECDD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B659E">
        <w:rPr>
          <w:rFonts w:ascii="Arial" w:hAnsi="Arial" w:cs="Arial"/>
          <w:lang w:val="ro-RO"/>
        </w:rPr>
        <w:t>172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B659E">
        <w:rPr>
          <w:rFonts w:ascii="Arial" w:hAnsi="Arial" w:cs="Arial"/>
          <w:lang w:val="ro-RO"/>
        </w:rPr>
        <w:t>59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B659E">
        <w:rPr>
          <w:rFonts w:ascii="Arial" w:hAnsi="Arial" w:cs="Arial"/>
          <w:lang w:val="ro-RO"/>
        </w:rPr>
        <w:t>1659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B659E">
        <w:rPr>
          <w:rFonts w:ascii="Arial" w:hAnsi="Arial" w:cs="Arial"/>
          <w:lang w:val="ro-RO"/>
        </w:rPr>
        <w:t>1323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337DA3A" w:rsidR="009F306D" w:rsidRDefault="009F306D">
      <w:pPr>
        <w:suppressAutoHyphens w:val="0"/>
        <w:rPr>
          <w:rFonts w:ascii="Arial" w:hAnsi="Arial" w:cs="Arial"/>
          <w:lang w:val="ro-RO"/>
        </w:rPr>
      </w:pPr>
      <w:r>
        <w:rPr>
          <w:rFonts w:ascii="Arial" w:hAnsi="Arial" w:cs="Arial"/>
          <w:lang w:val="ro-RO"/>
        </w:rPr>
        <w:br w:type="page"/>
      </w:r>
    </w:p>
    <w:p w14:paraId="00BBA72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9F306D" w:rsidRPr="009F306D" w14:paraId="4A221FC1" w14:textId="77777777" w:rsidTr="009F306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516D711"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 xml:space="preserve">Banda de </w:t>
            </w:r>
            <w:proofErr w:type="spellStart"/>
            <w:r w:rsidRPr="009F306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8455D33"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proofErr w:type="spellStart"/>
            <w:r w:rsidRPr="009F306D">
              <w:rPr>
                <w:rFonts w:ascii="Calibri" w:hAnsi="Calibri" w:cs="Calibri"/>
                <w:b/>
                <w:bCs/>
                <w:color w:val="000000"/>
                <w:kern w:val="0"/>
                <w:sz w:val="16"/>
                <w:szCs w:val="16"/>
                <w:lang w:eastAsia="en-US"/>
              </w:rPr>
              <w:t>Otopeni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1545F2"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proofErr w:type="spellStart"/>
            <w:r w:rsidRPr="009F306D">
              <w:rPr>
                <w:rFonts w:ascii="Calibri" w:hAnsi="Calibri" w:cs="Calibri"/>
                <w:b/>
                <w:bCs/>
                <w:color w:val="000000"/>
                <w:kern w:val="0"/>
                <w:sz w:val="16"/>
                <w:szCs w:val="16"/>
                <w:lang w:eastAsia="en-US"/>
              </w:rPr>
              <w:t>București</w:t>
            </w:r>
            <w:proofErr w:type="spellEnd"/>
            <w:r w:rsidRPr="009F306D">
              <w:rPr>
                <w:rFonts w:ascii="Calibri" w:hAnsi="Calibri" w:cs="Calibri"/>
                <w:b/>
                <w:bCs/>
                <w:color w:val="000000"/>
                <w:kern w:val="0"/>
                <w:sz w:val="16"/>
                <w:szCs w:val="16"/>
                <w:lang w:eastAsia="en-US"/>
              </w:rPr>
              <w:t xml:space="preserve"> S1</w:t>
            </w:r>
          </w:p>
        </w:tc>
        <w:tc>
          <w:tcPr>
            <w:tcW w:w="1500" w:type="dxa"/>
            <w:gridSpan w:val="3"/>
            <w:tcBorders>
              <w:top w:val="single" w:sz="8" w:space="0" w:color="auto"/>
              <w:left w:val="nil"/>
              <w:bottom w:val="single" w:sz="8" w:space="0" w:color="auto"/>
              <w:right w:val="single" w:sz="8" w:space="0" w:color="000000"/>
            </w:tcBorders>
            <w:vAlign w:val="center"/>
            <w:hideMark/>
          </w:tcPr>
          <w:p w14:paraId="33291547"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TOTAL</w:t>
            </w:r>
          </w:p>
        </w:tc>
      </w:tr>
      <w:tr w:rsidR="009F306D" w:rsidRPr="009F306D" w14:paraId="3F8B34BA" w14:textId="77777777" w:rsidTr="009F306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A291C96" w14:textId="77777777" w:rsidR="009F306D" w:rsidRPr="009F306D" w:rsidRDefault="009F306D" w:rsidP="009F306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63A686E"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proofErr w:type="spellStart"/>
            <w:r w:rsidRPr="009F306D">
              <w:rPr>
                <w:rFonts w:ascii="Calibri" w:hAnsi="Calibri" w:cs="Calibri"/>
                <w:b/>
                <w:bCs/>
                <w:color w:val="000000"/>
                <w:kern w:val="0"/>
                <w:sz w:val="16"/>
                <w:szCs w:val="16"/>
                <w:lang w:eastAsia="en-US"/>
              </w:rPr>
              <w:t>Efect</w:t>
            </w:r>
            <w:proofErr w:type="spellEnd"/>
            <w:r w:rsidRPr="009F306D">
              <w:rPr>
                <w:rFonts w:ascii="Calibri" w:hAnsi="Calibri" w:cs="Calibri"/>
                <w:b/>
                <w:bCs/>
                <w:color w:val="000000"/>
                <w:kern w:val="0"/>
                <w:sz w:val="16"/>
                <w:szCs w:val="16"/>
                <w:lang w:eastAsia="en-US"/>
              </w:rPr>
              <w:t xml:space="preserve"> </w:t>
            </w:r>
            <w:proofErr w:type="spellStart"/>
            <w:r w:rsidRPr="009F306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C517CD"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proofErr w:type="spellStart"/>
            <w:r w:rsidRPr="009F306D">
              <w:rPr>
                <w:rFonts w:ascii="Calibri" w:hAnsi="Calibri" w:cs="Calibri"/>
                <w:b/>
                <w:bCs/>
                <w:color w:val="000000"/>
                <w:kern w:val="0"/>
                <w:sz w:val="16"/>
                <w:szCs w:val="16"/>
                <w:lang w:eastAsia="en-US"/>
              </w:rPr>
              <w:t>Efect</w:t>
            </w:r>
            <w:proofErr w:type="spellEnd"/>
            <w:r w:rsidRPr="009F306D">
              <w:rPr>
                <w:rFonts w:ascii="Calibri" w:hAnsi="Calibri" w:cs="Calibri"/>
                <w:b/>
                <w:bCs/>
                <w:color w:val="000000"/>
                <w:kern w:val="0"/>
                <w:sz w:val="16"/>
                <w:szCs w:val="16"/>
                <w:lang w:eastAsia="en-US"/>
              </w:rPr>
              <w:t xml:space="preserve"> </w:t>
            </w:r>
            <w:proofErr w:type="spellStart"/>
            <w:r w:rsidRPr="009F306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2F1D7E"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proofErr w:type="spellStart"/>
            <w:r w:rsidRPr="009F306D">
              <w:rPr>
                <w:rFonts w:ascii="Calibri" w:hAnsi="Calibri" w:cs="Calibri"/>
                <w:b/>
                <w:bCs/>
                <w:color w:val="000000"/>
                <w:kern w:val="0"/>
                <w:sz w:val="16"/>
                <w:szCs w:val="16"/>
                <w:lang w:eastAsia="en-US"/>
              </w:rPr>
              <w:t>Efect</w:t>
            </w:r>
            <w:proofErr w:type="spellEnd"/>
            <w:r w:rsidRPr="009F306D">
              <w:rPr>
                <w:rFonts w:ascii="Calibri" w:hAnsi="Calibri" w:cs="Calibri"/>
                <w:b/>
                <w:bCs/>
                <w:color w:val="000000"/>
                <w:kern w:val="0"/>
                <w:sz w:val="16"/>
                <w:szCs w:val="16"/>
                <w:lang w:eastAsia="en-US"/>
              </w:rPr>
              <w:t xml:space="preserve"> </w:t>
            </w:r>
            <w:proofErr w:type="spellStart"/>
            <w:r w:rsidRPr="009F306D">
              <w:rPr>
                <w:rFonts w:ascii="Calibri" w:hAnsi="Calibri" w:cs="Calibri"/>
                <w:b/>
                <w:bCs/>
                <w:color w:val="000000"/>
                <w:kern w:val="0"/>
                <w:sz w:val="16"/>
                <w:szCs w:val="16"/>
                <w:lang w:eastAsia="en-US"/>
              </w:rPr>
              <w:t>dăunător</w:t>
            </w:r>
            <w:proofErr w:type="spellEnd"/>
          </w:p>
        </w:tc>
      </w:tr>
      <w:tr w:rsidR="009F306D" w:rsidRPr="009F306D" w14:paraId="209B6C08" w14:textId="77777777" w:rsidTr="009F306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A72A81F" w14:textId="77777777" w:rsidR="009F306D" w:rsidRPr="009F306D" w:rsidRDefault="009F306D" w:rsidP="009F306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BA8A452"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B4CFAF"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69023A6"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2B45E31"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8E2AD5"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0E0D97"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72C2D07"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C830D9"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06BD5C"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HSD</w:t>
            </w:r>
          </w:p>
        </w:tc>
      </w:tr>
      <w:tr w:rsidR="009F306D" w:rsidRPr="009F306D" w14:paraId="0F66104D"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C412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0AD461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7E6E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113AD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B935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12C4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21AC834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35DCD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6602F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F8C961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8</w:t>
            </w:r>
          </w:p>
        </w:tc>
      </w:tr>
      <w:tr w:rsidR="009F306D" w:rsidRPr="009F306D" w14:paraId="374FBBAA"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8C12B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DB5FD6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6F78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12451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2525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E71A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6F6C0D6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4A350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E131D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66431A2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w:t>
            </w:r>
          </w:p>
        </w:tc>
      </w:tr>
      <w:tr w:rsidR="009F306D" w:rsidRPr="009F306D" w14:paraId="787FF7CA"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F2CA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4C07F2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A9A0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54452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EBD7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86510"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1679EBE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5CF07C"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2BBE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686EAA1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w:t>
            </w:r>
          </w:p>
        </w:tc>
      </w:tr>
      <w:tr w:rsidR="009F306D" w:rsidRPr="009F306D" w14:paraId="605F998C"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51EC8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1EAEEE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BC5D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40E214"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DFC8C"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E542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67307A4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D08CC0"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B4851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863311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2</w:t>
            </w:r>
          </w:p>
        </w:tc>
      </w:tr>
      <w:tr w:rsidR="009F306D" w:rsidRPr="009F306D" w14:paraId="61E26E0E"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92674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191CDD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274E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9C1D9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8B30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8E6B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7967C5C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1B788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EC8C7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AD5A9D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2</w:t>
            </w:r>
          </w:p>
        </w:tc>
      </w:tr>
      <w:tr w:rsidR="009F306D" w:rsidRPr="009F306D" w14:paraId="4823F2AE"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A5091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459C64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8DB0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98573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56BC7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9C34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01559A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1D33DC"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5B50B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735705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2</w:t>
            </w:r>
          </w:p>
        </w:tc>
      </w:tr>
      <w:tr w:rsidR="009F306D" w:rsidRPr="009F306D" w14:paraId="2BC0CFB0"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21D53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AFD729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24CB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E51EE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DF86B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1066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99FA66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BEFF4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55254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B85169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2</w:t>
            </w:r>
          </w:p>
        </w:tc>
      </w:tr>
      <w:tr w:rsidR="009F306D" w:rsidRPr="009F306D" w14:paraId="65FAB1C1"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EC603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D32F5B0"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8627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B7317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2B80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B4ED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E5C8DE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BDDF2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274A3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855FDE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3</w:t>
            </w:r>
          </w:p>
        </w:tc>
      </w:tr>
      <w:tr w:rsidR="009F306D" w:rsidRPr="009F306D" w14:paraId="624BB581"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82185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2ECE300"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D5A9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18C8F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2867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D822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3872D3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DDA9E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CB315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32FF80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w:t>
            </w:r>
          </w:p>
        </w:tc>
      </w:tr>
      <w:tr w:rsidR="009F306D" w:rsidRPr="009F306D" w14:paraId="189A9713"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7F0B3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DDDA59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6EB60"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2080F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05B5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C3F9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DE065C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ADB97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B013B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8F05FD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w:t>
            </w:r>
          </w:p>
        </w:tc>
      </w:tr>
      <w:tr w:rsidR="009F306D" w:rsidRPr="009F306D" w14:paraId="017A8890"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A27C0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D7E223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37F0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5C403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7C184"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7A87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5B6A9F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BA2F5D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BE312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C700B9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20</w:t>
            </w:r>
          </w:p>
        </w:tc>
      </w:tr>
      <w:tr w:rsidR="009F306D" w:rsidRPr="009F306D" w14:paraId="139BA13A"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D5BFD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72CCE6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6448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EB0522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C6AE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EC7E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371560"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3BC96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AA8A34"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884A42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w:t>
            </w:r>
          </w:p>
        </w:tc>
      </w:tr>
      <w:tr w:rsidR="009F306D" w:rsidRPr="009F306D" w14:paraId="46E8C8DE"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84F52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BBEA7A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25F2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379187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C30A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40D1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07776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7BDBB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A9EC8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1E2DA9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w:t>
            </w:r>
          </w:p>
        </w:tc>
      </w:tr>
      <w:tr w:rsidR="009F306D" w:rsidRPr="009F306D" w14:paraId="3FBBE62D"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6ED53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5F651A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6859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0601EF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FCDA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1722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1565B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EEC582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FDAF60"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E3DB0F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8</w:t>
            </w:r>
          </w:p>
        </w:tc>
      </w:tr>
      <w:tr w:rsidR="009F306D" w:rsidRPr="009F306D" w14:paraId="324602AE"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7A276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745CF0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496D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BA7DC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841C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0BE0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06A55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0237E0"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265F9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E2F290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w:t>
            </w:r>
          </w:p>
        </w:tc>
      </w:tr>
      <w:tr w:rsidR="009F306D" w:rsidRPr="009F306D" w14:paraId="48752207"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E1A0D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4E3DA20"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3FA2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10A60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E17A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F76C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99D9BC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6DB3B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94B44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0D4A2C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w:t>
            </w:r>
          </w:p>
        </w:tc>
      </w:tr>
      <w:tr w:rsidR="009F306D" w:rsidRPr="009F306D" w14:paraId="11E37BFD"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A744C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C0759A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6DB5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F1A897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8EF7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7FEC0"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AE4E70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7F411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F0275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E22A36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w:t>
            </w:r>
          </w:p>
        </w:tc>
      </w:tr>
      <w:tr w:rsidR="009F306D" w:rsidRPr="009F306D" w14:paraId="5AD279D1"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185D2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4BB26A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7451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B33EF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2F32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7EBB4"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8DA108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B84D4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7A696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82A538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w:t>
            </w:r>
          </w:p>
        </w:tc>
      </w:tr>
      <w:tr w:rsidR="009F306D" w:rsidRPr="009F306D" w14:paraId="3F35ED5D"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982DB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41F1A8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889D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DD328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7758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5714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3727561C"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1F352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480AB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21CFE2A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w:t>
            </w:r>
          </w:p>
        </w:tc>
      </w:tr>
      <w:tr w:rsidR="009F306D" w:rsidRPr="009F306D" w14:paraId="3CE19283"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DFEF7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3F16FA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657C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733B6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A8F6C"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CF42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FCE844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5A66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BCCA7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CB0921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r>
      <w:tr w:rsidR="009F306D" w:rsidRPr="009F306D" w14:paraId="4F8FB2EC"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BE85B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C1D1E1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92DC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FF078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1DCF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74F7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550709C"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CC51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2315C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A07FD5C"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r>
      <w:tr w:rsidR="009F306D" w:rsidRPr="009F306D" w14:paraId="323C895E"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CFF547"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301941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9F98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06E0C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AF5C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2F2C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388E4A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B8E09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8BE4D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1D778A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w:t>
            </w:r>
          </w:p>
        </w:tc>
      </w:tr>
      <w:tr w:rsidR="009F306D" w:rsidRPr="009F306D" w14:paraId="2CC27C87"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6EA7C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B28365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9A3C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CC48D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3CB4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B4FB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DD29C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836B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7131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25588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r>
      <w:tr w:rsidR="009F306D" w:rsidRPr="009F306D" w14:paraId="2EB26A95"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300B14"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A25D56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8DA2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55450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544D4"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E507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11715E"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70D52"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06EB76"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78404A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r>
      <w:tr w:rsidR="009F306D" w:rsidRPr="009F306D" w14:paraId="684A0008"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AFA4A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64C824C"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F591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7A1CD4"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0B77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A86B9"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8F6024"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82583"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3E3AA"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4F1B8C4"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r>
      <w:tr w:rsidR="009F306D" w:rsidRPr="009F306D" w14:paraId="044A5B85"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F02206" w14:textId="77777777" w:rsidR="009F306D" w:rsidRPr="009F306D" w:rsidRDefault="009F306D" w:rsidP="009F306D">
            <w:pPr>
              <w:suppressAutoHyphens w:val="0"/>
              <w:jc w:val="center"/>
              <w:rPr>
                <w:rFonts w:ascii="Calibri" w:hAnsi="Calibri" w:cs="Calibri"/>
                <w:color w:val="000000"/>
                <w:kern w:val="0"/>
                <w:sz w:val="16"/>
                <w:szCs w:val="16"/>
                <w:lang w:eastAsia="en-US"/>
              </w:rPr>
            </w:pPr>
            <w:proofErr w:type="spellStart"/>
            <w:r w:rsidRPr="009F306D">
              <w:rPr>
                <w:rFonts w:ascii="Calibri" w:hAnsi="Calibri" w:cs="Calibri"/>
                <w:color w:val="000000"/>
                <w:kern w:val="0"/>
                <w:sz w:val="16"/>
                <w:szCs w:val="16"/>
                <w:lang w:eastAsia="en-US"/>
              </w:rPr>
              <w:t>peste</w:t>
            </w:r>
            <w:proofErr w:type="spellEnd"/>
            <w:r w:rsidRPr="009F306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C56285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60AEF"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EE6CA8"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B5035"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0DFAB"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A215181"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0860C"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635F70"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05126CD" w14:textId="77777777" w:rsidR="009F306D" w:rsidRPr="009F306D" w:rsidRDefault="009F306D" w:rsidP="009F306D">
            <w:pPr>
              <w:suppressAutoHyphens w:val="0"/>
              <w:jc w:val="center"/>
              <w:rPr>
                <w:rFonts w:ascii="Calibri" w:hAnsi="Calibri" w:cs="Calibri"/>
                <w:color w:val="000000"/>
                <w:kern w:val="0"/>
                <w:sz w:val="16"/>
                <w:szCs w:val="16"/>
                <w:lang w:eastAsia="en-US"/>
              </w:rPr>
            </w:pPr>
            <w:r w:rsidRPr="009F306D">
              <w:rPr>
                <w:rFonts w:ascii="Calibri" w:hAnsi="Calibri" w:cs="Calibri"/>
                <w:color w:val="000000"/>
                <w:kern w:val="0"/>
                <w:sz w:val="16"/>
                <w:szCs w:val="16"/>
                <w:lang w:eastAsia="en-US"/>
              </w:rPr>
              <w:t>0</w:t>
            </w:r>
          </w:p>
        </w:tc>
      </w:tr>
      <w:tr w:rsidR="009F306D" w:rsidRPr="009F306D" w14:paraId="1D9D1A5A" w14:textId="77777777" w:rsidTr="009F30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A5B703"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76AC2AE"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BB902F"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6</w:t>
            </w:r>
          </w:p>
        </w:tc>
        <w:tc>
          <w:tcPr>
            <w:tcW w:w="580" w:type="dxa"/>
            <w:tcBorders>
              <w:top w:val="nil"/>
              <w:left w:val="nil"/>
              <w:bottom w:val="single" w:sz="8" w:space="0" w:color="auto"/>
              <w:right w:val="single" w:sz="8" w:space="0" w:color="auto"/>
            </w:tcBorders>
            <w:vAlign w:val="center"/>
            <w:hideMark/>
          </w:tcPr>
          <w:p w14:paraId="17974866"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1C1250F"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B7662D"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478</w:t>
            </w:r>
          </w:p>
        </w:tc>
        <w:tc>
          <w:tcPr>
            <w:tcW w:w="500" w:type="dxa"/>
            <w:tcBorders>
              <w:top w:val="nil"/>
              <w:left w:val="nil"/>
              <w:bottom w:val="single" w:sz="8" w:space="0" w:color="auto"/>
              <w:right w:val="single" w:sz="8" w:space="0" w:color="auto"/>
            </w:tcBorders>
            <w:vAlign w:val="center"/>
            <w:hideMark/>
          </w:tcPr>
          <w:p w14:paraId="5BD788E3"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76AB63AC"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1BBD50"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484</w:t>
            </w:r>
          </w:p>
        </w:tc>
        <w:tc>
          <w:tcPr>
            <w:tcW w:w="500" w:type="dxa"/>
            <w:tcBorders>
              <w:top w:val="nil"/>
              <w:left w:val="nil"/>
              <w:bottom w:val="single" w:sz="8" w:space="0" w:color="auto"/>
              <w:right w:val="single" w:sz="8" w:space="0" w:color="auto"/>
            </w:tcBorders>
            <w:vAlign w:val="center"/>
            <w:hideMark/>
          </w:tcPr>
          <w:p w14:paraId="4B3A7B68" w14:textId="77777777" w:rsidR="009F306D" w:rsidRPr="009F306D" w:rsidRDefault="009F306D" w:rsidP="009F306D">
            <w:pPr>
              <w:suppressAutoHyphens w:val="0"/>
              <w:jc w:val="center"/>
              <w:rPr>
                <w:rFonts w:ascii="Calibri" w:hAnsi="Calibri" w:cs="Calibri"/>
                <w:b/>
                <w:bCs/>
                <w:color w:val="000000"/>
                <w:kern w:val="0"/>
                <w:sz w:val="16"/>
                <w:szCs w:val="16"/>
                <w:lang w:eastAsia="en-US"/>
              </w:rPr>
            </w:pPr>
            <w:r w:rsidRPr="009F306D">
              <w:rPr>
                <w:rFonts w:ascii="Calibri" w:hAnsi="Calibri" w:cs="Calibri"/>
                <w:b/>
                <w:bCs/>
                <w:color w:val="000000"/>
                <w:kern w:val="0"/>
                <w:sz w:val="16"/>
                <w:szCs w:val="16"/>
                <w:lang w:eastAsia="en-US"/>
              </w:rPr>
              <w:t>73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B06C10">
      <w:pPr>
        <w:pStyle w:val="Heading2"/>
        <w:rPr>
          <w:lang w:val="ro-RO"/>
        </w:rPr>
      </w:pPr>
      <w:bookmarkStart w:id="19" w:name="_Toc230963582"/>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3994C66B" w14:textId="77777777" w:rsidR="00306427" w:rsidRDefault="00306427" w:rsidP="00142FE4">
      <w:pPr>
        <w:pStyle w:val="BodyTextIndent"/>
        <w:ind w:left="0" w:firstLine="0"/>
        <w:jc w:val="center"/>
        <w:rPr>
          <w:rFonts w:ascii="Arial" w:hAnsi="Arial" w:cs="Arial"/>
          <w:b w:val="0"/>
          <w:i/>
          <w:iCs/>
          <w:color w:val="000000"/>
          <w:sz w:val="24"/>
          <w:szCs w:val="24"/>
          <w:highlight w:val="yellow"/>
          <w:lang w:val="ro-RO"/>
        </w:rPr>
      </w:pPr>
    </w:p>
    <w:p w14:paraId="4A70279D" w14:textId="1E01793C" w:rsidR="00142FE4" w:rsidRDefault="00142FE4" w:rsidP="00142FE4">
      <w:pPr>
        <w:pStyle w:val="BodyTextIndent"/>
        <w:ind w:left="0" w:firstLine="0"/>
        <w:jc w:val="center"/>
        <w:rPr>
          <w:rFonts w:ascii="Arial" w:hAnsi="Arial" w:cs="Arial"/>
          <w:b w:val="0"/>
          <w:i/>
          <w:iCs/>
          <w:color w:val="000000"/>
          <w:sz w:val="24"/>
          <w:szCs w:val="24"/>
          <w:lang w:val="ro-RO"/>
        </w:rPr>
      </w:pPr>
      <w:r w:rsidRPr="00AB6C87">
        <w:rPr>
          <w:rFonts w:ascii="Arial" w:hAnsi="Arial" w:cs="Arial"/>
          <w:b w:val="0"/>
          <w:i/>
          <w:iCs/>
          <w:color w:val="000000"/>
          <w:sz w:val="24"/>
          <w:szCs w:val="24"/>
          <w:lang w:val="ro-RO"/>
        </w:rPr>
        <w:t xml:space="preserve">Tab. </w:t>
      </w:r>
      <w:r w:rsidR="00077C13" w:rsidRPr="00AB6C87">
        <w:rPr>
          <w:rFonts w:ascii="Arial" w:hAnsi="Arial" w:cs="Arial"/>
          <w:b w:val="0"/>
          <w:i/>
          <w:iCs/>
          <w:color w:val="000000"/>
          <w:sz w:val="24"/>
          <w:szCs w:val="24"/>
          <w:lang w:val="ro-RO"/>
        </w:rPr>
        <w:t>20</w:t>
      </w:r>
      <w:r w:rsidRPr="00AB6C87">
        <w:rPr>
          <w:rFonts w:ascii="Arial" w:hAnsi="Arial" w:cs="Arial"/>
          <w:b w:val="0"/>
          <w:i/>
          <w:iCs/>
          <w:color w:val="000000"/>
          <w:sz w:val="24"/>
          <w:szCs w:val="24"/>
          <w:lang w:val="ro-RO"/>
        </w:rPr>
        <w:t xml:space="preserve"> – Măsuri și proiecte prevăzute a se implementa pe termen lung</w:t>
      </w: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56"/>
        <w:gridCol w:w="3144"/>
        <w:gridCol w:w="1760"/>
        <w:gridCol w:w="1800"/>
        <w:gridCol w:w="1800"/>
        <w:gridCol w:w="1960"/>
      </w:tblGrid>
      <w:tr w:rsidR="00C2713C" w:rsidRPr="00C2713C" w14:paraId="07DCA941" w14:textId="77777777" w:rsidTr="00306427">
        <w:trPr>
          <w:trHeight w:val="960"/>
        </w:trPr>
        <w:tc>
          <w:tcPr>
            <w:tcW w:w="3256"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144"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8DF212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30642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306427" w:rsidRPr="0038617C" w14:paraId="1966D60B" w14:textId="77777777" w:rsidTr="00306427">
        <w:trPr>
          <w:trHeight w:val="456"/>
        </w:trPr>
        <w:tc>
          <w:tcPr>
            <w:tcW w:w="3256" w:type="dxa"/>
            <w:tcBorders>
              <w:top w:val="nil"/>
              <w:left w:val="single" w:sz="4" w:space="0" w:color="auto"/>
              <w:bottom w:val="single" w:sz="4" w:space="0" w:color="000000"/>
              <w:right w:val="single" w:sz="4" w:space="0" w:color="auto"/>
            </w:tcBorders>
            <w:noWrap/>
            <w:vAlign w:val="center"/>
            <w:hideMark/>
          </w:tcPr>
          <w:p w14:paraId="2AC7C58A" w14:textId="77777777" w:rsidR="00306427" w:rsidRPr="0038617C" w:rsidRDefault="00306427" w:rsidP="004A58A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144" w:type="dxa"/>
            <w:tcBorders>
              <w:top w:val="nil"/>
              <w:left w:val="nil"/>
              <w:bottom w:val="single" w:sz="4" w:space="0" w:color="auto"/>
              <w:right w:val="single" w:sz="4" w:space="0" w:color="auto"/>
            </w:tcBorders>
            <w:vAlign w:val="center"/>
            <w:hideMark/>
          </w:tcPr>
          <w:p w14:paraId="4CF1F89A" w14:textId="77777777" w:rsidR="00306427" w:rsidRPr="0038617C" w:rsidRDefault="00306427" w:rsidP="004A58A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București Sector 1</w:t>
            </w:r>
          </w:p>
        </w:tc>
        <w:tc>
          <w:tcPr>
            <w:tcW w:w="1760" w:type="dxa"/>
            <w:tcBorders>
              <w:top w:val="nil"/>
              <w:left w:val="nil"/>
              <w:bottom w:val="single" w:sz="4" w:space="0" w:color="auto"/>
              <w:right w:val="single" w:sz="4" w:space="0" w:color="auto"/>
            </w:tcBorders>
            <w:noWrap/>
            <w:vAlign w:val="center"/>
            <w:hideMark/>
          </w:tcPr>
          <w:p w14:paraId="79DB11FF" w14:textId="7D5108D6" w:rsidR="00306427" w:rsidRPr="0038617C" w:rsidRDefault="00AB6C8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44E4C9C" w14:textId="13A1B940" w:rsidR="00306427" w:rsidRPr="0038617C" w:rsidRDefault="00AB6C8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DDE8F2" w14:textId="77777777" w:rsidR="00306427" w:rsidRDefault="0030642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București S1</w:t>
            </w:r>
          </w:p>
          <w:p w14:paraId="1E3E5173" w14:textId="77777777" w:rsidR="00306427" w:rsidRPr="0038617C" w:rsidRDefault="00306427"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7C771D5" w14:textId="51EDC48C" w:rsidR="00306427" w:rsidRPr="0038617C" w:rsidRDefault="00AB6C87" w:rsidP="00AB6C87">
            <w:pPr>
              <w:suppressAutoHyphens w:val="0"/>
              <w:jc w:val="center"/>
              <w:rPr>
                <w:rFonts w:ascii="Arial" w:hAnsi="Arial" w:cs="Arial"/>
                <w:color w:val="000000"/>
                <w:kern w:val="0"/>
                <w:sz w:val="18"/>
                <w:szCs w:val="18"/>
                <w:lang w:val="ro-RO" w:eastAsia="ro-RO"/>
              </w:rPr>
            </w:pPr>
            <w:proofErr w:type="spellStart"/>
            <w:r w:rsidRPr="00AB6C87">
              <w:rPr>
                <w:rFonts w:ascii="Arial" w:hAnsi="Arial" w:cs="Arial"/>
                <w:color w:val="000000"/>
                <w:kern w:val="0"/>
                <w:sz w:val="18"/>
                <w:szCs w:val="18"/>
                <w:lang w:eastAsia="ro-RO"/>
              </w:rPr>
              <w:t>venituri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proprii</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buget</w:t>
            </w:r>
            <w:proofErr w:type="spellEnd"/>
            <w:r w:rsidRPr="00AB6C87">
              <w:rPr>
                <w:rFonts w:ascii="Arial" w:hAnsi="Arial" w:cs="Arial"/>
                <w:color w:val="000000"/>
                <w:kern w:val="0"/>
                <w:sz w:val="18"/>
                <w:szCs w:val="18"/>
                <w:lang w:eastAsia="ro-RO"/>
              </w:rPr>
              <w:t xml:space="preserve"> de stat/</w:t>
            </w:r>
            <w:proofErr w:type="spellStart"/>
            <w:r w:rsidRPr="00AB6C87">
              <w:rPr>
                <w:rFonts w:ascii="Arial" w:hAnsi="Arial" w:cs="Arial"/>
                <w:color w:val="000000"/>
                <w:kern w:val="0"/>
                <w:sz w:val="18"/>
                <w:szCs w:val="18"/>
                <w:lang w:eastAsia="ro-RO"/>
              </w:rPr>
              <w:t>fonduri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europene</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alte</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surse</w:t>
            </w:r>
            <w:proofErr w:type="spellEnd"/>
          </w:p>
        </w:tc>
      </w:tr>
      <w:tr w:rsidR="00306427" w:rsidRPr="0038617C" w14:paraId="610E0155" w14:textId="77777777" w:rsidTr="00306427">
        <w:trPr>
          <w:trHeight w:val="456"/>
        </w:trPr>
        <w:tc>
          <w:tcPr>
            <w:tcW w:w="3256" w:type="dxa"/>
            <w:tcBorders>
              <w:top w:val="nil"/>
              <w:left w:val="single" w:sz="4" w:space="0" w:color="auto"/>
              <w:bottom w:val="single" w:sz="4" w:space="0" w:color="000000"/>
              <w:right w:val="single" w:sz="4" w:space="0" w:color="auto"/>
            </w:tcBorders>
            <w:noWrap/>
            <w:vAlign w:val="center"/>
            <w:hideMark/>
          </w:tcPr>
          <w:p w14:paraId="192E196C" w14:textId="77777777" w:rsidR="00306427" w:rsidRPr="0038617C" w:rsidRDefault="00306427" w:rsidP="004A58A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144" w:type="dxa"/>
            <w:tcBorders>
              <w:top w:val="nil"/>
              <w:left w:val="nil"/>
              <w:bottom w:val="single" w:sz="4" w:space="0" w:color="auto"/>
              <w:right w:val="single" w:sz="4" w:space="0" w:color="auto"/>
            </w:tcBorders>
            <w:vAlign w:val="center"/>
            <w:hideMark/>
          </w:tcPr>
          <w:p w14:paraId="18920B45" w14:textId="77777777" w:rsidR="00306427" w:rsidRPr="0038617C" w:rsidRDefault="00306427" w:rsidP="004A58A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Otopeni</w:t>
            </w:r>
          </w:p>
        </w:tc>
        <w:tc>
          <w:tcPr>
            <w:tcW w:w="1760" w:type="dxa"/>
            <w:tcBorders>
              <w:top w:val="nil"/>
              <w:left w:val="nil"/>
              <w:bottom w:val="single" w:sz="4" w:space="0" w:color="auto"/>
              <w:right w:val="single" w:sz="4" w:space="0" w:color="auto"/>
            </w:tcBorders>
            <w:noWrap/>
            <w:vAlign w:val="center"/>
            <w:hideMark/>
          </w:tcPr>
          <w:p w14:paraId="35C71109" w14:textId="78EB6223" w:rsidR="00306427" w:rsidRPr="0038617C" w:rsidRDefault="00AB6C8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0E55E3D" w14:textId="517316EC" w:rsidR="00306427" w:rsidRPr="0038617C" w:rsidRDefault="00AB6C8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A5D0713" w14:textId="77777777" w:rsidR="00306427" w:rsidRDefault="0030642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Otopeni</w:t>
            </w:r>
          </w:p>
          <w:p w14:paraId="0DE55798" w14:textId="77777777" w:rsidR="00306427" w:rsidRPr="0038617C" w:rsidRDefault="00306427"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25E2714" w14:textId="50765BB2" w:rsidR="00306427" w:rsidRPr="0038617C" w:rsidRDefault="00AB6C87" w:rsidP="00AB6C87">
            <w:pPr>
              <w:suppressAutoHyphens w:val="0"/>
              <w:jc w:val="center"/>
              <w:rPr>
                <w:rFonts w:ascii="Arial" w:hAnsi="Arial" w:cs="Arial"/>
                <w:color w:val="000000"/>
                <w:kern w:val="0"/>
                <w:sz w:val="18"/>
                <w:szCs w:val="18"/>
                <w:lang w:val="ro-RO" w:eastAsia="ro-RO"/>
              </w:rPr>
            </w:pPr>
            <w:proofErr w:type="spellStart"/>
            <w:r w:rsidRPr="00AB6C87">
              <w:rPr>
                <w:rFonts w:ascii="Arial" w:hAnsi="Arial" w:cs="Arial"/>
                <w:color w:val="000000"/>
                <w:kern w:val="0"/>
                <w:sz w:val="18"/>
                <w:szCs w:val="18"/>
                <w:lang w:eastAsia="ro-RO"/>
              </w:rPr>
              <w:t>venituri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proprii</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buget</w:t>
            </w:r>
            <w:proofErr w:type="spellEnd"/>
            <w:r w:rsidRPr="00AB6C87">
              <w:rPr>
                <w:rFonts w:ascii="Arial" w:hAnsi="Arial" w:cs="Arial"/>
                <w:color w:val="000000"/>
                <w:kern w:val="0"/>
                <w:sz w:val="18"/>
                <w:szCs w:val="18"/>
                <w:lang w:eastAsia="ro-RO"/>
              </w:rPr>
              <w:t xml:space="preserve"> de stat/</w:t>
            </w:r>
            <w:proofErr w:type="spellStart"/>
            <w:r w:rsidRPr="00AB6C87">
              <w:rPr>
                <w:rFonts w:ascii="Arial" w:hAnsi="Arial" w:cs="Arial"/>
                <w:color w:val="000000"/>
                <w:kern w:val="0"/>
                <w:sz w:val="18"/>
                <w:szCs w:val="18"/>
                <w:lang w:eastAsia="ro-RO"/>
              </w:rPr>
              <w:t>fonduri</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europene</w:t>
            </w:r>
            <w:proofErr w:type="spellEnd"/>
            <w:r w:rsidRPr="00AB6C87">
              <w:rPr>
                <w:rFonts w:ascii="Arial" w:hAnsi="Arial" w:cs="Arial"/>
                <w:color w:val="000000"/>
                <w:kern w:val="0"/>
                <w:sz w:val="18"/>
                <w:szCs w:val="18"/>
                <w:lang w:eastAsia="ro-RO"/>
              </w:rPr>
              <w:t>/</w:t>
            </w:r>
            <w:proofErr w:type="spellStart"/>
            <w:r w:rsidRPr="00AB6C87">
              <w:rPr>
                <w:rFonts w:ascii="Arial" w:hAnsi="Arial" w:cs="Arial"/>
                <w:color w:val="000000"/>
                <w:kern w:val="0"/>
                <w:sz w:val="18"/>
                <w:szCs w:val="18"/>
                <w:lang w:eastAsia="ro-RO"/>
              </w:rPr>
              <w:t>alte</w:t>
            </w:r>
            <w:proofErr w:type="spellEnd"/>
            <w:r w:rsidRPr="00AB6C87">
              <w:rPr>
                <w:rFonts w:ascii="Arial" w:hAnsi="Arial" w:cs="Arial"/>
                <w:color w:val="000000"/>
                <w:kern w:val="0"/>
                <w:sz w:val="18"/>
                <w:szCs w:val="18"/>
                <w:lang w:eastAsia="ro-RO"/>
              </w:rPr>
              <w:t xml:space="preserve"> </w:t>
            </w:r>
            <w:proofErr w:type="spellStart"/>
            <w:r w:rsidRPr="00AB6C8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B06C10">
      <w:pPr>
        <w:pStyle w:val="Heading2"/>
        <w:rPr>
          <w:lang w:val="ro-RO"/>
        </w:rPr>
      </w:pPr>
      <w:bookmarkStart w:id="20" w:name="_Toc230963583"/>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4ABBBE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30642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625B4718" w:rsidR="00760B50" w:rsidRPr="002E2900" w:rsidRDefault="006C296E" w:rsidP="002E2900">
            <w:pPr>
              <w:jc w:val="center"/>
              <w:rPr>
                <w:rFonts w:ascii="Arial" w:hAnsi="Arial" w:cs="Arial"/>
                <w:sz w:val="20"/>
                <w:szCs w:val="20"/>
                <w:lang w:val="ro-RO"/>
              </w:rPr>
            </w:pPr>
            <w:r>
              <w:rPr>
                <w:rFonts w:ascii="Arial" w:hAnsi="Arial" w:cs="Arial"/>
                <w:sz w:val="20"/>
                <w:szCs w:val="20"/>
                <w:lang w:val="ro-RO"/>
              </w:rPr>
              <w:t>1,700</w:t>
            </w:r>
          </w:p>
        </w:tc>
        <w:tc>
          <w:tcPr>
            <w:tcW w:w="2285" w:type="dxa"/>
            <w:tcBorders>
              <w:left w:val="single" w:sz="4" w:space="0" w:color="000000"/>
              <w:bottom w:val="single" w:sz="4" w:space="0" w:color="000000"/>
              <w:right w:val="single" w:sz="4" w:space="0" w:color="auto"/>
            </w:tcBorders>
            <w:vAlign w:val="center"/>
          </w:tcPr>
          <w:p w14:paraId="34AC4D2D" w14:textId="179356D5" w:rsidR="00760B50" w:rsidRPr="002E2900" w:rsidRDefault="00AB6C87" w:rsidP="002A1E9D">
            <w:pPr>
              <w:jc w:val="center"/>
              <w:rPr>
                <w:rFonts w:ascii="Arial" w:hAnsi="Arial" w:cs="Arial"/>
                <w:sz w:val="20"/>
                <w:szCs w:val="20"/>
                <w:lang w:val="ro-RO"/>
              </w:rPr>
            </w:pPr>
            <w:r>
              <w:rPr>
                <w:rFonts w:ascii="Arial" w:hAnsi="Arial" w:cs="Arial"/>
                <w:sz w:val="20"/>
                <w:szCs w:val="20"/>
                <w:lang w:val="ro-RO"/>
              </w:rPr>
              <w:t>-</w:t>
            </w:r>
          </w:p>
        </w:tc>
      </w:tr>
      <w:tr w:rsidR="00306427" w:rsidRPr="00CC511B" w14:paraId="2B2F8456" w14:textId="77777777" w:rsidTr="004A58AE">
        <w:trPr>
          <w:trHeight w:val="300"/>
          <w:jc w:val="center"/>
        </w:trPr>
        <w:tc>
          <w:tcPr>
            <w:tcW w:w="4177" w:type="dxa"/>
            <w:tcBorders>
              <w:left w:val="single" w:sz="4" w:space="0" w:color="000000"/>
              <w:bottom w:val="single" w:sz="4" w:space="0" w:color="000000"/>
            </w:tcBorders>
            <w:vAlign w:val="center"/>
          </w:tcPr>
          <w:p w14:paraId="335F8747" w14:textId="77777777" w:rsidR="00306427" w:rsidRPr="00760B50" w:rsidRDefault="00306427" w:rsidP="004A58AE">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72D56FD4" w14:textId="71C16DCE" w:rsidR="00306427" w:rsidRPr="006117FF" w:rsidRDefault="005F1911" w:rsidP="004A58AE">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1300B56" w14:textId="3E4C7E3A" w:rsidR="00306427" w:rsidRDefault="00AB6C87" w:rsidP="004A58AE">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8F4A38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D7DA140" w:rsidR="00760B50" w:rsidRPr="006117FF" w:rsidRDefault="005F191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61E4051" w:rsidR="00760B50" w:rsidRDefault="005F191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E4CC62A" w:rsidR="00760B50" w:rsidRPr="002E2900" w:rsidRDefault="006C296E" w:rsidP="001A0771">
            <w:pPr>
              <w:jc w:val="center"/>
              <w:rPr>
                <w:rFonts w:ascii="Arial" w:hAnsi="Arial" w:cs="Arial"/>
                <w:b/>
                <w:bCs/>
                <w:sz w:val="20"/>
                <w:szCs w:val="20"/>
                <w:lang w:val="ro-RO"/>
              </w:rPr>
            </w:pPr>
            <w:r>
              <w:rPr>
                <w:rFonts w:ascii="Arial" w:hAnsi="Arial" w:cs="Arial"/>
                <w:b/>
                <w:bCs/>
                <w:sz w:val="20"/>
                <w:szCs w:val="20"/>
                <w:lang w:val="ro-RO"/>
              </w:rPr>
              <w:t>1,700</w:t>
            </w:r>
          </w:p>
        </w:tc>
        <w:tc>
          <w:tcPr>
            <w:tcW w:w="2285" w:type="dxa"/>
            <w:tcBorders>
              <w:left w:val="single" w:sz="4" w:space="0" w:color="000000"/>
              <w:bottom w:val="single" w:sz="4" w:space="0" w:color="000000"/>
              <w:right w:val="single" w:sz="4" w:space="0" w:color="auto"/>
            </w:tcBorders>
            <w:vAlign w:val="center"/>
          </w:tcPr>
          <w:p w14:paraId="66D9E5E6" w14:textId="03DB982C" w:rsidR="00760B50" w:rsidRPr="002E2900" w:rsidRDefault="00AB6C8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07D591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F306D">
        <w:rPr>
          <w:rFonts w:ascii="Arial" w:hAnsi="Arial" w:cs="Arial"/>
          <w:lang w:val="ro-RO"/>
        </w:rPr>
        <w:t>391.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27D4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27D4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27D4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F306D" w:rsidRPr="008A78C6" w14:paraId="61A947D4" w14:textId="118C673D" w:rsidTr="00727D4F">
        <w:trPr>
          <w:jc w:val="center"/>
        </w:trPr>
        <w:tc>
          <w:tcPr>
            <w:tcW w:w="1178" w:type="dxa"/>
            <w:shd w:val="clear" w:color="auto" w:fill="D9D9D9" w:themeFill="background1" w:themeFillShade="D9"/>
          </w:tcPr>
          <w:p w14:paraId="2550DF8E" w14:textId="77777777" w:rsidR="009F306D" w:rsidRPr="008A78C6"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814F12B"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65E5054C" w14:textId="2674BF36"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79</w:t>
            </w:r>
          </w:p>
        </w:tc>
        <w:tc>
          <w:tcPr>
            <w:tcW w:w="920" w:type="dxa"/>
            <w:shd w:val="clear" w:color="auto" w:fill="FF0000"/>
            <w:vAlign w:val="center"/>
          </w:tcPr>
          <w:p w14:paraId="03AE00DA" w14:textId="67D8441F"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15</w:t>
            </w:r>
          </w:p>
        </w:tc>
        <w:tc>
          <w:tcPr>
            <w:tcW w:w="917" w:type="dxa"/>
            <w:shd w:val="clear" w:color="auto" w:fill="00B0F0"/>
            <w:vAlign w:val="center"/>
          </w:tcPr>
          <w:p w14:paraId="51C8F20A" w14:textId="64E81606"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402C77A0" w14:textId="36A1CB35"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33</w:t>
            </w:r>
          </w:p>
        </w:tc>
        <w:tc>
          <w:tcPr>
            <w:tcW w:w="923" w:type="dxa"/>
            <w:shd w:val="clear" w:color="auto" w:fill="00B0F0"/>
            <w:vAlign w:val="center"/>
          </w:tcPr>
          <w:p w14:paraId="1E0930FE" w14:textId="77FD80B9"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8</w:t>
            </w:r>
          </w:p>
        </w:tc>
        <w:tc>
          <w:tcPr>
            <w:tcW w:w="924" w:type="dxa"/>
            <w:shd w:val="clear" w:color="auto" w:fill="00B050"/>
            <w:vAlign w:val="center"/>
          </w:tcPr>
          <w:p w14:paraId="178FDEA5" w14:textId="53403C8E"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7F655E4F" w14:textId="625FFD75"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46</w:t>
            </w:r>
          </w:p>
        </w:tc>
        <w:tc>
          <w:tcPr>
            <w:tcW w:w="930" w:type="dxa"/>
            <w:shd w:val="clear" w:color="auto" w:fill="00B050"/>
            <w:vAlign w:val="center"/>
          </w:tcPr>
          <w:p w14:paraId="526143D5" w14:textId="178B6499"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7</w:t>
            </w:r>
          </w:p>
        </w:tc>
      </w:tr>
      <w:tr w:rsidR="009F306D" w:rsidRPr="008A78C6" w14:paraId="408FE8AE" w14:textId="787436D0" w:rsidTr="00727D4F">
        <w:trPr>
          <w:jc w:val="center"/>
        </w:trPr>
        <w:tc>
          <w:tcPr>
            <w:tcW w:w="1178" w:type="dxa"/>
            <w:shd w:val="clear" w:color="auto" w:fill="D9D9D9" w:themeFill="background1" w:themeFillShade="D9"/>
          </w:tcPr>
          <w:p w14:paraId="36357BC3" w14:textId="77777777" w:rsidR="009F306D" w:rsidRPr="008A78C6"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EBA3A5E"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0A0D34B2" w14:textId="795E1192"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45</w:t>
            </w:r>
          </w:p>
        </w:tc>
        <w:tc>
          <w:tcPr>
            <w:tcW w:w="920" w:type="dxa"/>
            <w:shd w:val="clear" w:color="auto" w:fill="FF0000"/>
            <w:vAlign w:val="center"/>
          </w:tcPr>
          <w:p w14:paraId="1075DB2F" w14:textId="28D4FDC2"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16</w:t>
            </w:r>
          </w:p>
        </w:tc>
        <w:tc>
          <w:tcPr>
            <w:tcW w:w="917" w:type="dxa"/>
            <w:shd w:val="clear" w:color="auto" w:fill="00B0F0"/>
            <w:vAlign w:val="center"/>
          </w:tcPr>
          <w:p w14:paraId="319EF7C0" w14:textId="599EF50E"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6C980332" w14:textId="422C121F"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44</w:t>
            </w:r>
          </w:p>
        </w:tc>
        <w:tc>
          <w:tcPr>
            <w:tcW w:w="923" w:type="dxa"/>
            <w:shd w:val="clear" w:color="auto" w:fill="00B0F0"/>
            <w:vAlign w:val="center"/>
          </w:tcPr>
          <w:p w14:paraId="37AB4557" w14:textId="2FC008A7"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6</w:t>
            </w:r>
          </w:p>
        </w:tc>
        <w:tc>
          <w:tcPr>
            <w:tcW w:w="924" w:type="dxa"/>
            <w:shd w:val="clear" w:color="auto" w:fill="00B050"/>
            <w:vAlign w:val="center"/>
          </w:tcPr>
          <w:p w14:paraId="5F799923" w14:textId="7518BCE4"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200D51A7" w14:textId="511368F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c>
          <w:tcPr>
            <w:tcW w:w="930" w:type="dxa"/>
            <w:shd w:val="clear" w:color="auto" w:fill="00B050"/>
            <w:vAlign w:val="center"/>
          </w:tcPr>
          <w:p w14:paraId="1D67D41B" w14:textId="70ADD7F7"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10</w:t>
            </w:r>
          </w:p>
        </w:tc>
      </w:tr>
      <w:tr w:rsidR="009F306D" w:rsidRPr="008A78C6" w14:paraId="0AE9F23C" w14:textId="3340E41B" w:rsidTr="00727D4F">
        <w:trPr>
          <w:jc w:val="center"/>
        </w:trPr>
        <w:tc>
          <w:tcPr>
            <w:tcW w:w="1178" w:type="dxa"/>
            <w:shd w:val="clear" w:color="auto" w:fill="D9D9D9" w:themeFill="background1" w:themeFillShade="D9"/>
          </w:tcPr>
          <w:p w14:paraId="6BDE3F63" w14:textId="77777777" w:rsidR="009F306D" w:rsidRPr="008A78C6"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E17CEBA"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5C1EE1FE" w14:textId="4262617A"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30</w:t>
            </w:r>
          </w:p>
        </w:tc>
        <w:tc>
          <w:tcPr>
            <w:tcW w:w="920" w:type="dxa"/>
            <w:shd w:val="clear" w:color="auto" w:fill="FF0000"/>
            <w:vAlign w:val="center"/>
          </w:tcPr>
          <w:p w14:paraId="36B3A9A0" w14:textId="53427018"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19</w:t>
            </w:r>
          </w:p>
        </w:tc>
        <w:tc>
          <w:tcPr>
            <w:tcW w:w="917" w:type="dxa"/>
            <w:shd w:val="clear" w:color="auto" w:fill="00B0F0"/>
            <w:vAlign w:val="center"/>
          </w:tcPr>
          <w:p w14:paraId="3E07D291" w14:textId="58430694"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3567D931" w14:textId="1E6052AE"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50</w:t>
            </w:r>
          </w:p>
        </w:tc>
        <w:tc>
          <w:tcPr>
            <w:tcW w:w="923" w:type="dxa"/>
            <w:shd w:val="clear" w:color="auto" w:fill="00B0F0"/>
            <w:vAlign w:val="center"/>
          </w:tcPr>
          <w:p w14:paraId="27D0A8D6" w14:textId="70509ACD"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5</w:t>
            </w:r>
          </w:p>
        </w:tc>
        <w:tc>
          <w:tcPr>
            <w:tcW w:w="924" w:type="dxa"/>
            <w:shd w:val="clear" w:color="auto" w:fill="00B050"/>
            <w:vAlign w:val="center"/>
          </w:tcPr>
          <w:p w14:paraId="03BB91E0" w14:textId="5F4F9026"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0222AB68" w14:textId="0A59EE6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-20</w:t>
            </w:r>
          </w:p>
        </w:tc>
        <w:tc>
          <w:tcPr>
            <w:tcW w:w="930" w:type="dxa"/>
            <w:shd w:val="clear" w:color="auto" w:fill="00B050"/>
            <w:vAlign w:val="center"/>
          </w:tcPr>
          <w:p w14:paraId="5B7BA08C" w14:textId="371ABA48"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14</w:t>
            </w:r>
          </w:p>
        </w:tc>
      </w:tr>
      <w:tr w:rsidR="009F306D" w:rsidRPr="008A78C6" w14:paraId="13E92DA2" w14:textId="30CAF24D" w:rsidTr="00727D4F">
        <w:trPr>
          <w:jc w:val="center"/>
        </w:trPr>
        <w:tc>
          <w:tcPr>
            <w:tcW w:w="1178" w:type="dxa"/>
            <w:shd w:val="clear" w:color="auto" w:fill="D9D9D9" w:themeFill="background1" w:themeFillShade="D9"/>
          </w:tcPr>
          <w:p w14:paraId="4BFEAF21" w14:textId="77777777" w:rsidR="009F306D" w:rsidRPr="008A78C6"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6D31C57"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577CC1DC" w14:textId="5BF3045B"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30</w:t>
            </w:r>
          </w:p>
        </w:tc>
        <w:tc>
          <w:tcPr>
            <w:tcW w:w="920" w:type="dxa"/>
            <w:shd w:val="clear" w:color="auto" w:fill="FF0000"/>
            <w:vAlign w:val="center"/>
          </w:tcPr>
          <w:p w14:paraId="19F8ED17" w14:textId="14FAED3B"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14</w:t>
            </w:r>
          </w:p>
        </w:tc>
        <w:tc>
          <w:tcPr>
            <w:tcW w:w="917" w:type="dxa"/>
            <w:shd w:val="clear" w:color="auto" w:fill="00B0F0"/>
            <w:vAlign w:val="center"/>
          </w:tcPr>
          <w:p w14:paraId="4229705D" w14:textId="17693B18"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6FCD86C7" w14:textId="3B0CC084"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53</w:t>
            </w:r>
          </w:p>
        </w:tc>
        <w:tc>
          <w:tcPr>
            <w:tcW w:w="923" w:type="dxa"/>
            <w:shd w:val="clear" w:color="auto" w:fill="00B0F0"/>
            <w:vAlign w:val="center"/>
          </w:tcPr>
          <w:p w14:paraId="6825F9B3" w14:textId="734255A7"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w:t>
            </w:r>
          </w:p>
        </w:tc>
        <w:tc>
          <w:tcPr>
            <w:tcW w:w="924" w:type="dxa"/>
            <w:shd w:val="clear" w:color="auto" w:fill="00B050"/>
            <w:vAlign w:val="center"/>
          </w:tcPr>
          <w:p w14:paraId="6E7A7FFB" w14:textId="52DCCF5E"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02797458" w14:textId="7C0C31F8"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-23</w:t>
            </w:r>
          </w:p>
        </w:tc>
        <w:tc>
          <w:tcPr>
            <w:tcW w:w="930" w:type="dxa"/>
            <w:shd w:val="clear" w:color="auto" w:fill="00B050"/>
            <w:vAlign w:val="center"/>
          </w:tcPr>
          <w:p w14:paraId="74BE4CD6" w14:textId="7AE5FBB7"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12</w:t>
            </w:r>
          </w:p>
        </w:tc>
      </w:tr>
      <w:tr w:rsidR="009F306D" w:rsidRPr="008A78C6" w14:paraId="2737339F" w14:textId="439697EA" w:rsidTr="00727D4F">
        <w:trPr>
          <w:jc w:val="center"/>
        </w:trPr>
        <w:tc>
          <w:tcPr>
            <w:tcW w:w="1178" w:type="dxa"/>
            <w:shd w:val="clear" w:color="auto" w:fill="D9D9D9" w:themeFill="background1" w:themeFillShade="D9"/>
          </w:tcPr>
          <w:p w14:paraId="73885F03"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96B9F8F"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33F784EC" w14:textId="30D53AD2"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50</w:t>
            </w:r>
          </w:p>
        </w:tc>
        <w:tc>
          <w:tcPr>
            <w:tcW w:w="920" w:type="dxa"/>
            <w:shd w:val="clear" w:color="auto" w:fill="FF0000"/>
            <w:vAlign w:val="center"/>
          </w:tcPr>
          <w:p w14:paraId="55B68EBF" w14:textId="7F3E4627"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11</w:t>
            </w:r>
          </w:p>
        </w:tc>
        <w:tc>
          <w:tcPr>
            <w:tcW w:w="917" w:type="dxa"/>
            <w:shd w:val="clear" w:color="auto" w:fill="00B0F0"/>
            <w:vAlign w:val="center"/>
          </w:tcPr>
          <w:p w14:paraId="09BAAC1C" w14:textId="63F688CD"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4E9D0E21" w14:textId="03EAFAEA"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37</w:t>
            </w:r>
          </w:p>
        </w:tc>
        <w:tc>
          <w:tcPr>
            <w:tcW w:w="923" w:type="dxa"/>
            <w:shd w:val="clear" w:color="auto" w:fill="00B0F0"/>
            <w:vAlign w:val="center"/>
          </w:tcPr>
          <w:p w14:paraId="39B31B9D" w14:textId="68A89FB3"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w:t>
            </w:r>
          </w:p>
        </w:tc>
        <w:tc>
          <w:tcPr>
            <w:tcW w:w="924" w:type="dxa"/>
            <w:shd w:val="clear" w:color="auto" w:fill="00B050"/>
            <w:vAlign w:val="center"/>
          </w:tcPr>
          <w:p w14:paraId="6B0BB255" w14:textId="280374D0"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725F7FCD" w14:textId="27A520C9"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13</w:t>
            </w:r>
          </w:p>
        </w:tc>
        <w:tc>
          <w:tcPr>
            <w:tcW w:w="930" w:type="dxa"/>
            <w:shd w:val="clear" w:color="auto" w:fill="00B050"/>
            <w:vAlign w:val="center"/>
          </w:tcPr>
          <w:p w14:paraId="034ED4B0" w14:textId="04E794F7"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9</w:t>
            </w:r>
          </w:p>
        </w:tc>
      </w:tr>
      <w:tr w:rsidR="009F306D" w:rsidRPr="008A78C6" w14:paraId="40D4E717" w14:textId="02420DE7" w:rsidTr="00727D4F">
        <w:trPr>
          <w:jc w:val="center"/>
        </w:trPr>
        <w:tc>
          <w:tcPr>
            <w:tcW w:w="1178" w:type="dxa"/>
            <w:shd w:val="clear" w:color="auto" w:fill="D9D9D9" w:themeFill="background1" w:themeFillShade="D9"/>
          </w:tcPr>
          <w:p w14:paraId="0BC42F96"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3164B65"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522FD51D" w14:textId="595713AB"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51</w:t>
            </w:r>
          </w:p>
        </w:tc>
        <w:tc>
          <w:tcPr>
            <w:tcW w:w="920" w:type="dxa"/>
            <w:shd w:val="clear" w:color="auto" w:fill="FF0000"/>
            <w:vAlign w:val="center"/>
          </w:tcPr>
          <w:p w14:paraId="26FFED78" w14:textId="7C9A66E0"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10</w:t>
            </w:r>
          </w:p>
        </w:tc>
        <w:tc>
          <w:tcPr>
            <w:tcW w:w="917" w:type="dxa"/>
            <w:shd w:val="clear" w:color="auto" w:fill="00B0F0"/>
            <w:vAlign w:val="center"/>
          </w:tcPr>
          <w:p w14:paraId="39AEBC2B" w14:textId="434A8852"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36AFCE0E" w14:textId="1D5C7B4C"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28</w:t>
            </w:r>
          </w:p>
        </w:tc>
        <w:tc>
          <w:tcPr>
            <w:tcW w:w="923" w:type="dxa"/>
            <w:shd w:val="clear" w:color="auto" w:fill="00B0F0"/>
            <w:vAlign w:val="center"/>
          </w:tcPr>
          <w:p w14:paraId="100F9507" w14:textId="7FF2CD59"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w:t>
            </w:r>
          </w:p>
        </w:tc>
        <w:tc>
          <w:tcPr>
            <w:tcW w:w="924" w:type="dxa"/>
            <w:shd w:val="clear" w:color="auto" w:fill="00B050"/>
            <w:vAlign w:val="center"/>
          </w:tcPr>
          <w:p w14:paraId="404FF68D" w14:textId="20BCDF1F"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04D68401" w14:textId="08C8719F"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23</w:t>
            </w:r>
          </w:p>
        </w:tc>
        <w:tc>
          <w:tcPr>
            <w:tcW w:w="930" w:type="dxa"/>
            <w:shd w:val="clear" w:color="auto" w:fill="00B050"/>
            <w:vAlign w:val="center"/>
          </w:tcPr>
          <w:p w14:paraId="3B1BFF9B" w14:textId="0CBB8D93"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8</w:t>
            </w:r>
          </w:p>
        </w:tc>
      </w:tr>
      <w:tr w:rsidR="009F306D" w:rsidRPr="008A78C6" w14:paraId="56711E0E" w14:textId="3C29BFFC" w:rsidTr="00727D4F">
        <w:trPr>
          <w:jc w:val="center"/>
        </w:trPr>
        <w:tc>
          <w:tcPr>
            <w:tcW w:w="1178" w:type="dxa"/>
            <w:shd w:val="clear" w:color="auto" w:fill="D9D9D9" w:themeFill="background1" w:themeFillShade="D9"/>
          </w:tcPr>
          <w:p w14:paraId="42B22403"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A69A4D2"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2865E920" w14:textId="51E4F975"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63</w:t>
            </w:r>
          </w:p>
        </w:tc>
        <w:tc>
          <w:tcPr>
            <w:tcW w:w="920" w:type="dxa"/>
            <w:shd w:val="clear" w:color="auto" w:fill="FF0000"/>
            <w:vAlign w:val="center"/>
          </w:tcPr>
          <w:p w14:paraId="67BFE4B5" w14:textId="5842F04B"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7</w:t>
            </w:r>
          </w:p>
        </w:tc>
        <w:tc>
          <w:tcPr>
            <w:tcW w:w="917" w:type="dxa"/>
            <w:shd w:val="clear" w:color="auto" w:fill="00B0F0"/>
            <w:vAlign w:val="center"/>
          </w:tcPr>
          <w:p w14:paraId="5CEFDF29" w14:textId="1232E558"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131C4F9F" w14:textId="45952980"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13</w:t>
            </w:r>
          </w:p>
        </w:tc>
        <w:tc>
          <w:tcPr>
            <w:tcW w:w="923" w:type="dxa"/>
            <w:shd w:val="clear" w:color="auto" w:fill="00B0F0"/>
            <w:vAlign w:val="center"/>
          </w:tcPr>
          <w:p w14:paraId="68AD2BAB" w14:textId="0665E6C0"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w:t>
            </w:r>
          </w:p>
        </w:tc>
        <w:tc>
          <w:tcPr>
            <w:tcW w:w="924" w:type="dxa"/>
            <w:shd w:val="clear" w:color="auto" w:fill="00B050"/>
            <w:vAlign w:val="center"/>
          </w:tcPr>
          <w:p w14:paraId="12A53146" w14:textId="0E51FFA9"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7FE3D7C8" w14:textId="7AC9BACD"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50</w:t>
            </w:r>
          </w:p>
        </w:tc>
        <w:tc>
          <w:tcPr>
            <w:tcW w:w="930" w:type="dxa"/>
            <w:shd w:val="clear" w:color="auto" w:fill="00B050"/>
            <w:vAlign w:val="center"/>
          </w:tcPr>
          <w:p w14:paraId="28B70136" w14:textId="28104475"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5</w:t>
            </w:r>
          </w:p>
        </w:tc>
      </w:tr>
      <w:tr w:rsidR="009F306D" w:rsidRPr="008A78C6" w14:paraId="1AC27E63" w14:textId="0FB64638" w:rsidTr="00727D4F">
        <w:trPr>
          <w:jc w:val="center"/>
        </w:trPr>
        <w:tc>
          <w:tcPr>
            <w:tcW w:w="1178" w:type="dxa"/>
            <w:shd w:val="clear" w:color="auto" w:fill="D9D9D9" w:themeFill="background1" w:themeFillShade="D9"/>
          </w:tcPr>
          <w:p w14:paraId="4C9ADE3F"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B095194"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5CEA3631" w14:textId="4F8B568F"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48</w:t>
            </w:r>
          </w:p>
        </w:tc>
        <w:tc>
          <w:tcPr>
            <w:tcW w:w="920" w:type="dxa"/>
            <w:shd w:val="clear" w:color="auto" w:fill="FF0000"/>
            <w:vAlign w:val="center"/>
          </w:tcPr>
          <w:p w14:paraId="28F85FB7" w14:textId="2F8483D7"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w:t>
            </w:r>
          </w:p>
        </w:tc>
        <w:tc>
          <w:tcPr>
            <w:tcW w:w="917" w:type="dxa"/>
            <w:shd w:val="clear" w:color="auto" w:fill="00B0F0"/>
            <w:vAlign w:val="center"/>
          </w:tcPr>
          <w:p w14:paraId="33BC5AF8" w14:textId="131F0B42"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3ADE143F" w14:textId="28FF92C8"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32</w:t>
            </w:r>
          </w:p>
        </w:tc>
        <w:tc>
          <w:tcPr>
            <w:tcW w:w="923" w:type="dxa"/>
            <w:shd w:val="clear" w:color="auto" w:fill="00B0F0"/>
            <w:vAlign w:val="center"/>
          </w:tcPr>
          <w:p w14:paraId="202DDEA1" w14:textId="6FAED826"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3</w:t>
            </w:r>
          </w:p>
        </w:tc>
        <w:tc>
          <w:tcPr>
            <w:tcW w:w="924" w:type="dxa"/>
            <w:shd w:val="clear" w:color="auto" w:fill="00B050"/>
            <w:vAlign w:val="center"/>
          </w:tcPr>
          <w:p w14:paraId="0B65E16A" w14:textId="21A70D50"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6266DA2F" w14:textId="20B671EF"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16</w:t>
            </w:r>
          </w:p>
        </w:tc>
        <w:tc>
          <w:tcPr>
            <w:tcW w:w="930" w:type="dxa"/>
            <w:shd w:val="clear" w:color="auto" w:fill="00B050"/>
            <w:vAlign w:val="center"/>
          </w:tcPr>
          <w:p w14:paraId="5EB07E66" w14:textId="123D9653"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w:t>
            </w:r>
          </w:p>
        </w:tc>
      </w:tr>
      <w:tr w:rsidR="009F306D" w:rsidRPr="008A78C6" w14:paraId="416BAE27" w14:textId="33EE07C4" w:rsidTr="00727D4F">
        <w:trPr>
          <w:jc w:val="center"/>
        </w:trPr>
        <w:tc>
          <w:tcPr>
            <w:tcW w:w="1178" w:type="dxa"/>
            <w:shd w:val="clear" w:color="auto" w:fill="D9D9D9" w:themeFill="background1" w:themeFillShade="D9"/>
          </w:tcPr>
          <w:p w14:paraId="327762C6"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9C2AB6C"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286E1164" w14:textId="0C36F952"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40</w:t>
            </w:r>
          </w:p>
        </w:tc>
        <w:tc>
          <w:tcPr>
            <w:tcW w:w="920" w:type="dxa"/>
            <w:shd w:val="clear" w:color="auto" w:fill="FF0000"/>
            <w:vAlign w:val="center"/>
          </w:tcPr>
          <w:p w14:paraId="594A8E3E" w14:textId="34078346"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3</w:t>
            </w:r>
          </w:p>
        </w:tc>
        <w:tc>
          <w:tcPr>
            <w:tcW w:w="917" w:type="dxa"/>
            <w:shd w:val="clear" w:color="auto" w:fill="00B0F0"/>
            <w:vAlign w:val="center"/>
          </w:tcPr>
          <w:p w14:paraId="3C16E404" w14:textId="5FBC9FFA"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5C19F353" w14:textId="6252320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22</w:t>
            </w:r>
          </w:p>
        </w:tc>
        <w:tc>
          <w:tcPr>
            <w:tcW w:w="923" w:type="dxa"/>
            <w:shd w:val="clear" w:color="auto" w:fill="00B0F0"/>
            <w:vAlign w:val="center"/>
          </w:tcPr>
          <w:p w14:paraId="219DE520" w14:textId="065537B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c>
          <w:tcPr>
            <w:tcW w:w="924" w:type="dxa"/>
            <w:shd w:val="clear" w:color="auto" w:fill="00B050"/>
            <w:vAlign w:val="center"/>
          </w:tcPr>
          <w:p w14:paraId="3BF87D48" w14:textId="0E46474A"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3E1173E0" w14:textId="39298806"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18</w:t>
            </w:r>
          </w:p>
        </w:tc>
        <w:tc>
          <w:tcPr>
            <w:tcW w:w="930" w:type="dxa"/>
            <w:shd w:val="clear" w:color="auto" w:fill="00B050"/>
            <w:vAlign w:val="center"/>
          </w:tcPr>
          <w:p w14:paraId="4DACB595" w14:textId="0954131E"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w:t>
            </w:r>
          </w:p>
        </w:tc>
      </w:tr>
      <w:tr w:rsidR="009F306D" w:rsidRPr="008A78C6" w14:paraId="74AA4981" w14:textId="75BEE4A0" w:rsidTr="00727D4F">
        <w:trPr>
          <w:jc w:val="center"/>
        </w:trPr>
        <w:tc>
          <w:tcPr>
            <w:tcW w:w="1178" w:type="dxa"/>
            <w:shd w:val="clear" w:color="auto" w:fill="D9D9D9" w:themeFill="background1" w:themeFillShade="D9"/>
          </w:tcPr>
          <w:p w14:paraId="5B04EA7A"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F43EF05"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4689D6D6" w14:textId="0C355D73"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58</w:t>
            </w:r>
          </w:p>
        </w:tc>
        <w:tc>
          <w:tcPr>
            <w:tcW w:w="920" w:type="dxa"/>
            <w:shd w:val="clear" w:color="auto" w:fill="FF0000"/>
            <w:vAlign w:val="center"/>
          </w:tcPr>
          <w:p w14:paraId="53F4526C" w14:textId="764EB4F4"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6</w:t>
            </w:r>
          </w:p>
        </w:tc>
        <w:tc>
          <w:tcPr>
            <w:tcW w:w="917" w:type="dxa"/>
            <w:shd w:val="clear" w:color="auto" w:fill="00B0F0"/>
            <w:vAlign w:val="center"/>
          </w:tcPr>
          <w:p w14:paraId="1B014076" w14:textId="796E1D9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7C8E9475" w14:textId="1071424F"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12</w:t>
            </w:r>
          </w:p>
        </w:tc>
        <w:tc>
          <w:tcPr>
            <w:tcW w:w="923" w:type="dxa"/>
            <w:shd w:val="clear" w:color="auto" w:fill="00B0F0"/>
            <w:vAlign w:val="center"/>
          </w:tcPr>
          <w:p w14:paraId="3103AA55" w14:textId="64098346"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c>
          <w:tcPr>
            <w:tcW w:w="924" w:type="dxa"/>
            <w:shd w:val="clear" w:color="auto" w:fill="00B050"/>
            <w:vAlign w:val="center"/>
          </w:tcPr>
          <w:p w14:paraId="3EC96D90" w14:textId="5BFE0592"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4B76823E" w14:textId="3B289685"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46</w:t>
            </w:r>
          </w:p>
        </w:tc>
        <w:tc>
          <w:tcPr>
            <w:tcW w:w="930" w:type="dxa"/>
            <w:shd w:val="clear" w:color="auto" w:fill="00B050"/>
            <w:vAlign w:val="center"/>
          </w:tcPr>
          <w:p w14:paraId="3755C39D" w14:textId="1F23360C"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5</w:t>
            </w:r>
          </w:p>
        </w:tc>
      </w:tr>
      <w:tr w:rsidR="009F306D" w:rsidRPr="008A78C6" w14:paraId="177C798C" w14:textId="703E30AE" w:rsidTr="00727D4F">
        <w:trPr>
          <w:jc w:val="center"/>
        </w:trPr>
        <w:tc>
          <w:tcPr>
            <w:tcW w:w="1178" w:type="dxa"/>
            <w:shd w:val="clear" w:color="auto" w:fill="D9D9D9" w:themeFill="background1" w:themeFillShade="D9"/>
          </w:tcPr>
          <w:p w14:paraId="43D2D6C5"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480ECFA"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54F7FDE7" w14:textId="211001DF"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41</w:t>
            </w:r>
          </w:p>
        </w:tc>
        <w:tc>
          <w:tcPr>
            <w:tcW w:w="920" w:type="dxa"/>
            <w:shd w:val="clear" w:color="auto" w:fill="FF0000"/>
            <w:vAlign w:val="center"/>
          </w:tcPr>
          <w:p w14:paraId="3E0E090A" w14:textId="7E2493B0"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2</w:t>
            </w:r>
          </w:p>
        </w:tc>
        <w:tc>
          <w:tcPr>
            <w:tcW w:w="917" w:type="dxa"/>
            <w:shd w:val="clear" w:color="auto" w:fill="00B0F0"/>
            <w:vAlign w:val="center"/>
          </w:tcPr>
          <w:p w14:paraId="57EADBA4" w14:textId="24DD3A03"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75BFEEDD" w14:textId="56073BC9"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12</w:t>
            </w:r>
          </w:p>
        </w:tc>
        <w:tc>
          <w:tcPr>
            <w:tcW w:w="923" w:type="dxa"/>
            <w:shd w:val="clear" w:color="auto" w:fill="00B0F0"/>
            <w:vAlign w:val="center"/>
          </w:tcPr>
          <w:p w14:paraId="48D466E7" w14:textId="6E8D7EC9"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20</w:t>
            </w:r>
          </w:p>
        </w:tc>
        <w:tc>
          <w:tcPr>
            <w:tcW w:w="924" w:type="dxa"/>
            <w:shd w:val="clear" w:color="auto" w:fill="00B050"/>
            <w:vAlign w:val="center"/>
          </w:tcPr>
          <w:p w14:paraId="6900C3E5" w14:textId="4545CD05"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7AA5E35F" w14:textId="21D71727"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29</w:t>
            </w:r>
          </w:p>
        </w:tc>
        <w:tc>
          <w:tcPr>
            <w:tcW w:w="930" w:type="dxa"/>
            <w:shd w:val="clear" w:color="auto" w:fill="00B050"/>
            <w:vAlign w:val="center"/>
          </w:tcPr>
          <w:p w14:paraId="1CDE6A77" w14:textId="53A000F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-18</w:t>
            </w:r>
          </w:p>
        </w:tc>
      </w:tr>
      <w:tr w:rsidR="009F306D" w:rsidRPr="008A78C6" w14:paraId="209DA7DC" w14:textId="1BA71666" w:rsidTr="00727D4F">
        <w:trPr>
          <w:jc w:val="center"/>
        </w:trPr>
        <w:tc>
          <w:tcPr>
            <w:tcW w:w="1178" w:type="dxa"/>
            <w:shd w:val="clear" w:color="auto" w:fill="D9D9D9" w:themeFill="background1" w:themeFillShade="D9"/>
          </w:tcPr>
          <w:p w14:paraId="1D4FAA3B"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C42B24F"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w:t>
            </w:r>
          </w:p>
        </w:tc>
        <w:tc>
          <w:tcPr>
            <w:tcW w:w="960" w:type="dxa"/>
            <w:shd w:val="clear" w:color="auto" w:fill="FF0000"/>
            <w:vAlign w:val="center"/>
          </w:tcPr>
          <w:p w14:paraId="516A5756" w14:textId="05BF65C8"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26</w:t>
            </w:r>
          </w:p>
        </w:tc>
        <w:tc>
          <w:tcPr>
            <w:tcW w:w="920" w:type="dxa"/>
            <w:shd w:val="clear" w:color="auto" w:fill="FF0000"/>
            <w:vAlign w:val="center"/>
          </w:tcPr>
          <w:p w14:paraId="5C9FE05A" w14:textId="1AB05E69"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2</w:t>
            </w:r>
          </w:p>
        </w:tc>
        <w:tc>
          <w:tcPr>
            <w:tcW w:w="917" w:type="dxa"/>
            <w:shd w:val="clear" w:color="auto" w:fill="00B0F0"/>
            <w:vAlign w:val="center"/>
          </w:tcPr>
          <w:p w14:paraId="55E72751" w14:textId="3C510C38"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0B12B8B7" w14:textId="0C4EA50D"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5</w:t>
            </w:r>
          </w:p>
        </w:tc>
        <w:tc>
          <w:tcPr>
            <w:tcW w:w="923" w:type="dxa"/>
            <w:shd w:val="clear" w:color="auto" w:fill="00B0F0"/>
            <w:vAlign w:val="center"/>
          </w:tcPr>
          <w:p w14:paraId="77A56EEE" w14:textId="401E9BFE"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6</w:t>
            </w:r>
          </w:p>
        </w:tc>
        <w:tc>
          <w:tcPr>
            <w:tcW w:w="924" w:type="dxa"/>
            <w:shd w:val="clear" w:color="auto" w:fill="00B050"/>
            <w:vAlign w:val="center"/>
          </w:tcPr>
          <w:p w14:paraId="7F66E1EC" w14:textId="715348EB"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c>
          <w:tcPr>
            <w:tcW w:w="921" w:type="dxa"/>
            <w:shd w:val="clear" w:color="auto" w:fill="00B050"/>
            <w:vAlign w:val="center"/>
          </w:tcPr>
          <w:p w14:paraId="20E523FE" w14:textId="232163EC"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21</w:t>
            </w:r>
          </w:p>
        </w:tc>
        <w:tc>
          <w:tcPr>
            <w:tcW w:w="930" w:type="dxa"/>
            <w:shd w:val="clear" w:color="auto" w:fill="00B050"/>
            <w:vAlign w:val="center"/>
          </w:tcPr>
          <w:p w14:paraId="7412FF40" w14:textId="530314A6"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-4</w:t>
            </w:r>
          </w:p>
        </w:tc>
      </w:tr>
      <w:tr w:rsidR="009F306D" w:rsidRPr="008A78C6" w14:paraId="5BCC78C6" w14:textId="17D71CEF" w:rsidTr="00727D4F">
        <w:trPr>
          <w:jc w:val="center"/>
        </w:trPr>
        <w:tc>
          <w:tcPr>
            <w:tcW w:w="1178" w:type="dxa"/>
            <w:shd w:val="clear" w:color="auto" w:fill="D9D9D9" w:themeFill="background1" w:themeFillShade="D9"/>
          </w:tcPr>
          <w:p w14:paraId="5B3D5F17"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B2290D2"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2DC8AC47" w14:textId="781ACEB5"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27</w:t>
            </w:r>
          </w:p>
        </w:tc>
        <w:tc>
          <w:tcPr>
            <w:tcW w:w="920" w:type="dxa"/>
            <w:shd w:val="clear" w:color="auto" w:fill="FF0000"/>
            <w:vAlign w:val="center"/>
          </w:tcPr>
          <w:p w14:paraId="41AA916B" w14:textId="3778F0DD"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23</w:t>
            </w:r>
          </w:p>
        </w:tc>
        <w:tc>
          <w:tcPr>
            <w:tcW w:w="917" w:type="dxa"/>
            <w:shd w:val="clear" w:color="auto" w:fill="00B0F0"/>
            <w:vAlign w:val="center"/>
          </w:tcPr>
          <w:p w14:paraId="5FA4E079" w14:textId="383BFBD2"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3AC94E14" w14:textId="7038871F"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3</w:t>
            </w:r>
          </w:p>
        </w:tc>
        <w:tc>
          <w:tcPr>
            <w:tcW w:w="923" w:type="dxa"/>
            <w:shd w:val="clear" w:color="auto" w:fill="00B0F0"/>
            <w:vAlign w:val="center"/>
          </w:tcPr>
          <w:p w14:paraId="0685F31E" w14:textId="43A49650"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c>
          <w:tcPr>
            <w:tcW w:w="924" w:type="dxa"/>
            <w:shd w:val="clear" w:color="auto" w:fill="00B050"/>
            <w:vAlign w:val="center"/>
          </w:tcPr>
          <w:p w14:paraId="02327502" w14:textId="1C276430"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216B8800" w14:textId="2E3B5935"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24</w:t>
            </w:r>
          </w:p>
        </w:tc>
        <w:tc>
          <w:tcPr>
            <w:tcW w:w="930" w:type="dxa"/>
            <w:shd w:val="clear" w:color="auto" w:fill="00B050"/>
            <w:vAlign w:val="center"/>
          </w:tcPr>
          <w:p w14:paraId="327DB8D8" w14:textId="35DA22F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22</w:t>
            </w:r>
          </w:p>
        </w:tc>
      </w:tr>
      <w:tr w:rsidR="009F306D" w:rsidRPr="008A78C6" w14:paraId="1ED8BBA1" w14:textId="1C28FCE7" w:rsidTr="00727D4F">
        <w:trPr>
          <w:jc w:val="center"/>
        </w:trPr>
        <w:tc>
          <w:tcPr>
            <w:tcW w:w="1178" w:type="dxa"/>
            <w:shd w:val="clear" w:color="auto" w:fill="D9D9D9" w:themeFill="background1" w:themeFillShade="D9"/>
          </w:tcPr>
          <w:p w14:paraId="4E422A95"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5BD128C"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4FBC18DA" w14:textId="317D4A8B"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24</w:t>
            </w:r>
          </w:p>
        </w:tc>
        <w:tc>
          <w:tcPr>
            <w:tcW w:w="920" w:type="dxa"/>
            <w:shd w:val="clear" w:color="auto" w:fill="FF0000"/>
            <w:vAlign w:val="center"/>
          </w:tcPr>
          <w:p w14:paraId="6B80EFE3" w14:textId="2EA18D7D"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8</w:t>
            </w:r>
          </w:p>
        </w:tc>
        <w:tc>
          <w:tcPr>
            <w:tcW w:w="917" w:type="dxa"/>
            <w:shd w:val="clear" w:color="auto" w:fill="00B0F0"/>
            <w:vAlign w:val="center"/>
          </w:tcPr>
          <w:p w14:paraId="0190A6A1" w14:textId="0C7B457B"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42F4CD3F" w14:textId="70252F8F"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5</w:t>
            </w:r>
          </w:p>
        </w:tc>
        <w:tc>
          <w:tcPr>
            <w:tcW w:w="923" w:type="dxa"/>
            <w:shd w:val="clear" w:color="auto" w:fill="00B0F0"/>
            <w:vAlign w:val="center"/>
          </w:tcPr>
          <w:p w14:paraId="7E124B1E" w14:textId="5D9E83C6"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8</w:t>
            </w:r>
          </w:p>
        </w:tc>
        <w:tc>
          <w:tcPr>
            <w:tcW w:w="924" w:type="dxa"/>
            <w:shd w:val="clear" w:color="auto" w:fill="00B050"/>
            <w:vAlign w:val="center"/>
          </w:tcPr>
          <w:p w14:paraId="21791D51" w14:textId="25322277"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6EC71394" w14:textId="0F60F96A"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19</w:t>
            </w:r>
          </w:p>
        </w:tc>
        <w:tc>
          <w:tcPr>
            <w:tcW w:w="930" w:type="dxa"/>
            <w:shd w:val="clear" w:color="auto" w:fill="00B050"/>
            <w:vAlign w:val="center"/>
          </w:tcPr>
          <w:p w14:paraId="6B7AF9DD" w14:textId="164D043E"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r>
      <w:tr w:rsidR="009F306D" w:rsidRPr="008A78C6" w14:paraId="7BEAEDAE" w14:textId="67D08C38" w:rsidTr="00727D4F">
        <w:trPr>
          <w:jc w:val="center"/>
        </w:trPr>
        <w:tc>
          <w:tcPr>
            <w:tcW w:w="1178" w:type="dxa"/>
            <w:shd w:val="clear" w:color="auto" w:fill="D9D9D9" w:themeFill="background1" w:themeFillShade="D9"/>
          </w:tcPr>
          <w:p w14:paraId="7BA2E188"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6BDC9D5"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1C11BF5A" w14:textId="39F4A68E"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9</w:t>
            </w:r>
          </w:p>
        </w:tc>
        <w:tc>
          <w:tcPr>
            <w:tcW w:w="920" w:type="dxa"/>
            <w:shd w:val="clear" w:color="auto" w:fill="FF0000"/>
            <w:vAlign w:val="center"/>
          </w:tcPr>
          <w:p w14:paraId="5D766467" w14:textId="79A65592"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2</w:t>
            </w:r>
          </w:p>
        </w:tc>
        <w:tc>
          <w:tcPr>
            <w:tcW w:w="917" w:type="dxa"/>
            <w:shd w:val="clear" w:color="auto" w:fill="00B0F0"/>
            <w:vAlign w:val="center"/>
          </w:tcPr>
          <w:p w14:paraId="4D63D9A5" w14:textId="23A882DC"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03891433" w14:textId="12B0FE94"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4</w:t>
            </w:r>
          </w:p>
        </w:tc>
        <w:tc>
          <w:tcPr>
            <w:tcW w:w="923" w:type="dxa"/>
            <w:shd w:val="clear" w:color="auto" w:fill="00B0F0"/>
            <w:vAlign w:val="center"/>
          </w:tcPr>
          <w:p w14:paraId="6FE694E4" w14:textId="2B232046"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c>
          <w:tcPr>
            <w:tcW w:w="924" w:type="dxa"/>
            <w:shd w:val="clear" w:color="auto" w:fill="00B050"/>
            <w:vAlign w:val="center"/>
          </w:tcPr>
          <w:p w14:paraId="7C84C407" w14:textId="7D99F338"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4DD178E0" w14:textId="1614AABA"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5</w:t>
            </w:r>
          </w:p>
        </w:tc>
        <w:tc>
          <w:tcPr>
            <w:tcW w:w="930" w:type="dxa"/>
            <w:shd w:val="clear" w:color="auto" w:fill="00B050"/>
            <w:vAlign w:val="center"/>
          </w:tcPr>
          <w:p w14:paraId="46A020C7" w14:textId="31E64CF4"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r>
      <w:tr w:rsidR="009F306D" w:rsidRPr="008A78C6" w14:paraId="7DD7FC8E" w14:textId="0816435E" w:rsidTr="00727D4F">
        <w:trPr>
          <w:jc w:val="center"/>
        </w:trPr>
        <w:tc>
          <w:tcPr>
            <w:tcW w:w="1178" w:type="dxa"/>
            <w:shd w:val="clear" w:color="auto" w:fill="D9D9D9" w:themeFill="background1" w:themeFillShade="D9"/>
          </w:tcPr>
          <w:p w14:paraId="7EAD19FA"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D2DC6E2"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6305CCF1" w14:textId="6033CE40"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w:t>
            </w:r>
          </w:p>
        </w:tc>
        <w:tc>
          <w:tcPr>
            <w:tcW w:w="920" w:type="dxa"/>
            <w:shd w:val="clear" w:color="auto" w:fill="FF0000"/>
            <w:vAlign w:val="center"/>
          </w:tcPr>
          <w:p w14:paraId="11206EEE" w14:textId="3E7C5AB8"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8</w:t>
            </w:r>
          </w:p>
        </w:tc>
        <w:tc>
          <w:tcPr>
            <w:tcW w:w="917" w:type="dxa"/>
            <w:shd w:val="clear" w:color="auto" w:fill="00B0F0"/>
            <w:vAlign w:val="center"/>
          </w:tcPr>
          <w:p w14:paraId="6EFC8E41" w14:textId="6B230CFF"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5ED6EDA9" w14:textId="3AB6831B"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8</w:t>
            </w:r>
          </w:p>
        </w:tc>
        <w:tc>
          <w:tcPr>
            <w:tcW w:w="923" w:type="dxa"/>
            <w:shd w:val="clear" w:color="auto" w:fill="00B0F0"/>
            <w:vAlign w:val="center"/>
          </w:tcPr>
          <w:p w14:paraId="7094218C" w14:textId="06D06F04"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c>
          <w:tcPr>
            <w:tcW w:w="924" w:type="dxa"/>
            <w:shd w:val="clear" w:color="auto" w:fill="00B050"/>
            <w:vAlign w:val="center"/>
          </w:tcPr>
          <w:p w14:paraId="0BCF5C30" w14:textId="053F9585"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265EC118" w14:textId="7357B11B"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-7</w:t>
            </w:r>
          </w:p>
        </w:tc>
        <w:tc>
          <w:tcPr>
            <w:tcW w:w="930" w:type="dxa"/>
            <w:shd w:val="clear" w:color="auto" w:fill="00B050"/>
            <w:vAlign w:val="center"/>
          </w:tcPr>
          <w:p w14:paraId="59233527" w14:textId="063255F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7</w:t>
            </w:r>
          </w:p>
        </w:tc>
      </w:tr>
      <w:tr w:rsidR="009F306D" w:rsidRPr="008A78C6" w14:paraId="253D31DA" w14:textId="36BB085D" w:rsidTr="00727D4F">
        <w:trPr>
          <w:jc w:val="center"/>
        </w:trPr>
        <w:tc>
          <w:tcPr>
            <w:tcW w:w="1178" w:type="dxa"/>
            <w:shd w:val="clear" w:color="auto" w:fill="D9D9D9" w:themeFill="background1" w:themeFillShade="D9"/>
          </w:tcPr>
          <w:p w14:paraId="6200C7CC"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3B12D25"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6E8DA9D6" w14:textId="7F1DB848"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9</w:t>
            </w:r>
          </w:p>
        </w:tc>
        <w:tc>
          <w:tcPr>
            <w:tcW w:w="920" w:type="dxa"/>
            <w:shd w:val="clear" w:color="auto" w:fill="FF0000"/>
            <w:vAlign w:val="center"/>
          </w:tcPr>
          <w:p w14:paraId="213F78B6" w14:textId="3233AC2D"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w:t>
            </w:r>
          </w:p>
        </w:tc>
        <w:tc>
          <w:tcPr>
            <w:tcW w:w="917" w:type="dxa"/>
            <w:shd w:val="clear" w:color="auto" w:fill="00B0F0"/>
            <w:vAlign w:val="center"/>
          </w:tcPr>
          <w:p w14:paraId="5A06740E" w14:textId="5417BF37"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1BAE42B3" w14:textId="2E0F7174"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6</w:t>
            </w:r>
          </w:p>
        </w:tc>
        <w:tc>
          <w:tcPr>
            <w:tcW w:w="923" w:type="dxa"/>
            <w:shd w:val="clear" w:color="auto" w:fill="00B0F0"/>
            <w:vAlign w:val="center"/>
          </w:tcPr>
          <w:p w14:paraId="4BB977FE" w14:textId="21804C2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c>
          <w:tcPr>
            <w:tcW w:w="924" w:type="dxa"/>
            <w:shd w:val="clear" w:color="auto" w:fill="00B050"/>
            <w:vAlign w:val="center"/>
          </w:tcPr>
          <w:p w14:paraId="64A6E211" w14:textId="51F5516C"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714C9C43" w14:textId="4B41885B"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3</w:t>
            </w:r>
          </w:p>
        </w:tc>
        <w:tc>
          <w:tcPr>
            <w:tcW w:w="930" w:type="dxa"/>
            <w:shd w:val="clear" w:color="auto" w:fill="00B050"/>
            <w:vAlign w:val="center"/>
          </w:tcPr>
          <w:p w14:paraId="403CA08A" w14:textId="2C18E905"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r>
      <w:tr w:rsidR="009F306D" w:rsidRPr="008A78C6" w14:paraId="68D70B05" w14:textId="70E7B648" w:rsidTr="00727D4F">
        <w:trPr>
          <w:jc w:val="center"/>
        </w:trPr>
        <w:tc>
          <w:tcPr>
            <w:tcW w:w="1178" w:type="dxa"/>
            <w:shd w:val="clear" w:color="auto" w:fill="D9D9D9" w:themeFill="background1" w:themeFillShade="D9"/>
          </w:tcPr>
          <w:p w14:paraId="37AE4539"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361044E"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78F1DFA2" w14:textId="3BEEE287"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18</w:t>
            </w:r>
          </w:p>
        </w:tc>
        <w:tc>
          <w:tcPr>
            <w:tcW w:w="920" w:type="dxa"/>
            <w:shd w:val="clear" w:color="auto" w:fill="FF0000"/>
            <w:vAlign w:val="center"/>
          </w:tcPr>
          <w:p w14:paraId="6A6A7395" w14:textId="567525BD"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2</w:t>
            </w:r>
          </w:p>
        </w:tc>
        <w:tc>
          <w:tcPr>
            <w:tcW w:w="917" w:type="dxa"/>
            <w:shd w:val="clear" w:color="auto" w:fill="00B0F0"/>
            <w:vAlign w:val="center"/>
          </w:tcPr>
          <w:p w14:paraId="29614FB0" w14:textId="52B0361D"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7B41349D" w14:textId="4D18D372"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18</w:t>
            </w:r>
          </w:p>
        </w:tc>
        <w:tc>
          <w:tcPr>
            <w:tcW w:w="923" w:type="dxa"/>
            <w:shd w:val="clear" w:color="auto" w:fill="00B0F0"/>
            <w:vAlign w:val="center"/>
          </w:tcPr>
          <w:p w14:paraId="721D4B1A" w14:textId="4C749F3E"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c>
          <w:tcPr>
            <w:tcW w:w="924" w:type="dxa"/>
            <w:shd w:val="clear" w:color="auto" w:fill="00B050"/>
            <w:vAlign w:val="center"/>
          </w:tcPr>
          <w:p w14:paraId="171A580B" w14:textId="310DFDC4"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43E1E02D" w14:textId="00CD25CB"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30" w:type="dxa"/>
            <w:shd w:val="clear" w:color="auto" w:fill="00B050"/>
            <w:vAlign w:val="center"/>
          </w:tcPr>
          <w:p w14:paraId="0448D46E" w14:textId="592F8B33"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r>
      <w:tr w:rsidR="009F306D" w:rsidRPr="008A78C6" w14:paraId="484A4033" w14:textId="790A4591" w:rsidTr="00727D4F">
        <w:trPr>
          <w:jc w:val="center"/>
        </w:trPr>
        <w:tc>
          <w:tcPr>
            <w:tcW w:w="1178" w:type="dxa"/>
            <w:shd w:val="clear" w:color="auto" w:fill="D9D9D9" w:themeFill="background1" w:themeFillShade="D9"/>
          </w:tcPr>
          <w:p w14:paraId="1CCEB249"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735B58D"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7A27E762" w14:textId="1282BFA9"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8</w:t>
            </w:r>
          </w:p>
        </w:tc>
        <w:tc>
          <w:tcPr>
            <w:tcW w:w="920" w:type="dxa"/>
            <w:shd w:val="clear" w:color="auto" w:fill="FF0000"/>
            <w:vAlign w:val="center"/>
          </w:tcPr>
          <w:p w14:paraId="224AB272" w14:textId="3CFF7D47"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w:t>
            </w:r>
          </w:p>
        </w:tc>
        <w:tc>
          <w:tcPr>
            <w:tcW w:w="917" w:type="dxa"/>
            <w:shd w:val="clear" w:color="auto" w:fill="00B0F0"/>
            <w:vAlign w:val="center"/>
          </w:tcPr>
          <w:p w14:paraId="10B43ECE" w14:textId="0FFC150C"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163D7477" w14:textId="54C0336B"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44</w:t>
            </w:r>
          </w:p>
        </w:tc>
        <w:tc>
          <w:tcPr>
            <w:tcW w:w="923" w:type="dxa"/>
            <w:shd w:val="clear" w:color="auto" w:fill="00B0F0"/>
            <w:vAlign w:val="center"/>
          </w:tcPr>
          <w:p w14:paraId="67E49C3A" w14:textId="6C816357"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c>
          <w:tcPr>
            <w:tcW w:w="924" w:type="dxa"/>
            <w:shd w:val="clear" w:color="auto" w:fill="00B050"/>
            <w:vAlign w:val="center"/>
          </w:tcPr>
          <w:p w14:paraId="52687BA4" w14:textId="3ACCE7C8"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0AA02269" w14:textId="61E4C224"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-36</w:t>
            </w:r>
          </w:p>
        </w:tc>
        <w:tc>
          <w:tcPr>
            <w:tcW w:w="930" w:type="dxa"/>
            <w:shd w:val="clear" w:color="auto" w:fill="00B050"/>
            <w:vAlign w:val="center"/>
          </w:tcPr>
          <w:p w14:paraId="1A1BC211" w14:textId="1FF8BACB"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r>
      <w:tr w:rsidR="009F306D" w:rsidRPr="008A78C6" w14:paraId="574A4F1C" w14:textId="35F0B95A" w:rsidTr="00727D4F">
        <w:trPr>
          <w:jc w:val="center"/>
        </w:trPr>
        <w:tc>
          <w:tcPr>
            <w:tcW w:w="1178" w:type="dxa"/>
            <w:shd w:val="clear" w:color="auto" w:fill="D9D9D9" w:themeFill="background1" w:themeFillShade="D9"/>
          </w:tcPr>
          <w:p w14:paraId="638DCA47"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075E030"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01882F4C" w14:textId="352671A5"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36</w:t>
            </w:r>
          </w:p>
        </w:tc>
        <w:tc>
          <w:tcPr>
            <w:tcW w:w="920" w:type="dxa"/>
            <w:shd w:val="clear" w:color="auto" w:fill="FF0000"/>
            <w:vAlign w:val="center"/>
          </w:tcPr>
          <w:p w14:paraId="46100954" w14:textId="1EE2A979"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w:t>
            </w:r>
          </w:p>
        </w:tc>
        <w:tc>
          <w:tcPr>
            <w:tcW w:w="917" w:type="dxa"/>
            <w:shd w:val="clear" w:color="auto" w:fill="00B0F0"/>
            <w:vAlign w:val="center"/>
          </w:tcPr>
          <w:p w14:paraId="6303254F" w14:textId="2422BDD0"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6083F435" w14:textId="63D893A6"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10</w:t>
            </w:r>
          </w:p>
        </w:tc>
        <w:tc>
          <w:tcPr>
            <w:tcW w:w="923" w:type="dxa"/>
            <w:shd w:val="clear" w:color="auto" w:fill="00B0F0"/>
            <w:vAlign w:val="center"/>
          </w:tcPr>
          <w:p w14:paraId="608B33AD" w14:textId="06A54543"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4" w:type="dxa"/>
            <w:shd w:val="clear" w:color="auto" w:fill="00B050"/>
            <w:vAlign w:val="center"/>
          </w:tcPr>
          <w:p w14:paraId="2341F4F5" w14:textId="0D5EDBC8"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1E7C6B45" w14:textId="0B22433A"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26</w:t>
            </w:r>
          </w:p>
        </w:tc>
        <w:tc>
          <w:tcPr>
            <w:tcW w:w="930" w:type="dxa"/>
            <w:shd w:val="clear" w:color="auto" w:fill="00B050"/>
            <w:vAlign w:val="center"/>
          </w:tcPr>
          <w:p w14:paraId="6F038DDB" w14:textId="3C79CB0F"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r>
      <w:tr w:rsidR="009F306D" w:rsidRPr="008A78C6" w14:paraId="118ACFA0" w14:textId="7665F46E" w:rsidTr="00727D4F">
        <w:trPr>
          <w:jc w:val="center"/>
        </w:trPr>
        <w:tc>
          <w:tcPr>
            <w:tcW w:w="1178" w:type="dxa"/>
            <w:shd w:val="clear" w:color="auto" w:fill="D9D9D9" w:themeFill="background1" w:themeFillShade="D9"/>
          </w:tcPr>
          <w:p w14:paraId="58C9D39D"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88C5B53"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06217D2A" w14:textId="3B986D39"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37</w:t>
            </w:r>
          </w:p>
        </w:tc>
        <w:tc>
          <w:tcPr>
            <w:tcW w:w="920" w:type="dxa"/>
            <w:shd w:val="clear" w:color="auto" w:fill="FF0000"/>
            <w:vAlign w:val="center"/>
          </w:tcPr>
          <w:p w14:paraId="4B39C9F6" w14:textId="61A2F71A"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w:t>
            </w:r>
          </w:p>
        </w:tc>
        <w:tc>
          <w:tcPr>
            <w:tcW w:w="917" w:type="dxa"/>
            <w:shd w:val="clear" w:color="auto" w:fill="00B0F0"/>
            <w:vAlign w:val="center"/>
          </w:tcPr>
          <w:p w14:paraId="4CA88743" w14:textId="276FC0C3"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46BB1AAD" w14:textId="0542C92B"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6</w:t>
            </w:r>
          </w:p>
        </w:tc>
        <w:tc>
          <w:tcPr>
            <w:tcW w:w="923" w:type="dxa"/>
            <w:shd w:val="clear" w:color="auto" w:fill="00B0F0"/>
            <w:vAlign w:val="center"/>
          </w:tcPr>
          <w:p w14:paraId="4DCB766B" w14:textId="6E2C1F4E"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4" w:type="dxa"/>
            <w:shd w:val="clear" w:color="auto" w:fill="00B050"/>
            <w:vAlign w:val="center"/>
          </w:tcPr>
          <w:p w14:paraId="3FE8FD44" w14:textId="2DB9E56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7E3DE492" w14:textId="4FA17F65"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31</w:t>
            </w:r>
          </w:p>
        </w:tc>
        <w:tc>
          <w:tcPr>
            <w:tcW w:w="930" w:type="dxa"/>
            <w:shd w:val="clear" w:color="auto" w:fill="00B050"/>
            <w:vAlign w:val="center"/>
          </w:tcPr>
          <w:p w14:paraId="405F1320" w14:textId="01A138A3"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r>
      <w:tr w:rsidR="009F306D" w:rsidRPr="008A78C6" w14:paraId="798807E1" w14:textId="1A6D9383" w:rsidTr="00727D4F">
        <w:trPr>
          <w:jc w:val="center"/>
        </w:trPr>
        <w:tc>
          <w:tcPr>
            <w:tcW w:w="1178" w:type="dxa"/>
            <w:shd w:val="clear" w:color="auto" w:fill="D9D9D9" w:themeFill="background1" w:themeFillShade="D9"/>
          </w:tcPr>
          <w:p w14:paraId="154BDE0E"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3EE80A7"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02C58782" w14:textId="2FCA6933"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16</w:t>
            </w:r>
          </w:p>
        </w:tc>
        <w:tc>
          <w:tcPr>
            <w:tcW w:w="920" w:type="dxa"/>
            <w:shd w:val="clear" w:color="auto" w:fill="FF0000"/>
            <w:vAlign w:val="center"/>
          </w:tcPr>
          <w:p w14:paraId="0F4E40B4" w14:textId="03329DE7"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17" w:type="dxa"/>
            <w:shd w:val="clear" w:color="auto" w:fill="00B0F0"/>
            <w:vAlign w:val="center"/>
          </w:tcPr>
          <w:p w14:paraId="3030673E" w14:textId="21066AC2"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4930BB54" w14:textId="0E3A4808"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23</w:t>
            </w:r>
          </w:p>
        </w:tc>
        <w:tc>
          <w:tcPr>
            <w:tcW w:w="923" w:type="dxa"/>
            <w:shd w:val="clear" w:color="auto" w:fill="00B0F0"/>
            <w:vAlign w:val="center"/>
          </w:tcPr>
          <w:p w14:paraId="6EEC47B6" w14:textId="6CEA18AF"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c>
          <w:tcPr>
            <w:tcW w:w="924" w:type="dxa"/>
            <w:shd w:val="clear" w:color="auto" w:fill="00B050"/>
            <w:vAlign w:val="center"/>
          </w:tcPr>
          <w:p w14:paraId="528E6357" w14:textId="6BC1D57D"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0D425DA9" w14:textId="062811D4"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-7</w:t>
            </w:r>
          </w:p>
        </w:tc>
        <w:tc>
          <w:tcPr>
            <w:tcW w:w="930" w:type="dxa"/>
            <w:shd w:val="clear" w:color="auto" w:fill="00B050"/>
            <w:vAlign w:val="center"/>
          </w:tcPr>
          <w:p w14:paraId="78C0B6BE" w14:textId="4A409768"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r>
      <w:tr w:rsidR="009F306D" w:rsidRPr="008A78C6" w14:paraId="26EB27F4" w14:textId="142F9308" w:rsidTr="00727D4F">
        <w:trPr>
          <w:jc w:val="center"/>
        </w:trPr>
        <w:tc>
          <w:tcPr>
            <w:tcW w:w="1178" w:type="dxa"/>
            <w:shd w:val="clear" w:color="auto" w:fill="D9D9D9" w:themeFill="background1" w:themeFillShade="D9"/>
          </w:tcPr>
          <w:p w14:paraId="72A32FC2"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7E04843"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40D80508" w14:textId="024105AB"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16</w:t>
            </w:r>
          </w:p>
        </w:tc>
        <w:tc>
          <w:tcPr>
            <w:tcW w:w="920" w:type="dxa"/>
            <w:shd w:val="clear" w:color="auto" w:fill="FF0000"/>
            <w:vAlign w:val="center"/>
          </w:tcPr>
          <w:p w14:paraId="66CCDDF1" w14:textId="138314A4"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17" w:type="dxa"/>
            <w:shd w:val="clear" w:color="auto" w:fill="00B0F0"/>
            <w:vAlign w:val="center"/>
          </w:tcPr>
          <w:p w14:paraId="246D4CC6" w14:textId="2AFD3CC3"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2E97EB43" w14:textId="5010BF5C"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c>
          <w:tcPr>
            <w:tcW w:w="923" w:type="dxa"/>
            <w:shd w:val="clear" w:color="auto" w:fill="00B0F0"/>
            <w:vAlign w:val="center"/>
          </w:tcPr>
          <w:p w14:paraId="3A45E83C" w14:textId="2D8A00F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4" w:type="dxa"/>
            <w:shd w:val="clear" w:color="auto" w:fill="00B050"/>
            <w:vAlign w:val="center"/>
          </w:tcPr>
          <w:p w14:paraId="181764BA" w14:textId="2252F332"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675E92EA" w14:textId="6348903E"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15</w:t>
            </w:r>
          </w:p>
        </w:tc>
        <w:tc>
          <w:tcPr>
            <w:tcW w:w="930" w:type="dxa"/>
            <w:shd w:val="clear" w:color="auto" w:fill="00B050"/>
            <w:vAlign w:val="center"/>
          </w:tcPr>
          <w:p w14:paraId="00286510" w14:textId="71D27482"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r>
      <w:tr w:rsidR="009F306D" w:rsidRPr="008A78C6" w14:paraId="5864F5AC" w14:textId="28B9D168" w:rsidTr="00727D4F">
        <w:trPr>
          <w:jc w:val="center"/>
        </w:trPr>
        <w:tc>
          <w:tcPr>
            <w:tcW w:w="1178" w:type="dxa"/>
            <w:shd w:val="clear" w:color="auto" w:fill="D9D9D9" w:themeFill="background1" w:themeFillShade="D9"/>
          </w:tcPr>
          <w:p w14:paraId="26689389"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6BB8ECE"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6EEBF84A" w14:textId="04623A4C"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10</w:t>
            </w:r>
          </w:p>
        </w:tc>
        <w:tc>
          <w:tcPr>
            <w:tcW w:w="920" w:type="dxa"/>
            <w:shd w:val="clear" w:color="auto" w:fill="FF0000"/>
            <w:vAlign w:val="center"/>
          </w:tcPr>
          <w:p w14:paraId="1B49DA37" w14:textId="476337B2"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w:t>
            </w:r>
          </w:p>
        </w:tc>
        <w:tc>
          <w:tcPr>
            <w:tcW w:w="917" w:type="dxa"/>
            <w:shd w:val="clear" w:color="auto" w:fill="00B0F0"/>
            <w:vAlign w:val="center"/>
          </w:tcPr>
          <w:p w14:paraId="4395CA4C" w14:textId="31CCA533"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6679C1A1" w14:textId="12EA66AE"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4</w:t>
            </w:r>
          </w:p>
        </w:tc>
        <w:tc>
          <w:tcPr>
            <w:tcW w:w="923" w:type="dxa"/>
            <w:shd w:val="clear" w:color="auto" w:fill="00B0F0"/>
            <w:vAlign w:val="center"/>
          </w:tcPr>
          <w:p w14:paraId="6DA119BA" w14:textId="4571C9D2"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4" w:type="dxa"/>
            <w:shd w:val="clear" w:color="auto" w:fill="00B050"/>
            <w:vAlign w:val="center"/>
          </w:tcPr>
          <w:p w14:paraId="4D955D94" w14:textId="3958685D"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053BADE4" w14:textId="0FA880EB"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6</w:t>
            </w:r>
          </w:p>
        </w:tc>
        <w:tc>
          <w:tcPr>
            <w:tcW w:w="930" w:type="dxa"/>
            <w:shd w:val="clear" w:color="auto" w:fill="00B050"/>
            <w:vAlign w:val="center"/>
          </w:tcPr>
          <w:p w14:paraId="7BA35E44" w14:textId="4E6675A3"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1</w:t>
            </w:r>
          </w:p>
        </w:tc>
      </w:tr>
      <w:tr w:rsidR="009F306D" w:rsidRPr="008A78C6" w14:paraId="6696D26D" w14:textId="45645CFA" w:rsidTr="00727D4F">
        <w:trPr>
          <w:jc w:val="center"/>
        </w:trPr>
        <w:tc>
          <w:tcPr>
            <w:tcW w:w="1178" w:type="dxa"/>
            <w:shd w:val="clear" w:color="auto" w:fill="D9D9D9" w:themeFill="background1" w:themeFillShade="D9"/>
          </w:tcPr>
          <w:p w14:paraId="3431A020"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45C8972"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0C6CDFCB" w14:textId="2D11B5D4"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6</w:t>
            </w:r>
          </w:p>
        </w:tc>
        <w:tc>
          <w:tcPr>
            <w:tcW w:w="920" w:type="dxa"/>
            <w:shd w:val="clear" w:color="auto" w:fill="FF0000"/>
            <w:vAlign w:val="center"/>
          </w:tcPr>
          <w:p w14:paraId="299B8C94" w14:textId="1B795092"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17" w:type="dxa"/>
            <w:shd w:val="clear" w:color="auto" w:fill="00B0F0"/>
            <w:vAlign w:val="center"/>
          </w:tcPr>
          <w:p w14:paraId="6816D7B0" w14:textId="4BBBC5E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4EF2E995" w14:textId="7DA3368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3</w:t>
            </w:r>
          </w:p>
        </w:tc>
        <w:tc>
          <w:tcPr>
            <w:tcW w:w="923" w:type="dxa"/>
            <w:shd w:val="clear" w:color="auto" w:fill="00B0F0"/>
            <w:vAlign w:val="center"/>
          </w:tcPr>
          <w:p w14:paraId="47D2370D" w14:textId="796EF709"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4" w:type="dxa"/>
            <w:shd w:val="clear" w:color="auto" w:fill="00B050"/>
            <w:vAlign w:val="center"/>
          </w:tcPr>
          <w:p w14:paraId="3C3B62F7" w14:textId="3107FDFF"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2D3CA1CB" w14:textId="1AA7DE81"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3</w:t>
            </w:r>
          </w:p>
        </w:tc>
        <w:tc>
          <w:tcPr>
            <w:tcW w:w="930" w:type="dxa"/>
            <w:shd w:val="clear" w:color="auto" w:fill="00B050"/>
            <w:vAlign w:val="center"/>
          </w:tcPr>
          <w:p w14:paraId="364FA97B" w14:textId="350FBD8D"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r>
      <w:tr w:rsidR="009F306D" w:rsidRPr="008A78C6" w14:paraId="474C5AC0" w14:textId="2925922D" w:rsidTr="00727D4F">
        <w:trPr>
          <w:jc w:val="center"/>
        </w:trPr>
        <w:tc>
          <w:tcPr>
            <w:tcW w:w="1178" w:type="dxa"/>
            <w:shd w:val="clear" w:color="auto" w:fill="D9D9D9" w:themeFill="background1" w:themeFillShade="D9"/>
          </w:tcPr>
          <w:p w14:paraId="43137E3B" w14:textId="77777777" w:rsidR="009F306D" w:rsidRDefault="009F306D" w:rsidP="009F30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814C09E"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60" w:type="dxa"/>
            <w:shd w:val="clear" w:color="auto" w:fill="FF0000"/>
            <w:vAlign w:val="center"/>
          </w:tcPr>
          <w:p w14:paraId="3CF10ED0" w14:textId="6F2E1D20"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15</w:t>
            </w:r>
          </w:p>
        </w:tc>
        <w:tc>
          <w:tcPr>
            <w:tcW w:w="920" w:type="dxa"/>
            <w:shd w:val="clear" w:color="auto" w:fill="FF0000"/>
            <w:vAlign w:val="center"/>
          </w:tcPr>
          <w:p w14:paraId="1D08DE24" w14:textId="57204983" w:rsidR="009F306D" w:rsidRPr="00727D4F" w:rsidRDefault="009F306D" w:rsidP="009F306D">
            <w:pPr>
              <w:pStyle w:val="BodyTextIndent"/>
              <w:ind w:left="0" w:firstLine="0"/>
              <w:jc w:val="center"/>
              <w:rPr>
                <w:rFonts w:ascii="Arial" w:hAnsi="Arial" w:cs="Arial"/>
                <w:b w:val="0"/>
                <w:bCs w:val="0"/>
                <w:iCs/>
                <w:color w:val="000000"/>
                <w:sz w:val="20"/>
                <w:szCs w:val="20"/>
                <w:lang w:val="ro-RO"/>
              </w:rPr>
            </w:pPr>
            <w:r w:rsidRPr="00727D4F">
              <w:rPr>
                <w:rFonts w:ascii="Arial" w:hAnsi="Arial" w:cs="Arial"/>
                <w:b w:val="0"/>
                <w:bCs w:val="0"/>
                <w:color w:val="000000"/>
                <w:sz w:val="20"/>
                <w:szCs w:val="20"/>
              </w:rPr>
              <w:t>0</w:t>
            </w:r>
          </w:p>
        </w:tc>
        <w:tc>
          <w:tcPr>
            <w:tcW w:w="917" w:type="dxa"/>
            <w:shd w:val="clear" w:color="auto" w:fill="00B0F0"/>
            <w:vAlign w:val="center"/>
          </w:tcPr>
          <w:p w14:paraId="504FA57E" w14:textId="37E79706"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13" w:type="dxa"/>
            <w:shd w:val="clear" w:color="auto" w:fill="00B0F0"/>
            <w:vAlign w:val="center"/>
          </w:tcPr>
          <w:p w14:paraId="57C75863" w14:textId="4A99A1FD"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8</w:t>
            </w:r>
          </w:p>
        </w:tc>
        <w:tc>
          <w:tcPr>
            <w:tcW w:w="923" w:type="dxa"/>
            <w:shd w:val="clear" w:color="auto" w:fill="00B0F0"/>
            <w:vAlign w:val="center"/>
          </w:tcPr>
          <w:p w14:paraId="06D227C5" w14:textId="02E83477"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4" w:type="dxa"/>
            <w:shd w:val="clear" w:color="auto" w:fill="00B050"/>
            <w:vAlign w:val="center"/>
          </w:tcPr>
          <w:p w14:paraId="21D17BAE" w14:textId="21316CA2"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c>
          <w:tcPr>
            <w:tcW w:w="921" w:type="dxa"/>
            <w:shd w:val="clear" w:color="auto" w:fill="00B050"/>
            <w:vAlign w:val="center"/>
          </w:tcPr>
          <w:p w14:paraId="4C5A289F" w14:textId="00214D90"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7</w:t>
            </w:r>
          </w:p>
        </w:tc>
        <w:tc>
          <w:tcPr>
            <w:tcW w:w="930" w:type="dxa"/>
            <w:shd w:val="clear" w:color="auto" w:fill="00B050"/>
            <w:vAlign w:val="center"/>
          </w:tcPr>
          <w:p w14:paraId="21658E8F" w14:textId="18A9351A" w:rsidR="009F306D" w:rsidRPr="009F306D" w:rsidRDefault="009F306D" w:rsidP="009F306D">
            <w:pPr>
              <w:pStyle w:val="BodyTextIndent"/>
              <w:ind w:left="0" w:firstLine="0"/>
              <w:jc w:val="center"/>
              <w:rPr>
                <w:rFonts w:ascii="Arial" w:hAnsi="Arial" w:cs="Arial"/>
                <w:b w:val="0"/>
                <w:bCs w:val="0"/>
                <w:iCs/>
                <w:color w:val="000000"/>
                <w:sz w:val="20"/>
                <w:szCs w:val="20"/>
                <w:lang w:val="ro-RO"/>
              </w:rPr>
            </w:pPr>
            <w:r w:rsidRPr="009F306D">
              <w:rPr>
                <w:rFonts w:ascii="Arial" w:hAnsi="Arial" w:cs="Arial"/>
                <w:b w:val="0"/>
                <w:bCs w:val="0"/>
                <w:color w:val="000000"/>
                <w:sz w:val="20"/>
                <w:szCs w:val="20"/>
              </w:rPr>
              <w:t>0</w:t>
            </w:r>
          </w:p>
        </w:tc>
      </w:tr>
      <w:tr w:rsidR="009F306D" w:rsidRPr="0025054A" w14:paraId="317E3ECA" w14:textId="501ABEFE" w:rsidTr="009F306D">
        <w:trPr>
          <w:trHeight w:val="138"/>
          <w:jc w:val="center"/>
        </w:trPr>
        <w:tc>
          <w:tcPr>
            <w:tcW w:w="1178" w:type="dxa"/>
            <w:shd w:val="clear" w:color="auto" w:fill="D9D9D9" w:themeFill="background1" w:themeFillShade="D9"/>
          </w:tcPr>
          <w:p w14:paraId="57425BB4" w14:textId="77777777" w:rsidR="009F306D" w:rsidRPr="0025054A" w:rsidRDefault="009F306D" w:rsidP="009F306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CB10E38" w:rsidR="009F306D" w:rsidRPr="00727D4F" w:rsidRDefault="009F306D" w:rsidP="009F306D">
            <w:pPr>
              <w:pStyle w:val="BodyTextIndent"/>
              <w:ind w:left="0" w:firstLine="0"/>
              <w:jc w:val="center"/>
              <w:rPr>
                <w:rFonts w:ascii="Arial" w:hAnsi="Arial" w:cs="Arial"/>
                <w:iCs/>
                <w:color w:val="000000"/>
                <w:sz w:val="20"/>
                <w:szCs w:val="20"/>
                <w:lang w:val="ro-RO"/>
              </w:rPr>
            </w:pPr>
            <w:r w:rsidRPr="00727D4F">
              <w:rPr>
                <w:rFonts w:ascii="Arial" w:hAnsi="Arial" w:cs="Arial"/>
                <w:color w:val="000000"/>
                <w:sz w:val="20"/>
                <w:szCs w:val="20"/>
              </w:rPr>
              <w:t>1</w:t>
            </w:r>
          </w:p>
        </w:tc>
        <w:tc>
          <w:tcPr>
            <w:tcW w:w="960" w:type="dxa"/>
            <w:shd w:val="clear" w:color="auto" w:fill="FF0000"/>
            <w:vAlign w:val="center"/>
          </w:tcPr>
          <w:p w14:paraId="48EDEEAC" w14:textId="7F7B35D5" w:rsidR="009F306D" w:rsidRPr="00727D4F" w:rsidRDefault="009F306D" w:rsidP="009F306D">
            <w:pPr>
              <w:pStyle w:val="BodyTextIndent"/>
              <w:ind w:left="0" w:firstLine="0"/>
              <w:jc w:val="center"/>
              <w:rPr>
                <w:rFonts w:ascii="Arial" w:hAnsi="Arial" w:cs="Arial"/>
                <w:iCs/>
                <w:color w:val="000000"/>
                <w:sz w:val="20"/>
                <w:szCs w:val="20"/>
                <w:lang w:val="ro-RO"/>
              </w:rPr>
            </w:pPr>
            <w:r w:rsidRPr="00727D4F">
              <w:rPr>
                <w:rFonts w:ascii="Arial" w:hAnsi="Arial" w:cs="Arial"/>
                <w:color w:val="000000"/>
                <w:sz w:val="20"/>
                <w:szCs w:val="20"/>
              </w:rPr>
              <w:t>793</w:t>
            </w:r>
          </w:p>
        </w:tc>
        <w:tc>
          <w:tcPr>
            <w:tcW w:w="920" w:type="dxa"/>
            <w:shd w:val="clear" w:color="auto" w:fill="FF0000"/>
            <w:vAlign w:val="center"/>
          </w:tcPr>
          <w:p w14:paraId="1D45FB0D" w14:textId="34CD3520" w:rsidR="009F306D" w:rsidRPr="00727D4F" w:rsidRDefault="009F306D" w:rsidP="009F306D">
            <w:pPr>
              <w:pStyle w:val="BodyTextIndent"/>
              <w:ind w:left="0" w:firstLine="0"/>
              <w:jc w:val="center"/>
              <w:rPr>
                <w:rFonts w:ascii="Arial" w:hAnsi="Arial" w:cs="Arial"/>
                <w:iCs/>
                <w:color w:val="000000"/>
                <w:sz w:val="20"/>
                <w:szCs w:val="20"/>
                <w:lang w:val="ro-RO"/>
              </w:rPr>
            </w:pPr>
            <w:r w:rsidRPr="00727D4F">
              <w:rPr>
                <w:rFonts w:ascii="Arial" w:hAnsi="Arial" w:cs="Arial"/>
                <w:color w:val="000000"/>
                <w:sz w:val="20"/>
                <w:szCs w:val="20"/>
              </w:rPr>
              <w:t>154</w:t>
            </w:r>
          </w:p>
        </w:tc>
        <w:tc>
          <w:tcPr>
            <w:tcW w:w="917" w:type="dxa"/>
            <w:shd w:val="clear" w:color="auto" w:fill="00B0F0"/>
            <w:vAlign w:val="center"/>
          </w:tcPr>
          <w:p w14:paraId="207963B6" w14:textId="2E66EB3B" w:rsidR="009F306D" w:rsidRPr="009F306D" w:rsidRDefault="009F306D" w:rsidP="009F306D">
            <w:pPr>
              <w:pStyle w:val="BodyTextIndent"/>
              <w:ind w:left="0" w:firstLine="0"/>
              <w:jc w:val="center"/>
              <w:rPr>
                <w:rFonts w:ascii="Arial" w:hAnsi="Arial" w:cs="Arial"/>
                <w:iCs/>
                <w:color w:val="000000"/>
                <w:sz w:val="20"/>
                <w:szCs w:val="20"/>
                <w:lang w:val="ro-RO"/>
              </w:rPr>
            </w:pPr>
            <w:r w:rsidRPr="009F306D">
              <w:rPr>
                <w:rFonts w:ascii="Arial" w:hAnsi="Arial" w:cs="Arial"/>
                <w:color w:val="000000"/>
                <w:sz w:val="20"/>
                <w:szCs w:val="20"/>
              </w:rPr>
              <w:t>0</w:t>
            </w:r>
          </w:p>
        </w:tc>
        <w:tc>
          <w:tcPr>
            <w:tcW w:w="913" w:type="dxa"/>
            <w:shd w:val="clear" w:color="auto" w:fill="00B0F0"/>
            <w:vAlign w:val="center"/>
          </w:tcPr>
          <w:p w14:paraId="5250FD3F" w14:textId="3D5B14E6" w:rsidR="009F306D" w:rsidRPr="009F306D" w:rsidRDefault="009F306D" w:rsidP="009F306D">
            <w:pPr>
              <w:pStyle w:val="BodyTextIndent"/>
              <w:ind w:left="0" w:firstLine="0"/>
              <w:jc w:val="center"/>
              <w:rPr>
                <w:rFonts w:ascii="Arial" w:hAnsi="Arial" w:cs="Arial"/>
                <w:iCs/>
                <w:color w:val="000000"/>
                <w:sz w:val="20"/>
                <w:szCs w:val="20"/>
                <w:lang w:val="ro-RO"/>
              </w:rPr>
            </w:pPr>
            <w:r w:rsidRPr="009F306D">
              <w:rPr>
                <w:rFonts w:ascii="Arial" w:hAnsi="Arial" w:cs="Arial"/>
                <w:color w:val="000000"/>
                <w:sz w:val="20"/>
                <w:szCs w:val="20"/>
              </w:rPr>
              <w:t>484</w:t>
            </w:r>
          </w:p>
        </w:tc>
        <w:tc>
          <w:tcPr>
            <w:tcW w:w="923" w:type="dxa"/>
            <w:shd w:val="clear" w:color="auto" w:fill="00B0F0"/>
            <w:vAlign w:val="center"/>
          </w:tcPr>
          <w:p w14:paraId="6AEA16EC" w14:textId="6A3D9F22" w:rsidR="009F306D" w:rsidRPr="009F306D" w:rsidRDefault="009F306D" w:rsidP="009F306D">
            <w:pPr>
              <w:pStyle w:val="BodyTextIndent"/>
              <w:ind w:left="0" w:firstLine="0"/>
              <w:jc w:val="center"/>
              <w:rPr>
                <w:rFonts w:ascii="Arial" w:hAnsi="Arial" w:cs="Arial"/>
                <w:iCs/>
                <w:color w:val="000000"/>
                <w:sz w:val="20"/>
                <w:szCs w:val="20"/>
                <w:lang w:val="ro-RO"/>
              </w:rPr>
            </w:pPr>
            <w:r w:rsidRPr="009F306D">
              <w:rPr>
                <w:rFonts w:ascii="Arial" w:hAnsi="Arial" w:cs="Arial"/>
                <w:color w:val="000000"/>
                <w:sz w:val="20"/>
                <w:szCs w:val="20"/>
              </w:rPr>
              <w:t>73</w:t>
            </w:r>
          </w:p>
        </w:tc>
        <w:tc>
          <w:tcPr>
            <w:tcW w:w="924" w:type="dxa"/>
            <w:shd w:val="clear" w:color="auto" w:fill="00B050"/>
            <w:vAlign w:val="center"/>
          </w:tcPr>
          <w:p w14:paraId="374DCB8E" w14:textId="590EC48D" w:rsidR="009F306D" w:rsidRPr="009F306D" w:rsidRDefault="009F306D" w:rsidP="009F306D">
            <w:pPr>
              <w:pStyle w:val="BodyTextIndent"/>
              <w:ind w:left="0" w:firstLine="0"/>
              <w:jc w:val="center"/>
              <w:rPr>
                <w:rFonts w:ascii="Arial" w:hAnsi="Arial" w:cs="Arial"/>
                <w:iCs/>
                <w:color w:val="000000"/>
                <w:sz w:val="20"/>
                <w:szCs w:val="20"/>
                <w:lang w:val="ro-RO"/>
              </w:rPr>
            </w:pPr>
            <w:r w:rsidRPr="009F306D">
              <w:rPr>
                <w:rFonts w:ascii="Arial" w:hAnsi="Arial" w:cs="Arial"/>
                <w:color w:val="000000"/>
                <w:sz w:val="20"/>
                <w:szCs w:val="20"/>
              </w:rPr>
              <w:t>1</w:t>
            </w:r>
          </w:p>
        </w:tc>
        <w:tc>
          <w:tcPr>
            <w:tcW w:w="921" w:type="dxa"/>
            <w:shd w:val="clear" w:color="auto" w:fill="00B050"/>
            <w:vAlign w:val="center"/>
          </w:tcPr>
          <w:p w14:paraId="43A144AD" w14:textId="26972FF6" w:rsidR="009F306D" w:rsidRPr="009F306D" w:rsidRDefault="009F306D" w:rsidP="009F306D">
            <w:pPr>
              <w:pStyle w:val="BodyTextIndent"/>
              <w:ind w:left="0" w:firstLine="0"/>
              <w:jc w:val="center"/>
              <w:rPr>
                <w:rFonts w:ascii="Arial" w:hAnsi="Arial" w:cs="Arial"/>
                <w:iCs/>
                <w:color w:val="000000"/>
                <w:sz w:val="20"/>
                <w:szCs w:val="20"/>
                <w:lang w:val="ro-RO"/>
              </w:rPr>
            </w:pPr>
            <w:r w:rsidRPr="009F306D">
              <w:rPr>
                <w:rFonts w:ascii="Arial" w:hAnsi="Arial" w:cs="Arial"/>
                <w:color w:val="000000"/>
                <w:sz w:val="20"/>
                <w:szCs w:val="20"/>
              </w:rPr>
              <w:t>309</w:t>
            </w:r>
          </w:p>
        </w:tc>
        <w:tc>
          <w:tcPr>
            <w:tcW w:w="930" w:type="dxa"/>
            <w:shd w:val="clear" w:color="auto" w:fill="00B050"/>
            <w:vAlign w:val="center"/>
          </w:tcPr>
          <w:p w14:paraId="2D1DF536" w14:textId="1117C8F0" w:rsidR="009F306D" w:rsidRPr="009F306D" w:rsidRDefault="009F306D" w:rsidP="009F306D">
            <w:pPr>
              <w:pStyle w:val="BodyTextIndent"/>
              <w:ind w:left="0" w:firstLine="0"/>
              <w:jc w:val="center"/>
              <w:rPr>
                <w:rFonts w:ascii="Arial" w:hAnsi="Arial" w:cs="Arial"/>
                <w:iCs/>
                <w:color w:val="000000"/>
                <w:sz w:val="20"/>
                <w:szCs w:val="20"/>
                <w:lang w:val="ro-RO"/>
              </w:rPr>
            </w:pPr>
            <w:r w:rsidRPr="009F306D">
              <w:rPr>
                <w:rFonts w:ascii="Arial" w:hAnsi="Arial" w:cs="Arial"/>
                <w:color w:val="000000"/>
                <w:sz w:val="20"/>
                <w:szCs w:val="20"/>
              </w:rPr>
              <w:t>81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B06C10">
      <w:pPr>
        <w:pStyle w:val="Heading2"/>
        <w:rPr>
          <w:lang w:val="ro-RO"/>
        </w:rPr>
      </w:pPr>
      <w:bookmarkStart w:id="21" w:name="_Toc230963584"/>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963585"/>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C72F6" w14:textId="77777777" w:rsidR="007F6D3F" w:rsidRDefault="007F6D3F">
      <w:r>
        <w:separator/>
      </w:r>
    </w:p>
  </w:endnote>
  <w:endnote w:type="continuationSeparator" w:id="0">
    <w:p w14:paraId="7F649DDB" w14:textId="77777777" w:rsidR="007F6D3F" w:rsidRDefault="007F6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48C86" w14:textId="77777777" w:rsidR="007F6D3F" w:rsidRDefault="007F6D3F">
      <w:r>
        <w:separator/>
      </w:r>
    </w:p>
  </w:footnote>
  <w:footnote w:type="continuationSeparator" w:id="0">
    <w:p w14:paraId="3FE490EB" w14:textId="77777777" w:rsidR="007F6D3F" w:rsidRDefault="007F6D3F">
      <w:r>
        <w:continuationSeparator/>
      </w:r>
    </w:p>
  </w:footnote>
  <w:footnote w:id="1">
    <w:p w14:paraId="53CF1A73" w14:textId="77777777" w:rsidR="00102916" w:rsidRPr="00C6681D" w:rsidRDefault="00102916" w:rsidP="00102916">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4B368FA2" w14:textId="77777777" w:rsidR="00102916" w:rsidRPr="00C9714F" w:rsidRDefault="00102916" w:rsidP="0010291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06D7"/>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0DF2"/>
    <w:rsid w:val="001E35C3"/>
    <w:rsid w:val="001E41BF"/>
    <w:rsid w:val="001E7311"/>
    <w:rsid w:val="001F1F4D"/>
    <w:rsid w:val="001F497C"/>
    <w:rsid w:val="001F5803"/>
    <w:rsid w:val="00200ABC"/>
    <w:rsid w:val="00222080"/>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08AA"/>
    <w:rsid w:val="002623A7"/>
    <w:rsid w:val="00263500"/>
    <w:rsid w:val="00263F2C"/>
    <w:rsid w:val="0026554F"/>
    <w:rsid w:val="00266947"/>
    <w:rsid w:val="00266B18"/>
    <w:rsid w:val="0026742E"/>
    <w:rsid w:val="00270159"/>
    <w:rsid w:val="00270AC6"/>
    <w:rsid w:val="002817D9"/>
    <w:rsid w:val="00281D99"/>
    <w:rsid w:val="00286305"/>
    <w:rsid w:val="0028684A"/>
    <w:rsid w:val="00291100"/>
    <w:rsid w:val="00293BBA"/>
    <w:rsid w:val="002A0693"/>
    <w:rsid w:val="002A1E9D"/>
    <w:rsid w:val="002A24DD"/>
    <w:rsid w:val="002A3D3D"/>
    <w:rsid w:val="002A7AD9"/>
    <w:rsid w:val="002B20F8"/>
    <w:rsid w:val="002B23AE"/>
    <w:rsid w:val="002B45F0"/>
    <w:rsid w:val="002B659E"/>
    <w:rsid w:val="002C1230"/>
    <w:rsid w:val="002C1B2A"/>
    <w:rsid w:val="002C5638"/>
    <w:rsid w:val="002D07E3"/>
    <w:rsid w:val="002D0F39"/>
    <w:rsid w:val="002E06A5"/>
    <w:rsid w:val="002E2900"/>
    <w:rsid w:val="002E2CC2"/>
    <w:rsid w:val="002E4CC3"/>
    <w:rsid w:val="002F5142"/>
    <w:rsid w:val="002F5911"/>
    <w:rsid w:val="002F70D8"/>
    <w:rsid w:val="00300CC9"/>
    <w:rsid w:val="00302D4E"/>
    <w:rsid w:val="00306427"/>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1FC3"/>
    <w:rsid w:val="003952CB"/>
    <w:rsid w:val="00397B07"/>
    <w:rsid w:val="003A0988"/>
    <w:rsid w:val="003A408D"/>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4639"/>
    <w:rsid w:val="004427ED"/>
    <w:rsid w:val="00442B5F"/>
    <w:rsid w:val="00442D3E"/>
    <w:rsid w:val="00444117"/>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28CA"/>
    <w:rsid w:val="004E3096"/>
    <w:rsid w:val="004E3879"/>
    <w:rsid w:val="004E69FE"/>
    <w:rsid w:val="004F036F"/>
    <w:rsid w:val="004F08EA"/>
    <w:rsid w:val="004F6404"/>
    <w:rsid w:val="004F7B52"/>
    <w:rsid w:val="005042F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5D2F"/>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189"/>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1911"/>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092D"/>
    <w:rsid w:val="0067421D"/>
    <w:rsid w:val="0067596C"/>
    <w:rsid w:val="00675D44"/>
    <w:rsid w:val="00676A44"/>
    <w:rsid w:val="006770F6"/>
    <w:rsid w:val="0067758E"/>
    <w:rsid w:val="006779EA"/>
    <w:rsid w:val="00677B0E"/>
    <w:rsid w:val="00682509"/>
    <w:rsid w:val="006853ED"/>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296E"/>
    <w:rsid w:val="006C4AC6"/>
    <w:rsid w:val="006C6389"/>
    <w:rsid w:val="006C7200"/>
    <w:rsid w:val="006C7573"/>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27D4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32A1"/>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F0BB8"/>
    <w:rsid w:val="007F3FA1"/>
    <w:rsid w:val="007F5B5D"/>
    <w:rsid w:val="007F6D3F"/>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3E82"/>
    <w:rsid w:val="00864420"/>
    <w:rsid w:val="0088610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592F"/>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306D"/>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97E9E"/>
    <w:rsid w:val="00AA47A5"/>
    <w:rsid w:val="00AA5407"/>
    <w:rsid w:val="00AA74F0"/>
    <w:rsid w:val="00AB2E9E"/>
    <w:rsid w:val="00AB45F7"/>
    <w:rsid w:val="00AB4A90"/>
    <w:rsid w:val="00AB58A8"/>
    <w:rsid w:val="00AB5DF2"/>
    <w:rsid w:val="00AB639D"/>
    <w:rsid w:val="00AB6C87"/>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6C10"/>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905"/>
    <w:rsid w:val="00B62B70"/>
    <w:rsid w:val="00B62D2D"/>
    <w:rsid w:val="00B66ACE"/>
    <w:rsid w:val="00B66E07"/>
    <w:rsid w:val="00B66E78"/>
    <w:rsid w:val="00B67823"/>
    <w:rsid w:val="00B70153"/>
    <w:rsid w:val="00B71077"/>
    <w:rsid w:val="00B7341F"/>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3829"/>
    <w:rsid w:val="00BE7F99"/>
    <w:rsid w:val="00BF22CA"/>
    <w:rsid w:val="00BF2C28"/>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0EC8"/>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87DC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501D"/>
    <w:rsid w:val="00D062EF"/>
    <w:rsid w:val="00D06536"/>
    <w:rsid w:val="00D06982"/>
    <w:rsid w:val="00D1035F"/>
    <w:rsid w:val="00D14B45"/>
    <w:rsid w:val="00D16D84"/>
    <w:rsid w:val="00D22C00"/>
    <w:rsid w:val="00D23D4D"/>
    <w:rsid w:val="00D247B7"/>
    <w:rsid w:val="00D24AED"/>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5BA0"/>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0F7D"/>
    <w:rsid w:val="00E8178C"/>
    <w:rsid w:val="00E84752"/>
    <w:rsid w:val="00E85E3A"/>
    <w:rsid w:val="00E87748"/>
    <w:rsid w:val="00E91A43"/>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23B2"/>
    <w:rsid w:val="00EE352B"/>
    <w:rsid w:val="00EE45CD"/>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6DE7"/>
    <w:rsid w:val="00F872F7"/>
    <w:rsid w:val="00F87E3E"/>
    <w:rsid w:val="00F9247B"/>
    <w:rsid w:val="00F9308A"/>
    <w:rsid w:val="00F96D0F"/>
    <w:rsid w:val="00F97957"/>
    <w:rsid w:val="00F97D4F"/>
    <w:rsid w:val="00FA0F3D"/>
    <w:rsid w:val="00FA50D6"/>
    <w:rsid w:val="00FA64E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06C10"/>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B06C10"/>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B06C10"/>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B06C10"/>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B06C10"/>
    <w:pPr>
      <w:spacing w:after="100"/>
    </w:pPr>
    <w:rPr>
      <w:rFonts w:ascii="Arial" w:hAnsi="Arial"/>
    </w:rPr>
  </w:style>
  <w:style w:type="paragraph" w:styleId="TOC2">
    <w:name w:val="toc 2"/>
    <w:basedOn w:val="Normal"/>
    <w:next w:val="Normal"/>
    <w:autoRedefine/>
    <w:uiPriority w:val="39"/>
    <w:unhideWhenUsed/>
    <w:rsid w:val="00B06C1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26</Pages>
  <Words>6927</Words>
  <Characters>39488</Characters>
  <Application>Microsoft Office Word</Application>
  <DocSecurity>0</DocSecurity>
  <Lines>329</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43</cp:revision>
  <cp:lastPrinted>2019-05-27T06:53:00Z</cp:lastPrinted>
  <dcterms:created xsi:type="dcterms:W3CDTF">2025-05-05T11:18:00Z</dcterms:created>
  <dcterms:modified xsi:type="dcterms:W3CDTF">2026-05-29T13:12:00Z</dcterms:modified>
</cp:coreProperties>
</file>