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7F11803" w14:textId="55B5767C" w:rsidR="00D4043A" w:rsidRDefault="00D4043A" w:rsidP="00D4043A">
      <w:pPr>
        <w:pStyle w:val="Header"/>
        <w:jc w:val="center"/>
        <w:rPr>
          <w:rFonts w:ascii="Arial" w:hAnsi="Arial" w:cs="Arial"/>
          <w:b/>
          <w:sz w:val="40"/>
          <w:szCs w:val="40"/>
          <w:lang w:val="fr-FR"/>
        </w:rPr>
      </w:pPr>
      <w:r w:rsidRPr="00107A55">
        <w:rPr>
          <w:rFonts w:ascii="Arial" w:hAnsi="Arial" w:cs="Arial"/>
          <w:b/>
          <w:noProof/>
          <w:sz w:val="40"/>
          <w:szCs w:val="40"/>
          <w:lang w:val="fr-FR"/>
        </w:rPr>
        <w:drawing>
          <wp:inline distT="0" distB="0" distL="0" distR="0" wp14:anchorId="4E323A3D" wp14:editId="1153C4E6">
            <wp:extent cx="4597400" cy="4131945"/>
            <wp:effectExtent l="0" t="0" r="0" b="1905"/>
            <wp:docPr id="63900359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7400" cy="4131945"/>
                    </a:xfrm>
                    <a:prstGeom prst="rect">
                      <a:avLst/>
                    </a:prstGeom>
                    <a:noFill/>
                    <a:ln>
                      <a:noFill/>
                    </a:ln>
                  </pic:spPr>
                </pic:pic>
              </a:graphicData>
            </a:graphic>
          </wp:inline>
        </w:drawing>
      </w:r>
    </w:p>
    <w:p w14:paraId="773333D5" w14:textId="77777777" w:rsidR="00D4043A" w:rsidRDefault="00D4043A" w:rsidP="00D4043A">
      <w:pPr>
        <w:pStyle w:val="DefaultText"/>
        <w:jc w:val="center"/>
        <w:rPr>
          <w:rFonts w:ascii="Arial" w:hAnsi="Arial" w:cs="Arial"/>
          <w:b/>
          <w:sz w:val="32"/>
          <w:szCs w:val="32"/>
          <w:lang w:val="ro-RO"/>
        </w:rPr>
      </w:pPr>
      <w:r>
        <w:rPr>
          <w:rFonts w:ascii="Arial" w:hAnsi="Arial" w:cs="Arial"/>
          <w:b/>
          <w:sz w:val="32"/>
          <w:szCs w:val="32"/>
          <w:lang w:val="ro-RO"/>
        </w:rPr>
        <w:t>DN1_km12+461-km16+000</w:t>
      </w:r>
    </w:p>
    <w:p w14:paraId="49A8F3D5" w14:textId="02585F41" w:rsidR="00CF0728" w:rsidRDefault="00D4043A" w:rsidP="00D4043A">
      <w:pPr>
        <w:pStyle w:val="Header"/>
        <w:ind w:left="180"/>
        <w:jc w:val="center"/>
        <w:rPr>
          <w:rFonts w:ascii="Arial" w:hAnsi="Arial" w:cs="Arial"/>
          <w:b/>
          <w:sz w:val="32"/>
          <w:szCs w:val="32"/>
        </w:rPr>
      </w:pPr>
      <w:r>
        <w:rPr>
          <w:rFonts w:ascii="Arial" w:hAnsi="Arial" w:cs="Arial"/>
          <w:b/>
          <w:sz w:val="32"/>
          <w:szCs w:val="32"/>
        </w:rPr>
        <w:t>RD_RO_00_02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7C5B1331" w:rsidR="00BF22CA" w:rsidRPr="00CC511B" w:rsidRDefault="00477B7E">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rPr>
          <w:rFonts w:ascii="Arial" w:hAnsi="Arial" w:cs="Arial"/>
          <w:color w:val="auto"/>
        </w:rPr>
        <w:id w:val="436569846"/>
        <w:docPartObj>
          <w:docPartGallery w:val="Table of Contents"/>
          <w:docPartUnique/>
        </w:docPartObj>
      </w:sdtPr>
      <w:sdtEndPr>
        <w:rPr>
          <w:rFonts w:eastAsia="Times New Roman"/>
          <w:b/>
          <w:bCs/>
          <w:noProof/>
          <w:kern w:val="1"/>
          <w:sz w:val="24"/>
          <w:szCs w:val="24"/>
          <w:lang w:val="ro-RO" w:eastAsia="zh-CN"/>
        </w:rPr>
      </w:sdtEndPr>
      <w:sdtContent>
        <w:p w14:paraId="67404E4F" w14:textId="0E706319" w:rsidR="001E5083" w:rsidRPr="001E5083" w:rsidRDefault="001E5083" w:rsidP="003E6258">
          <w:pPr>
            <w:pStyle w:val="TOCHeading"/>
            <w:spacing w:line="360" w:lineRule="auto"/>
            <w:rPr>
              <w:rFonts w:ascii="Arial" w:hAnsi="Arial" w:cs="Arial"/>
              <w:color w:val="auto"/>
            </w:rPr>
          </w:pPr>
          <w:proofErr w:type="spellStart"/>
          <w:r w:rsidRPr="001E5083">
            <w:rPr>
              <w:rFonts w:ascii="Arial" w:hAnsi="Arial" w:cs="Arial"/>
              <w:color w:val="auto"/>
            </w:rPr>
            <w:t>Cuprins</w:t>
          </w:r>
          <w:proofErr w:type="spellEnd"/>
        </w:p>
        <w:p w14:paraId="709739C8" w14:textId="1D29588B" w:rsidR="001E5083" w:rsidRPr="001E5083" w:rsidRDefault="001E5083">
          <w:pPr>
            <w:pStyle w:val="TOC1"/>
            <w:tabs>
              <w:tab w:val="right" w:leader="dot" w:pos="9626"/>
            </w:tabs>
            <w:rPr>
              <w:rFonts w:eastAsiaTheme="minorEastAsia" w:cs="Arial"/>
              <w:noProof/>
              <w:kern w:val="2"/>
              <w:lang w:eastAsia="en-US"/>
              <w14:ligatures w14:val="standardContextual"/>
            </w:rPr>
          </w:pPr>
          <w:r w:rsidRPr="001E5083">
            <w:rPr>
              <w:rFonts w:cs="Arial"/>
            </w:rPr>
            <w:fldChar w:fldCharType="begin"/>
          </w:r>
          <w:r w:rsidRPr="001E5083">
            <w:rPr>
              <w:rFonts w:cs="Arial"/>
            </w:rPr>
            <w:instrText xml:space="preserve"> TOC \o "1-3" \h \z \u </w:instrText>
          </w:r>
          <w:r w:rsidRPr="001E5083">
            <w:rPr>
              <w:rFonts w:cs="Arial"/>
            </w:rPr>
            <w:fldChar w:fldCharType="separate"/>
          </w:r>
          <w:hyperlink w:anchor="_Toc230963723" w:history="1">
            <w:r w:rsidRPr="001E5083">
              <w:rPr>
                <w:rStyle w:val="Hyperlink"/>
                <w:rFonts w:cs="Arial"/>
                <w:noProof/>
                <w:lang w:val="ro-RO"/>
              </w:rPr>
              <w:t>1. INTRODUCERE</w:t>
            </w:r>
            <w:r w:rsidRPr="001E5083">
              <w:rPr>
                <w:rFonts w:cs="Arial"/>
                <w:noProof/>
                <w:webHidden/>
              </w:rPr>
              <w:tab/>
            </w:r>
            <w:r w:rsidRPr="001E5083">
              <w:rPr>
                <w:rFonts w:cs="Arial"/>
                <w:noProof/>
                <w:webHidden/>
              </w:rPr>
              <w:fldChar w:fldCharType="begin"/>
            </w:r>
            <w:r w:rsidRPr="001E5083">
              <w:rPr>
                <w:rFonts w:cs="Arial"/>
                <w:noProof/>
                <w:webHidden/>
              </w:rPr>
              <w:instrText xml:space="preserve"> PAGEREF _Toc230963723 \h </w:instrText>
            </w:r>
            <w:r w:rsidRPr="001E5083">
              <w:rPr>
                <w:rFonts w:cs="Arial"/>
                <w:noProof/>
                <w:webHidden/>
              </w:rPr>
            </w:r>
            <w:r w:rsidRPr="001E5083">
              <w:rPr>
                <w:rFonts w:cs="Arial"/>
                <w:noProof/>
                <w:webHidden/>
              </w:rPr>
              <w:fldChar w:fldCharType="separate"/>
            </w:r>
            <w:r w:rsidRPr="001E5083">
              <w:rPr>
                <w:rFonts w:cs="Arial"/>
                <w:noProof/>
                <w:webHidden/>
              </w:rPr>
              <w:t>3</w:t>
            </w:r>
            <w:r w:rsidRPr="001E5083">
              <w:rPr>
                <w:rFonts w:cs="Arial"/>
                <w:noProof/>
                <w:webHidden/>
              </w:rPr>
              <w:fldChar w:fldCharType="end"/>
            </w:r>
          </w:hyperlink>
        </w:p>
        <w:p w14:paraId="74909BDF" w14:textId="060E8BA8" w:rsidR="001E5083" w:rsidRPr="001E5083" w:rsidRDefault="001E5083">
          <w:pPr>
            <w:pStyle w:val="TOC1"/>
            <w:tabs>
              <w:tab w:val="right" w:leader="dot" w:pos="9626"/>
            </w:tabs>
            <w:rPr>
              <w:rFonts w:eastAsiaTheme="minorEastAsia" w:cs="Arial"/>
              <w:noProof/>
              <w:kern w:val="2"/>
              <w:lang w:eastAsia="en-US"/>
              <w14:ligatures w14:val="standardContextual"/>
            </w:rPr>
          </w:pPr>
          <w:hyperlink w:anchor="_Toc230963724" w:history="1">
            <w:r w:rsidRPr="001E5083">
              <w:rPr>
                <w:rStyle w:val="Hyperlink"/>
                <w:rFonts w:cs="Arial"/>
                <w:noProof/>
                <w:lang w:val="ro-RO"/>
              </w:rPr>
              <w:t>2. RAPORT</w:t>
            </w:r>
            <w:r w:rsidRPr="001E5083">
              <w:rPr>
                <w:rFonts w:cs="Arial"/>
                <w:noProof/>
                <w:webHidden/>
              </w:rPr>
              <w:tab/>
            </w:r>
            <w:r w:rsidRPr="001E5083">
              <w:rPr>
                <w:rFonts w:cs="Arial"/>
                <w:noProof/>
                <w:webHidden/>
              </w:rPr>
              <w:fldChar w:fldCharType="begin"/>
            </w:r>
            <w:r w:rsidRPr="001E5083">
              <w:rPr>
                <w:rFonts w:cs="Arial"/>
                <w:noProof/>
                <w:webHidden/>
              </w:rPr>
              <w:instrText xml:space="preserve"> PAGEREF _Toc230963724 \h </w:instrText>
            </w:r>
            <w:r w:rsidRPr="001E5083">
              <w:rPr>
                <w:rFonts w:cs="Arial"/>
                <w:noProof/>
                <w:webHidden/>
              </w:rPr>
            </w:r>
            <w:r w:rsidRPr="001E5083">
              <w:rPr>
                <w:rFonts w:cs="Arial"/>
                <w:noProof/>
                <w:webHidden/>
              </w:rPr>
              <w:fldChar w:fldCharType="separate"/>
            </w:r>
            <w:r w:rsidRPr="001E5083">
              <w:rPr>
                <w:rFonts w:cs="Arial"/>
                <w:noProof/>
                <w:webHidden/>
              </w:rPr>
              <w:t>3</w:t>
            </w:r>
            <w:r w:rsidRPr="001E5083">
              <w:rPr>
                <w:rFonts w:cs="Arial"/>
                <w:noProof/>
                <w:webHidden/>
              </w:rPr>
              <w:fldChar w:fldCharType="end"/>
            </w:r>
          </w:hyperlink>
        </w:p>
        <w:p w14:paraId="6AB8C1B4" w14:textId="492CFB68" w:rsidR="001E5083" w:rsidRPr="001E5083" w:rsidRDefault="001E5083">
          <w:pPr>
            <w:pStyle w:val="TOC2"/>
            <w:tabs>
              <w:tab w:val="right" w:leader="dot" w:pos="9626"/>
            </w:tabs>
            <w:rPr>
              <w:rFonts w:ascii="Arial" w:eastAsiaTheme="minorEastAsia" w:hAnsi="Arial" w:cs="Arial"/>
              <w:noProof/>
              <w:kern w:val="2"/>
              <w:lang w:eastAsia="en-US"/>
              <w14:ligatures w14:val="standardContextual"/>
            </w:rPr>
          </w:pPr>
          <w:hyperlink w:anchor="_Toc230963725" w:history="1">
            <w:r w:rsidRPr="001E5083">
              <w:rPr>
                <w:rStyle w:val="Hyperlink"/>
                <w:rFonts w:ascii="Arial" w:hAnsi="Arial" w:cs="Arial"/>
                <w:bCs/>
                <w:noProof/>
                <w:lang w:val="ro-RO"/>
              </w:rPr>
              <w:t xml:space="preserve">2.1. Descrierea </w:t>
            </w:r>
            <w:r w:rsidRPr="001E5083">
              <w:rPr>
                <w:rStyle w:val="Hyperlink"/>
                <w:rFonts w:ascii="Arial" w:hAnsi="Arial" w:cs="Arial"/>
                <w:noProof/>
                <w:lang w:eastAsia="en-US"/>
              </w:rPr>
              <w:t>drumului principal – DN1 km 12+461 – km 16+000</w:t>
            </w:r>
            <w:r w:rsidRPr="001E5083">
              <w:rPr>
                <w:rFonts w:ascii="Arial" w:hAnsi="Arial" w:cs="Arial"/>
                <w:noProof/>
                <w:webHidden/>
              </w:rPr>
              <w:tab/>
            </w:r>
            <w:r w:rsidRPr="001E5083">
              <w:rPr>
                <w:rFonts w:ascii="Arial" w:hAnsi="Arial" w:cs="Arial"/>
                <w:noProof/>
                <w:webHidden/>
              </w:rPr>
              <w:fldChar w:fldCharType="begin"/>
            </w:r>
            <w:r w:rsidRPr="001E5083">
              <w:rPr>
                <w:rFonts w:ascii="Arial" w:hAnsi="Arial" w:cs="Arial"/>
                <w:noProof/>
                <w:webHidden/>
              </w:rPr>
              <w:instrText xml:space="preserve"> PAGEREF _Toc230963725 \h </w:instrText>
            </w:r>
            <w:r w:rsidRPr="001E5083">
              <w:rPr>
                <w:rFonts w:ascii="Arial" w:hAnsi="Arial" w:cs="Arial"/>
                <w:noProof/>
                <w:webHidden/>
              </w:rPr>
            </w:r>
            <w:r w:rsidRPr="001E5083">
              <w:rPr>
                <w:rFonts w:ascii="Arial" w:hAnsi="Arial" w:cs="Arial"/>
                <w:noProof/>
                <w:webHidden/>
              </w:rPr>
              <w:fldChar w:fldCharType="separate"/>
            </w:r>
            <w:r w:rsidRPr="001E5083">
              <w:rPr>
                <w:rFonts w:ascii="Arial" w:hAnsi="Arial" w:cs="Arial"/>
                <w:noProof/>
                <w:webHidden/>
              </w:rPr>
              <w:t>3</w:t>
            </w:r>
            <w:r w:rsidRPr="001E5083">
              <w:rPr>
                <w:rFonts w:ascii="Arial" w:hAnsi="Arial" w:cs="Arial"/>
                <w:noProof/>
                <w:webHidden/>
              </w:rPr>
              <w:fldChar w:fldCharType="end"/>
            </w:r>
          </w:hyperlink>
        </w:p>
        <w:p w14:paraId="4CEC14CB" w14:textId="1EBDA6F7" w:rsidR="001E5083" w:rsidRPr="001E5083" w:rsidRDefault="001E5083">
          <w:pPr>
            <w:pStyle w:val="TOC2"/>
            <w:tabs>
              <w:tab w:val="right" w:leader="dot" w:pos="9626"/>
            </w:tabs>
            <w:rPr>
              <w:rFonts w:ascii="Arial" w:eastAsiaTheme="minorEastAsia" w:hAnsi="Arial" w:cs="Arial"/>
              <w:noProof/>
              <w:kern w:val="2"/>
              <w:lang w:eastAsia="en-US"/>
              <w14:ligatures w14:val="standardContextual"/>
            </w:rPr>
          </w:pPr>
          <w:hyperlink w:anchor="_Toc230963726" w:history="1">
            <w:r w:rsidRPr="001E5083">
              <w:rPr>
                <w:rStyle w:val="Hyperlink"/>
                <w:rFonts w:ascii="Arial" w:hAnsi="Arial" w:cs="Arial"/>
                <w:noProof/>
                <w:lang w:val="ro-RO"/>
              </w:rPr>
              <w:t>2.2. Autoritatea responsabilă</w:t>
            </w:r>
            <w:r w:rsidRPr="001E5083">
              <w:rPr>
                <w:rFonts w:ascii="Arial" w:hAnsi="Arial" w:cs="Arial"/>
                <w:noProof/>
                <w:webHidden/>
              </w:rPr>
              <w:tab/>
            </w:r>
            <w:r w:rsidRPr="001E5083">
              <w:rPr>
                <w:rFonts w:ascii="Arial" w:hAnsi="Arial" w:cs="Arial"/>
                <w:noProof/>
                <w:webHidden/>
              </w:rPr>
              <w:fldChar w:fldCharType="begin"/>
            </w:r>
            <w:r w:rsidRPr="001E5083">
              <w:rPr>
                <w:rFonts w:ascii="Arial" w:hAnsi="Arial" w:cs="Arial"/>
                <w:noProof/>
                <w:webHidden/>
              </w:rPr>
              <w:instrText xml:space="preserve"> PAGEREF _Toc230963726 \h </w:instrText>
            </w:r>
            <w:r w:rsidRPr="001E5083">
              <w:rPr>
                <w:rFonts w:ascii="Arial" w:hAnsi="Arial" w:cs="Arial"/>
                <w:noProof/>
                <w:webHidden/>
              </w:rPr>
            </w:r>
            <w:r w:rsidRPr="001E5083">
              <w:rPr>
                <w:rFonts w:ascii="Arial" w:hAnsi="Arial" w:cs="Arial"/>
                <w:noProof/>
                <w:webHidden/>
              </w:rPr>
              <w:fldChar w:fldCharType="separate"/>
            </w:r>
            <w:r w:rsidRPr="001E5083">
              <w:rPr>
                <w:rFonts w:ascii="Arial" w:hAnsi="Arial" w:cs="Arial"/>
                <w:noProof/>
                <w:webHidden/>
              </w:rPr>
              <w:t>5</w:t>
            </w:r>
            <w:r w:rsidRPr="001E5083">
              <w:rPr>
                <w:rFonts w:ascii="Arial" w:hAnsi="Arial" w:cs="Arial"/>
                <w:noProof/>
                <w:webHidden/>
              </w:rPr>
              <w:fldChar w:fldCharType="end"/>
            </w:r>
          </w:hyperlink>
        </w:p>
        <w:p w14:paraId="17E699FF" w14:textId="61C2E5E2" w:rsidR="001E5083" w:rsidRPr="001E5083" w:rsidRDefault="001E5083">
          <w:pPr>
            <w:pStyle w:val="TOC2"/>
            <w:tabs>
              <w:tab w:val="right" w:leader="dot" w:pos="9626"/>
            </w:tabs>
            <w:rPr>
              <w:rFonts w:ascii="Arial" w:eastAsiaTheme="minorEastAsia" w:hAnsi="Arial" w:cs="Arial"/>
              <w:noProof/>
              <w:kern w:val="2"/>
              <w:lang w:eastAsia="en-US"/>
              <w14:ligatures w14:val="standardContextual"/>
            </w:rPr>
          </w:pPr>
          <w:hyperlink w:anchor="_Toc230963727" w:history="1">
            <w:r w:rsidRPr="001E5083">
              <w:rPr>
                <w:rStyle w:val="Hyperlink"/>
                <w:rFonts w:ascii="Arial" w:hAnsi="Arial" w:cs="Arial"/>
                <w:noProof/>
                <w:lang w:val="ro-RO"/>
              </w:rPr>
              <w:t>2.3. Cadrul legal</w:t>
            </w:r>
            <w:r w:rsidRPr="001E5083">
              <w:rPr>
                <w:rFonts w:ascii="Arial" w:hAnsi="Arial" w:cs="Arial"/>
                <w:noProof/>
                <w:webHidden/>
              </w:rPr>
              <w:tab/>
            </w:r>
            <w:r w:rsidRPr="001E5083">
              <w:rPr>
                <w:rFonts w:ascii="Arial" w:hAnsi="Arial" w:cs="Arial"/>
                <w:noProof/>
                <w:webHidden/>
              </w:rPr>
              <w:fldChar w:fldCharType="begin"/>
            </w:r>
            <w:r w:rsidRPr="001E5083">
              <w:rPr>
                <w:rFonts w:ascii="Arial" w:hAnsi="Arial" w:cs="Arial"/>
                <w:noProof/>
                <w:webHidden/>
              </w:rPr>
              <w:instrText xml:space="preserve"> PAGEREF _Toc230963727 \h </w:instrText>
            </w:r>
            <w:r w:rsidRPr="001E5083">
              <w:rPr>
                <w:rFonts w:ascii="Arial" w:hAnsi="Arial" w:cs="Arial"/>
                <w:noProof/>
                <w:webHidden/>
              </w:rPr>
            </w:r>
            <w:r w:rsidRPr="001E5083">
              <w:rPr>
                <w:rFonts w:ascii="Arial" w:hAnsi="Arial" w:cs="Arial"/>
                <w:noProof/>
                <w:webHidden/>
              </w:rPr>
              <w:fldChar w:fldCharType="separate"/>
            </w:r>
            <w:r w:rsidRPr="001E5083">
              <w:rPr>
                <w:rFonts w:ascii="Arial" w:hAnsi="Arial" w:cs="Arial"/>
                <w:noProof/>
                <w:webHidden/>
              </w:rPr>
              <w:t>5</w:t>
            </w:r>
            <w:r w:rsidRPr="001E5083">
              <w:rPr>
                <w:rFonts w:ascii="Arial" w:hAnsi="Arial" w:cs="Arial"/>
                <w:noProof/>
                <w:webHidden/>
              </w:rPr>
              <w:fldChar w:fldCharType="end"/>
            </w:r>
          </w:hyperlink>
        </w:p>
        <w:p w14:paraId="04AE94D8" w14:textId="6EBA058F" w:rsidR="001E5083" w:rsidRPr="001E5083" w:rsidRDefault="001E5083">
          <w:pPr>
            <w:pStyle w:val="TOC2"/>
            <w:tabs>
              <w:tab w:val="right" w:leader="dot" w:pos="9626"/>
            </w:tabs>
            <w:rPr>
              <w:rFonts w:ascii="Arial" w:eastAsiaTheme="minorEastAsia" w:hAnsi="Arial" w:cs="Arial"/>
              <w:noProof/>
              <w:kern w:val="2"/>
              <w:lang w:eastAsia="en-US"/>
              <w14:ligatures w14:val="standardContextual"/>
            </w:rPr>
          </w:pPr>
          <w:hyperlink w:anchor="_Toc230963728" w:history="1">
            <w:r w:rsidRPr="001E5083">
              <w:rPr>
                <w:rStyle w:val="Hyperlink"/>
                <w:rFonts w:ascii="Arial" w:hAnsi="Arial" w:cs="Arial"/>
                <w:noProof/>
                <w:lang w:val="ro-RO"/>
              </w:rPr>
              <w:t>2.4. Valori limită în vigoare</w:t>
            </w:r>
            <w:r w:rsidRPr="001E5083">
              <w:rPr>
                <w:rFonts w:ascii="Arial" w:hAnsi="Arial" w:cs="Arial"/>
                <w:noProof/>
                <w:webHidden/>
              </w:rPr>
              <w:tab/>
            </w:r>
            <w:r w:rsidRPr="001E5083">
              <w:rPr>
                <w:rFonts w:ascii="Arial" w:hAnsi="Arial" w:cs="Arial"/>
                <w:noProof/>
                <w:webHidden/>
              </w:rPr>
              <w:fldChar w:fldCharType="begin"/>
            </w:r>
            <w:r w:rsidRPr="001E5083">
              <w:rPr>
                <w:rFonts w:ascii="Arial" w:hAnsi="Arial" w:cs="Arial"/>
                <w:noProof/>
                <w:webHidden/>
              </w:rPr>
              <w:instrText xml:space="preserve"> PAGEREF _Toc230963728 \h </w:instrText>
            </w:r>
            <w:r w:rsidRPr="001E5083">
              <w:rPr>
                <w:rFonts w:ascii="Arial" w:hAnsi="Arial" w:cs="Arial"/>
                <w:noProof/>
                <w:webHidden/>
              </w:rPr>
            </w:r>
            <w:r w:rsidRPr="001E5083">
              <w:rPr>
                <w:rFonts w:ascii="Arial" w:hAnsi="Arial" w:cs="Arial"/>
                <w:noProof/>
                <w:webHidden/>
              </w:rPr>
              <w:fldChar w:fldCharType="separate"/>
            </w:r>
            <w:r w:rsidRPr="001E5083">
              <w:rPr>
                <w:rFonts w:ascii="Arial" w:hAnsi="Arial" w:cs="Arial"/>
                <w:noProof/>
                <w:webHidden/>
              </w:rPr>
              <w:t>6</w:t>
            </w:r>
            <w:r w:rsidRPr="001E5083">
              <w:rPr>
                <w:rFonts w:ascii="Arial" w:hAnsi="Arial" w:cs="Arial"/>
                <w:noProof/>
                <w:webHidden/>
              </w:rPr>
              <w:fldChar w:fldCharType="end"/>
            </w:r>
          </w:hyperlink>
        </w:p>
        <w:p w14:paraId="3890E7B4" w14:textId="12265E3F" w:rsidR="001E5083" w:rsidRPr="001E5083" w:rsidRDefault="001E5083">
          <w:pPr>
            <w:pStyle w:val="TOC2"/>
            <w:tabs>
              <w:tab w:val="right" w:leader="dot" w:pos="9626"/>
            </w:tabs>
            <w:rPr>
              <w:rFonts w:ascii="Arial" w:eastAsiaTheme="minorEastAsia" w:hAnsi="Arial" w:cs="Arial"/>
              <w:noProof/>
              <w:kern w:val="2"/>
              <w:lang w:eastAsia="en-US"/>
              <w14:ligatures w14:val="standardContextual"/>
            </w:rPr>
          </w:pPr>
          <w:hyperlink w:anchor="_Toc230963729" w:history="1">
            <w:r w:rsidRPr="001E5083">
              <w:rPr>
                <w:rStyle w:val="Hyperlink"/>
                <w:rFonts w:ascii="Arial" w:hAnsi="Arial" w:cs="Arial"/>
                <w:noProof/>
                <w:lang w:val="ro-RO"/>
              </w:rPr>
              <w:t xml:space="preserve">2.5. Cartarea zgomotului pentru sectorul de drum principal </w:t>
            </w:r>
            <w:r w:rsidRPr="001E5083">
              <w:rPr>
                <w:rStyle w:val="Hyperlink"/>
                <w:rFonts w:ascii="Arial" w:hAnsi="Arial" w:cs="Arial"/>
                <w:noProof/>
                <w:lang w:eastAsia="en-US"/>
              </w:rPr>
              <w:t>DN1 km 12+461 – km 16+000</w:t>
            </w:r>
            <w:r w:rsidRPr="001E5083">
              <w:rPr>
                <w:rStyle w:val="Hyperlink"/>
                <w:rFonts w:ascii="Arial" w:hAnsi="Arial" w:cs="Arial"/>
                <w:noProof/>
                <w:lang w:val="ro-RO"/>
              </w:rPr>
              <w:t xml:space="preserve"> – sinteza rezultatelor</w:t>
            </w:r>
            <w:r w:rsidRPr="001E5083">
              <w:rPr>
                <w:rFonts w:ascii="Arial" w:hAnsi="Arial" w:cs="Arial"/>
                <w:noProof/>
                <w:webHidden/>
              </w:rPr>
              <w:tab/>
            </w:r>
            <w:r w:rsidRPr="001E5083">
              <w:rPr>
                <w:rFonts w:ascii="Arial" w:hAnsi="Arial" w:cs="Arial"/>
                <w:noProof/>
                <w:webHidden/>
              </w:rPr>
              <w:fldChar w:fldCharType="begin"/>
            </w:r>
            <w:r w:rsidRPr="001E5083">
              <w:rPr>
                <w:rFonts w:ascii="Arial" w:hAnsi="Arial" w:cs="Arial"/>
                <w:noProof/>
                <w:webHidden/>
              </w:rPr>
              <w:instrText xml:space="preserve"> PAGEREF _Toc230963729 \h </w:instrText>
            </w:r>
            <w:r w:rsidRPr="001E5083">
              <w:rPr>
                <w:rFonts w:ascii="Arial" w:hAnsi="Arial" w:cs="Arial"/>
                <w:noProof/>
                <w:webHidden/>
              </w:rPr>
            </w:r>
            <w:r w:rsidRPr="001E5083">
              <w:rPr>
                <w:rFonts w:ascii="Arial" w:hAnsi="Arial" w:cs="Arial"/>
                <w:noProof/>
                <w:webHidden/>
              </w:rPr>
              <w:fldChar w:fldCharType="separate"/>
            </w:r>
            <w:r w:rsidRPr="001E5083">
              <w:rPr>
                <w:rFonts w:ascii="Arial" w:hAnsi="Arial" w:cs="Arial"/>
                <w:noProof/>
                <w:webHidden/>
              </w:rPr>
              <w:t>7</w:t>
            </w:r>
            <w:r w:rsidRPr="001E5083">
              <w:rPr>
                <w:rFonts w:ascii="Arial" w:hAnsi="Arial" w:cs="Arial"/>
                <w:noProof/>
                <w:webHidden/>
              </w:rPr>
              <w:fldChar w:fldCharType="end"/>
            </w:r>
          </w:hyperlink>
        </w:p>
        <w:p w14:paraId="2A15B7F0" w14:textId="74453DF3" w:rsidR="001E5083" w:rsidRPr="001E5083" w:rsidRDefault="001E5083">
          <w:pPr>
            <w:pStyle w:val="TOC2"/>
            <w:tabs>
              <w:tab w:val="right" w:leader="dot" w:pos="9626"/>
            </w:tabs>
            <w:rPr>
              <w:rFonts w:ascii="Arial" w:eastAsiaTheme="minorEastAsia" w:hAnsi="Arial" w:cs="Arial"/>
              <w:noProof/>
              <w:kern w:val="2"/>
              <w:lang w:eastAsia="en-US"/>
              <w14:ligatures w14:val="standardContextual"/>
            </w:rPr>
          </w:pPr>
          <w:hyperlink w:anchor="_Toc230963730" w:history="1">
            <w:r w:rsidRPr="001E5083">
              <w:rPr>
                <w:rStyle w:val="Hyperlink"/>
                <w:rFonts w:ascii="Arial" w:hAnsi="Arial" w:cs="Arial"/>
                <w:noProof/>
                <w:lang w:val="ro-RO"/>
              </w:rPr>
              <w:t>2.6. Evaluarea numărului de persoane estimate expuse la zgomot, identificarea problemelor şi situaţiilor care necesită îmbunătăţiri</w:t>
            </w:r>
            <w:r w:rsidRPr="001E5083">
              <w:rPr>
                <w:rFonts w:ascii="Arial" w:hAnsi="Arial" w:cs="Arial"/>
                <w:noProof/>
                <w:webHidden/>
              </w:rPr>
              <w:tab/>
            </w:r>
            <w:r w:rsidRPr="001E5083">
              <w:rPr>
                <w:rFonts w:ascii="Arial" w:hAnsi="Arial" w:cs="Arial"/>
                <w:noProof/>
                <w:webHidden/>
              </w:rPr>
              <w:fldChar w:fldCharType="begin"/>
            </w:r>
            <w:r w:rsidRPr="001E5083">
              <w:rPr>
                <w:rFonts w:ascii="Arial" w:hAnsi="Arial" w:cs="Arial"/>
                <w:noProof/>
                <w:webHidden/>
              </w:rPr>
              <w:instrText xml:space="preserve"> PAGEREF _Toc230963730 \h </w:instrText>
            </w:r>
            <w:r w:rsidRPr="001E5083">
              <w:rPr>
                <w:rFonts w:ascii="Arial" w:hAnsi="Arial" w:cs="Arial"/>
                <w:noProof/>
                <w:webHidden/>
              </w:rPr>
            </w:r>
            <w:r w:rsidRPr="001E5083">
              <w:rPr>
                <w:rFonts w:ascii="Arial" w:hAnsi="Arial" w:cs="Arial"/>
                <w:noProof/>
                <w:webHidden/>
              </w:rPr>
              <w:fldChar w:fldCharType="separate"/>
            </w:r>
            <w:r w:rsidRPr="001E5083">
              <w:rPr>
                <w:rFonts w:ascii="Arial" w:hAnsi="Arial" w:cs="Arial"/>
                <w:noProof/>
                <w:webHidden/>
              </w:rPr>
              <w:t>9</w:t>
            </w:r>
            <w:r w:rsidRPr="001E5083">
              <w:rPr>
                <w:rFonts w:ascii="Arial" w:hAnsi="Arial" w:cs="Arial"/>
                <w:noProof/>
                <w:webHidden/>
              </w:rPr>
              <w:fldChar w:fldCharType="end"/>
            </w:r>
          </w:hyperlink>
        </w:p>
        <w:p w14:paraId="1E3E39F9" w14:textId="3C43324B" w:rsidR="001E5083" w:rsidRPr="001E5083" w:rsidRDefault="001E5083">
          <w:pPr>
            <w:pStyle w:val="TOC2"/>
            <w:tabs>
              <w:tab w:val="right" w:leader="dot" w:pos="9626"/>
            </w:tabs>
            <w:rPr>
              <w:rFonts w:ascii="Arial" w:eastAsiaTheme="minorEastAsia" w:hAnsi="Arial" w:cs="Arial"/>
              <w:noProof/>
              <w:kern w:val="2"/>
              <w:lang w:eastAsia="en-US"/>
              <w14:ligatures w14:val="standardContextual"/>
            </w:rPr>
          </w:pPr>
          <w:hyperlink w:anchor="_Toc230963731" w:history="1">
            <w:r w:rsidRPr="001E5083">
              <w:rPr>
                <w:rStyle w:val="Hyperlink"/>
                <w:rFonts w:ascii="Arial" w:hAnsi="Arial" w:cs="Arial"/>
                <w:noProof/>
                <w:lang w:val="ro-RO"/>
              </w:rPr>
              <w:t>2.7. Efectele dăunătoare ale zgomotului</w:t>
            </w:r>
            <w:r w:rsidRPr="001E5083">
              <w:rPr>
                <w:rFonts w:ascii="Arial" w:hAnsi="Arial" w:cs="Arial"/>
                <w:noProof/>
                <w:webHidden/>
              </w:rPr>
              <w:tab/>
            </w:r>
            <w:r w:rsidRPr="001E5083">
              <w:rPr>
                <w:rFonts w:ascii="Arial" w:hAnsi="Arial" w:cs="Arial"/>
                <w:noProof/>
                <w:webHidden/>
              </w:rPr>
              <w:fldChar w:fldCharType="begin"/>
            </w:r>
            <w:r w:rsidRPr="001E5083">
              <w:rPr>
                <w:rFonts w:ascii="Arial" w:hAnsi="Arial" w:cs="Arial"/>
                <w:noProof/>
                <w:webHidden/>
              </w:rPr>
              <w:instrText xml:space="preserve"> PAGEREF _Toc230963731 \h </w:instrText>
            </w:r>
            <w:r w:rsidRPr="001E5083">
              <w:rPr>
                <w:rFonts w:ascii="Arial" w:hAnsi="Arial" w:cs="Arial"/>
                <w:noProof/>
                <w:webHidden/>
              </w:rPr>
            </w:r>
            <w:r w:rsidRPr="001E5083">
              <w:rPr>
                <w:rFonts w:ascii="Arial" w:hAnsi="Arial" w:cs="Arial"/>
                <w:noProof/>
                <w:webHidden/>
              </w:rPr>
              <w:fldChar w:fldCharType="separate"/>
            </w:r>
            <w:r w:rsidRPr="001E5083">
              <w:rPr>
                <w:rFonts w:ascii="Arial" w:hAnsi="Arial" w:cs="Arial"/>
                <w:noProof/>
                <w:webHidden/>
              </w:rPr>
              <w:t>10</w:t>
            </w:r>
            <w:r w:rsidRPr="001E5083">
              <w:rPr>
                <w:rFonts w:ascii="Arial" w:hAnsi="Arial" w:cs="Arial"/>
                <w:noProof/>
                <w:webHidden/>
              </w:rPr>
              <w:fldChar w:fldCharType="end"/>
            </w:r>
          </w:hyperlink>
        </w:p>
        <w:p w14:paraId="5442B962" w14:textId="42034DDC" w:rsidR="001E5083" w:rsidRPr="001E5083" w:rsidRDefault="001E5083">
          <w:pPr>
            <w:pStyle w:val="TOC2"/>
            <w:tabs>
              <w:tab w:val="right" w:leader="dot" w:pos="9626"/>
            </w:tabs>
            <w:rPr>
              <w:rFonts w:ascii="Arial" w:eastAsiaTheme="minorEastAsia" w:hAnsi="Arial" w:cs="Arial"/>
              <w:noProof/>
              <w:kern w:val="2"/>
              <w:lang w:eastAsia="en-US"/>
              <w14:ligatures w14:val="standardContextual"/>
            </w:rPr>
          </w:pPr>
          <w:hyperlink w:anchor="_Toc230963732" w:history="1">
            <w:r w:rsidRPr="001E5083">
              <w:rPr>
                <w:rStyle w:val="Hyperlink"/>
                <w:rFonts w:ascii="Arial" w:hAnsi="Arial" w:cs="Arial"/>
                <w:noProof/>
                <w:lang w:val="ro-RO"/>
              </w:rPr>
              <w:t>2.8. Sinteza oficială a consultărilor publice organizate potrivit prevederilor art. 36 și art.37 din Legea 121/2019, cu modificările și completările ulterioare</w:t>
            </w:r>
            <w:r w:rsidRPr="001E5083">
              <w:rPr>
                <w:rFonts w:ascii="Arial" w:hAnsi="Arial" w:cs="Arial"/>
                <w:noProof/>
                <w:webHidden/>
              </w:rPr>
              <w:tab/>
            </w:r>
            <w:r w:rsidRPr="001E5083">
              <w:rPr>
                <w:rFonts w:ascii="Arial" w:hAnsi="Arial" w:cs="Arial"/>
                <w:noProof/>
                <w:webHidden/>
              </w:rPr>
              <w:fldChar w:fldCharType="begin"/>
            </w:r>
            <w:r w:rsidRPr="001E5083">
              <w:rPr>
                <w:rFonts w:ascii="Arial" w:hAnsi="Arial" w:cs="Arial"/>
                <w:noProof/>
                <w:webHidden/>
              </w:rPr>
              <w:instrText xml:space="preserve"> PAGEREF _Toc230963732 \h </w:instrText>
            </w:r>
            <w:r w:rsidRPr="001E5083">
              <w:rPr>
                <w:rFonts w:ascii="Arial" w:hAnsi="Arial" w:cs="Arial"/>
                <w:noProof/>
                <w:webHidden/>
              </w:rPr>
            </w:r>
            <w:r w:rsidRPr="001E5083">
              <w:rPr>
                <w:rFonts w:ascii="Arial" w:hAnsi="Arial" w:cs="Arial"/>
                <w:noProof/>
                <w:webHidden/>
              </w:rPr>
              <w:fldChar w:fldCharType="separate"/>
            </w:r>
            <w:r w:rsidRPr="001E5083">
              <w:rPr>
                <w:rFonts w:ascii="Arial" w:hAnsi="Arial" w:cs="Arial"/>
                <w:noProof/>
                <w:webHidden/>
              </w:rPr>
              <w:t>13</w:t>
            </w:r>
            <w:r w:rsidRPr="001E5083">
              <w:rPr>
                <w:rFonts w:ascii="Arial" w:hAnsi="Arial" w:cs="Arial"/>
                <w:noProof/>
                <w:webHidden/>
              </w:rPr>
              <w:fldChar w:fldCharType="end"/>
            </w:r>
          </w:hyperlink>
        </w:p>
        <w:p w14:paraId="1ECEB9B9" w14:textId="015094FB" w:rsidR="001E5083" w:rsidRPr="001E5083" w:rsidRDefault="001E5083">
          <w:pPr>
            <w:pStyle w:val="TOC2"/>
            <w:tabs>
              <w:tab w:val="right" w:leader="dot" w:pos="9626"/>
            </w:tabs>
            <w:rPr>
              <w:rFonts w:ascii="Arial" w:eastAsiaTheme="minorEastAsia" w:hAnsi="Arial" w:cs="Arial"/>
              <w:noProof/>
              <w:kern w:val="2"/>
              <w:lang w:eastAsia="en-US"/>
              <w14:ligatures w14:val="standardContextual"/>
            </w:rPr>
          </w:pPr>
          <w:hyperlink w:anchor="_Toc230963733" w:history="1">
            <w:r w:rsidRPr="001E5083">
              <w:rPr>
                <w:rStyle w:val="Hyperlink"/>
                <w:rFonts w:ascii="Arial" w:hAnsi="Arial" w:cs="Arial"/>
                <w:noProof/>
                <w:lang w:val="ro-RO"/>
              </w:rPr>
              <w:t>2.9. Măsuri de reducere a zgomotului deja în vigoare şi proiecte în curs de elaborare</w:t>
            </w:r>
            <w:r w:rsidRPr="001E5083">
              <w:rPr>
                <w:rFonts w:ascii="Arial" w:hAnsi="Arial" w:cs="Arial"/>
                <w:noProof/>
                <w:webHidden/>
              </w:rPr>
              <w:tab/>
            </w:r>
            <w:r w:rsidRPr="001E5083">
              <w:rPr>
                <w:rFonts w:ascii="Arial" w:hAnsi="Arial" w:cs="Arial"/>
                <w:noProof/>
                <w:webHidden/>
              </w:rPr>
              <w:fldChar w:fldCharType="begin"/>
            </w:r>
            <w:r w:rsidRPr="001E5083">
              <w:rPr>
                <w:rFonts w:ascii="Arial" w:hAnsi="Arial" w:cs="Arial"/>
                <w:noProof/>
                <w:webHidden/>
              </w:rPr>
              <w:instrText xml:space="preserve"> PAGEREF _Toc230963733 \h </w:instrText>
            </w:r>
            <w:r w:rsidRPr="001E5083">
              <w:rPr>
                <w:rFonts w:ascii="Arial" w:hAnsi="Arial" w:cs="Arial"/>
                <w:noProof/>
                <w:webHidden/>
              </w:rPr>
            </w:r>
            <w:r w:rsidRPr="001E5083">
              <w:rPr>
                <w:rFonts w:ascii="Arial" w:hAnsi="Arial" w:cs="Arial"/>
                <w:noProof/>
                <w:webHidden/>
              </w:rPr>
              <w:fldChar w:fldCharType="separate"/>
            </w:r>
            <w:r w:rsidRPr="001E5083">
              <w:rPr>
                <w:rFonts w:ascii="Arial" w:hAnsi="Arial" w:cs="Arial"/>
                <w:noProof/>
                <w:webHidden/>
              </w:rPr>
              <w:t>14</w:t>
            </w:r>
            <w:r w:rsidRPr="001E5083">
              <w:rPr>
                <w:rFonts w:ascii="Arial" w:hAnsi="Arial" w:cs="Arial"/>
                <w:noProof/>
                <w:webHidden/>
              </w:rPr>
              <w:fldChar w:fldCharType="end"/>
            </w:r>
          </w:hyperlink>
        </w:p>
        <w:p w14:paraId="7BB7AEDE" w14:textId="62998E50" w:rsidR="001E5083" w:rsidRPr="001E5083" w:rsidRDefault="001E5083">
          <w:pPr>
            <w:pStyle w:val="TOC2"/>
            <w:tabs>
              <w:tab w:val="right" w:leader="dot" w:pos="9626"/>
            </w:tabs>
            <w:rPr>
              <w:rFonts w:ascii="Arial" w:eastAsiaTheme="minorEastAsia" w:hAnsi="Arial" w:cs="Arial"/>
              <w:noProof/>
              <w:kern w:val="2"/>
              <w:lang w:eastAsia="en-US"/>
              <w14:ligatures w14:val="standardContextual"/>
            </w:rPr>
          </w:pPr>
          <w:hyperlink w:anchor="_Toc230963734" w:history="1">
            <w:r w:rsidRPr="001E5083">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1E5083">
              <w:rPr>
                <w:rFonts w:ascii="Arial" w:hAnsi="Arial" w:cs="Arial"/>
                <w:noProof/>
                <w:webHidden/>
              </w:rPr>
              <w:tab/>
            </w:r>
            <w:r w:rsidRPr="001E5083">
              <w:rPr>
                <w:rFonts w:ascii="Arial" w:hAnsi="Arial" w:cs="Arial"/>
                <w:noProof/>
                <w:webHidden/>
              </w:rPr>
              <w:fldChar w:fldCharType="begin"/>
            </w:r>
            <w:r w:rsidRPr="001E5083">
              <w:rPr>
                <w:rFonts w:ascii="Arial" w:hAnsi="Arial" w:cs="Arial"/>
                <w:noProof/>
                <w:webHidden/>
              </w:rPr>
              <w:instrText xml:space="preserve"> PAGEREF _Toc230963734 \h </w:instrText>
            </w:r>
            <w:r w:rsidRPr="001E5083">
              <w:rPr>
                <w:rFonts w:ascii="Arial" w:hAnsi="Arial" w:cs="Arial"/>
                <w:noProof/>
                <w:webHidden/>
              </w:rPr>
            </w:r>
            <w:r w:rsidRPr="001E5083">
              <w:rPr>
                <w:rFonts w:ascii="Arial" w:hAnsi="Arial" w:cs="Arial"/>
                <w:noProof/>
                <w:webHidden/>
              </w:rPr>
              <w:fldChar w:fldCharType="separate"/>
            </w:r>
            <w:r w:rsidRPr="001E5083">
              <w:rPr>
                <w:rFonts w:ascii="Arial" w:hAnsi="Arial" w:cs="Arial"/>
                <w:noProof/>
                <w:webHidden/>
              </w:rPr>
              <w:t>16</w:t>
            </w:r>
            <w:r w:rsidRPr="001E5083">
              <w:rPr>
                <w:rFonts w:ascii="Arial" w:hAnsi="Arial" w:cs="Arial"/>
                <w:noProof/>
                <w:webHidden/>
              </w:rPr>
              <w:fldChar w:fldCharType="end"/>
            </w:r>
          </w:hyperlink>
        </w:p>
        <w:p w14:paraId="50BC717C" w14:textId="5EABACB0" w:rsidR="001E5083" w:rsidRPr="001E5083" w:rsidRDefault="001E5083">
          <w:pPr>
            <w:pStyle w:val="TOC2"/>
            <w:tabs>
              <w:tab w:val="right" w:leader="dot" w:pos="9626"/>
            </w:tabs>
            <w:rPr>
              <w:rFonts w:ascii="Arial" w:eastAsiaTheme="minorEastAsia" w:hAnsi="Arial" w:cs="Arial"/>
              <w:noProof/>
              <w:kern w:val="2"/>
              <w:lang w:eastAsia="en-US"/>
              <w14:ligatures w14:val="standardContextual"/>
            </w:rPr>
          </w:pPr>
          <w:hyperlink w:anchor="_Toc230963735" w:history="1">
            <w:r w:rsidRPr="001E5083">
              <w:rPr>
                <w:rStyle w:val="Hyperlink"/>
                <w:rFonts w:ascii="Arial" w:hAnsi="Arial" w:cs="Arial"/>
                <w:noProof/>
                <w:lang w:val="ro-RO"/>
              </w:rPr>
              <w:t>2.11. Strategii pe termen lung</w:t>
            </w:r>
            <w:r w:rsidRPr="001E5083">
              <w:rPr>
                <w:rFonts w:ascii="Arial" w:hAnsi="Arial" w:cs="Arial"/>
                <w:noProof/>
                <w:webHidden/>
              </w:rPr>
              <w:tab/>
            </w:r>
            <w:r w:rsidRPr="001E5083">
              <w:rPr>
                <w:rFonts w:ascii="Arial" w:hAnsi="Arial" w:cs="Arial"/>
                <w:noProof/>
                <w:webHidden/>
              </w:rPr>
              <w:fldChar w:fldCharType="begin"/>
            </w:r>
            <w:r w:rsidRPr="001E5083">
              <w:rPr>
                <w:rFonts w:ascii="Arial" w:hAnsi="Arial" w:cs="Arial"/>
                <w:noProof/>
                <w:webHidden/>
              </w:rPr>
              <w:instrText xml:space="preserve"> PAGEREF _Toc230963735 \h </w:instrText>
            </w:r>
            <w:r w:rsidRPr="001E5083">
              <w:rPr>
                <w:rFonts w:ascii="Arial" w:hAnsi="Arial" w:cs="Arial"/>
                <w:noProof/>
                <w:webHidden/>
              </w:rPr>
            </w:r>
            <w:r w:rsidRPr="001E5083">
              <w:rPr>
                <w:rFonts w:ascii="Arial" w:hAnsi="Arial" w:cs="Arial"/>
                <w:noProof/>
                <w:webHidden/>
              </w:rPr>
              <w:fldChar w:fldCharType="separate"/>
            </w:r>
            <w:r w:rsidRPr="001E5083">
              <w:rPr>
                <w:rFonts w:ascii="Arial" w:hAnsi="Arial" w:cs="Arial"/>
                <w:noProof/>
                <w:webHidden/>
              </w:rPr>
              <w:t>21</w:t>
            </w:r>
            <w:r w:rsidRPr="001E5083">
              <w:rPr>
                <w:rFonts w:ascii="Arial" w:hAnsi="Arial" w:cs="Arial"/>
                <w:noProof/>
                <w:webHidden/>
              </w:rPr>
              <w:fldChar w:fldCharType="end"/>
            </w:r>
          </w:hyperlink>
        </w:p>
        <w:p w14:paraId="685A7F2E" w14:textId="3583387A" w:rsidR="001E5083" w:rsidRPr="001E5083" w:rsidRDefault="001E5083">
          <w:pPr>
            <w:pStyle w:val="TOC2"/>
            <w:tabs>
              <w:tab w:val="right" w:leader="dot" w:pos="9626"/>
            </w:tabs>
            <w:rPr>
              <w:rFonts w:ascii="Arial" w:eastAsiaTheme="minorEastAsia" w:hAnsi="Arial" w:cs="Arial"/>
              <w:noProof/>
              <w:kern w:val="2"/>
              <w:lang w:eastAsia="en-US"/>
              <w14:ligatures w14:val="standardContextual"/>
            </w:rPr>
          </w:pPr>
          <w:hyperlink w:anchor="_Toc230963736" w:history="1">
            <w:r w:rsidRPr="001E5083">
              <w:rPr>
                <w:rStyle w:val="Hyperlink"/>
                <w:rFonts w:ascii="Arial" w:hAnsi="Arial" w:cs="Arial"/>
                <w:noProof/>
                <w:lang w:val="ro-RO"/>
              </w:rPr>
              <w:t>2.12. Informaţii financiare (dacă sunt disponibile): bugete, evaluarea cost-eficienţă, evaluare cost-profit</w:t>
            </w:r>
            <w:r w:rsidRPr="001E5083">
              <w:rPr>
                <w:rFonts w:ascii="Arial" w:hAnsi="Arial" w:cs="Arial"/>
                <w:noProof/>
                <w:webHidden/>
              </w:rPr>
              <w:tab/>
            </w:r>
            <w:r w:rsidRPr="001E5083">
              <w:rPr>
                <w:rFonts w:ascii="Arial" w:hAnsi="Arial" w:cs="Arial"/>
                <w:noProof/>
                <w:webHidden/>
              </w:rPr>
              <w:fldChar w:fldCharType="begin"/>
            </w:r>
            <w:r w:rsidRPr="001E5083">
              <w:rPr>
                <w:rFonts w:ascii="Arial" w:hAnsi="Arial" w:cs="Arial"/>
                <w:noProof/>
                <w:webHidden/>
              </w:rPr>
              <w:instrText xml:space="preserve"> PAGEREF _Toc230963736 \h </w:instrText>
            </w:r>
            <w:r w:rsidRPr="001E5083">
              <w:rPr>
                <w:rFonts w:ascii="Arial" w:hAnsi="Arial" w:cs="Arial"/>
                <w:noProof/>
                <w:webHidden/>
              </w:rPr>
            </w:r>
            <w:r w:rsidRPr="001E5083">
              <w:rPr>
                <w:rFonts w:ascii="Arial" w:hAnsi="Arial" w:cs="Arial"/>
                <w:noProof/>
                <w:webHidden/>
              </w:rPr>
              <w:fldChar w:fldCharType="separate"/>
            </w:r>
            <w:r w:rsidRPr="001E5083">
              <w:rPr>
                <w:rFonts w:ascii="Arial" w:hAnsi="Arial" w:cs="Arial"/>
                <w:noProof/>
                <w:webHidden/>
              </w:rPr>
              <w:t>24</w:t>
            </w:r>
            <w:r w:rsidRPr="001E5083">
              <w:rPr>
                <w:rFonts w:ascii="Arial" w:hAnsi="Arial" w:cs="Arial"/>
                <w:noProof/>
                <w:webHidden/>
              </w:rPr>
              <w:fldChar w:fldCharType="end"/>
            </w:r>
          </w:hyperlink>
        </w:p>
        <w:p w14:paraId="72CDFF72" w14:textId="4106C5FB" w:rsidR="001E5083" w:rsidRPr="001E5083" w:rsidRDefault="001E5083">
          <w:pPr>
            <w:pStyle w:val="TOC2"/>
            <w:tabs>
              <w:tab w:val="right" w:leader="dot" w:pos="9626"/>
            </w:tabs>
            <w:rPr>
              <w:rFonts w:ascii="Arial" w:eastAsiaTheme="minorEastAsia" w:hAnsi="Arial" w:cs="Arial"/>
              <w:noProof/>
              <w:kern w:val="2"/>
              <w:lang w:eastAsia="en-US"/>
              <w14:ligatures w14:val="standardContextual"/>
            </w:rPr>
          </w:pPr>
          <w:hyperlink w:anchor="_Toc230963737" w:history="1">
            <w:r w:rsidRPr="001E5083">
              <w:rPr>
                <w:rStyle w:val="Hyperlink"/>
                <w:rFonts w:ascii="Arial" w:hAnsi="Arial" w:cs="Arial"/>
                <w:noProof/>
                <w:lang w:val="ro-RO"/>
              </w:rPr>
              <w:t>2.13. Prevederi avute în vedere pentru evaluarea implementării şi rezultatelor planului de acţiune</w:t>
            </w:r>
            <w:r w:rsidRPr="001E5083">
              <w:rPr>
                <w:rFonts w:ascii="Arial" w:hAnsi="Arial" w:cs="Arial"/>
                <w:noProof/>
                <w:webHidden/>
              </w:rPr>
              <w:tab/>
            </w:r>
            <w:r w:rsidRPr="001E5083">
              <w:rPr>
                <w:rFonts w:ascii="Arial" w:hAnsi="Arial" w:cs="Arial"/>
                <w:noProof/>
                <w:webHidden/>
              </w:rPr>
              <w:fldChar w:fldCharType="begin"/>
            </w:r>
            <w:r w:rsidRPr="001E5083">
              <w:rPr>
                <w:rFonts w:ascii="Arial" w:hAnsi="Arial" w:cs="Arial"/>
                <w:noProof/>
                <w:webHidden/>
              </w:rPr>
              <w:instrText xml:space="preserve"> PAGEREF _Toc230963737 \h </w:instrText>
            </w:r>
            <w:r w:rsidRPr="001E5083">
              <w:rPr>
                <w:rFonts w:ascii="Arial" w:hAnsi="Arial" w:cs="Arial"/>
                <w:noProof/>
                <w:webHidden/>
              </w:rPr>
            </w:r>
            <w:r w:rsidRPr="001E5083">
              <w:rPr>
                <w:rFonts w:ascii="Arial" w:hAnsi="Arial" w:cs="Arial"/>
                <w:noProof/>
                <w:webHidden/>
              </w:rPr>
              <w:fldChar w:fldCharType="separate"/>
            </w:r>
            <w:r w:rsidRPr="001E5083">
              <w:rPr>
                <w:rFonts w:ascii="Arial" w:hAnsi="Arial" w:cs="Arial"/>
                <w:noProof/>
                <w:webHidden/>
              </w:rPr>
              <w:t>25</w:t>
            </w:r>
            <w:r w:rsidRPr="001E5083">
              <w:rPr>
                <w:rFonts w:ascii="Arial" w:hAnsi="Arial" w:cs="Arial"/>
                <w:noProof/>
                <w:webHidden/>
              </w:rPr>
              <w:fldChar w:fldCharType="end"/>
            </w:r>
          </w:hyperlink>
        </w:p>
        <w:p w14:paraId="63CD9C4B" w14:textId="01E2EA76" w:rsidR="001E5083" w:rsidRPr="001E5083" w:rsidRDefault="001E5083">
          <w:pPr>
            <w:pStyle w:val="TOC2"/>
            <w:tabs>
              <w:tab w:val="right" w:leader="dot" w:pos="9626"/>
            </w:tabs>
            <w:rPr>
              <w:rFonts w:ascii="Arial" w:eastAsiaTheme="minorEastAsia" w:hAnsi="Arial" w:cs="Arial"/>
              <w:noProof/>
              <w:kern w:val="2"/>
              <w:lang w:eastAsia="en-US"/>
              <w14:ligatures w14:val="standardContextual"/>
            </w:rPr>
          </w:pPr>
          <w:hyperlink w:anchor="_Toc230963738" w:history="1">
            <w:r w:rsidRPr="001E5083">
              <w:rPr>
                <w:rStyle w:val="Hyperlink"/>
                <w:rFonts w:ascii="Arial" w:hAnsi="Arial" w:cs="Arial"/>
                <w:noProof/>
                <w:lang w:val="ro-RO"/>
              </w:rPr>
              <w:t>2.14. Cerințe pentru cartarea strategică de zgomot pentru anul de bază 2026</w:t>
            </w:r>
            <w:r w:rsidRPr="001E5083">
              <w:rPr>
                <w:rFonts w:ascii="Arial" w:hAnsi="Arial" w:cs="Arial"/>
                <w:noProof/>
                <w:webHidden/>
              </w:rPr>
              <w:tab/>
            </w:r>
            <w:r w:rsidRPr="001E5083">
              <w:rPr>
                <w:rFonts w:ascii="Arial" w:hAnsi="Arial" w:cs="Arial"/>
                <w:noProof/>
                <w:webHidden/>
              </w:rPr>
              <w:fldChar w:fldCharType="begin"/>
            </w:r>
            <w:r w:rsidRPr="001E5083">
              <w:rPr>
                <w:rFonts w:ascii="Arial" w:hAnsi="Arial" w:cs="Arial"/>
                <w:noProof/>
                <w:webHidden/>
              </w:rPr>
              <w:instrText xml:space="preserve"> PAGEREF _Toc230963738 \h </w:instrText>
            </w:r>
            <w:r w:rsidRPr="001E5083">
              <w:rPr>
                <w:rFonts w:ascii="Arial" w:hAnsi="Arial" w:cs="Arial"/>
                <w:noProof/>
                <w:webHidden/>
              </w:rPr>
            </w:r>
            <w:r w:rsidRPr="001E5083">
              <w:rPr>
                <w:rFonts w:ascii="Arial" w:hAnsi="Arial" w:cs="Arial"/>
                <w:noProof/>
                <w:webHidden/>
              </w:rPr>
              <w:fldChar w:fldCharType="separate"/>
            </w:r>
            <w:r w:rsidRPr="001E5083">
              <w:rPr>
                <w:rFonts w:ascii="Arial" w:hAnsi="Arial" w:cs="Arial"/>
                <w:noProof/>
                <w:webHidden/>
              </w:rPr>
              <w:t>26</w:t>
            </w:r>
            <w:r w:rsidRPr="001E5083">
              <w:rPr>
                <w:rFonts w:ascii="Arial" w:hAnsi="Arial" w:cs="Arial"/>
                <w:noProof/>
                <w:webHidden/>
              </w:rPr>
              <w:fldChar w:fldCharType="end"/>
            </w:r>
          </w:hyperlink>
        </w:p>
        <w:p w14:paraId="472E1C59" w14:textId="71AB3BCE" w:rsidR="00BF22CA" w:rsidRPr="00CC511B" w:rsidRDefault="001E5083" w:rsidP="001E5083">
          <w:pPr>
            <w:pStyle w:val="Header"/>
            <w:spacing w:line="360" w:lineRule="auto"/>
            <w:jc w:val="both"/>
            <w:rPr>
              <w:rFonts w:ascii="Arial" w:hAnsi="Arial" w:cs="Arial"/>
              <w:color w:val="000000"/>
            </w:rPr>
          </w:pPr>
          <w:r w:rsidRPr="001E5083">
            <w:rPr>
              <w:rFonts w:ascii="Arial" w:hAnsi="Arial" w:cs="Arial"/>
              <w:b/>
              <w:bCs/>
              <w:noProof/>
            </w:rPr>
            <w:fldChar w:fldCharType="end"/>
          </w:r>
        </w:p>
      </w:sdtContent>
    </w:sdt>
    <w:bookmarkEnd w:id="0"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679789CA" w14:textId="3B8DF621" w:rsidR="001E5083" w:rsidRDefault="001E5083">
      <w:pPr>
        <w:suppressAutoHyphens w:val="0"/>
        <w:rPr>
          <w:rFonts w:ascii="Arial" w:hAnsi="Arial" w:cs="Arial"/>
          <w:bCs/>
          <w:color w:val="000000"/>
          <w:lang w:val="ro-RO"/>
        </w:rPr>
      </w:pPr>
      <w:r>
        <w:rPr>
          <w:rFonts w:ascii="Arial" w:hAnsi="Arial" w:cs="Arial"/>
          <w:bCs/>
          <w:color w:val="000000"/>
          <w:lang w:val="ro-RO"/>
        </w:rPr>
        <w:br w:type="page"/>
      </w:r>
    </w:p>
    <w:p w14:paraId="50283178" w14:textId="77777777" w:rsidR="001E5083" w:rsidRPr="00CC511B" w:rsidRDefault="001E5083">
      <w:pPr>
        <w:autoSpaceDE w:val="0"/>
        <w:ind w:left="1418" w:hanging="1418"/>
        <w:rPr>
          <w:rFonts w:ascii="Arial" w:hAnsi="Arial" w:cs="Arial"/>
          <w:color w:val="000000"/>
          <w:lang w:val="ro-RO"/>
        </w:rPr>
      </w:pPr>
    </w:p>
    <w:p w14:paraId="3AF6F4B7" w14:textId="77777777" w:rsidR="00BF22CA" w:rsidRPr="00CC511B" w:rsidRDefault="00125C33" w:rsidP="001E5083">
      <w:pPr>
        <w:pStyle w:val="Heading1"/>
        <w:rPr>
          <w:lang w:val="ro-RO"/>
        </w:rPr>
      </w:pPr>
      <w:bookmarkStart w:id="1" w:name="_Toc230963723"/>
      <w:r w:rsidRPr="00CC511B">
        <w:rPr>
          <w:lang w:val="ro-RO"/>
        </w:rPr>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1E5083">
      <w:pPr>
        <w:pStyle w:val="Heading1"/>
        <w:rPr>
          <w:lang w:val="ro-RO"/>
        </w:rPr>
      </w:pPr>
      <w:bookmarkStart w:id="3" w:name="_Toc230963724"/>
      <w:r>
        <w:rPr>
          <w:lang w:val="ro-RO"/>
        </w:rPr>
        <w:t>2.</w:t>
      </w:r>
      <w:r w:rsidR="00125C33" w:rsidRPr="00CC511B">
        <w:rPr>
          <w:lang w:val="ro-RO"/>
        </w:rPr>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72969701" w:rsidR="00BF22CA" w:rsidRPr="0052391B" w:rsidRDefault="00125C33" w:rsidP="001E5083">
      <w:pPr>
        <w:pStyle w:val="Heading2"/>
        <w:rPr>
          <w:color w:val="000000"/>
          <w:lang w:val="ro-RO"/>
        </w:rPr>
      </w:pPr>
      <w:bookmarkStart w:id="4" w:name="_Toc230963725"/>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102916">
        <w:rPr>
          <w:lang w:eastAsia="en-US"/>
        </w:rPr>
        <w:t>DN1</w:t>
      </w:r>
      <w:r w:rsidR="0052391B" w:rsidRPr="0052391B">
        <w:rPr>
          <w:lang w:eastAsia="en-US"/>
        </w:rPr>
        <w:t xml:space="preserve"> km </w:t>
      </w:r>
      <w:r w:rsidR="00D4043A">
        <w:rPr>
          <w:lang w:eastAsia="en-US"/>
        </w:rPr>
        <w:t>12</w:t>
      </w:r>
      <w:r w:rsidR="0052391B" w:rsidRPr="0052391B">
        <w:rPr>
          <w:lang w:eastAsia="en-US"/>
        </w:rPr>
        <w:t>+</w:t>
      </w:r>
      <w:r w:rsidR="00D4043A">
        <w:rPr>
          <w:lang w:eastAsia="en-US"/>
        </w:rPr>
        <w:t>461</w:t>
      </w:r>
      <w:r w:rsidR="0052391B" w:rsidRPr="0052391B">
        <w:rPr>
          <w:lang w:eastAsia="en-US"/>
        </w:rPr>
        <w:t xml:space="preserve"> – km </w:t>
      </w:r>
      <w:r w:rsidR="00D4043A">
        <w:rPr>
          <w:lang w:eastAsia="en-US"/>
        </w:rPr>
        <w:t>16</w:t>
      </w:r>
      <w:r w:rsidR="0052391B" w:rsidRPr="0052391B">
        <w:rPr>
          <w:lang w:eastAsia="en-US"/>
        </w:rPr>
        <w:t>+</w:t>
      </w:r>
      <w:r w:rsidR="00D4043A">
        <w:rPr>
          <w:lang w:eastAsia="en-US"/>
        </w:rPr>
        <w:t>000</w:t>
      </w:r>
      <w:bookmarkEnd w:id="4"/>
    </w:p>
    <w:p w14:paraId="5A545A34" w14:textId="77777777" w:rsidR="00D4043A" w:rsidRDefault="00D4043A" w:rsidP="00D4043A">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DN1_km12+461-km16+</w:t>
      </w:r>
      <w:bookmarkEnd w:id="5"/>
      <w:r>
        <w:rPr>
          <w:rFonts w:ascii="Arial" w:hAnsi="Arial" w:cs="Arial"/>
          <w:color w:val="auto"/>
          <w:lang w:val="pt-BR"/>
        </w:rPr>
        <w:t>000 face parte din drumul național DN1 de 643,907 km care leagă localitățile București, Ploiești, Brașov, Sibiu, Sebeș, Alba Iulia, Cluj Napoca, Oradea și Borș (frontiera cu Ungaria). Este delimitat de intersecția cu DNCB și acces Aeroport Internațional București-Otopeni.</w:t>
      </w:r>
    </w:p>
    <w:p w14:paraId="711553CE" w14:textId="77777777" w:rsidR="00D4043A" w:rsidRPr="0093612E" w:rsidRDefault="00D4043A" w:rsidP="00D4043A">
      <w:pPr>
        <w:pStyle w:val="WW-Default"/>
        <w:jc w:val="both"/>
        <w:rPr>
          <w:rFonts w:ascii="Arial" w:hAnsi="Arial" w:cs="Arial"/>
          <w:color w:val="auto"/>
          <w:lang w:val="pt-BR"/>
        </w:rPr>
      </w:pPr>
    </w:p>
    <w:p w14:paraId="5A3CFAA6" w14:textId="77777777" w:rsidR="00D4043A" w:rsidRDefault="00D4043A" w:rsidP="00D4043A">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3,539</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0689309" w14:textId="77777777" w:rsidR="00D4043A" w:rsidRDefault="00D4043A" w:rsidP="00D4043A">
      <w:pPr>
        <w:pStyle w:val="WW-Default"/>
        <w:jc w:val="both"/>
        <w:rPr>
          <w:rFonts w:ascii="Arial" w:hAnsi="Arial" w:cs="Arial"/>
          <w:color w:val="auto"/>
          <w:lang w:val="pt-BR"/>
        </w:rPr>
      </w:pPr>
    </w:p>
    <w:p w14:paraId="76DDAD36" w14:textId="77777777" w:rsidR="00D4043A" w:rsidRPr="00A46DA2" w:rsidRDefault="00D4043A" w:rsidP="00D4043A">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107A55">
        <w:rPr>
          <w:rFonts w:ascii="Arial" w:hAnsi="Arial" w:cs="Arial"/>
          <w:color w:val="auto"/>
          <w:lang w:val="pt-BR"/>
        </w:rPr>
        <w:t>26</w:t>
      </w:r>
      <w:r>
        <w:rPr>
          <w:rFonts w:ascii="Arial" w:hAnsi="Arial" w:cs="Arial"/>
          <w:color w:val="auto"/>
          <w:lang w:val="pt-BR"/>
        </w:rPr>
        <w:t>.</w:t>
      </w:r>
      <w:r w:rsidRPr="00107A55">
        <w:rPr>
          <w:rFonts w:ascii="Arial" w:hAnsi="Arial" w:cs="Arial"/>
          <w:color w:val="auto"/>
          <w:lang w:val="pt-BR"/>
        </w:rPr>
        <w:t>835</w:t>
      </w:r>
      <w:r>
        <w:rPr>
          <w:rFonts w:ascii="Arial" w:hAnsi="Arial" w:cs="Arial"/>
          <w:color w:val="auto"/>
          <w:lang w:val="pt-BR"/>
        </w:rPr>
        <w:t>.</w:t>
      </w:r>
      <w:r w:rsidRPr="00107A55">
        <w:rPr>
          <w:rFonts w:ascii="Arial" w:hAnsi="Arial" w:cs="Arial"/>
          <w:color w:val="auto"/>
          <w:lang w:val="pt-BR"/>
        </w:rPr>
        <w:t>530</w:t>
      </w:r>
    </w:p>
    <w:p w14:paraId="314AF504" w14:textId="77777777" w:rsidR="00D4043A" w:rsidRDefault="00D4043A" w:rsidP="00D4043A">
      <w:pPr>
        <w:pStyle w:val="NormalWeb"/>
        <w:shd w:val="clear" w:color="auto" w:fill="FFFFFF"/>
        <w:spacing w:before="0" w:after="0"/>
        <w:jc w:val="both"/>
        <w:rPr>
          <w:rFonts w:ascii="Arial" w:hAnsi="Arial" w:cs="Arial"/>
          <w:b/>
          <w:bCs/>
          <w:lang w:val="pt-BR"/>
        </w:rPr>
      </w:pPr>
    </w:p>
    <w:p w14:paraId="23A672CC" w14:textId="77777777" w:rsidR="00D4043A" w:rsidRDefault="00D4043A" w:rsidP="00D4043A">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38EB581" w14:textId="77777777" w:rsidR="00D4043A" w:rsidRDefault="00D4043A" w:rsidP="00D4043A">
      <w:pPr>
        <w:pStyle w:val="NormalWeb"/>
        <w:shd w:val="clear" w:color="auto" w:fill="FFFFFF"/>
        <w:spacing w:before="0" w:after="0"/>
        <w:jc w:val="both"/>
        <w:rPr>
          <w:rFonts w:ascii="Arial" w:hAnsi="Arial" w:cs="Arial"/>
          <w:lang w:val="pt-BR"/>
        </w:rPr>
      </w:pPr>
    </w:p>
    <w:p w14:paraId="54D5F4F2" w14:textId="77777777" w:rsidR="00D4043A" w:rsidRDefault="00D4043A" w:rsidP="00D4043A">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846"/>
        <w:gridCol w:w="565"/>
        <w:gridCol w:w="566"/>
        <w:gridCol w:w="6426"/>
      </w:tblGrid>
      <w:tr w:rsidR="00D4043A" w14:paraId="67AA3BA2" w14:textId="77777777" w:rsidTr="00967D46">
        <w:trPr>
          <w:jc w:val="center"/>
        </w:trPr>
        <w:tc>
          <w:tcPr>
            <w:tcW w:w="1242" w:type="dxa"/>
            <w:vAlign w:val="center"/>
          </w:tcPr>
          <w:p w14:paraId="2F22D503" w14:textId="77777777" w:rsidR="00D4043A" w:rsidRDefault="00D4043A" w:rsidP="00967D46">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652998C" w14:textId="77777777" w:rsidR="00D4043A" w:rsidRDefault="00D4043A" w:rsidP="00967D46">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9D97850" w14:textId="77777777" w:rsidR="00D4043A" w:rsidRDefault="00D4043A" w:rsidP="00967D46">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76E9507A" w14:textId="77777777" w:rsidR="00D4043A" w:rsidRDefault="00D4043A" w:rsidP="00967D46">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6FC15A18" w14:textId="77777777" w:rsidR="00D4043A" w:rsidRDefault="00D4043A" w:rsidP="00967D46">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D4043A" w14:paraId="58CD3CC3" w14:textId="77777777" w:rsidTr="00967D46">
        <w:trPr>
          <w:jc w:val="center"/>
        </w:trPr>
        <w:tc>
          <w:tcPr>
            <w:tcW w:w="1242" w:type="dxa"/>
          </w:tcPr>
          <w:p w14:paraId="08BEABDE" w14:textId="77777777" w:rsidR="00D4043A" w:rsidRDefault="00D4043A" w:rsidP="00967D4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D41A59" w14:textId="77777777" w:rsidR="00D4043A" w:rsidRDefault="00D4043A" w:rsidP="00967D46">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50392BD" w14:textId="77777777" w:rsidR="00D4043A" w:rsidRPr="00E1681C" w:rsidRDefault="00D4043A" w:rsidP="00967D46">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75211E4B" w14:textId="77777777" w:rsidR="00D4043A" w:rsidRPr="00E1681C" w:rsidRDefault="00D4043A" w:rsidP="00967D46">
            <w:pPr>
              <w:pStyle w:val="NormalWeb"/>
              <w:spacing w:before="0" w:after="0"/>
              <w:jc w:val="center"/>
              <w:rPr>
                <w:rFonts w:ascii="Arial" w:hAnsi="Arial" w:cs="Arial"/>
                <w:sz w:val="20"/>
                <w:szCs w:val="20"/>
                <w:lang w:val="pt-BR"/>
              </w:rPr>
            </w:pPr>
            <w:r>
              <w:rPr>
                <w:rFonts w:ascii="Arial" w:hAnsi="Arial" w:cs="Arial"/>
                <w:sz w:val="20"/>
                <w:szCs w:val="20"/>
                <w:lang w:val="pt-BR"/>
              </w:rPr>
              <w:t>461</w:t>
            </w:r>
          </w:p>
        </w:tc>
        <w:tc>
          <w:tcPr>
            <w:tcW w:w="6625" w:type="dxa"/>
          </w:tcPr>
          <w:p w14:paraId="129427F2" w14:textId="77777777" w:rsidR="00D4043A" w:rsidRPr="00E1681C" w:rsidRDefault="00D4043A" w:rsidP="00967D46">
            <w:pPr>
              <w:pStyle w:val="Default"/>
              <w:rPr>
                <w:sz w:val="20"/>
                <w:szCs w:val="20"/>
              </w:rPr>
            </w:pPr>
            <w:proofErr w:type="spellStart"/>
            <w:r>
              <w:rPr>
                <w:sz w:val="20"/>
                <w:szCs w:val="20"/>
              </w:rPr>
              <w:t>Intersecție</w:t>
            </w:r>
            <w:proofErr w:type="spellEnd"/>
            <w:r>
              <w:rPr>
                <w:sz w:val="20"/>
                <w:szCs w:val="20"/>
              </w:rPr>
              <w:t xml:space="preserve"> DNCB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D4043A" w14:paraId="4E48DA61" w14:textId="77777777" w:rsidTr="00967D46">
        <w:trPr>
          <w:jc w:val="center"/>
        </w:trPr>
        <w:tc>
          <w:tcPr>
            <w:tcW w:w="1242" w:type="dxa"/>
          </w:tcPr>
          <w:p w14:paraId="54A0FA7A" w14:textId="77777777" w:rsidR="00D4043A" w:rsidRDefault="00D4043A" w:rsidP="00967D4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EB5FAE7" w14:textId="77777777" w:rsidR="00D4043A" w:rsidRDefault="00D4043A" w:rsidP="00967D46">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6674EED" w14:textId="77777777" w:rsidR="00D4043A" w:rsidRPr="00E1681C" w:rsidRDefault="00D4043A" w:rsidP="00967D46">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244BC03A" w14:textId="77777777" w:rsidR="00D4043A" w:rsidRPr="00E1681C" w:rsidRDefault="00D4043A" w:rsidP="00967D46">
            <w:pPr>
              <w:pStyle w:val="NormalWeb"/>
              <w:spacing w:before="0" w:after="0"/>
              <w:jc w:val="center"/>
              <w:rPr>
                <w:rFonts w:ascii="Arial" w:hAnsi="Arial" w:cs="Arial"/>
                <w:sz w:val="20"/>
                <w:szCs w:val="20"/>
                <w:lang w:val="pt-BR"/>
              </w:rPr>
            </w:pPr>
            <w:r>
              <w:rPr>
                <w:rFonts w:ascii="Arial" w:hAnsi="Arial" w:cs="Arial"/>
                <w:sz w:val="20"/>
                <w:szCs w:val="20"/>
                <w:lang w:val="pt-BR"/>
              </w:rPr>
              <w:t>890</w:t>
            </w:r>
          </w:p>
        </w:tc>
        <w:tc>
          <w:tcPr>
            <w:tcW w:w="6625" w:type="dxa"/>
          </w:tcPr>
          <w:p w14:paraId="091A3AA7" w14:textId="77777777" w:rsidR="00D4043A" w:rsidRPr="00E1681C" w:rsidRDefault="00D4043A" w:rsidP="00967D46">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Otopeni</w:t>
            </w:r>
            <w:proofErr w:type="spellEnd"/>
          </w:p>
        </w:tc>
      </w:tr>
      <w:tr w:rsidR="00D4043A" w14:paraId="37F978FD" w14:textId="77777777" w:rsidTr="00967D46">
        <w:trPr>
          <w:jc w:val="center"/>
        </w:trPr>
        <w:tc>
          <w:tcPr>
            <w:tcW w:w="1242" w:type="dxa"/>
          </w:tcPr>
          <w:p w14:paraId="5BEEA08A" w14:textId="77777777" w:rsidR="00D4043A" w:rsidRDefault="00D4043A" w:rsidP="00967D4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C91BE26" w14:textId="77777777" w:rsidR="00D4043A" w:rsidRDefault="00D4043A" w:rsidP="00967D46">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E38A6DA" w14:textId="77777777" w:rsidR="00D4043A" w:rsidRDefault="00D4043A" w:rsidP="00967D46">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4E65B42A" w14:textId="77777777" w:rsidR="00D4043A" w:rsidRDefault="00D4043A" w:rsidP="00967D46">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625" w:type="dxa"/>
          </w:tcPr>
          <w:p w14:paraId="2EBD873A" w14:textId="77777777" w:rsidR="00D4043A" w:rsidRDefault="00D4043A" w:rsidP="00967D46">
            <w:pPr>
              <w:pStyle w:val="Default"/>
              <w:rPr>
                <w:sz w:val="20"/>
                <w:szCs w:val="20"/>
              </w:rPr>
            </w:pPr>
            <w:proofErr w:type="spellStart"/>
            <w:r>
              <w:rPr>
                <w:sz w:val="20"/>
                <w:szCs w:val="20"/>
              </w:rPr>
              <w:t>Acces</w:t>
            </w:r>
            <w:proofErr w:type="spellEnd"/>
            <w:r>
              <w:rPr>
                <w:sz w:val="20"/>
                <w:szCs w:val="20"/>
              </w:rPr>
              <w:t xml:space="preserve"> </w:t>
            </w:r>
            <w:proofErr w:type="spellStart"/>
            <w:r>
              <w:rPr>
                <w:sz w:val="20"/>
                <w:szCs w:val="20"/>
              </w:rPr>
              <w:t>aeroport</w:t>
            </w:r>
            <w:proofErr w:type="spellEnd"/>
          </w:p>
        </w:tc>
      </w:tr>
    </w:tbl>
    <w:p w14:paraId="78A34F3C" w14:textId="77777777" w:rsidR="00D4043A" w:rsidRDefault="00D4043A" w:rsidP="00D4043A">
      <w:pPr>
        <w:jc w:val="center"/>
        <w:rPr>
          <w:rFonts w:ascii="Arial" w:hAnsi="Arial" w:cs="Arial"/>
          <w:b/>
          <w:noProof/>
          <w:sz w:val="40"/>
          <w:szCs w:val="40"/>
          <w:lang w:val="fr-FR"/>
        </w:rPr>
      </w:pPr>
    </w:p>
    <w:p w14:paraId="2C239C05" w14:textId="0F596529" w:rsidR="00D4043A" w:rsidRPr="00C11403" w:rsidRDefault="00D4043A" w:rsidP="00D4043A">
      <w:pPr>
        <w:jc w:val="center"/>
        <w:rPr>
          <w:noProof/>
        </w:rPr>
      </w:pPr>
      <w:r w:rsidRPr="00107A55">
        <w:rPr>
          <w:rFonts w:ascii="Arial" w:hAnsi="Arial" w:cs="Arial"/>
          <w:b/>
          <w:noProof/>
          <w:sz w:val="40"/>
          <w:szCs w:val="40"/>
          <w:lang w:val="fr-FR"/>
        </w:rPr>
        <w:lastRenderedPageBreak/>
        <w:drawing>
          <wp:inline distT="0" distB="0" distL="0" distR="0" wp14:anchorId="5F730359" wp14:editId="3B24D703">
            <wp:extent cx="4597400" cy="4131945"/>
            <wp:effectExtent l="0" t="0" r="0" b="1905"/>
            <wp:docPr id="151844543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7400" cy="4131945"/>
                    </a:xfrm>
                    <a:prstGeom prst="rect">
                      <a:avLst/>
                    </a:prstGeom>
                    <a:noFill/>
                    <a:ln>
                      <a:noFill/>
                    </a:ln>
                  </pic:spPr>
                </pic:pic>
              </a:graphicData>
            </a:graphic>
          </wp:inline>
        </w:drawing>
      </w:r>
    </w:p>
    <w:p w14:paraId="6D2542F5" w14:textId="77777777" w:rsidR="00D4043A" w:rsidRPr="004C4798" w:rsidRDefault="00D4043A" w:rsidP="00D4043A">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12+461 – km 16+000</w:t>
      </w:r>
    </w:p>
    <w:p w14:paraId="4986945C" w14:textId="77777777" w:rsidR="00D4043A" w:rsidRDefault="00D4043A" w:rsidP="00D4043A">
      <w:pPr>
        <w:jc w:val="both"/>
        <w:rPr>
          <w:rFonts w:ascii="Arial" w:hAnsi="Arial" w:cs="Arial"/>
          <w:lang w:val="ro-RO"/>
        </w:rPr>
      </w:pPr>
    </w:p>
    <w:p w14:paraId="4AF661DE" w14:textId="77777777" w:rsidR="00D4043A" w:rsidRPr="000171AB" w:rsidRDefault="00D4043A" w:rsidP="00D4043A">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239.117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22.214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9155052" w14:textId="77777777" w:rsidR="00D4043A" w:rsidRDefault="00D4043A" w:rsidP="00D4043A">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1.050.381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Pr>
          <w:rStyle w:val="FootnoteReference"/>
          <w:rFonts w:ascii="Arial" w:hAnsi="Arial" w:cs="Arial"/>
          <w:lang w:eastAsia="en-US"/>
        </w:rPr>
        <w:footnoteReference w:id="1"/>
      </w:r>
      <w:r w:rsidRPr="000171AB">
        <w:rPr>
          <w:rFonts w:ascii="Arial" w:hAnsi="Arial" w:cs="Arial"/>
          <w:lang w:eastAsia="en-US"/>
        </w:rPr>
        <w:t xml:space="preserve">, din care </w:t>
      </w:r>
      <w:r>
        <w:rPr>
          <w:rFonts w:ascii="Arial" w:hAnsi="Arial" w:cs="Arial"/>
          <w:lang w:eastAsia="en-US"/>
        </w:rPr>
        <w:t xml:space="preserve">12.390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71B74F59" w14:textId="77777777" w:rsidR="00D4043A" w:rsidRDefault="00D4043A" w:rsidP="00D4043A">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4043A" w14:paraId="53A6A691" w14:textId="77777777" w:rsidTr="00967D46">
        <w:trPr>
          <w:jc w:val="center"/>
        </w:trPr>
        <w:tc>
          <w:tcPr>
            <w:tcW w:w="2432" w:type="dxa"/>
            <w:vAlign w:val="center"/>
          </w:tcPr>
          <w:p w14:paraId="206C0950" w14:textId="77777777" w:rsidR="00D4043A" w:rsidRDefault="00D4043A" w:rsidP="00967D46">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BADFED4" w14:textId="77777777" w:rsidR="00D4043A" w:rsidRDefault="00D4043A" w:rsidP="00967D46">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D15F0C6" w14:textId="77777777" w:rsidR="00D4043A" w:rsidRDefault="00D4043A" w:rsidP="00967D46">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DC282D2" w14:textId="77777777" w:rsidR="00D4043A" w:rsidRDefault="00D4043A" w:rsidP="00967D46">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2"/>
            </w:r>
            <w:bookmarkEnd w:id="7"/>
          </w:p>
        </w:tc>
        <w:tc>
          <w:tcPr>
            <w:tcW w:w="1701" w:type="dxa"/>
            <w:vAlign w:val="center"/>
          </w:tcPr>
          <w:p w14:paraId="4A21702E" w14:textId="77777777" w:rsidR="00D4043A" w:rsidRDefault="00D4043A" w:rsidP="00967D46">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FD96FE5" w14:textId="77777777" w:rsidR="00D4043A" w:rsidRDefault="00D4043A" w:rsidP="00967D46">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4043A" w14:paraId="03A04B56" w14:textId="77777777" w:rsidTr="00967D46">
        <w:trPr>
          <w:jc w:val="center"/>
        </w:trPr>
        <w:tc>
          <w:tcPr>
            <w:tcW w:w="2432" w:type="dxa"/>
            <w:vAlign w:val="bottom"/>
          </w:tcPr>
          <w:p w14:paraId="3B50E49D" w14:textId="77777777" w:rsidR="00D4043A" w:rsidRDefault="00D4043A" w:rsidP="00967D46">
            <w:pPr>
              <w:jc w:val="center"/>
              <w:rPr>
                <w:rFonts w:ascii="Arial" w:hAnsi="Arial" w:cs="Arial"/>
                <w:sz w:val="20"/>
                <w:szCs w:val="20"/>
                <w:lang w:val="ro-RO"/>
              </w:rPr>
            </w:pPr>
            <w:r>
              <w:rPr>
                <w:rFonts w:ascii="Arial" w:hAnsi="Arial" w:cs="Arial"/>
                <w:sz w:val="20"/>
                <w:szCs w:val="20"/>
              </w:rPr>
              <w:t>BUCUREŞTI SECT. 1</w:t>
            </w:r>
          </w:p>
        </w:tc>
        <w:tc>
          <w:tcPr>
            <w:tcW w:w="864" w:type="dxa"/>
            <w:vAlign w:val="bottom"/>
          </w:tcPr>
          <w:p w14:paraId="295F3001" w14:textId="77777777" w:rsidR="00D4043A" w:rsidRDefault="00D4043A" w:rsidP="00967D46">
            <w:pPr>
              <w:jc w:val="center"/>
              <w:rPr>
                <w:rFonts w:ascii="Arial" w:hAnsi="Arial" w:cs="Arial"/>
                <w:sz w:val="20"/>
                <w:szCs w:val="20"/>
                <w:lang w:val="ro-RO"/>
              </w:rPr>
            </w:pPr>
            <w:r>
              <w:rPr>
                <w:rFonts w:ascii="Arial" w:hAnsi="Arial" w:cs="Arial"/>
                <w:sz w:val="20"/>
                <w:szCs w:val="20"/>
              </w:rPr>
              <w:t>B</w:t>
            </w:r>
          </w:p>
        </w:tc>
        <w:tc>
          <w:tcPr>
            <w:tcW w:w="1370" w:type="dxa"/>
            <w:vAlign w:val="bottom"/>
          </w:tcPr>
          <w:p w14:paraId="43C16F74" w14:textId="77777777" w:rsidR="00D4043A" w:rsidRDefault="00D4043A" w:rsidP="00967D46">
            <w:pPr>
              <w:jc w:val="center"/>
              <w:rPr>
                <w:rFonts w:ascii="Arial" w:hAnsi="Arial" w:cs="Arial"/>
                <w:sz w:val="20"/>
                <w:szCs w:val="20"/>
                <w:lang w:val="ro-RO"/>
              </w:rPr>
            </w:pPr>
            <w:r>
              <w:rPr>
                <w:rFonts w:ascii="Arial" w:hAnsi="Arial" w:cs="Arial"/>
                <w:sz w:val="20"/>
                <w:szCs w:val="20"/>
              </w:rPr>
              <w:t>217367</w:t>
            </w:r>
          </w:p>
        </w:tc>
        <w:tc>
          <w:tcPr>
            <w:tcW w:w="1356" w:type="dxa"/>
            <w:vAlign w:val="bottom"/>
          </w:tcPr>
          <w:p w14:paraId="6EDD8DDA" w14:textId="77777777" w:rsidR="00D4043A" w:rsidRDefault="00D4043A" w:rsidP="00967D46">
            <w:pPr>
              <w:jc w:val="center"/>
              <w:rPr>
                <w:rFonts w:ascii="Arial" w:hAnsi="Arial" w:cs="Arial"/>
                <w:sz w:val="20"/>
                <w:szCs w:val="20"/>
                <w:lang w:val="ro-RO"/>
              </w:rPr>
            </w:pPr>
            <w:r>
              <w:rPr>
                <w:rFonts w:ascii="Arial" w:hAnsi="Arial" w:cs="Arial"/>
                <w:sz w:val="20"/>
                <w:szCs w:val="20"/>
                <w:lang w:val="ro-RO"/>
              </w:rPr>
              <w:t>225</w:t>
            </w:r>
          </w:p>
        </w:tc>
        <w:tc>
          <w:tcPr>
            <w:tcW w:w="1701" w:type="dxa"/>
            <w:vAlign w:val="bottom"/>
          </w:tcPr>
          <w:p w14:paraId="4497E6CC" w14:textId="77777777" w:rsidR="00D4043A" w:rsidRDefault="00D4043A" w:rsidP="00967D46">
            <w:pPr>
              <w:suppressAutoHyphens w:val="0"/>
              <w:jc w:val="center"/>
              <w:rPr>
                <w:rFonts w:ascii="Arial" w:hAnsi="Arial" w:cs="Arial"/>
                <w:sz w:val="20"/>
                <w:szCs w:val="20"/>
                <w:lang w:val="ro-RO" w:eastAsia="ro-RO"/>
              </w:rPr>
            </w:pPr>
            <w:r>
              <w:rPr>
                <w:rFonts w:ascii="Arial" w:hAnsi="Arial" w:cs="Arial"/>
                <w:sz w:val="20"/>
                <w:szCs w:val="20"/>
              </w:rPr>
              <w:t>1038266</w:t>
            </w:r>
          </w:p>
        </w:tc>
        <w:tc>
          <w:tcPr>
            <w:tcW w:w="1701" w:type="dxa"/>
            <w:vAlign w:val="center"/>
          </w:tcPr>
          <w:p w14:paraId="127DEAAB" w14:textId="77777777" w:rsidR="00D4043A" w:rsidRDefault="00D4043A" w:rsidP="00967D46">
            <w:pPr>
              <w:jc w:val="center"/>
              <w:rPr>
                <w:rFonts w:ascii="Arial" w:hAnsi="Arial" w:cs="Arial"/>
                <w:sz w:val="20"/>
                <w:szCs w:val="20"/>
                <w:lang w:val="ro-RO"/>
              </w:rPr>
            </w:pPr>
            <w:r>
              <w:rPr>
                <w:rFonts w:ascii="Arial" w:hAnsi="Arial" w:cs="Arial"/>
                <w:sz w:val="20"/>
                <w:szCs w:val="20"/>
                <w:lang w:val="ro-RO"/>
              </w:rPr>
              <w:t>136</w:t>
            </w:r>
          </w:p>
        </w:tc>
      </w:tr>
      <w:tr w:rsidR="00D4043A" w14:paraId="429DDF7E" w14:textId="77777777" w:rsidTr="00967D46">
        <w:trPr>
          <w:jc w:val="center"/>
        </w:trPr>
        <w:tc>
          <w:tcPr>
            <w:tcW w:w="2432" w:type="dxa"/>
            <w:vAlign w:val="bottom"/>
          </w:tcPr>
          <w:p w14:paraId="3776D1F9" w14:textId="77777777" w:rsidR="00D4043A" w:rsidRDefault="00D4043A" w:rsidP="00967D46">
            <w:pPr>
              <w:jc w:val="center"/>
              <w:rPr>
                <w:rFonts w:ascii="Arial" w:hAnsi="Arial" w:cs="Arial"/>
                <w:sz w:val="20"/>
                <w:szCs w:val="20"/>
              </w:rPr>
            </w:pPr>
            <w:r>
              <w:rPr>
                <w:rFonts w:ascii="Arial" w:hAnsi="Arial" w:cs="Arial"/>
                <w:sz w:val="20"/>
                <w:szCs w:val="20"/>
              </w:rPr>
              <w:t>OTOPENI</w:t>
            </w:r>
          </w:p>
        </w:tc>
        <w:tc>
          <w:tcPr>
            <w:tcW w:w="864" w:type="dxa"/>
            <w:vAlign w:val="bottom"/>
          </w:tcPr>
          <w:p w14:paraId="64620BFB" w14:textId="77777777" w:rsidR="00D4043A" w:rsidRDefault="00D4043A" w:rsidP="00967D46">
            <w:pPr>
              <w:jc w:val="center"/>
              <w:rPr>
                <w:rFonts w:ascii="Arial" w:hAnsi="Arial" w:cs="Arial"/>
                <w:sz w:val="20"/>
                <w:szCs w:val="20"/>
              </w:rPr>
            </w:pPr>
            <w:r>
              <w:rPr>
                <w:rFonts w:ascii="Arial" w:hAnsi="Arial" w:cs="Arial"/>
                <w:sz w:val="20"/>
                <w:szCs w:val="20"/>
              </w:rPr>
              <w:t>IF</w:t>
            </w:r>
          </w:p>
        </w:tc>
        <w:tc>
          <w:tcPr>
            <w:tcW w:w="1370" w:type="dxa"/>
            <w:vAlign w:val="bottom"/>
          </w:tcPr>
          <w:p w14:paraId="207283D0" w14:textId="77777777" w:rsidR="00D4043A" w:rsidRDefault="00D4043A" w:rsidP="00967D46">
            <w:pPr>
              <w:jc w:val="center"/>
              <w:rPr>
                <w:rFonts w:ascii="Arial" w:hAnsi="Arial" w:cs="Arial"/>
                <w:sz w:val="20"/>
                <w:szCs w:val="20"/>
              </w:rPr>
            </w:pPr>
            <w:r>
              <w:rPr>
                <w:rFonts w:ascii="Arial" w:hAnsi="Arial" w:cs="Arial"/>
                <w:sz w:val="20"/>
                <w:szCs w:val="20"/>
              </w:rPr>
              <w:t>21750</w:t>
            </w:r>
          </w:p>
        </w:tc>
        <w:tc>
          <w:tcPr>
            <w:tcW w:w="1356" w:type="dxa"/>
            <w:vAlign w:val="bottom"/>
          </w:tcPr>
          <w:p w14:paraId="64377E0E" w14:textId="77777777" w:rsidR="00D4043A" w:rsidRDefault="00D4043A" w:rsidP="00967D46">
            <w:pPr>
              <w:jc w:val="center"/>
              <w:rPr>
                <w:rFonts w:ascii="Arial" w:hAnsi="Arial" w:cs="Arial"/>
                <w:sz w:val="20"/>
                <w:szCs w:val="20"/>
                <w:lang w:val="ro-RO"/>
              </w:rPr>
            </w:pPr>
            <w:r>
              <w:rPr>
                <w:rFonts w:ascii="Arial" w:hAnsi="Arial" w:cs="Arial"/>
                <w:sz w:val="20"/>
                <w:szCs w:val="20"/>
                <w:lang w:val="ro-RO"/>
              </w:rPr>
              <w:t>21989</w:t>
            </w:r>
          </w:p>
        </w:tc>
        <w:tc>
          <w:tcPr>
            <w:tcW w:w="1701" w:type="dxa"/>
            <w:vAlign w:val="bottom"/>
          </w:tcPr>
          <w:p w14:paraId="3FEBC178" w14:textId="77777777" w:rsidR="00D4043A" w:rsidRDefault="00D4043A" w:rsidP="00967D46">
            <w:pPr>
              <w:suppressAutoHyphens w:val="0"/>
              <w:jc w:val="center"/>
              <w:rPr>
                <w:rFonts w:ascii="Arial" w:hAnsi="Arial" w:cs="Arial"/>
                <w:sz w:val="20"/>
                <w:szCs w:val="20"/>
              </w:rPr>
            </w:pPr>
            <w:r>
              <w:rPr>
                <w:rFonts w:ascii="Arial" w:hAnsi="Arial" w:cs="Arial"/>
                <w:sz w:val="20"/>
                <w:szCs w:val="20"/>
              </w:rPr>
              <w:t>12115</w:t>
            </w:r>
          </w:p>
        </w:tc>
        <w:tc>
          <w:tcPr>
            <w:tcW w:w="1701" w:type="dxa"/>
            <w:vAlign w:val="center"/>
          </w:tcPr>
          <w:p w14:paraId="5269DF07" w14:textId="77777777" w:rsidR="00D4043A" w:rsidRDefault="00D4043A" w:rsidP="00967D46">
            <w:pPr>
              <w:jc w:val="center"/>
              <w:rPr>
                <w:rFonts w:ascii="Arial" w:hAnsi="Arial" w:cs="Arial"/>
                <w:sz w:val="20"/>
                <w:szCs w:val="20"/>
                <w:lang w:val="ro-RO"/>
              </w:rPr>
            </w:pPr>
            <w:r>
              <w:rPr>
                <w:rFonts w:ascii="Arial" w:hAnsi="Arial" w:cs="Arial"/>
                <w:sz w:val="20"/>
                <w:szCs w:val="20"/>
                <w:lang w:val="ro-RO"/>
              </w:rPr>
              <w:t>12254</w:t>
            </w:r>
          </w:p>
        </w:tc>
      </w:tr>
      <w:tr w:rsidR="00D4043A" w14:paraId="3AD46699" w14:textId="77777777" w:rsidTr="00967D46">
        <w:trPr>
          <w:jc w:val="center"/>
        </w:trPr>
        <w:tc>
          <w:tcPr>
            <w:tcW w:w="2432" w:type="dxa"/>
            <w:vAlign w:val="center"/>
          </w:tcPr>
          <w:p w14:paraId="3D93B758" w14:textId="77777777" w:rsidR="00D4043A" w:rsidRDefault="00D4043A" w:rsidP="00967D46">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6ED8B40" w14:textId="77777777" w:rsidR="00D4043A" w:rsidRDefault="00D4043A" w:rsidP="00967D46">
            <w:pPr>
              <w:jc w:val="center"/>
              <w:rPr>
                <w:rFonts w:ascii="Arial" w:hAnsi="Arial" w:cs="Arial"/>
                <w:b/>
                <w:bCs/>
                <w:sz w:val="20"/>
                <w:szCs w:val="20"/>
                <w:lang w:val="ro-RO"/>
              </w:rPr>
            </w:pPr>
          </w:p>
        </w:tc>
        <w:tc>
          <w:tcPr>
            <w:tcW w:w="1370" w:type="dxa"/>
            <w:vAlign w:val="center"/>
          </w:tcPr>
          <w:p w14:paraId="4203FFC0" w14:textId="77777777" w:rsidR="00D4043A" w:rsidRDefault="00D4043A" w:rsidP="00967D46">
            <w:pPr>
              <w:jc w:val="center"/>
              <w:rPr>
                <w:rFonts w:ascii="Arial" w:hAnsi="Arial" w:cs="Arial"/>
                <w:b/>
                <w:bCs/>
                <w:sz w:val="20"/>
                <w:szCs w:val="20"/>
                <w:lang w:val="ro-RO"/>
              </w:rPr>
            </w:pPr>
            <w:r>
              <w:rPr>
                <w:rFonts w:ascii="Arial" w:hAnsi="Arial" w:cs="Arial"/>
                <w:b/>
                <w:bCs/>
                <w:sz w:val="20"/>
                <w:szCs w:val="20"/>
                <w:lang w:val="ro-RO"/>
              </w:rPr>
              <w:t>239117</w:t>
            </w:r>
          </w:p>
        </w:tc>
        <w:tc>
          <w:tcPr>
            <w:tcW w:w="1356" w:type="dxa"/>
            <w:vAlign w:val="center"/>
          </w:tcPr>
          <w:p w14:paraId="2E773900" w14:textId="77777777" w:rsidR="00D4043A" w:rsidRDefault="00D4043A" w:rsidP="00967D46">
            <w:pPr>
              <w:jc w:val="center"/>
              <w:rPr>
                <w:rFonts w:ascii="Arial" w:hAnsi="Arial" w:cs="Arial"/>
                <w:b/>
                <w:bCs/>
                <w:sz w:val="20"/>
                <w:szCs w:val="20"/>
                <w:lang w:val="ro-RO"/>
              </w:rPr>
            </w:pPr>
            <w:r>
              <w:rPr>
                <w:rFonts w:ascii="Arial" w:hAnsi="Arial" w:cs="Arial"/>
                <w:b/>
                <w:bCs/>
                <w:sz w:val="20"/>
                <w:szCs w:val="20"/>
                <w:lang w:val="ro-RO"/>
              </w:rPr>
              <w:t>22214</w:t>
            </w:r>
          </w:p>
        </w:tc>
        <w:tc>
          <w:tcPr>
            <w:tcW w:w="1701" w:type="dxa"/>
            <w:vAlign w:val="center"/>
          </w:tcPr>
          <w:p w14:paraId="2ED27D15" w14:textId="77777777" w:rsidR="00D4043A" w:rsidRDefault="00D4043A" w:rsidP="00967D46">
            <w:pPr>
              <w:jc w:val="center"/>
              <w:rPr>
                <w:rFonts w:ascii="Arial" w:hAnsi="Arial" w:cs="Arial"/>
                <w:b/>
                <w:bCs/>
                <w:sz w:val="20"/>
                <w:szCs w:val="20"/>
                <w:lang w:val="ro-RO"/>
              </w:rPr>
            </w:pPr>
            <w:r>
              <w:rPr>
                <w:rFonts w:ascii="Arial" w:hAnsi="Arial" w:cs="Arial"/>
                <w:b/>
                <w:bCs/>
                <w:sz w:val="20"/>
                <w:szCs w:val="20"/>
                <w:lang w:val="ro-RO"/>
              </w:rPr>
              <w:t>1050381</w:t>
            </w:r>
          </w:p>
        </w:tc>
        <w:tc>
          <w:tcPr>
            <w:tcW w:w="1701" w:type="dxa"/>
            <w:vAlign w:val="center"/>
          </w:tcPr>
          <w:p w14:paraId="5C155E6D" w14:textId="77777777" w:rsidR="00D4043A" w:rsidRDefault="00D4043A" w:rsidP="00967D46">
            <w:pPr>
              <w:jc w:val="center"/>
              <w:rPr>
                <w:rFonts w:ascii="Arial" w:hAnsi="Arial" w:cs="Arial"/>
                <w:b/>
                <w:bCs/>
                <w:sz w:val="20"/>
                <w:szCs w:val="20"/>
                <w:lang w:val="ro-RO"/>
              </w:rPr>
            </w:pPr>
            <w:r>
              <w:rPr>
                <w:rFonts w:ascii="Arial" w:hAnsi="Arial" w:cs="Arial"/>
                <w:b/>
                <w:bCs/>
                <w:sz w:val="20"/>
                <w:szCs w:val="20"/>
                <w:lang w:val="ro-RO"/>
              </w:rPr>
              <w:t>12390</w:t>
            </w:r>
          </w:p>
        </w:tc>
      </w:tr>
    </w:tbl>
    <w:p w14:paraId="0170BDBF" w14:textId="77777777" w:rsidR="00D4043A" w:rsidRDefault="00D4043A" w:rsidP="00D4043A">
      <w:pPr>
        <w:jc w:val="both"/>
        <w:rPr>
          <w:rFonts w:ascii="Arial" w:hAnsi="Arial" w:cs="Arial"/>
          <w:sz w:val="28"/>
          <w:szCs w:val="28"/>
          <w:lang w:val="ro-RO"/>
        </w:rPr>
      </w:pPr>
    </w:p>
    <w:p w14:paraId="5D2C0AC6" w14:textId="77777777" w:rsidR="00D4043A" w:rsidRPr="004C4798" w:rsidRDefault="00D4043A" w:rsidP="00D4043A">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DA62538" w14:textId="77777777" w:rsidR="00D4043A" w:rsidRDefault="00D4043A" w:rsidP="00D4043A">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4D26CB3" w14:textId="77777777" w:rsidR="00D4043A" w:rsidRDefault="00D4043A" w:rsidP="00D4043A">
      <w:pPr>
        <w:suppressAutoHyphens w:val="0"/>
        <w:autoSpaceDE w:val="0"/>
        <w:autoSpaceDN w:val="0"/>
        <w:adjustRightInd w:val="0"/>
        <w:jc w:val="both"/>
        <w:rPr>
          <w:rFonts w:ascii="Arial" w:hAnsi="Arial" w:cs="Arial"/>
          <w:lang w:eastAsia="en-US"/>
        </w:rPr>
      </w:pPr>
    </w:p>
    <w:p w14:paraId="67A0C7E5" w14:textId="77777777" w:rsidR="00D4043A" w:rsidRPr="004C4798" w:rsidRDefault="00D4043A" w:rsidP="00D4043A">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4043A" w:rsidRPr="00E574C0" w14:paraId="3E0F5EB8" w14:textId="77777777" w:rsidTr="00967D46">
        <w:trPr>
          <w:jc w:val="center"/>
        </w:trPr>
        <w:tc>
          <w:tcPr>
            <w:tcW w:w="3284" w:type="dxa"/>
          </w:tcPr>
          <w:p w14:paraId="1E21973A" w14:textId="77777777" w:rsidR="00D4043A" w:rsidRPr="00E574C0" w:rsidRDefault="00D4043A" w:rsidP="00967D46">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9B3494A" w14:textId="77777777" w:rsidR="00D4043A" w:rsidRPr="00E574C0" w:rsidRDefault="00D4043A" w:rsidP="00967D46">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4043A" w:rsidRPr="00E574C0" w14:paraId="5F69E21D" w14:textId="77777777" w:rsidTr="00967D46">
        <w:trPr>
          <w:jc w:val="center"/>
        </w:trPr>
        <w:tc>
          <w:tcPr>
            <w:tcW w:w="3284" w:type="dxa"/>
          </w:tcPr>
          <w:p w14:paraId="6EB19394" w14:textId="77777777" w:rsidR="00D4043A" w:rsidRPr="00E574C0" w:rsidRDefault="00D4043A" w:rsidP="00967D46">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D7793B2" w14:textId="77777777" w:rsidR="00D4043A" w:rsidRPr="00E574C0" w:rsidRDefault="00D4043A" w:rsidP="00967D46">
            <w:pPr>
              <w:jc w:val="center"/>
              <w:rPr>
                <w:rFonts w:ascii="Arial" w:hAnsi="Arial" w:cs="Arial"/>
                <w:sz w:val="20"/>
                <w:szCs w:val="20"/>
                <w:lang w:val="ro-RO"/>
              </w:rPr>
            </w:pPr>
            <w:r>
              <w:rPr>
                <w:rFonts w:ascii="Arial" w:hAnsi="Arial" w:cs="Arial"/>
                <w:sz w:val="20"/>
                <w:szCs w:val="20"/>
                <w:lang w:val="ro-RO"/>
              </w:rPr>
              <w:t>10</w:t>
            </w:r>
          </w:p>
        </w:tc>
      </w:tr>
      <w:tr w:rsidR="00D4043A" w:rsidRPr="00E574C0" w14:paraId="4CCF0860" w14:textId="77777777" w:rsidTr="00967D46">
        <w:trPr>
          <w:jc w:val="center"/>
        </w:trPr>
        <w:tc>
          <w:tcPr>
            <w:tcW w:w="3284" w:type="dxa"/>
          </w:tcPr>
          <w:p w14:paraId="7C145330" w14:textId="77777777" w:rsidR="00D4043A" w:rsidRPr="00E574C0" w:rsidRDefault="00D4043A" w:rsidP="00967D46">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2C864C8" w14:textId="77777777" w:rsidR="00D4043A" w:rsidRPr="00E574C0" w:rsidRDefault="00D4043A" w:rsidP="00967D46">
            <w:pPr>
              <w:jc w:val="center"/>
              <w:rPr>
                <w:rFonts w:ascii="Arial" w:hAnsi="Arial" w:cs="Arial"/>
                <w:sz w:val="20"/>
                <w:szCs w:val="20"/>
                <w:lang w:val="ro-RO"/>
              </w:rPr>
            </w:pPr>
            <w:r>
              <w:rPr>
                <w:rFonts w:ascii="Arial" w:hAnsi="Arial" w:cs="Arial"/>
                <w:sz w:val="20"/>
                <w:szCs w:val="20"/>
                <w:lang w:val="ro-RO"/>
              </w:rPr>
              <w:t>70</w:t>
            </w:r>
          </w:p>
        </w:tc>
      </w:tr>
      <w:tr w:rsidR="00D4043A" w:rsidRPr="00E574C0" w14:paraId="2D234292" w14:textId="77777777" w:rsidTr="00967D46">
        <w:trPr>
          <w:jc w:val="center"/>
        </w:trPr>
        <w:tc>
          <w:tcPr>
            <w:tcW w:w="3284" w:type="dxa"/>
          </w:tcPr>
          <w:p w14:paraId="3D811BCC" w14:textId="77777777" w:rsidR="00D4043A" w:rsidRPr="00E574C0" w:rsidRDefault="00D4043A" w:rsidP="00967D46">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D14418B" w14:textId="77777777" w:rsidR="00D4043A" w:rsidRPr="00E574C0" w:rsidRDefault="00D4043A" w:rsidP="00967D46">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CBDA30C" w14:textId="77777777" w:rsidR="00D4043A" w:rsidRPr="00FB2E1D" w:rsidRDefault="00D4043A" w:rsidP="00D4043A">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1E5083">
      <w:pPr>
        <w:pStyle w:val="Heading2"/>
        <w:rPr>
          <w:lang w:val="ro-RO"/>
        </w:rPr>
      </w:pPr>
      <w:bookmarkStart w:id="8" w:name="_Toc230963726"/>
      <w:r w:rsidRPr="009E243D">
        <w:rPr>
          <w:lang w:val="ro-RO"/>
        </w:rPr>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1E5083">
      <w:pPr>
        <w:pStyle w:val="Heading2"/>
        <w:rPr>
          <w:lang w:val="ro-RO"/>
        </w:rPr>
      </w:pPr>
      <w:bookmarkStart w:id="9" w:name="_Toc230963727"/>
      <w:r w:rsidRPr="00CC511B">
        <w:rPr>
          <w:lang w:val="ro-RO"/>
        </w:rPr>
        <w:t xml:space="preserve">2.3. Cadrul </w:t>
      </w:r>
      <w:r w:rsidR="008A13F2">
        <w:rPr>
          <w:lang w:val="ro-RO"/>
        </w:rPr>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1E5083">
      <w:pPr>
        <w:pStyle w:val="Heading2"/>
        <w:rPr>
          <w:lang w:val="ro-RO"/>
        </w:rPr>
      </w:pPr>
      <w:bookmarkStart w:id="10" w:name="_Toc230963728"/>
      <w:r w:rsidRPr="00CC511B">
        <w:rPr>
          <w:lang w:val="ro-RO"/>
        </w:rPr>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4"/>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C3F9174" w:rsidR="00BF22CA" w:rsidRPr="00CC511B" w:rsidRDefault="00125C33" w:rsidP="001E5083">
      <w:pPr>
        <w:pStyle w:val="Heading2"/>
        <w:rPr>
          <w:lang w:val="ro-RO"/>
        </w:rPr>
      </w:pPr>
      <w:bookmarkStart w:id="11" w:name="_Toc230963729"/>
      <w:r w:rsidRPr="00802BC8">
        <w:rPr>
          <w:lang w:val="ro-RO"/>
        </w:rPr>
        <w:t xml:space="preserve">2.5. Cartarea zgomotului </w:t>
      </w:r>
      <w:r w:rsidR="00E8178C">
        <w:rPr>
          <w:lang w:val="ro-RO"/>
        </w:rPr>
        <w:t xml:space="preserve">pentru sectorul de drum principal </w:t>
      </w:r>
      <w:r w:rsidR="00102916">
        <w:rPr>
          <w:lang w:eastAsia="en-US"/>
        </w:rPr>
        <w:t>DN1</w:t>
      </w:r>
      <w:r w:rsidR="00E8178C" w:rsidRPr="0052391B">
        <w:rPr>
          <w:lang w:eastAsia="en-US"/>
        </w:rPr>
        <w:t xml:space="preserve"> km </w:t>
      </w:r>
      <w:r w:rsidR="00D4043A">
        <w:rPr>
          <w:lang w:eastAsia="en-US"/>
        </w:rPr>
        <w:t>12</w:t>
      </w:r>
      <w:r w:rsidR="00E8178C" w:rsidRPr="0052391B">
        <w:rPr>
          <w:lang w:eastAsia="en-US"/>
        </w:rPr>
        <w:t>+</w:t>
      </w:r>
      <w:r w:rsidR="00D4043A">
        <w:rPr>
          <w:lang w:eastAsia="en-US"/>
        </w:rPr>
        <w:t>461</w:t>
      </w:r>
      <w:r w:rsidR="00E8178C" w:rsidRPr="0052391B">
        <w:rPr>
          <w:lang w:eastAsia="en-US"/>
        </w:rPr>
        <w:t xml:space="preserve"> – km </w:t>
      </w:r>
      <w:r w:rsidR="00102916">
        <w:rPr>
          <w:lang w:eastAsia="en-US"/>
        </w:rPr>
        <w:t>1</w:t>
      </w:r>
      <w:r w:rsidR="00D4043A">
        <w:rPr>
          <w:lang w:eastAsia="en-US"/>
        </w:rPr>
        <w:t>6</w:t>
      </w:r>
      <w:r w:rsidR="00E8178C" w:rsidRPr="0052391B">
        <w:rPr>
          <w:lang w:eastAsia="en-US"/>
        </w:rPr>
        <w:t>+</w:t>
      </w:r>
      <w:r w:rsidR="00D4043A">
        <w:rPr>
          <w:lang w:eastAsia="en-US"/>
        </w:rPr>
        <w:t>000</w:t>
      </w:r>
      <w:r w:rsidR="0051541F" w:rsidRPr="00802BC8">
        <w:rPr>
          <w:lang w:val="ro-RO"/>
        </w:rPr>
        <w:t xml:space="preserve"> </w:t>
      </w:r>
      <w:r w:rsidRPr="00802BC8">
        <w:rPr>
          <w:lang w:val="ro-RO"/>
        </w:rPr>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38693CF3"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1A025B1F"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D4043A">
        <w:rPr>
          <w:rFonts w:ascii="Arial" w:hAnsi="Arial" w:cs="Arial"/>
          <w:b/>
          <w:lang w:val="it-IT"/>
        </w:rPr>
        <w:t>12</w:t>
      </w:r>
      <w:r w:rsidR="00E8178C">
        <w:rPr>
          <w:rFonts w:ascii="Arial" w:hAnsi="Arial" w:cs="Arial"/>
          <w:b/>
          <w:lang w:val="it-IT"/>
        </w:rPr>
        <w:t>.</w:t>
      </w:r>
      <w:r w:rsidR="00D4043A">
        <w:rPr>
          <w:rFonts w:ascii="Arial" w:hAnsi="Arial" w:cs="Arial"/>
          <w:b/>
          <w:lang w:val="it-IT"/>
        </w:rPr>
        <w:t>461</w:t>
      </w:r>
      <w:r w:rsidR="00E8178C">
        <w:rPr>
          <w:rFonts w:ascii="Arial" w:hAnsi="Arial" w:cs="Arial"/>
          <w:b/>
          <w:lang w:val="it-IT"/>
        </w:rPr>
        <w:t>-km</w:t>
      </w:r>
      <w:r w:rsidR="00102916">
        <w:rPr>
          <w:rFonts w:ascii="Arial" w:hAnsi="Arial" w:cs="Arial"/>
          <w:b/>
          <w:lang w:val="it-IT"/>
        </w:rPr>
        <w:t>1</w:t>
      </w:r>
      <w:r w:rsidR="00D4043A">
        <w:rPr>
          <w:rFonts w:ascii="Arial" w:hAnsi="Arial" w:cs="Arial"/>
          <w:b/>
          <w:lang w:val="it-IT"/>
        </w:rPr>
        <w:t>6</w:t>
      </w:r>
      <w:r w:rsidR="00E8178C">
        <w:rPr>
          <w:rFonts w:ascii="Arial" w:hAnsi="Arial" w:cs="Arial"/>
          <w:b/>
          <w:lang w:val="it-IT"/>
        </w:rPr>
        <w:t>.</w:t>
      </w:r>
      <w:r w:rsidR="00D4043A">
        <w:rPr>
          <w:rFonts w:ascii="Arial" w:hAnsi="Arial" w:cs="Arial"/>
          <w:b/>
          <w:lang w:val="it-IT"/>
        </w:rPr>
        <w:t>000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EB3E62E"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4043A">
        <w:rPr>
          <w:rFonts w:ascii="Arial" w:hAnsi="Arial" w:cs="Arial"/>
          <w:lang w:val="pt-BR"/>
        </w:rPr>
        <w:t>DN1_km12+461-km16+000</w:t>
      </w:r>
      <w:r w:rsidR="00E8178C" w:rsidRPr="00E8178C">
        <w:rPr>
          <w:rFonts w:ascii="Arial" w:hAnsi="Arial" w:cs="Arial"/>
          <w:lang w:val="it-IT"/>
        </w:rPr>
        <w:t>, cod identificare RD_RO_00_</w:t>
      </w:r>
      <w:r w:rsidR="00102916">
        <w:rPr>
          <w:rFonts w:ascii="Arial" w:hAnsi="Arial" w:cs="Arial"/>
          <w:lang w:val="it-IT"/>
        </w:rPr>
        <w:t>0</w:t>
      </w:r>
      <w:r w:rsidR="00D4043A">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5EABE998" w14:textId="77777777" w:rsidR="008F6C13" w:rsidRDefault="008F6C13" w:rsidP="004A29AA">
      <w:pPr>
        <w:pStyle w:val="WW-Default"/>
        <w:jc w:val="center"/>
        <w:rPr>
          <w:rFonts w:ascii="Arial" w:hAnsi="Arial" w:cs="Arial"/>
          <w:color w:val="auto"/>
          <w:lang w:val="fr-FR"/>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4043A" w:rsidRPr="00DD6050" w14:paraId="296045B4" w14:textId="77777777" w:rsidTr="00D4043A">
        <w:trPr>
          <w:trHeight w:val="312"/>
          <w:jc w:val="center"/>
        </w:trPr>
        <w:tc>
          <w:tcPr>
            <w:tcW w:w="1580" w:type="dxa"/>
            <w:vMerge w:val="restart"/>
            <w:tcBorders>
              <w:right w:val="single" w:sz="4" w:space="0" w:color="auto"/>
            </w:tcBorders>
            <w:noWrap/>
            <w:vAlign w:val="center"/>
          </w:tcPr>
          <w:p w14:paraId="48545E96" w14:textId="77777777" w:rsidR="00D4043A" w:rsidRPr="00DD6050" w:rsidRDefault="00D4043A" w:rsidP="00967D4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7BD6FFD" w14:textId="77777777" w:rsidR="00D4043A" w:rsidRPr="00DD6050" w:rsidRDefault="00D4043A" w:rsidP="00967D4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97E3265" w14:textId="77777777" w:rsidR="00D4043A" w:rsidRPr="00DD6050" w:rsidRDefault="00D4043A" w:rsidP="00967D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4043A" w:rsidRPr="00DD6050" w14:paraId="50A96EC2" w14:textId="77777777" w:rsidTr="00D4043A">
        <w:trPr>
          <w:trHeight w:val="636"/>
          <w:jc w:val="center"/>
        </w:trPr>
        <w:tc>
          <w:tcPr>
            <w:tcW w:w="1580" w:type="dxa"/>
            <w:vMerge/>
            <w:tcBorders>
              <w:bottom w:val="single" w:sz="4" w:space="0" w:color="auto"/>
              <w:right w:val="single" w:sz="4" w:space="0" w:color="auto"/>
            </w:tcBorders>
            <w:vAlign w:val="center"/>
            <w:hideMark/>
          </w:tcPr>
          <w:p w14:paraId="6D5ECB47" w14:textId="77777777" w:rsidR="00D4043A" w:rsidRPr="00DD6050" w:rsidRDefault="00D4043A" w:rsidP="00967D4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8A9482B" w14:textId="77777777" w:rsidR="00D4043A" w:rsidRPr="00DD6050" w:rsidRDefault="00D4043A" w:rsidP="00967D4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14290AF" w14:textId="77777777" w:rsidR="00D4043A" w:rsidRPr="00DD6050" w:rsidRDefault="00D4043A" w:rsidP="00967D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1B5551A" w14:textId="77777777" w:rsidR="00D4043A" w:rsidRPr="00DD6050" w:rsidRDefault="00D4043A" w:rsidP="00967D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48EA3E2" w14:textId="77777777" w:rsidR="00D4043A" w:rsidRPr="00DD6050" w:rsidRDefault="00D4043A" w:rsidP="00967D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F31DBFC" w14:textId="77777777" w:rsidR="00D4043A" w:rsidRPr="00DD6050" w:rsidRDefault="00D4043A" w:rsidP="00967D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6D125F0" w14:textId="77777777" w:rsidR="00D4043A" w:rsidRPr="00DD6050" w:rsidRDefault="00D4043A" w:rsidP="00967D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85B79" w:rsidRPr="00DD6050" w14:paraId="048C822D" w14:textId="77777777" w:rsidTr="00D4043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F0AEB03" w14:textId="77777777" w:rsidR="00785B79" w:rsidRPr="00DD6050" w:rsidRDefault="00785B79" w:rsidP="00785B7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0E68019" w14:textId="350B9102"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5CD06CB"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5596</w:t>
            </w:r>
          </w:p>
        </w:tc>
        <w:tc>
          <w:tcPr>
            <w:tcW w:w="1015" w:type="dxa"/>
            <w:tcBorders>
              <w:top w:val="single" w:sz="8" w:space="0" w:color="auto"/>
              <w:left w:val="nil"/>
              <w:bottom w:val="single" w:sz="4" w:space="0" w:color="auto"/>
              <w:right w:val="single" w:sz="4" w:space="0" w:color="auto"/>
            </w:tcBorders>
            <w:noWrap/>
            <w:vAlign w:val="center"/>
          </w:tcPr>
          <w:p w14:paraId="758A46B3"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3110</w:t>
            </w:r>
          </w:p>
        </w:tc>
        <w:tc>
          <w:tcPr>
            <w:tcW w:w="1274" w:type="dxa"/>
            <w:tcBorders>
              <w:top w:val="single" w:sz="8" w:space="0" w:color="auto"/>
              <w:left w:val="nil"/>
              <w:bottom w:val="single" w:sz="4" w:space="0" w:color="auto"/>
              <w:right w:val="single" w:sz="4" w:space="0" w:color="auto"/>
            </w:tcBorders>
            <w:vAlign w:val="center"/>
          </w:tcPr>
          <w:p w14:paraId="54C740A1"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B074736"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143E3F1"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r>
      <w:tr w:rsidR="00785B79" w:rsidRPr="00DD6050" w14:paraId="6A15A037" w14:textId="77777777" w:rsidTr="00D4043A">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2E909AA" w14:textId="77777777" w:rsidR="00785B79" w:rsidRDefault="00785B79" w:rsidP="00785B7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124B359" w14:textId="42644B33"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8012916" w14:textId="4B51022E" w:rsidR="00785B79" w:rsidRDefault="00785B79" w:rsidP="00785B79">
            <w:pPr>
              <w:suppressAutoHyphens w:val="0"/>
              <w:jc w:val="center"/>
              <w:rPr>
                <w:rFonts w:ascii="Open Sans" w:hAnsi="Open Sans" w:cs="Open Sans"/>
                <w:color w:val="000000"/>
                <w:sz w:val="20"/>
                <w:szCs w:val="20"/>
              </w:rPr>
            </w:pPr>
            <w:r>
              <w:rPr>
                <w:rFonts w:ascii="Open Sans" w:hAnsi="Open Sans" w:cs="Open Sans"/>
                <w:color w:val="000000"/>
                <w:sz w:val="20"/>
                <w:szCs w:val="20"/>
              </w:rPr>
              <w:t>4577</w:t>
            </w:r>
          </w:p>
        </w:tc>
        <w:tc>
          <w:tcPr>
            <w:tcW w:w="1015" w:type="dxa"/>
            <w:tcBorders>
              <w:top w:val="single" w:sz="8" w:space="0" w:color="auto"/>
              <w:left w:val="nil"/>
              <w:bottom w:val="single" w:sz="4" w:space="0" w:color="auto"/>
              <w:right w:val="single" w:sz="4" w:space="0" w:color="auto"/>
            </w:tcBorders>
            <w:noWrap/>
            <w:vAlign w:val="center"/>
          </w:tcPr>
          <w:p w14:paraId="7F91FCF7" w14:textId="7DCD776C" w:rsidR="00785B79" w:rsidRDefault="00785B79" w:rsidP="00785B79">
            <w:pPr>
              <w:suppressAutoHyphens w:val="0"/>
              <w:jc w:val="center"/>
              <w:rPr>
                <w:rFonts w:ascii="Open Sans" w:hAnsi="Open Sans" w:cs="Open Sans"/>
                <w:color w:val="000000"/>
                <w:sz w:val="20"/>
                <w:szCs w:val="20"/>
              </w:rPr>
            </w:pPr>
            <w:r>
              <w:rPr>
                <w:rFonts w:ascii="Open Sans" w:hAnsi="Open Sans" w:cs="Open Sans"/>
                <w:color w:val="000000"/>
                <w:sz w:val="20"/>
                <w:szCs w:val="20"/>
              </w:rPr>
              <w:t>2541</w:t>
            </w:r>
          </w:p>
        </w:tc>
        <w:tc>
          <w:tcPr>
            <w:tcW w:w="1274" w:type="dxa"/>
            <w:tcBorders>
              <w:top w:val="single" w:sz="8" w:space="0" w:color="auto"/>
              <w:left w:val="nil"/>
              <w:bottom w:val="single" w:sz="4" w:space="0" w:color="auto"/>
              <w:right w:val="single" w:sz="4" w:space="0" w:color="auto"/>
            </w:tcBorders>
            <w:vAlign w:val="center"/>
          </w:tcPr>
          <w:p w14:paraId="1EA296FA" w14:textId="4E6B6CD5" w:rsidR="00785B79" w:rsidRDefault="00785B79" w:rsidP="00785B7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E86C96A" w14:textId="0A3B184D" w:rsidR="00785B79" w:rsidRDefault="00785B79" w:rsidP="00785B7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3E9C41E" w14:textId="181FEB30" w:rsidR="00785B79" w:rsidRDefault="00785B79" w:rsidP="00785B79">
            <w:pPr>
              <w:suppressAutoHyphens w:val="0"/>
              <w:jc w:val="center"/>
              <w:rPr>
                <w:rFonts w:ascii="Open Sans" w:hAnsi="Open Sans" w:cs="Open Sans"/>
                <w:color w:val="000000"/>
                <w:sz w:val="20"/>
                <w:szCs w:val="20"/>
              </w:rPr>
            </w:pPr>
            <w:r>
              <w:rPr>
                <w:rFonts w:ascii="Open Sans" w:hAnsi="Open Sans" w:cs="Open Sans"/>
                <w:color w:val="000000"/>
                <w:sz w:val="20"/>
                <w:szCs w:val="20"/>
              </w:rPr>
              <w:t>1,14</w:t>
            </w:r>
          </w:p>
        </w:tc>
      </w:tr>
      <w:tr w:rsidR="00785B79" w:rsidRPr="00DD6050" w14:paraId="64118BF1" w14:textId="77777777" w:rsidTr="00D4043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D6AA1DC"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D04087" w14:textId="1EA36235"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483916"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1775</w:t>
            </w:r>
          </w:p>
        </w:tc>
        <w:tc>
          <w:tcPr>
            <w:tcW w:w="1015" w:type="dxa"/>
            <w:tcBorders>
              <w:top w:val="nil"/>
              <w:left w:val="nil"/>
              <w:bottom w:val="single" w:sz="4" w:space="0" w:color="auto"/>
              <w:right w:val="single" w:sz="4" w:space="0" w:color="auto"/>
            </w:tcBorders>
            <w:noWrap/>
            <w:vAlign w:val="center"/>
          </w:tcPr>
          <w:p w14:paraId="0BC2C3C2"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999</w:t>
            </w:r>
          </w:p>
        </w:tc>
        <w:tc>
          <w:tcPr>
            <w:tcW w:w="1274" w:type="dxa"/>
            <w:tcBorders>
              <w:top w:val="nil"/>
              <w:left w:val="nil"/>
              <w:bottom w:val="single" w:sz="4" w:space="0" w:color="auto"/>
              <w:right w:val="single" w:sz="4" w:space="0" w:color="auto"/>
            </w:tcBorders>
            <w:vAlign w:val="center"/>
          </w:tcPr>
          <w:p w14:paraId="49DC96E2"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9538CA"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B06B4F"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785B79" w:rsidRPr="00DD6050" w14:paraId="39C443CA" w14:textId="77777777" w:rsidTr="00D4043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327904"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594778" w14:textId="5284C559"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B17CF90"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378</w:t>
            </w:r>
          </w:p>
        </w:tc>
        <w:tc>
          <w:tcPr>
            <w:tcW w:w="1015" w:type="dxa"/>
            <w:tcBorders>
              <w:top w:val="nil"/>
              <w:left w:val="nil"/>
              <w:bottom w:val="single" w:sz="4" w:space="0" w:color="auto"/>
              <w:right w:val="single" w:sz="4" w:space="0" w:color="auto"/>
            </w:tcBorders>
            <w:noWrap/>
            <w:vAlign w:val="center"/>
          </w:tcPr>
          <w:p w14:paraId="4B82A2A6"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274" w:type="dxa"/>
            <w:tcBorders>
              <w:top w:val="nil"/>
              <w:left w:val="nil"/>
              <w:bottom w:val="single" w:sz="4" w:space="0" w:color="auto"/>
              <w:right w:val="single" w:sz="4" w:space="0" w:color="auto"/>
            </w:tcBorders>
            <w:vAlign w:val="center"/>
          </w:tcPr>
          <w:p w14:paraId="6DA6A440"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F8254F"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BC1D7E"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785B79" w:rsidRPr="00DD6050" w14:paraId="2DF58363" w14:textId="77777777" w:rsidTr="00D4043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9696E21"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B2C859" w14:textId="22E7B554"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1BCC870"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c>
          <w:tcPr>
            <w:tcW w:w="1015" w:type="dxa"/>
            <w:tcBorders>
              <w:top w:val="nil"/>
              <w:left w:val="nil"/>
              <w:bottom w:val="single" w:sz="4" w:space="0" w:color="auto"/>
              <w:right w:val="single" w:sz="4" w:space="0" w:color="auto"/>
            </w:tcBorders>
            <w:noWrap/>
            <w:vAlign w:val="center"/>
          </w:tcPr>
          <w:p w14:paraId="12623CD1"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274" w:type="dxa"/>
            <w:tcBorders>
              <w:top w:val="nil"/>
              <w:left w:val="nil"/>
              <w:bottom w:val="single" w:sz="4" w:space="0" w:color="auto"/>
              <w:right w:val="single" w:sz="4" w:space="0" w:color="auto"/>
            </w:tcBorders>
            <w:vAlign w:val="center"/>
          </w:tcPr>
          <w:p w14:paraId="5DC3E661"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6A09E1"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09D321"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785B79" w:rsidRPr="00DD6050" w14:paraId="0E313D27" w14:textId="77777777" w:rsidTr="00D4043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EBE441B"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47A32A" w14:textId="3B305CA1"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B4B568D"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c>
          <w:tcPr>
            <w:tcW w:w="1015" w:type="dxa"/>
            <w:tcBorders>
              <w:top w:val="nil"/>
              <w:left w:val="nil"/>
              <w:bottom w:val="single" w:sz="8" w:space="0" w:color="auto"/>
              <w:right w:val="single" w:sz="4" w:space="0" w:color="auto"/>
            </w:tcBorders>
            <w:noWrap/>
            <w:vAlign w:val="center"/>
          </w:tcPr>
          <w:p w14:paraId="44444653"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274" w:type="dxa"/>
            <w:tcBorders>
              <w:top w:val="nil"/>
              <w:left w:val="nil"/>
              <w:bottom w:val="single" w:sz="8" w:space="0" w:color="auto"/>
              <w:right w:val="single" w:sz="4" w:space="0" w:color="auto"/>
            </w:tcBorders>
            <w:vAlign w:val="center"/>
          </w:tcPr>
          <w:p w14:paraId="0A4AB599"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256115"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80A4CCE"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785B79" w:rsidRPr="00DD6050" w14:paraId="3A271D24" w14:textId="77777777" w:rsidTr="00D4043A">
        <w:trPr>
          <w:trHeight w:val="315"/>
          <w:jc w:val="center"/>
        </w:trPr>
        <w:tc>
          <w:tcPr>
            <w:tcW w:w="1580" w:type="dxa"/>
            <w:vMerge w:val="restart"/>
            <w:tcBorders>
              <w:top w:val="nil"/>
              <w:left w:val="single" w:sz="8" w:space="0" w:color="auto"/>
              <w:bottom w:val="single" w:sz="8" w:space="0" w:color="000000"/>
              <w:right w:val="nil"/>
            </w:tcBorders>
            <w:vAlign w:val="center"/>
          </w:tcPr>
          <w:p w14:paraId="1203AB22" w14:textId="77777777" w:rsidR="00785B79" w:rsidRPr="00DD6050" w:rsidRDefault="00785B79" w:rsidP="00785B7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Otopeni</w:t>
            </w:r>
          </w:p>
        </w:tc>
        <w:tc>
          <w:tcPr>
            <w:tcW w:w="2080" w:type="dxa"/>
            <w:tcBorders>
              <w:top w:val="nil"/>
              <w:left w:val="single" w:sz="8" w:space="0" w:color="auto"/>
              <w:bottom w:val="single" w:sz="4" w:space="0" w:color="auto"/>
              <w:right w:val="single" w:sz="8" w:space="0" w:color="auto"/>
            </w:tcBorders>
            <w:noWrap/>
            <w:vAlign w:val="center"/>
            <w:hideMark/>
          </w:tcPr>
          <w:p w14:paraId="31C8E00A" w14:textId="47712034"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247AB51"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5590</w:t>
            </w:r>
          </w:p>
        </w:tc>
        <w:tc>
          <w:tcPr>
            <w:tcW w:w="1015" w:type="dxa"/>
            <w:tcBorders>
              <w:top w:val="nil"/>
              <w:left w:val="nil"/>
              <w:bottom w:val="single" w:sz="4" w:space="0" w:color="auto"/>
              <w:right w:val="single" w:sz="4" w:space="0" w:color="auto"/>
            </w:tcBorders>
            <w:noWrap/>
            <w:vAlign w:val="center"/>
          </w:tcPr>
          <w:p w14:paraId="1283E113"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3106</w:t>
            </w:r>
          </w:p>
        </w:tc>
        <w:tc>
          <w:tcPr>
            <w:tcW w:w="1274" w:type="dxa"/>
            <w:tcBorders>
              <w:top w:val="nil"/>
              <w:left w:val="nil"/>
              <w:bottom w:val="single" w:sz="4" w:space="0" w:color="auto"/>
              <w:right w:val="single" w:sz="4" w:space="0" w:color="auto"/>
            </w:tcBorders>
            <w:vAlign w:val="center"/>
          </w:tcPr>
          <w:p w14:paraId="685E548B"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DE43A6"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D5E10A"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r>
      <w:tr w:rsidR="00785B79" w:rsidRPr="00DD6050" w14:paraId="3D6E10EC" w14:textId="77777777" w:rsidTr="00D4043A">
        <w:trPr>
          <w:trHeight w:val="315"/>
          <w:jc w:val="center"/>
        </w:trPr>
        <w:tc>
          <w:tcPr>
            <w:tcW w:w="1580" w:type="dxa"/>
            <w:vMerge/>
            <w:tcBorders>
              <w:top w:val="nil"/>
              <w:left w:val="single" w:sz="8" w:space="0" w:color="auto"/>
              <w:bottom w:val="single" w:sz="8" w:space="0" w:color="000000"/>
              <w:right w:val="nil"/>
            </w:tcBorders>
            <w:vAlign w:val="center"/>
          </w:tcPr>
          <w:p w14:paraId="2E75CFA6" w14:textId="77777777" w:rsidR="00785B79" w:rsidRDefault="00785B79" w:rsidP="00785B7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8ABD65D" w14:textId="7CE01DB5"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34B9D6D" w14:textId="5C06990E" w:rsidR="00785B79" w:rsidRDefault="00785B79" w:rsidP="00785B79">
            <w:pPr>
              <w:suppressAutoHyphens w:val="0"/>
              <w:jc w:val="center"/>
              <w:rPr>
                <w:rFonts w:ascii="Open Sans" w:hAnsi="Open Sans" w:cs="Open Sans"/>
                <w:color w:val="000000"/>
                <w:sz w:val="20"/>
                <w:szCs w:val="20"/>
              </w:rPr>
            </w:pPr>
            <w:r>
              <w:rPr>
                <w:rFonts w:ascii="Open Sans" w:hAnsi="Open Sans" w:cs="Open Sans"/>
                <w:color w:val="000000"/>
                <w:sz w:val="20"/>
                <w:szCs w:val="20"/>
              </w:rPr>
              <w:t>4571</w:t>
            </w:r>
          </w:p>
        </w:tc>
        <w:tc>
          <w:tcPr>
            <w:tcW w:w="1015" w:type="dxa"/>
            <w:tcBorders>
              <w:top w:val="nil"/>
              <w:left w:val="nil"/>
              <w:bottom w:val="single" w:sz="4" w:space="0" w:color="auto"/>
              <w:right w:val="single" w:sz="4" w:space="0" w:color="auto"/>
            </w:tcBorders>
            <w:noWrap/>
            <w:vAlign w:val="center"/>
          </w:tcPr>
          <w:p w14:paraId="36E35150" w14:textId="042AA740" w:rsidR="00785B79" w:rsidRDefault="00785B79" w:rsidP="00785B79">
            <w:pPr>
              <w:suppressAutoHyphens w:val="0"/>
              <w:jc w:val="center"/>
              <w:rPr>
                <w:rFonts w:ascii="Open Sans" w:hAnsi="Open Sans" w:cs="Open Sans"/>
                <w:color w:val="000000"/>
                <w:sz w:val="20"/>
                <w:szCs w:val="20"/>
              </w:rPr>
            </w:pPr>
            <w:r>
              <w:rPr>
                <w:rFonts w:ascii="Open Sans" w:hAnsi="Open Sans" w:cs="Open Sans"/>
                <w:color w:val="000000"/>
                <w:sz w:val="20"/>
                <w:szCs w:val="20"/>
              </w:rPr>
              <w:t>2537</w:t>
            </w:r>
          </w:p>
        </w:tc>
        <w:tc>
          <w:tcPr>
            <w:tcW w:w="1274" w:type="dxa"/>
            <w:tcBorders>
              <w:top w:val="nil"/>
              <w:left w:val="nil"/>
              <w:bottom w:val="single" w:sz="4" w:space="0" w:color="auto"/>
              <w:right w:val="single" w:sz="4" w:space="0" w:color="auto"/>
            </w:tcBorders>
            <w:vAlign w:val="center"/>
          </w:tcPr>
          <w:p w14:paraId="49B3477F" w14:textId="735EEAB5" w:rsidR="00785B79" w:rsidRDefault="00785B79" w:rsidP="00785B7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CAC061" w14:textId="1B5F2541" w:rsidR="00785B79" w:rsidRDefault="00785B79" w:rsidP="00785B7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4342FF" w14:textId="2C250010" w:rsidR="00785B79" w:rsidRDefault="00785B79" w:rsidP="00785B79">
            <w:pPr>
              <w:suppressAutoHyphens w:val="0"/>
              <w:jc w:val="center"/>
              <w:rPr>
                <w:rFonts w:ascii="Open Sans" w:hAnsi="Open Sans" w:cs="Open Sans"/>
                <w:color w:val="000000"/>
                <w:sz w:val="20"/>
                <w:szCs w:val="20"/>
              </w:rPr>
            </w:pPr>
            <w:r>
              <w:rPr>
                <w:rFonts w:ascii="Open Sans" w:hAnsi="Open Sans" w:cs="Open Sans"/>
                <w:color w:val="000000"/>
                <w:sz w:val="20"/>
                <w:szCs w:val="20"/>
              </w:rPr>
              <w:t>1,13</w:t>
            </w:r>
          </w:p>
        </w:tc>
      </w:tr>
      <w:tr w:rsidR="00785B79" w:rsidRPr="00DD6050" w14:paraId="6AF2E29A" w14:textId="77777777" w:rsidTr="00D4043A">
        <w:trPr>
          <w:trHeight w:val="300"/>
          <w:jc w:val="center"/>
        </w:trPr>
        <w:tc>
          <w:tcPr>
            <w:tcW w:w="1580" w:type="dxa"/>
            <w:vMerge/>
            <w:tcBorders>
              <w:top w:val="nil"/>
              <w:left w:val="single" w:sz="8" w:space="0" w:color="auto"/>
              <w:bottom w:val="single" w:sz="8" w:space="0" w:color="000000"/>
              <w:right w:val="nil"/>
            </w:tcBorders>
            <w:vAlign w:val="center"/>
          </w:tcPr>
          <w:p w14:paraId="0995C61F"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DE5725" w14:textId="11E6CEF1"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9C21602"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1728</w:t>
            </w:r>
          </w:p>
        </w:tc>
        <w:tc>
          <w:tcPr>
            <w:tcW w:w="1015" w:type="dxa"/>
            <w:tcBorders>
              <w:top w:val="nil"/>
              <w:left w:val="nil"/>
              <w:bottom w:val="single" w:sz="4" w:space="0" w:color="auto"/>
              <w:right w:val="single" w:sz="4" w:space="0" w:color="auto"/>
            </w:tcBorders>
            <w:noWrap/>
            <w:vAlign w:val="center"/>
          </w:tcPr>
          <w:p w14:paraId="05D33654"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970</w:t>
            </w:r>
          </w:p>
        </w:tc>
        <w:tc>
          <w:tcPr>
            <w:tcW w:w="1274" w:type="dxa"/>
            <w:tcBorders>
              <w:top w:val="nil"/>
              <w:left w:val="nil"/>
              <w:bottom w:val="single" w:sz="4" w:space="0" w:color="auto"/>
              <w:right w:val="single" w:sz="4" w:space="0" w:color="auto"/>
            </w:tcBorders>
            <w:vAlign w:val="center"/>
          </w:tcPr>
          <w:p w14:paraId="12D7E1B3"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FA57CE"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077A7C"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785B79" w:rsidRPr="00DD6050" w14:paraId="558ED27D" w14:textId="77777777" w:rsidTr="00D4043A">
        <w:trPr>
          <w:trHeight w:val="300"/>
          <w:jc w:val="center"/>
        </w:trPr>
        <w:tc>
          <w:tcPr>
            <w:tcW w:w="1580" w:type="dxa"/>
            <w:vMerge/>
            <w:tcBorders>
              <w:top w:val="nil"/>
              <w:left w:val="single" w:sz="8" w:space="0" w:color="auto"/>
              <w:bottom w:val="single" w:sz="8" w:space="0" w:color="000000"/>
              <w:right w:val="nil"/>
            </w:tcBorders>
            <w:vAlign w:val="center"/>
          </w:tcPr>
          <w:p w14:paraId="02EC1BF2"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F8B8E7" w14:textId="64F1BD1D"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DA5347"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378</w:t>
            </w:r>
          </w:p>
        </w:tc>
        <w:tc>
          <w:tcPr>
            <w:tcW w:w="1015" w:type="dxa"/>
            <w:tcBorders>
              <w:top w:val="nil"/>
              <w:left w:val="nil"/>
              <w:bottom w:val="single" w:sz="4" w:space="0" w:color="auto"/>
              <w:right w:val="single" w:sz="4" w:space="0" w:color="auto"/>
            </w:tcBorders>
            <w:noWrap/>
            <w:vAlign w:val="center"/>
          </w:tcPr>
          <w:p w14:paraId="18B9C813"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274" w:type="dxa"/>
            <w:tcBorders>
              <w:top w:val="nil"/>
              <w:left w:val="nil"/>
              <w:bottom w:val="single" w:sz="4" w:space="0" w:color="auto"/>
              <w:right w:val="single" w:sz="4" w:space="0" w:color="auto"/>
            </w:tcBorders>
            <w:vAlign w:val="center"/>
          </w:tcPr>
          <w:p w14:paraId="2A3D4F5B"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1A105B"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F232AC"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785B79" w:rsidRPr="00DD6050" w14:paraId="0197B9F6" w14:textId="77777777" w:rsidTr="00D4043A">
        <w:trPr>
          <w:trHeight w:val="300"/>
          <w:jc w:val="center"/>
        </w:trPr>
        <w:tc>
          <w:tcPr>
            <w:tcW w:w="1580" w:type="dxa"/>
            <w:vMerge/>
            <w:tcBorders>
              <w:top w:val="nil"/>
              <w:left w:val="single" w:sz="8" w:space="0" w:color="auto"/>
              <w:bottom w:val="single" w:sz="8" w:space="0" w:color="000000"/>
              <w:right w:val="nil"/>
            </w:tcBorders>
            <w:vAlign w:val="center"/>
          </w:tcPr>
          <w:p w14:paraId="632DF5BA"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38C51F" w14:textId="3D2ACBE1"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DEF2D53"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c>
          <w:tcPr>
            <w:tcW w:w="1015" w:type="dxa"/>
            <w:tcBorders>
              <w:top w:val="nil"/>
              <w:left w:val="nil"/>
              <w:bottom w:val="single" w:sz="4" w:space="0" w:color="auto"/>
              <w:right w:val="single" w:sz="4" w:space="0" w:color="auto"/>
            </w:tcBorders>
            <w:noWrap/>
            <w:vAlign w:val="center"/>
          </w:tcPr>
          <w:p w14:paraId="7BAA94C0"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274" w:type="dxa"/>
            <w:tcBorders>
              <w:top w:val="nil"/>
              <w:left w:val="nil"/>
              <w:bottom w:val="single" w:sz="4" w:space="0" w:color="auto"/>
              <w:right w:val="single" w:sz="4" w:space="0" w:color="auto"/>
            </w:tcBorders>
            <w:vAlign w:val="center"/>
          </w:tcPr>
          <w:p w14:paraId="5A199484"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637514"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8F5409"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785B79" w:rsidRPr="00DD6050" w14:paraId="04CBC77E" w14:textId="77777777" w:rsidTr="00D4043A">
        <w:trPr>
          <w:trHeight w:val="312"/>
          <w:jc w:val="center"/>
        </w:trPr>
        <w:tc>
          <w:tcPr>
            <w:tcW w:w="1580" w:type="dxa"/>
            <w:vMerge/>
            <w:tcBorders>
              <w:top w:val="nil"/>
              <w:left w:val="single" w:sz="8" w:space="0" w:color="auto"/>
              <w:bottom w:val="single" w:sz="8" w:space="0" w:color="000000"/>
              <w:right w:val="nil"/>
            </w:tcBorders>
            <w:vAlign w:val="center"/>
          </w:tcPr>
          <w:p w14:paraId="34C5B9EE"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7AB5B5" w14:textId="79F1D994"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E99A25B"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c>
          <w:tcPr>
            <w:tcW w:w="1015" w:type="dxa"/>
            <w:tcBorders>
              <w:top w:val="nil"/>
              <w:left w:val="nil"/>
              <w:bottom w:val="single" w:sz="8" w:space="0" w:color="auto"/>
              <w:right w:val="single" w:sz="4" w:space="0" w:color="auto"/>
            </w:tcBorders>
            <w:noWrap/>
            <w:vAlign w:val="center"/>
          </w:tcPr>
          <w:p w14:paraId="06F644BB"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274" w:type="dxa"/>
            <w:tcBorders>
              <w:top w:val="nil"/>
              <w:left w:val="nil"/>
              <w:bottom w:val="single" w:sz="8" w:space="0" w:color="auto"/>
              <w:right w:val="single" w:sz="4" w:space="0" w:color="auto"/>
            </w:tcBorders>
            <w:vAlign w:val="center"/>
          </w:tcPr>
          <w:p w14:paraId="30B77697"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4D46FA"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4A8A4EB"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785B79" w:rsidRPr="00DD6050" w14:paraId="79E56B46" w14:textId="77777777" w:rsidTr="00D4043A">
        <w:trPr>
          <w:trHeight w:val="315"/>
          <w:jc w:val="center"/>
        </w:trPr>
        <w:tc>
          <w:tcPr>
            <w:tcW w:w="1580" w:type="dxa"/>
            <w:vMerge w:val="restart"/>
            <w:tcBorders>
              <w:top w:val="nil"/>
              <w:left w:val="single" w:sz="8" w:space="0" w:color="auto"/>
              <w:bottom w:val="single" w:sz="8" w:space="0" w:color="000000"/>
              <w:right w:val="nil"/>
            </w:tcBorders>
            <w:vAlign w:val="center"/>
          </w:tcPr>
          <w:p w14:paraId="18B0EF3D" w14:textId="77777777" w:rsidR="00785B79" w:rsidRPr="00DD6050" w:rsidRDefault="00785B79" w:rsidP="00785B7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Sect.1</w:t>
            </w:r>
          </w:p>
        </w:tc>
        <w:tc>
          <w:tcPr>
            <w:tcW w:w="2080" w:type="dxa"/>
            <w:tcBorders>
              <w:top w:val="nil"/>
              <w:left w:val="single" w:sz="8" w:space="0" w:color="auto"/>
              <w:bottom w:val="single" w:sz="4" w:space="0" w:color="auto"/>
              <w:right w:val="single" w:sz="8" w:space="0" w:color="auto"/>
            </w:tcBorders>
            <w:noWrap/>
            <w:vAlign w:val="center"/>
            <w:hideMark/>
          </w:tcPr>
          <w:p w14:paraId="56D6AF0E" w14:textId="61CB60E8"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5069943"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69324567"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489D64BF"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2ED58B"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C30D62"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85B79" w:rsidRPr="00DD6050" w14:paraId="3C8DA576" w14:textId="77777777" w:rsidTr="00D4043A">
        <w:trPr>
          <w:trHeight w:val="315"/>
          <w:jc w:val="center"/>
        </w:trPr>
        <w:tc>
          <w:tcPr>
            <w:tcW w:w="1580" w:type="dxa"/>
            <w:vMerge/>
            <w:tcBorders>
              <w:top w:val="nil"/>
              <w:left w:val="single" w:sz="8" w:space="0" w:color="auto"/>
              <w:bottom w:val="single" w:sz="8" w:space="0" w:color="000000"/>
              <w:right w:val="nil"/>
            </w:tcBorders>
            <w:vAlign w:val="center"/>
          </w:tcPr>
          <w:p w14:paraId="0601CDF9" w14:textId="77777777" w:rsidR="00785B79" w:rsidRDefault="00785B79" w:rsidP="00785B7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E476A81" w14:textId="1E263CFE"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4CD8E4F" w14:textId="23E3C1DE" w:rsidR="00785B79" w:rsidRDefault="00785B79" w:rsidP="00785B79">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3CD9566C" w14:textId="73912D8C" w:rsidR="00785B79" w:rsidRDefault="00785B79" w:rsidP="00785B79">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78D55262" w14:textId="238D5423" w:rsidR="00785B79" w:rsidRDefault="00785B79" w:rsidP="00785B7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C6820C" w14:textId="7FE19B5A" w:rsidR="00785B79" w:rsidRDefault="00785B79" w:rsidP="00785B7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77D75C" w14:textId="0D11C755" w:rsidR="00785B79" w:rsidRDefault="00785B79" w:rsidP="00785B79">
            <w:pPr>
              <w:suppressAutoHyphens w:val="0"/>
              <w:jc w:val="center"/>
              <w:rPr>
                <w:rFonts w:ascii="Open Sans" w:hAnsi="Open Sans" w:cs="Open Sans"/>
                <w:color w:val="000000"/>
                <w:sz w:val="20"/>
                <w:szCs w:val="20"/>
              </w:rPr>
            </w:pPr>
            <w:r>
              <w:rPr>
                <w:rFonts w:ascii="Open Sans" w:hAnsi="Open Sans" w:cs="Open Sans"/>
                <w:color w:val="000000"/>
                <w:sz w:val="20"/>
                <w:szCs w:val="20"/>
              </w:rPr>
              <w:t>0,001</w:t>
            </w:r>
          </w:p>
        </w:tc>
      </w:tr>
      <w:tr w:rsidR="00785B79" w:rsidRPr="00DD6050" w14:paraId="70D22BFB" w14:textId="77777777" w:rsidTr="00D4043A">
        <w:trPr>
          <w:trHeight w:val="300"/>
          <w:jc w:val="center"/>
        </w:trPr>
        <w:tc>
          <w:tcPr>
            <w:tcW w:w="1580" w:type="dxa"/>
            <w:vMerge/>
            <w:tcBorders>
              <w:top w:val="nil"/>
              <w:left w:val="single" w:sz="8" w:space="0" w:color="auto"/>
              <w:bottom w:val="single" w:sz="8" w:space="0" w:color="000000"/>
              <w:right w:val="nil"/>
            </w:tcBorders>
            <w:vAlign w:val="center"/>
          </w:tcPr>
          <w:p w14:paraId="7151543D"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199315" w14:textId="327B4C4A"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2C6E42"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nil"/>
              <w:left w:val="nil"/>
              <w:bottom w:val="single" w:sz="4" w:space="0" w:color="auto"/>
              <w:right w:val="single" w:sz="4" w:space="0" w:color="auto"/>
            </w:tcBorders>
            <w:noWrap/>
            <w:vAlign w:val="center"/>
          </w:tcPr>
          <w:p w14:paraId="0B8ECDD2"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007A9DBA"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019107"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25BD0C"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785B79" w:rsidRPr="00DD6050" w14:paraId="41E1709D" w14:textId="77777777" w:rsidTr="00D4043A">
        <w:trPr>
          <w:trHeight w:val="300"/>
          <w:jc w:val="center"/>
        </w:trPr>
        <w:tc>
          <w:tcPr>
            <w:tcW w:w="1580" w:type="dxa"/>
            <w:vMerge/>
            <w:tcBorders>
              <w:top w:val="nil"/>
              <w:left w:val="single" w:sz="8" w:space="0" w:color="auto"/>
              <w:bottom w:val="single" w:sz="8" w:space="0" w:color="000000"/>
              <w:right w:val="nil"/>
            </w:tcBorders>
            <w:vAlign w:val="center"/>
          </w:tcPr>
          <w:p w14:paraId="49EE25FB"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33FA4E" w14:textId="5E290998"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16604B"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7914E7"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23E545"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1F4B93"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A3397D"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785B79" w:rsidRPr="00DD6050" w14:paraId="7BCFAA9B" w14:textId="77777777" w:rsidTr="00D4043A">
        <w:trPr>
          <w:trHeight w:val="300"/>
          <w:jc w:val="center"/>
        </w:trPr>
        <w:tc>
          <w:tcPr>
            <w:tcW w:w="1580" w:type="dxa"/>
            <w:vMerge/>
            <w:tcBorders>
              <w:top w:val="nil"/>
              <w:left w:val="single" w:sz="8" w:space="0" w:color="auto"/>
              <w:bottom w:val="single" w:sz="8" w:space="0" w:color="000000"/>
              <w:right w:val="nil"/>
            </w:tcBorders>
            <w:vAlign w:val="center"/>
          </w:tcPr>
          <w:p w14:paraId="00AA08B6"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1CE125" w14:textId="332AEEF5"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CF616AA"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D07560"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33BE9D"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24659B"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5A933F"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85B79" w:rsidRPr="00DD6050" w14:paraId="48C5134F" w14:textId="77777777" w:rsidTr="00D4043A">
        <w:trPr>
          <w:trHeight w:val="312"/>
          <w:jc w:val="center"/>
        </w:trPr>
        <w:tc>
          <w:tcPr>
            <w:tcW w:w="1580" w:type="dxa"/>
            <w:vMerge/>
            <w:tcBorders>
              <w:top w:val="nil"/>
              <w:left w:val="single" w:sz="8" w:space="0" w:color="auto"/>
              <w:bottom w:val="single" w:sz="8" w:space="0" w:color="000000"/>
              <w:right w:val="nil"/>
            </w:tcBorders>
            <w:vAlign w:val="center"/>
          </w:tcPr>
          <w:p w14:paraId="68D10187"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3496BF" w14:textId="45729B3D"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D87FD25"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5075387"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1C28C7"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4551FC0"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0AFF134"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732D2EDE" w14:textId="7C0B262C" w:rsidR="004A29AA" w:rsidRDefault="004A29AA" w:rsidP="004A29AA">
      <w:pPr>
        <w:pStyle w:val="WW-Default"/>
        <w:jc w:val="center"/>
        <w:rPr>
          <w:rFonts w:ascii="Arial" w:hAnsi="Arial" w:cs="Arial"/>
          <w:color w:val="auto"/>
          <w:lang w:val="fr-FR"/>
        </w:rPr>
      </w:pPr>
    </w:p>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198FEA0A"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4043A">
        <w:rPr>
          <w:rFonts w:ascii="Arial" w:hAnsi="Arial" w:cs="Arial"/>
          <w:lang w:val="pt-BR"/>
        </w:rPr>
        <w:t>DN1_km12+461-km16+000</w:t>
      </w:r>
      <w:r w:rsidR="00102916" w:rsidRPr="00E8178C">
        <w:rPr>
          <w:rFonts w:ascii="Arial" w:hAnsi="Arial" w:cs="Arial"/>
          <w:lang w:val="it-IT"/>
        </w:rPr>
        <w:t>, cod identificare RD_RO_00_</w:t>
      </w:r>
      <w:r w:rsidR="00102916">
        <w:rPr>
          <w:rFonts w:ascii="Arial" w:hAnsi="Arial" w:cs="Arial"/>
          <w:lang w:val="it-IT"/>
        </w:rPr>
        <w:t>0</w:t>
      </w:r>
      <w:r w:rsidR="00D4043A">
        <w:rPr>
          <w:rFonts w:ascii="Arial" w:hAnsi="Arial" w:cs="Arial"/>
          <w:lang w:val="it-IT"/>
        </w:rPr>
        <w:t>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42EF6E0" w14:textId="77777777" w:rsidR="00D4043A" w:rsidRDefault="00D4043A" w:rsidP="004A29AA">
      <w:pPr>
        <w:pStyle w:val="WW-Default"/>
        <w:jc w:val="center"/>
        <w:rPr>
          <w:rFonts w:ascii="Arial" w:hAnsi="Arial" w:cs="Arial"/>
        </w:rPr>
      </w:pPr>
    </w:p>
    <w:p w14:paraId="276BE50C" w14:textId="7E18B043"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4043A" w:rsidRPr="00DD6050" w14:paraId="3D4D44D9" w14:textId="77777777" w:rsidTr="00967D46">
        <w:trPr>
          <w:trHeight w:val="312"/>
          <w:jc w:val="center"/>
        </w:trPr>
        <w:tc>
          <w:tcPr>
            <w:tcW w:w="1580" w:type="dxa"/>
            <w:vMerge w:val="restart"/>
            <w:tcBorders>
              <w:right w:val="single" w:sz="4" w:space="0" w:color="auto"/>
            </w:tcBorders>
            <w:noWrap/>
            <w:vAlign w:val="center"/>
            <w:hideMark/>
          </w:tcPr>
          <w:p w14:paraId="4B7D51D5" w14:textId="77777777" w:rsidR="00D4043A" w:rsidRPr="00DD6050" w:rsidRDefault="00D4043A" w:rsidP="00967D4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1B93BD0" w14:textId="77777777" w:rsidR="00D4043A" w:rsidRPr="00DD6050" w:rsidRDefault="00D4043A" w:rsidP="00967D4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A384F76" w14:textId="77777777" w:rsidR="00D4043A" w:rsidRPr="00DD6050" w:rsidRDefault="00D4043A" w:rsidP="00967D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4043A" w:rsidRPr="00DD6050" w14:paraId="6F308C97" w14:textId="77777777" w:rsidTr="00967D46">
        <w:trPr>
          <w:trHeight w:val="636"/>
          <w:jc w:val="center"/>
        </w:trPr>
        <w:tc>
          <w:tcPr>
            <w:tcW w:w="1580" w:type="dxa"/>
            <w:vMerge/>
            <w:tcBorders>
              <w:bottom w:val="single" w:sz="4" w:space="0" w:color="auto"/>
              <w:right w:val="single" w:sz="4" w:space="0" w:color="auto"/>
            </w:tcBorders>
            <w:vAlign w:val="center"/>
            <w:hideMark/>
          </w:tcPr>
          <w:p w14:paraId="585710A6" w14:textId="77777777" w:rsidR="00D4043A" w:rsidRPr="00DD6050" w:rsidRDefault="00D4043A" w:rsidP="00967D4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F2685A6" w14:textId="77777777" w:rsidR="00D4043A" w:rsidRPr="00DD6050" w:rsidRDefault="00D4043A" w:rsidP="00967D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3E206E0" w14:textId="77777777" w:rsidR="00D4043A" w:rsidRPr="00DD6050" w:rsidRDefault="00D4043A" w:rsidP="00967D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12E837C" w14:textId="77777777" w:rsidR="00D4043A" w:rsidRPr="00DD6050" w:rsidRDefault="00D4043A" w:rsidP="00967D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0770A28" w14:textId="77777777" w:rsidR="00D4043A" w:rsidRPr="00DD6050" w:rsidRDefault="00D4043A" w:rsidP="00967D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1CD7FC4" w14:textId="77777777" w:rsidR="00D4043A" w:rsidRPr="00DD6050" w:rsidRDefault="00D4043A" w:rsidP="00967D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3AB56DF" w14:textId="77777777" w:rsidR="00D4043A" w:rsidRPr="00DD6050" w:rsidRDefault="00D4043A" w:rsidP="00967D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85B79" w:rsidRPr="00DD6050" w14:paraId="0EA93D34" w14:textId="77777777" w:rsidTr="00967D4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48E660E" w14:textId="77777777" w:rsidR="00785B79" w:rsidRPr="00DD6050" w:rsidRDefault="00785B79" w:rsidP="00785B7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EE01D3" w14:textId="6485CAC8"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6C8D438"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15125</w:t>
            </w:r>
          </w:p>
        </w:tc>
        <w:tc>
          <w:tcPr>
            <w:tcW w:w="1015" w:type="dxa"/>
            <w:tcBorders>
              <w:top w:val="single" w:sz="8" w:space="0" w:color="auto"/>
              <w:left w:val="nil"/>
              <w:bottom w:val="single" w:sz="4" w:space="0" w:color="auto"/>
              <w:right w:val="single" w:sz="4" w:space="0" w:color="auto"/>
            </w:tcBorders>
            <w:noWrap/>
            <w:vAlign w:val="center"/>
          </w:tcPr>
          <w:p w14:paraId="018236A6"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8426</w:t>
            </w:r>
          </w:p>
        </w:tc>
        <w:tc>
          <w:tcPr>
            <w:tcW w:w="1274" w:type="dxa"/>
            <w:tcBorders>
              <w:top w:val="single" w:sz="8" w:space="0" w:color="auto"/>
              <w:left w:val="nil"/>
              <w:bottom w:val="single" w:sz="4" w:space="0" w:color="auto"/>
              <w:right w:val="single" w:sz="4" w:space="0" w:color="auto"/>
            </w:tcBorders>
            <w:vAlign w:val="center"/>
          </w:tcPr>
          <w:p w14:paraId="7B772AA9"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5AC839E"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6420AE7"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785B79" w:rsidRPr="00DD6050" w14:paraId="50D7152C" w14:textId="77777777" w:rsidTr="00967D4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D9D9BFB"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75A67A" w14:textId="3E949779"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807C4D"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4586</w:t>
            </w:r>
          </w:p>
        </w:tc>
        <w:tc>
          <w:tcPr>
            <w:tcW w:w="1015" w:type="dxa"/>
            <w:tcBorders>
              <w:top w:val="nil"/>
              <w:left w:val="nil"/>
              <w:bottom w:val="single" w:sz="4" w:space="0" w:color="auto"/>
              <w:right w:val="single" w:sz="4" w:space="0" w:color="auto"/>
            </w:tcBorders>
            <w:noWrap/>
            <w:vAlign w:val="center"/>
          </w:tcPr>
          <w:p w14:paraId="2A2D51B1"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2559</w:t>
            </w:r>
          </w:p>
        </w:tc>
        <w:tc>
          <w:tcPr>
            <w:tcW w:w="1274" w:type="dxa"/>
            <w:tcBorders>
              <w:top w:val="nil"/>
              <w:left w:val="nil"/>
              <w:bottom w:val="single" w:sz="4" w:space="0" w:color="auto"/>
              <w:right w:val="single" w:sz="4" w:space="0" w:color="auto"/>
            </w:tcBorders>
            <w:vAlign w:val="center"/>
          </w:tcPr>
          <w:p w14:paraId="27A3C43A"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AB9F24"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04F926"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r>
      <w:tr w:rsidR="00785B79" w:rsidRPr="00DD6050" w14:paraId="759B38AB" w14:textId="77777777" w:rsidTr="00967D4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54282D"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963577" w14:textId="0C41B3E4"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E8DFE62"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763</w:t>
            </w:r>
          </w:p>
        </w:tc>
        <w:tc>
          <w:tcPr>
            <w:tcW w:w="1015" w:type="dxa"/>
            <w:tcBorders>
              <w:top w:val="nil"/>
              <w:left w:val="nil"/>
              <w:bottom w:val="single" w:sz="4" w:space="0" w:color="auto"/>
              <w:right w:val="single" w:sz="4" w:space="0" w:color="auto"/>
            </w:tcBorders>
            <w:noWrap/>
            <w:vAlign w:val="center"/>
          </w:tcPr>
          <w:p w14:paraId="1864BB83"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430</w:t>
            </w:r>
          </w:p>
        </w:tc>
        <w:tc>
          <w:tcPr>
            <w:tcW w:w="1274" w:type="dxa"/>
            <w:tcBorders>
              <w:top w:val="nil"/>
              <w:left w:val="nil"/>
              <w:bottom w:val="single" w:sz="4" w:space="0" w:color="auto"/>
              <w:right w:val="single" w:sz="4" w:space="0" w:color="auto"/>
            </w:tcBorders>
            <w:vAlign w:val="center"/>
          </w:tcPr>
          <w:p w14:paraId="6B7A561F"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46D2AE"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0D3AF2"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785B79" w:rsidRPr="00DD6050" w14:paraId="326A90BF" w14:textId="77777777" w:rsidTr="00967D4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ED9E18B"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AE8136" w14:textId="1DF7F133"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9FEE27"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015" w:type="dxa"/>
            <w:tcBorders>
              <w:top w:val="nil"/>
              <w:left w:val="nil"/>
              <w:bottom w:val="single" w:sz="4" w:space="0" w:color="auto"/>
              <w:right w:val="single" w:sz="4" w:space="0" w:color="auto"/>
            </w:tcBorders>
            <w:noWrap/>
            <w:vAlign w:val="center"/>
          </w:tcPr>
          <w:p w14:paraId="0E801979"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274" w:type="dxa"/>
            <w:tcBorders>
              <w:top w:val="nil"/>
              <w:left w:val="nil"/>
              <w:bottom w:val="single" w:sz="4" w:space="0" w:color="auto"/>
              <w:right w:val="single" w:sz="4" w:space="0" w:color="auto"/>
            </w:tcBorders>
            <w:vAlign w:val="center"/>
          </w:tcPr>
          <w:p w14:paraId="635DFF7C"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1F31A8"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C0CC4D"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785B79" w:rsidRPr="00DD6050" w14:paraId="202F84B3" w14:textId="77777777" w:rsidTr="00967D4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D3FC302"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28F27A" w14:textId="5CE308F6"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EB087E"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015" w:type="dxa"/>
            <w:tcBorders>
              <w:top w:val="nil"/>
              <w:left w:val="nil"/>
              <w:bottom w:val="single" w:sz="4" w:space="0" w:color="auto"/>
              <w:right w:val="single" w:sz="4" w:space="0" w:color="auto"/>
            </w:tcBorders>
            <w:noWrap/>
            <w:vAlign w:val="center"/>
          </w:tcPr>
          <w:p w14:paraId="5EB178E7"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c>
          <w:tcPr>
            <w:tcW w:w="1274" w:type="dxa"/>
            <w:tcBorders>
              <w:top w:val="nil"/>
              <w:left w:val="nil"/>
              <w:bottom w:val="single" w:sz="4" w:space="0" w:color="auto"/>
              <w:right w:val="single" w:sz="4" w:space="0" w:color="auto"/>
            </w:tcBorders>
            <w:vAlign w:val="center"/>
          </w:tcPr>
          <w:p w14:paraId="5978196C"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742676"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F48217"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785B79" w:rsidRPr="00DD6050" w14:paraId="134865EB" w14:textId="77777777" w:rsidTr="00967D4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A02806C"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D058E52" w14:textId="62772EE7"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931A685"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8" w:space="0" w:color="auto"/>
              <w:right w:val="single" w:sz="4" w:space="0" w:color="auto"/>
            </w:tcBorders>
            <w:noWrap/>
            <w:vAlign w:val="center"/>
          </w:tcPr>
          <w:p w14:paraId="10CE2824"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8" w:space="0" w:color="auto"/>
              <w:right w:val="single" w:sz="4" w:space="0" w:color="auto"/>
            </w:tcBorders>
            <w:vAlign w:val="center"/>
          </w:tcPr>
          <w:p w14:paraId="4FE6AF2A"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FDAC00A"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061B0B"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785B79" w:rsidRPr="00DD6050" w14:paraId="333362BE" w14:textId="77777777" w:rsidTr="00967D4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B7A9195" w14:textId="77777777" w:rsidR="00785B79" w:rsidRPr="00DD6050" w:rsidRDefault="00785B79" w:rsidP="00785B7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Otopeni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82FD73A" w14:textId="2A9783BB"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E60743C"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15125</w:t>
            </w:r>
          </w:p>
        </w:tc>
        <w:tc>
          <w:tcPr>
            <w:tcW w:w="1015" w:type="dxa"/>
            <w:tcBorders>
              <w:top w:val="single" w:sz="8" w:space="0" w:color="auto"/>
              <w:left w:val="nil"/>
              <w:bottom w:val="single" w:sz="4" w:space="0" w:color="auto"/>
              <w:right w:val="single" w:sz="4" w:space="0" w:color="auto"/>
            </w:tcBorders>
            <w:noWrap/>
            <w:vAlign w:val="center"/>
          </w:tcPr>
          <w:p w14:paraId="4557E30F"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8426</w:t>
            </w:r>
          </w:p>
        </w:tc>
        <w:tc>
          <w:tcPr>
            <w:tcW w:w="1274" w:type="dxa"/>
            <w:tcBorders>
              <w:top w:val="single" w:sz="8" w:space="0" w:color="auto"/>
              <w:left w:val="nil"/>
              <w:bottom w:val="single" w:sz="4" w:space="0" w:color="auto"/>
              <w:right w:val="single" w:sz="4" w:space="0" w:color="auto"/>
            </w:tcBorders>
            <w:vAlign w:val="center"/>
          </w:tcPr>
          <w:p w14:paraId="57AE984E"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015CAB7"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F0EBB47"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785B79" w:rsidRPr="00DD6050" w14:paraId="5AC29932" w14:textId="77777777" w:rsidTr="00967D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5FE598"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F7D880" w14:textId="0FB9CA6C"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398FFF"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4551</w:t>
            </w:r>
          </w:p>
        </w:tc>
        <w:tc>
          <w:tcPr>
            <w:tcW w:w="1015" w:type="dxa"/>
            <w:tcBorders>
              <w:top w:val="nil"/>
              <w:left w:val="nil"/>
              <w:bottom w:val="single" w:sz="4" w:space="0" w:color="auto"/>
              <w:right w:val="single" w:sz="4" w:space="0" w:color="auto"/>
            </w:tcBorders>
            <w:noWrap/>
            <w:vAlign w:val="center"/>
          </w:tcPr>
          <w:p w14:paraId="4856203F"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2536</w:t>
            </w:r>
          </w:p>
        </w:tc>
        <w:tc>
          <w:tcPr>
            <w:tcW w:w="1274" w:type="dxa"/>
            <w:tcBorders>
              <w:top w:val="nil"/>
              <w:left w:val="nil"/>
              <w:bottom w:val="single" w:sz="4" w:space="0" w:color="auto"/>
              <w:right w:val="single" w:sz="4" w:space="0" w:color="auto"/>
            </w:tcBorders>
            <w:vAlign w:val="center"/>
          </w:tcPr>
          <w:p w14:paraId="2B1FFF68"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960F8D"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DF54BC"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785B79" w:rsidRPr="00DD6050" w14:paraId="1BD91FB1" w14:textId="77777777" w:rsidTr="00967D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7BF864"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F4FD62" w14:textId="767BD410"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DA93F31"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746</w:t>
            </w:r>
          </w:p>
        </w:tc>
        <w:tc>
          <w:tcPr>
            <w:tcW w:w="1015" w:type="dxa"/>
            <w:tcBorders>
              <w:top w:val="nil"/>
              <w:left w:val="nil"/>
              <w:bottom w:val="single" w:sz="4" w:space="0" w:color="auto"/>
              <w:right w:val="single" w:sz="4" w:space="0" w:color="auto"/>
            </w:tcBorders>
            <w:noWrap/>
            <w:vAlign w:val="center"/>
          </w:tcPr>
          <w:p w14:paraId="50EA032E"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419</w:t>
            </w:r>
          </w:p>
        </w:tc>
        <w:tc>
          <w:tcPr>
            <w:tcW w:w="1274" w:type="dxa"/>
            <w:tcBorders>
              <w:top w:val="nil"/>
              <w:left w:val="nil"/>
              <w:bottom w:val="single" w:sz="4" w:space="0" w:color="auto"/>
              <w:right w:val="single" w:sz="4" w:space="0" w:color="auto"/>
            </w:tcBorders>
            <w:vAlign w:val="center"/>
          </w:tcPr>
          <w:p w14:paraId="3C88E762"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21751D"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96C38E"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785B79" w:rsidRPr="00DD6050" w14:paraId="549B2A2E" w14:textId="77777777" w:rsidTr="00967D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A17B93"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0EB209" w14:textId="56BDB640"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D0D204"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015" w:type="dxa"/>
            <w:tcBorders>
              <w:top w:val="nil"/>
              <w:left w:val="nil"/>
              <w:bottom w:val="single" w:sz="4" w:space="0" w:color="auto"/>
              <w:right w:val="single" w:sz="4" w:space="0" w:color="auto"/>
            </w:tcBorders>
            <w:noWrap/>
            <w:vAlign w:val="center"/>
          </w:tcPr>
          <w:p w14:paraId="3915DFFC"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274" w:type="dxa"/>
            <w:tcBorders>
              <w:top w:val="nil"/>
              <w:left w:val="nil"/>
              <w:bottom w:val="single" w:sz="4" w:space="0" w:color="auto"/>
              <w:right w:val="single" w:sz="4" w:space="0" w:color="auto"/>
            </w:tcBorders>
            <w:vAlign w:val="center"/>
          </w:tcPr>
          <w:p w14:paraId="173E9C31"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FACEE1"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DF67BA"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785B79" w:rsidRPr="00DD6050" w14:paraId="3DC760E5" w14:textId="77777777" w:rsidTr="00967D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ADF7DB"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0A81E6" w14:textId="3F45E960"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E261944"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015" w:type="dxa"/>
            <w:tcBorders>
              <w:top w:val="nil"/>
              <w:left w:val="nil"/>
              <w:bottom w:val="single" w:sz="4" w:space="0" w:color="auto"/>
              <w:right w:val="single" w:sz="4" w:space="0" w:color="auto"/>
            </w:tcBorders>
            <w:noWrap/>
            <w:vAlign w:val="center"/>
          </w:tcPr>
          <w:p w14:paraId="36A40ED6"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c>
          <w:tcPr>
            <w:tcW w:w="1274" w:type="dxa"/>
            <w:tcBorders>
              <w:top w:val="nil"/>
              <w:left w:val="nil"/>
              <w:bottom w:val="single" w:sz="4" w:space="0" w:color="auto"/>
              <w:right w:val="single" w:sz="4" w:space="0" w:color="auto"/>
            </w:tcBorders>
            <w:vAlign w:val="center"/>
          </w:tcPr>
          <w:p w14:paraId="4ED9E602"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59B265"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1D9419"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785B79" w:rsidRPr="00DD6050" w14:paraId="6C1AE822" w14:textId="77777777" w:rsidTr="00967D4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4DCF48E"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9EAA60" w14:textId="214296A1"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0FB06F5"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8" w:space="0" w:color="auto"/>
              <w:right w:val="single" w:sz="4" w:space="0" w:color="auto"/>
            </w:tcBorders>
            <w:noWrap/>
            <w:vAlign w:val="center"/>
          </w:tcPr>
          <w:p w14:paraId="5946B5ED"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8" w:space="0" w:color="auto"/>
              <w:right w:val="single" w:sz="4" w:space="0" w:color="auto"/>
            </w:tcBorders>
            <w:vAlign w:val="center"/>
          </w:tcPr>
          <w:p w14:paraId="08BE2589"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1B2A37C"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D366DB1"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785B79" w:rsidRPr="00DD6050" w14:paraId="1393B567" w14:textId="77777777" w:rsidTr="00967D4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F48401C" w14:textId="77777777" w:rsidR="00785B79" w:rsidRPr="00DD6050" w:rsidRDefault="00785B79" w:rsidP="00785B7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Sect.1</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1D05167" w14:textId="203D7325"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FCFD773"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3893A82"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2965E01"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DA0F87F"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369F975"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85B79" w:rsidRPr="00DD6050" w14:paraId="6B8570C1" w14:textId="77777777" w:rsidTr="00967D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A2F73A"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F33880" w14:textId="22F6C55A"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CB4476"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340E6B63"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283A8D02"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40499C"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54D53D"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85B79" w:rsidRPr="00DD6050" w14:paraId="779A5D45" w14:textId="77777777" w:rsidTr="00967D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439605"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DF2C0A" w14:textId="7988D15F"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CA93699"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02A089EA"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63D79313"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321B2A"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49143D"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785B79" w:rsidRPr="00DD6050" w14:paraId="60A61EB5" w14:textId="77777777" w:rsidTr="00967D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F91CAB"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CDCF06" w14:textId="5B2734D0"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8BD93F"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41A04F9"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53DC26A"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581D05"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5E31B7"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785B79" w:rsidRPr="00DD6050" w14:paraId="73748C43" w14:textId="77777777" w:rsidTr="00967D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F4EECD"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7A21A3" w14:textId="567ED27D"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694B06"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6FF2BC"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BFC9B3"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A9A2BC"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D4BD71"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85B79" w:rsidRPr="00DD6050" w14:paraId="55D1D730" w14:textId="77777777" w:rsidTr="00967D4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935E771" w14:textId="77777777" w:rsidR="00785B79" w:rsidRPr="00DD6050" w:rsidRDefault="00785B79" w:rsidP="00785B7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FCB2B2" w14:textId="5F054384" w:rsidR="00785B79" w:rsidRPr="00DD6050" w:rsidRDefault="00785B79" w:rsidP="00785B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0600593"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C280A3"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6CDDBD0"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7671EF"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4FDC094" w14:textId="77777777" w:rsidR="00785B79" w:rsidRPr="00DD6050" w:rsidRDefault="00785B79" w:rsidP="00785B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758FE77B" w14:textId="77777777" w:rsidR="00D4043A" w:rsidRPr="00E43106" w:rsidRDefault="00D4043A" w:rsidP="00D4043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77E9A73"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1E5083">
      <w:pPr>
        <w:pStyle w:val="Heading2"/>
        <w:rPr>
          <w:lang w:val="ro-RO"/>
        </w:rPr>
      </w:pPr>
      <w:bookmarkStart w:id="12" w:name="_Toc230963730"/>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2FAD301"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D4043A">
        <w:rPr>
          <w:rFonts w:ascii="Arial" w:hAnsi="Arial" w:cs="Arial"/>
          <w:lang w:val="ro-RO"/>
        </w:rPr>
        <w:t>565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D4043A">
        <w:rPr>
          <w:rFonts w:ascii="Arial" w:hAnsi="Arial" w:cs="Arial"/>
          <w:lang w:val="ro-RO"/>
        </w:rPr>
        <w:t>695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D4043A">
        <w:rPr>
          <w:rFonts w:ascii="Arial" w:hAnsi="Arial" w:cs="Arial"/>
          <w:lang w:val="ro-RO"/>
        </w:rPr>
        <w:t>7295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D4043A">
        <w:rPr>
          <w:rFonts w:ascii="Arial" w:hAnsi="Arial" w:cs="Arial"/>
          <w:lang w:val="ro-RO"/>
        </w:rPr>
        <w:t>6044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5CB8284"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D4043A">
        <w:rPr>
          <w:rFonts w:ascii="Arial" w:hAnsi="Arial" w:cs="Arial"/>
          <w:lang w:val="it-IT"/>
        </w:rPr>
        <w:t>2868</w:t>
      </w:r>
      <w:r w:rsidR="00B424AA">
        <w:rPr>
          <w:rFonts w:ascii="Arial" w:hAnsi="Arial" w:cs="Arial"/>
          <w:lang w:val="it-IT"/>
        </w:rPr>
        <w:t xml:space="preserve"> persoane (+</w:t>
      </w:r>
      <w:r w:rsidR="005D2C58">
        <w:rPr>
          <w:rFonts w:ascii="Arial" w:hAnsi="Arial" w:cs="Arial"/>
          <w:lang w:val="it-IT"/>
        </w:rPr>
        <w:t>2</w:t>
      </w:r>
      <w:r w:rsidR="00D4043A">
        <w:rPr>
          <w:rFonts w:ascii="Arial" w:hAnsi="Arial" w:cs="Arial"/>
          <w:lang w:val="it-IT"/>
        </w:rPr>
        <w:t>39</w:t>
      </w:r>
      <w:r w:rsidR="00B424AA">
        <w:rPr>
          <w:rFonts w:ascii="Arial" w:hAnsi="Arial" w:cs="Arial"/>
          <w:lang w:val="it-IT"/>
        </w:rPr>
        <w:t>,</w:t>
      </w:r>
      <w:r w:rsidR="00D4043A">
        <w:rPr>
          <w:rFonts w:ascii="Arial" w:hAnsi="Arial" w:cs="Arial"/>
          <w:lang w:val="it-IT"/>
        </w:rPr>
        <w:t>90</w:t>
      </w:r>
      <w:r w:rsidR="00B424AA">
        <w:rPr>
          <w:rFonts w:ascii="Arial" w:hAnsi="Arial" w:cs="Arial"/>
          <w:lang w:val="it-IT"/>
        </w:rPr>
        <w:t xml:space="preserve">%) </w:t>
      </w:r>
      <w:r w:rsidR="00B424AA" w:rsidRPr="00BA7A3C">
        <w:rPr>
          <w:rFonts w:ascii="Arial" w:hAnsi="Arial" w:cs="Arial"/>
          <w:lang w:val="it-IT"/>
        </w:rPr>
        <w:t xml:space="preserve">de la precedenta cartare, </w:t>
      </w:r>
      <w:r w:rsidR="005D2C58">
        <w:rPr>
          <w:rFonts w:ascii="Arial" w:hAnsi="Arial" w:cs="Arial"/>
          <w:lang w:val="it-IT"/>
        </w:rPr>
        <w:t>o creștere</w:t>
      </w:r>
      <w:r w:rsidR="00B424AA" w:rsidRPr="00BA7A3C">
        <w:rPr>
          <w:rFonts w:ascii="Arial" w:hAnsi="Arial" w:cs="Arial"/>
          <w:lang w:val="it-IT"/>
        </w:rPr>
        <w:t xml:space="preserve"> semnificativ</w:t>
      </w:r>
      <w:r w:rsidR="005D2C58">
        <w:rPr>
          <w:rFonts w:ascii="Arial" w:hAnsi="Arial" w:cs="Arial"/>
          <w:lang w:val="it-IT"/>
        </w:rPr>
        <w:t>ă existând pentru valori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D4043A">
        <w:rPr>
          <w:rFonts w:ascii="Arial" w:hAnsi="Arial" w:cs="Arial"/>
          <w:lang w:val="it-IT"/>
        </w:rPr>
        <w:t>18353</w:t>
      </w:r>
      <w:r w:rsidR="00B424AA">
        <w:rPr>
          <w:rFonts w:ascii="Arial" w:hAnsi="Arial" w:cs="Arial"/>
          <w:lang w:val="it-IT"/>
        </w:rPr>
        <w:t xml:space="preserve"> persoane (+</w:t>
      </w:r>
      <w:r w:rsidR="00D4043A">
        <w:rPr>
          <w:rFonts w:ascii="Arial" w:hAnsi="Arial" w:cs="Arial"/>
          <w:lang w:val="it-IT"/>
        </w:rPr>
        <w:t>651</w:t>
      </w:r>
      <w:r w:rsidR="00B424AA">
        <w:rPr>
          <w:rFonts w:ascii="Arial" w:hAnsi="Arial" w:cs="Arial"/>
          <w:lang w:val="it-IT"/>
        </w:rPr>
        <w:t>,</w:t>
      </w:r>
      <w:r w:rsidR="00D4043A">
        <w:rPr>
          <w:rFonts w:ascii="Arial" w:hAnsi="Arial" w:cs="Arial"/>
          <w:lang w:val="it-IT"/>
        </w:rPr>
        <w:t>74</w:t>
      </w:r>
      <w:r w:rsidR="00B424AA">
        <w:rPr>
          <w:rFonts w:ascii="Arial" w:hAnsi="Arial" w:cs="Arial"/>
          <w:lang w:val="it-IT"/>
        </w:rPr>
        <w:t xml:space="preserve">%) </w:t>
      </w:r>
      <w:r w:rsidR="00B424AA" w:rsidRPr="00BA7A3C">
        <w:rPr>
          <w:rFonts w:ascii="Arial" w:hAnsi="Arial" w:cs="Arial"/>
          <w:lang w:val="it-IT"/>
        </w:rPr>
        <w:t xml:space="preserve">de la precedenta cartare, pentru </w:t>
      </w:r>
      <w:r w:rsidR="00B113BA">
        <w:rPr>
          <w:rFonts w:ascii="Arial" w:hAnsi="Arial" w:cs="Arial"/>
          <w:lang w:val="it-IT"/>
        </w:rPr>
        <w:t>valori</w:t>
      </w:r>
      <w:r w:rsidR="00B424AA">
        <w:rPr>
          <w:rFonts w:ascii="Arial" w:hAnsi="Arial" w:cs="Arial"/>
          <w:lang w:val="it-IT"/>
        </w:rPr>
        <w:t xml:space="preserve"> de zgomot </w:t>
      </w:r>
      <w:r w:rsidR="00B113BA">
        <w:rPr>
          <w:rFonts w:ascii="Arial" w:hAnsi="Arial" w:cs="Arial"/>
          <w:lang w:val="it-IT"/>
        </w:rPr>
        <w:t xml:space="preserve">mai mari de </w:t>
      </w:r>
      <w:r w:rsidR="005D2C58">
        <w:rPr>
          <w:rFonts w:ascii="Arial" w:hAnsi="Arial" w:cs="Arial"/>
          <w:lang w:val="it-IT"/>
        </w:rPr>
        <w:t>65</w:t>
      </w:r>
      <w:r w:rsidR="00B424AA">
        <w:rPr>
          <w:rFonts w:ascii="Arial" w:hAnsi="Arial" w:cs="Arial"/>
          <w:lang w:val="it-IT"/>
        </w:rPr>
        <w:t xml:space="preserve"> dB </w:t>
      </w:r>
      <w:r w:rsidR="00B424AA" w:rsidRPr="00BA7A3C">
        <w:rPr>
          <w:rFonts w:ascii="Arial" w:hAnsi="Arial" w:cs="Arial"/>
          <w:lang w:val="it-IT"/>
        </w:rPr>
        <w:t xml:space="preserve">avem </w:t>
      </w:r>
      <w:r w:rsidR="005D2C58">
        <w:rPr>
          <w:rFonts w:ascii="Arial" w:hAnsi="Arial" w:cs="Arial"/>
          <w:lang w:val="it-IT"/>
        </w:rPr>
        <w:t>creșteri</w:t>
      </w:r>
      <w:r w:rsidR="00B424AA" w:rsidRPr="00BA7A3C">
        <w:rPr>
          <w:rFonts w:ascii="Arial" w:hAnsi="Arial" w:cs="Arial"/>
          <w:lang w:val="it-IT"/>
        </w:rPr>
        <w:t xml:space="preserve"> semnificative</w:t>
      </w:r>
      <w:r w:rsidR="00B424AA"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D4043A" w:rsidRPr="00BD3863" w14:paraId="60F03615" w14:textId="77777777" w:rsidTr="00967D46">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93046E0" w14:textId="77777777" w:rsidR="00D4043A" w:rsidRPr="00BD3863" w:rsidRDefault="00D4043A" w:rsidP="00967D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C1BBDCA" w14:textId="77777777" w:rsidR="00D4043A" w:rsidRPr="00BD3863" w:rsidRDefault="00D4043A" w:rsidP="00967D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F4CD3FD" w14:textId="77777777" w:rsidR="00D4043A" w:rsidRPr="00BD3863" w:rsidRDefault="00D4043A" w:rsidP="00967D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16D5014" w14:textId="77777777" w:rsidR="00D4043A" w:rsidRPr="00BD3863" w:rsidRDefault="00D4043A" w:rsidP="00967D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9A5C777" w14:textId="77777777" w:rsidR="00D4043A" w:rsidRPr="008537F4" w:rsidRDefault="00D4043A" w:rsidP="00967D4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7E1DC8C" w14:textId="77777777" w:rsidR="00D4043A" w:rsidRPr="008537F4" w:rsidRDefault="00D4043A" w:rsidP="00967D4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ED6C92B" w14:textId="77777777" w:rsidR="00D4043A" w:rsidRPr="008537F4" w:rsidRDefault="00D4043A" w:rsidP="00967D4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4043A" w:rsidRPr="00BD3863" w14:paraId="34C138B5" w14:textId="77777777" w:rsidTr="00967D4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A57BE0F" w14:textId="77777777" w:rsidR="00D4043A" w:rsidRPr="00BD3863" w:rsidRDefault="00D4043A" w:rsidP="00967D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3233E03" w14:textId="77777777" w:rsidR="00D4043A" w:rsidRPr="00313645"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5596</w:t>
            </w:r>
          </w:p>
        </w:tc>
        <w:tc>
          <w:tcPr>
            <w:tcW w:w="1117" w:type="dxa"/>
            <w:tcBorders>
              <w:top w:val="nil"/>
              <w:left w:val="nil"/>
              <w:bottom w:val="single" w:sz="4" w:space="0" w:color="auto"/>
              <w:right w:val="single" w:sz="4" w:space="0" w:color="auto"/>
            </w:tcBorders>
            <w:vAlign w:val="center"/>
          </w:tcPr>
          <w:p w14:paraId="4A0EB69B" w14:textId="77777777" w:rsidR="00D4043A" w:rsidRPr="00313645"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1775</w:t>
            </w:r>
          </w:p>
        </w:tc>
        <w:tc>
          <w:tcPr>
            <w:tcW w:w="1134" w:type="dxa"/>
            <w:tcBorders>
              <w:top w:val="nil"/>
              <w:left w:val="nil"/>
              <w:bottom w:val="single" w:sz="4" w:space="0" w:color="auto"/>
              <w:right w:val="single" w:sz="4" w:space="0" w:color="auto"/>
            </w:tcBorders>
            <w:vAlign w:val="center"/>
          </w:tcPr>
          <w:p w14:paraId="31803705" w14:textId="77777777" w:rsidR="00D4043A" w:rsidRPr="00313645"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378</w:t>
            </w:r>
          </w:p>
        </w:tc>
        <w:tc>
          <w:tcPr>
            <w:tcW w:w="1134" w:type="dxa"/>
            <w:tcBorders>
              <w:top w:val="nil"/>
              <w:left w:val="nil"/>
              <w:bottom w:val="single" w:sz="4" w:space="0" w:color="auto"/>
              <w:right w:val="single" w:sz="4" w:space="0" w:color="auto"/>
            </w:tcBorders>
            <w:vAlign w:val="center"/>
          </w:tcPr>
          <w:p w14:paraId="1ECB8513" w14:textId="77777777" w:rsidR="00D4043A" w:rsidRPr="008537F4"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339</w:t>
            </w:r>
          </w:p>
        </w:tc>
        <w:tc>
          <w:tcPr>
            <w:tcW w:w="1022" w:type="dxa"/>
            <w:tcBorders>
              <w:top w:val="nil"/>
              <w:left w:val="nil"/>
              <w:bottom w:val="single" w:sz="4" w:space="0" w:color="auto"/>
              <w:right w:val="single" w:sz="4" w:space="0" w:color="auto"/>
            </w:tcBorders>
            <w:vAlign w:val="center"/>
          </w:tcPr>
          <w:p w14:paraId="00BCDD9B" w14:textId="77777777" w:rsidR="00D4043A" w:rsidRPr="008537F4"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226</w:t>
            </w:r>
          </w:p>
        </w:tc>
        <w:tc>
          <w:tcPr>
            <w:tcW w:w="1006" w:type="dxa"/>
            <w:tcBorders>
              <w:top w:val="nil"/>
              <w:left w:val="nil"/>
              <w:bottom w:val="single" w:sz="4" w:space="0" w:color="auto"/>
              <w:right w:val="single" w:sz="4" w:space="0" w:color="auto"/>
            </w:tcBorders>
            <w:noWrap/>
            <w:vAlign w:val="bottom"/>
          </w:tcPr>
          <w:p w14:paraId="688E4385" w14:textId="77777777" w:rsidR="00D4043A" w:rsidRPr="008537F4" w:rsidRDefault="00D4043A" w:rsidP="00967D4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8314</w:t>
            </w:r>
          </w:p>
        </w:tc>
      </w:tr>
      <w:tr w:rsidR="00D4043A" w:rsidRPr="00BD3863" w14:paraId="417A3BAC" w14:textId="77777777" w:rsidTr="00967D4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3A95290" w14:textId="77777777" w:rsidR="00D4043A" w:rsidRPr="00BD3863" w:rsidRDefault="00D4043A" w:rsidP="00967D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1D16436" w14:textId="77777777" w:rsidR="00D4043A" w:rsidRPr="00313645"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736</w:t>
            </w:r>
          </w:p>
        </w:tc>
        <w:tc>
          <w:tcPr>
            <w:tcW w:w="1117" w:type="dxa"/>
            <w:tcBorders>
              <w:top w:val="nil"/>
              <w:left w:val="nil"/>
              <w:bottom w:val="single" w:sz="4" w:space="0" w:color="auto"/>
              <w:right w:val="single" w:sz="4" w:space="0" w:color="auto"/>
            </w:tcBorders>
            <w:vAlign w:val="center"/>
          </w:tcPr>
          <w:p w14:paraId="18FE35E0" w14:textId="77777777" w:rsidR="00D4043A" w:rsidRPr="00313645"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491</w:t>
            </w:r>
          </w:p>
        </w:tc>
        <w:tc>
          <w:tcPr>
            <w:tcW w:w="1134" w:type="dxa"/>
            <w:tcBorders>
              <w:top w:val="nil"/>
              <w:left w:val="nil"/>
              <w:bottom w:val="single" w:sz="4" w:space="0" w:color="auto"/>
              <w:right w:val="single" w:sz="4" w:space="0" w:color="auto"/>
            </w:tcBorders>
            <w:vAlign w:val="center"/>
          </w:tcPr>
          <w:p w14:paraId="6B658613" w14:textId="77777777" w:rsidR="00D4043A" w:rsidRPr="00313645"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657</w:t>
            </w:r>
          </w:p>
        </w:tc>
        <w:tc>
          <w:tcPr>
            <w:tcW w:w="1134" w:type="dxa"/>
            <w:tcBorders>
              <w:top w:val="nil"/>
              <w:left w:val="nil"/>
              <w:bottom w:val="single" w:sz="4" w:space="0" w:color="auto"/>
              <w:right w:val="single" w:sz="4" w:space="0" w:color="auto"/>
            </w:tcBorders>
            <w:vAlign w:val="center"/>
          </w:tcPr>
          <w:p w14:paraId="30D56D7B" w14:textId="77777777" w:rsidR="00D4043A" w:rsidRPr="008537F4"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481</w:t>
            </w:r>
          </w:p>
        </w:tc>
        <w:tc>
          <w:tcPr>
            <w:tcW w:w="1022" w:type="dxa"/>
            <w:tcBorders>
              <w:top w:val="nil"/>
              <w:left w:val="nil"/>
              <w:bottom w:val="single" w:sz="4" w:space="0" w:color="auto"/>
              <w:right w:val="single" w:sz="4" w:space="0" w:color="auto"/>
            </w:tcBorders>
            <w:vAlign w:val="center"/>
          </w:tcPr>
          <w:p w14:paraId="06D5D4CA" w14:textId="77777777" w:rsidR="00D4043A" w:rsidRPr="008537F4"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81</w:t>
            </w:r>
          </w:p>
        </w:tc>
        <w:tc>
          <w:tcPr>
            <w:tcW w:w="1006" w:type="dxa"/>
            <w:tcBorders>
              <w:top w:val="nil"/>
              <w:left w:val="nil"/>
              <w:bottom w:val="single" w:sz="4" w:space="0" w:color="auto"/>
              <w:right w:val="single" w:sz="4" w:space="0" w:color="auto"/>
            </w:tcBorders>
            <w:noWrap/>
            <w:vAlign w:val="bottom"/>
          </w:tcPr>
          <w:p w14:paraId="5450F956" w14:textId="77777777" w:rsidR="00D4043A" w:rsidRPr="008537F4" w:rsidRDefault="00D4043A" w:rsidP="00967D4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2446</w:t>
            </w:r>
          </w:p>
        </w:tc>
      </w:tr>
      <w:tr w:rsidR="00D4043A" w:rsidRPr="00BD3863" w14:paraId="5C3231F4" w14:textId="77777777" w:rsidTr="00967D4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95010C0" w14:textId="77777777" w:rsidR="00D4043A" w:rsidRPr="00BD3863" w:rsidRDefault="00D4043A" w:rsidP="00967D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F9F525E" w14:textId="77777777" w:rsidR="00D4043A" w:rsidRPr="00313645"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4860</w:t>
            </w:r>
          </w:p>
        </w:tc>
        <w:tc>
          <w:tcPr>
            <w:tcW w:w="1117" w:type="dxa"/>
            <w:tcBorders>
              <w:top w:val="nil"/>
              <w:left w:val="nil"/>
              <w:bottom w:val="single" w:sz="4" w:space="0" w:color="auto"/>
              <w:right w:val="single" w:sz="4" w:space="0" w:color="auto"/>
            </w:tcBorders>
            <w:vAlign w:val="center"/>
          </w:tcPr>
          <w:p w14:paraId="7E27B7F6" w14:textId="77777777" w:rsidR="00D4043A" w:rsidRPr="00313645"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1284</w:t>
            </w:r>
          </w:p>
        </w:tc>
        <w:tc>
          <w:tcPr>
            <w:tcW w:w="1134" w:type="dxa"/>
            <w:tcBorders>
              <w:top w:val="nil"/>
              <w:left w:val="nil"/>
              <w:bottom w:val="single" w:sz="4" w:space="0" w:color="auto"/>
              <w:right w:val="single" w:sz="4" w:space="0" w:color="auto"/>
            </w:tcBorders>
            <w:vAlign w:val="center"/>
          </w:tcPr>
          <w:p w14:paraId="54C95413" w14:textId="77777777" w:rsidR="00D4043A" w:rsidRPr="00313645"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-279</w:t>
            </w:r>
          </w:p>
        </w:tc>
        <w:tc>
          <w:tcPr>
            <w:tcW w:w="1134" w:type="dxa"/>
            <w:tcBorders>
              <w:top w:val="nil"/>
              <w:left w:val="nil"/>
              <w:bottom w:val="single" w:sz="4" w:space="0" w:color="auto"/>
              <w:right w:val="single" w:sz="4" w:space="0" w:color="auto"/>
            </w:tcBorders>
            <w:vAlign w:val="center"/>
          </w:tcPr>
          <w:p w14:paraId="4AAB328C" w14:textId="77777777" w:rsidR="00D4043A" w:rsidRPr="008537F4"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-142</w:t>
            </w:r>
          </w:p>
        </w:tc>
        <w:tc>
          <w:tcPr>
            <w:tcW w:w="1022" w:type="dxa"/>
            <w:tcBorders>
              <w:top w:val="nil"/>
              <w:left w:val="nil"/>
              <w:bottom w:val="single" w:sz="4" w:space="0" w:color="auto"/>
              <w:right w:val="single" w:sz="4" w:space="0" w:color="auto"/>
            </w:tcBorders>
            <w:vAlign w:val="center"/>
          </w:tcPr>
          <w:p w14:paraId="24BEEFF1" w14:textId="77777777" w:rsidR="00D4043A" w:rsidRPr="008537F4"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145</w:t>
            </w:r>
          </w:p>
        </w:tc>
        <w:tc>
          <w:tcPr>
            <w:tcW w:w="1006" w:type="dxa"/>
            <w:tcBorders>
              <w:top w:val="nil"/>
              <w:left w:val="nil"/>
              <w:bottom w:val="single" w:sz="4" w:space="0" w:color="auto"/>
              <w:right w:val="single" w:sz="4" w:space="0" w:color="auto"/>
            </w:tcBorders>
            <w:vAlign w:val="center"/>
          </w:tcPr>
          <w:p w14:paraId="4C07A42D" w14:textId="77777777" w:rsidR="00D4043A" w:rsidRPr="008537F4" w:rsidRDefault="00D4043A" w:rsidP="00967D4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5868</w:t>
            </w:r>
          </w:p>
        </w:tc>
      </w:tr>
      <w:tr w:rsidR="00D4043A" w:rsidRPr="00BD3863" w14:paraId="3F822D0C" w14:textId="77777777" w:rsidTr="00967D4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CB35528" w14:textId="77777777" w:rsidR="00D4043A" w:rsidRPr="00BD3863" w:rsidRDefault="00D4043A" w:rsidP="00967D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6D68824" w14:textId="77777777" w:rsidR="00D4043A" w:rsidRPr="00313645"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660,33%</w:t>
            </w:r>
          </w:p>
        </w:tc>
        <w:tc>
          <w:tcPr>
            <w:tcW w:w="1117" w:type="dxa"/>
            <w:tcBorders>
              <w:top w:val="nil"/>
              <w:left w:val="nil"/>
              <w:bottom w:val="single" w:sz="4" w:space="0" w:color="auto"/>
              <w:right w:val="single" w:sz="4" w:space="0" w:color="auto"/>
            </w:tcBorders>
            <w:vAlign w:val="center"/>
          </w:tcPr>
          <w:p w14:paraId="7F31B826" w14:textId="77777777" w:rsidR="00D4043A" w:rsidRPr="00313645"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261,51%</w:t>
            </w:r>
          </w:p>
        </w:tc>
        <w:tc>
          <w:tcPr>
            <w:tcW w:w="1134" w:type="dxa"/>
            <w:tcBorders>
              <w:top w:val="nil"/>
              <w:left w:val="nil"/>
              <w:bottom w:val="single" w:sz="4" w:space="0" w:color="auto"/>
              <w:right w:val="single" w:sz="4" w:space="0" w:color="auto"/>
            </w:tcBorders>
            <w:vAlign w:val="center"/>
          </w:tcPr>
          <w:p w14:paraId="3172794D" w14:textId="77777777" w:rsidR="00D4043A" w:rsidRPr="00313645"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-42,47%</w:t>
            </w:r>
          </w:p>
        </w:tc>
        <w:tc>
          <w:tcPr>
            <w:tcW w:w="1134" w:type="dxa"/>
            <w:tcBorders>
              <w:top w:val="nil"/>
              <w:left w:val="nil"/>
              <w:bottom w:val="single" w:sz="4" w:space="0" w:color="auto"/>
              <w:right w:val="single" w:sz="4" w:space="0" w:color="auto"/>
            </w:tcBorders>
            <w:vAlign w:val="center"/>
          </w:tcPr>
          <w:p w14:paraId="0FA43D3E" w14:textId="77777777" w:rsidR="00D4043A" w:rsidRPr="008537F4"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-29,52%</w:t>
            </w:r>
          </w:p>
        </w:tc>
        <w:tc>
          <w:tcPr>
            <w:tcW w:w="1022" w:type="dxa"/>
            <w:tcBorders>
              <w:top w:val="nil"/>
              <w:left w:val="nil"/>
              <w:bottom w:val="single" w:sz="4" w:space="0" w:color="auto"/>
              <w:right w:val="single" w:sz="4" w:space="0" w:color="auto"/>
            </w:tcBorders>
            <w:vAlign w:val="center"/>
          </w:tcPr>
          <w:p w14:paraId="2ACE24D4" w14:textId="77777777" w:rsidR="00D4043A" w:rsidRPr="008537F4" w:rsidRDefault="00D4043A" w:rsidP="00967D46">
            <w:pPr>
              <w:suppressAutoHyphens w:val="0"/>
              <w:jc w:val="center"/>
              <w:rPr>
                <w:rFonts w:ascii="Arial" w:hAnsi="Arial" w:cs="Arial"/>
                <w:color w:val="000000"/>
                <w:sz w:val="20"/>
                <w:szCs w:val="20"/>
                <w:lang w:val="ro-RO" w:eastAsia="ro-RO"/>
              </w:rPr>
            </w:pPr>
            <w:r>
              <w:rPr>
                <w:rFonts w:ascii="Arial" w:hAnsi="Arial" w:cs="Arial"/>
                <w:color w:val="000000"/>
                <w:sz w:val="20"/>
                <w:szCs w:val="20"/>
              </w:rPr>
              <w:t>179,01%</w:t>
            </w:r>
          </w:p>
        </w:tc>
        <w:tc>
          <w:tcPr>
            <w:tcW w:w="1006" w:type="dxa"/>
            <w:tcBorders>
              <w:top w:val="nil"/>
              <w:left w:val="nil"/>
              <w:bottom w:val="single" w:sz="4" w:space="0" w:color="auto"/>
              <w:right w:val="single" w:sz="4" w:space="0" w:color="auto"/>
            </w:tcBorders>
            <w:vAlign w:val="center"/>
          </w:tcPr>
          <w:p w14:paraId="4167A06C" w14:textId="77777777" w:rsidR="00D4043A" w:rsidRPr="008537F4" w:rsidRDefault="00D4043A" w:rsidP="00967D4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239,90%</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704"/>
        <w:gridCol w:w="1117"/>
        <w:gridCol w:w="1101"/>
        <w:gridCol w:w="1053"/>
        <w:gridCol w:w="1125"/>
        <w:gridCol w:w="1081"/>
        <w:gridCol w:w="1102"/>
        <w:gridCol w:w="1006"/>
      </w:tblGrid>
      <w:tr w:rsidR="00D4043A" w:rsidRPr="00BD3863" w14:paraId="103EF31E" w14:textId="77777777" w:rsidTr="00967D46">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5F0E8FF" w14:textId="77777777" w:rsidR="00D4043A" w:rsidRPr="00BD3863" w:rsidRDefault="00D4043A" w:rsidP="00967D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36276A76" w14:textId="77777777" w:rsidR="00D4043A" w:rsidRPr="00BD3863" w:rsidRDefault="00D4043A" w:rsidP="00967D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12BF308" w14:textId="77777777" w:rsidR="00D4043A" w:rsidRPr="00BD3863" w:rsidRDefault="00D4043A" w:rsidP="00967D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E173C4B" w14:textId="77777777" w:rsidR="00D4043A" w:rsidRPr="00BD3863" w:rsidRDefault="00D4043A" w:rsidP="00967D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4C70E08A" w14:textId="77777777" w:rsidR="00D4043A" w:rsidRPr="00BD3863" w:rsidRDefault="00D4043A" w:rsidP="00967D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162D910" w14:textId="77777777" w:rsidR="00D4043A" w:rsidRPr="00BD3863" w:rsidRDefault="00D4043A" w:rsidP="00967D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82E06DD" w14:textId="77777777" w:rsidR="00D4043A" w:rsidRPr="00BD3863" w:rsidRDefault="00D4043A" w:rsidP="00967D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8CA3423" w14:textId="77777777" w:rsidR="00D4043A" w:rsidRPr="00BD3863" w:rsidRDefault="00D4043A" w:rsidP="00967D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4043A" w:rsidRPr="00BD3863" w14:paraId="3F3F521C" w14:textId="77777777" w:rsidTr="00967D46">
        <w:trPr>
          <w:trHeight w:val="288"/>
        </w:trPr>
        <w:tc>
          <w:tcPr>
            <w:tcW w:w="2980" w:type="dxa"/>
            <w:tcBorders>
              <w:top w:val="nil"/>
              <w:left w:val="single" w:sz="4" w:space="0" w:color="auto"/>
              <w:bottom w:val="single" w:sz="4" w:space="0" w:color="auto"/>
              <w:right w:val="single" w:sz="4" w:space="0" w:color="auto"/>
            </w:tcBorders>
            <w:vAlign w:val="center"/>
            <w:hideMark/>
          </w:tcPr>
          <w:p w14:paraId="5A01758D" w14:textId="77777777" w:rsidR="00D4043A" w:rsidRPr="00BD3863" w:rsidRDefault="00D4043A" w:rsidP="00967D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5079025"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15125</w:t>
            </w:r>
          </w:p>
        </w:tc>
        <w:tc>
          <w:tcPr>
            <w:tcW w:w="1117" w:type="dxa"/>
            <w:tcBorders>
              <w:top w:val="nil"/>
              <w:left w:val="nil"/>
              <w:bottom w:val="single" w:sz="4" w:space="0" w:color="auto"/>
              <w:right w:val="single" w:sz="4" w:space="0" w:color="auto"/>
            </w:tcBorders>
            <w:vAlign w:val="center"/>
          </w:tcPr>
          <w:p w14:paraId="0E31A0D4"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4586</w:t>
            </w:r>
          </w:p>
        </w:tc>
        <w:tc>
          <w:tcPr>
            <w:tcW w:w="1080" w:type="dxa"/>
            <w:tcBorders>
              <w:top w:val="nil"/>
              <w:left w:val="nil"/>
              <w:bottom w:val="single" w:sz="4" w:space="0" w:color="auto"/>
              <w:right w:val="single" w:sz="4" w:space="0" w:color="auto"/>
            </w:tcBorders>
            <w:vAlign w:val="center"/>
          </w:tcPr>
          <w:p w14:paraId="20F3A023"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763</w:t>
            </w:r>
          </w:p>
        </w:tc>
        <w:tc>
          <w:tcPr>
            <w:tcW w:w="1165" w:type="dxa"/>
            <w:tcBorders>
              <w:top w:val="nil"/>
              <w:left w:val="nil"/>
              <w:bottom w:val="single" w:sz="4" w:space="0" w:color="auto"/>
              <w:right w:val="single" w:sz="4" w:space="0" w:color="auto"/>
            </w:tcBorders>
            <w:vAlign w:val="center"/>
          </w:tcPr>
          <w:p w14:paraId="3D531E41"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321</w:t>
            </w:r>
          </w:p>
        </w:tc>
        <w:tc>
          <w:tcPr>
            <w:tcW w:w="1113" w:type="dxa"/>
            <w:tcBorders>
              <w:top w:val="nil"/>
              <w:left w:val="nil"/>
              <w:bottom w:val="single" w:sz="4" w:space="0" w:color="auto"/>
              <w:right w:val="single" w:sz="4" w:space="0" w:color="auto"/>
            </w:tcBorders>
            <w:vAlign w:val="center"/>
          </w:tcPr>
          <w:p w14:paraId="38BC7EA7"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313</w:t>
            </w:r>
          </w:p>
        </w:tc>
        <w:tc>
          <w:tcPr>
            <w:tcW w:w="806" w:type="dxa"/>
            <w:tcBorders>
              <w:top w:val="nil"/>
              <w:left w:val="nil"/>
              <w:bottom w:val="single" w:sz="4" w:space="0" w:color="auto"/>
              <w:right w:val="single" w:sz="4" w:space="0" w:color="auto"/>
            </w:tcBorders>
            <w:vAlign w:val="center"/>
          </w:tcPr>
          <w:p w14:paraId="32539ABF"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61</w:t>
            </w:r>
          </w:p>
        </w:tc>
        <w:tc>
          <w:tcPr>
            <w:tcW w:w="1006" w:type="dxa"/>
            <w:tcBorders>
              <w:top w:val="nil"/>
              <w:left w:val="nil"/>
              <w:bottom w:val="single" w:sz="4" w:space="0" w:color="auto"/>
              <w:right w:val="single" w:sz="4" w:space="0" w:color="auto"/>
            </w:tcBorders>
            <w:noWrap/>
            <w:vAlign w:val="bottom"/>
          </w:tcPr>
          <w:p w14:paraId="4C644F34" w14:textId="77777777" w:rsidR="00D4043A" w:rsidRPr="00BA7A3C" w:rsidRDefault="00D4043A" w:rsidP="00967D4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21169</w:t>
            </w:r>
          </w:p>
        </w:tc>
      </w:tr>
      <w:tr w:rsidR="00D4043A" w:rsidRPr="00BD3863" w14:paraId="5530CBC9" w14:textId="77777777" w:rsidTr="00967D46">
        <w:trPr>
          <w:trHeight w:val="288"/>
        </w:trPr>
        <w:tc>
          <w:tcPr>
            <w:tcW w:w="2980" w:type="dxa"/>
            <w:tcBorders>
              <w:top w:val="nil"/>
              <w:left w:val="single" w:sz="4" w:space="0" w:color="auto"/>
              <w:bottom w:val="single" w:sz="4" w:space="0" w:color="auto"/>
              <w:right w:val="single" w:sz="4" w:space="0" w:color="auto"/>
            </w:tcBorders>
            <w:vAlign w:val="center"/>
            <w:hideMark/>
          </w:tcPr>
          <w:p w14:paraId="7B3DDC4D" w14:textId="77777777" w:rsidR="00D4043A" w:rsidRPr="00BD3863" w:rsidRDefault="00D4043A" w:rsidP="00967D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0F3977E7"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850</w:t>
            </w:r>
          </w:p>
        </w:tc>
        <w:tc>
          <w:tcPr>
            <w:tcW w:w="1117" w:type="dxa"/>
            <w:tcBorders>
              <w:top w:val="nil"/>
              <w:left w:val="nil"/>
              <w:bottom w:val="single" w:sz="4" w:space="0" w:color="auto"/>
              <w:right w:val="single" w:sz="4" w:space="0" w:color="auto"/>
            </w:tcBorders>
            <w:vAlign w:val="center"/>
          </w:tcPr>
          <w:p w14:paraId="2AB98B32"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540</w:t>
            </w:r>
          </w:p>
        </w:tc>
        <w:tc>
          <w:tcPr>
            <w:tcW w:w="1080" w:type="dxa"/>
            <w:tcBorders>
              <w:top w:val="nil"/>
              <w:left w:val="nil"/>
              <w:bottom w:val="single" w:sz="4" w:space="0" w:color="auto"/>
              <w:right w:val="single" w:sz="4" w:space="0" w:color="auto"/>
            </w:tcBorders>
            <w:vAlign w:val="center"/>
          </w:tcPr>
          <w:p w14:paraId="2B1DD26F"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592</w:t>
            </w:r>
          </w:p>
        </w:tc>
        <w:tc>
          <w:tcPr>
            <w:tcW w:w="1165" w:type="dxa"/>
            <w:tcBorders>
              <w:top w:val="nil"/>
              <w:left w:val="nil"/>
              <w:bottom w:val="single" w:sz="4" w:space="0" w:color="auto"/>
              <w:right w:val="single" w:sz="4" w:space="0" w:color="auto"/>
            </w:tcBorders>
            <w:vAlign w:val="center"/>
          </w:tcPr>
          <w:p w14:paraId="321EBAED"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550</w:t>
            </w:r>
          </w:p>
        </w:tc>
        <w:tc>
          <w:tcPr>
            <w:tcW w:w="1113" w:type="dxa"/>
            <w:tcBorders>
              <w:top w:val="nil"/>
              <w:left w:val="nil"/>
              <w:bottom w:val="single" w:sz="4" w:space="0" w:color="auto"/>
              <w:right w:val="single" w:sz="4" w:space="0" w:color="auto"/>
            </w:tcBorders>
            <w:vAlign w:val="center"/>
          </w:tcPr>
          <w:p w14:paraId="5FF5DE54"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279</w:t>
            </w:r>
          </w:p>
        </w:tc>
        <w:tc>
          <w:tcPr>
            <w:tcW w:w="806" w:type="dxa"/>
            <w:tcBorders>
              <w:top w:val="nil"/>
              <w:left w:val="nil"/>
              <w:bottom w:val="single" w:sz="4" w:space="0" w:color="auto"/>
              <w:right w:val="single" w:sz="4" w:space="0" w:color="auto"/>
            </w:tcBorders>
            <w:vAlign w:val="center"/>
          </w:tcPr>
          <w:p w14:paraId="765F1A3F"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1006" w:type="dxa"/>
            <w:tcBorders>
              <w:top w:val="nil"/>
              <w:left w:val="nil"/>
              <w:bottom w:val="single" w:sz="4" w:space="0" w:color="auto"/>
              <w:right w:val="single" w:sz="4" w:space="0" w:color="auto"/>
            </w:tcBorders>
            <w:noWrap/>
            <w:vAlign w:val="bottom"/>
          </w:tcPr>
          <w:p w14:paraId="397EEC02" w14:textId="77777777" w:rsidR="00D4043A" w:rsidRPr="00BA7A3C" w:rsidRDefault="00D4043A" w:rsidP="00967D4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2816</w:t>
            </w:r>
          </w:p>
        </w:tc>
      </w:tr>
      <w:tr w:rsidR="00D4043A" w:rsidRPr="00BD3863" w14:paraId="18C1A6D8" w14:textId="77777777" w:rsidTr="00967D46">
        <w:trPr>
          <w:trHeight w:val="288"/>
        </w:trPr>
        <w:tc>
          <w:tcPr>
            <w:tcW w:w="2980" w:type="dxa"/>
            <w:tcBorders>
              <w:top w:val="nil"/>
              <w:left w:val="single" w:sz="4" w:space="0" w:color="auto"/>
              <w:bottom w:val="single" w:sz="4" w:space="0" w:color="auto"/>
              <w:right w:val="single" w:sz="4" w:space="0" w:color="auto"/>
            </w:tcBorders>
            <w:vAlign w:val="center"/>
            <w:hideMark/>
          </w:tcPr>
          <w:p w14:paraId="4C06CDAA" w14:textId="77777777" w:rsidR="00D4043A" w:rsidRPr="00BD3863" w:rsidRDefault="00D4043A" w:rsidP="00967D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C0CBEF6"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14275</w:t>
            </w:r>
          </w:p>
        </w:tc>
        <w:tc>
          <w:tcPr>
            <w:tcW w:w="1117" w:type="dxa"/>
            <w:tcBorders>
              <w:top w:val="nil"/>
              <w:left w:val="nil"/>
              <w:bottom w:val="single" w:sz="4" w:space="0" w:color="auto"/>
              <w:right w:val="single" w:sz="4" w:space="0" w:color="auto"/>
            </w:tcBorders>
            <w:vAlign w:val="center"/>
          </w:tcPr>
          <w:p w14:paraId="5006B2CA"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4046</w:t>
            </w:r>
          </w:p>
        </w:tc>
        <w:tc>
          <w:tcPr>
            <w:tcW w:w="1080" w:type="dxa"/>
            <w:tcBorders>
              <w:top w:val="nil"/>
              <w:left w:val="nil"/>
              <w:bottom w:val="single" w:sz="4" w:space="0" w:color="auto"/>
              <w:right w:val="single" w:sz="4" w:space="0" w:color="auto"/>
            </w:tcBorders>
            <w:vAlign w:val="center"/>
          </w:tcPr>
          <w:p w14:paraId="2C05DDE7"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171</w:t>
            </w:r>
          </w:p>
        </w:tc>
        <w:tc>
          <w:tcPr>
            <w:tcW w:w="1165" w:type="dxa"/>
            <w:tcBorders>
              <w:top w:val="nil"/>
              <w:left w:val="nil"/>
              <w:bottom w:val="single" w:sz="4" w:space="0" w:color="auto"/>
              <w:right w:val="single" w:sz="4" w:space="0" w:color="auto"/>
            </w:tcBorders>
            <w:vAlign w:val="center"/>
          </w:tcPr>
          <w:p w14:paraId="781EBDAF"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-229</w:t>
            </w:r>
          </w:p>
        </w:tc>
        <w:tc>
          <w:tcPr>
            <w:tcW w:w="1113" w:type="dxa"/>
            <w:tcBorders>
              <w:top w:val="nil"/>
              <w:left w:val="nil"/>
              <w:bottom w:val="single" w:sz="4" w:space="0" w:color="auto"/>
              <w:right w:val="single" w:sz="4" w:space="0" w:color="auto"/>
            </w:tcBorders>
            <w:vAlign w:val="center"/>
          </w:tcPr>
          <w:p w14:paraId="4E5FC973"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34</w:t>
            </w:r>
          </w:p>
        </w:tc>
        <w:tc>
          <w:tcPr>
            <w:tcW w:w="806" w:type="dxa"/>
            <w:tcBorders>
              <w:top w:val="nil"/>
              <w:left w:val="nil"/>
              <w:bottom w:val="single" w:sz="4" w:space="0" w:color="auto"/>
              <w:right w:val="single" w:sz="4" w:space="0" w:color="auto"/>
            </w:tcBorders>
            <w:vAlign w:val="center"/>
          </w:tcPr>
          <w:p w14:paraId="4BC029C0"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56</w:t>
            </w:r>
          </w:p>
        </w:tc>
        <w:tc>
          <w:tcPr>
            <w:tcW w:w="1006" w:type="dxa"/>
            <w:tcBorders>
              <w:top w:val="nil"/>
              <w:left w:val="nil"/>
              <w:bottom w:val="single" w:sz="4" w:space="0" w:color="auto"/>
              <w:right w:val="single" w:sz="4" w:space="0" w:color="auto"/>
            </w:tcBorders>
            <w:vAlign w:val="center"/>
          </w:tcPr>
          <w:p w14:paraId="260E96F3" w14:textId="77777777" w:rsidR="00D4043A" w:rsidRPr="00BA7A3C" w:rsidRDefault="00D4043A" w:rsidP="00967D4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18353</w:t>
            </w:r>
          </w:p>
        </w:tc>
      </w:tr>
      <w:tr w:rsidR="00D4043A" w:rsidRPr="00BD3863" w14:paraId="2DB02CB6" w14:textId="77777777" w:rsidTr="00967D46">
        <w:trPr>
          <w:trHeight w:val="288"/>
        </w:trPr>
        <w:tc>
          <w:tcPr>
            <w:tcW w:w="2980" w:type="dxa"/>
            <w:tcBorders>
              <w:top w:val="nil"/>
              <w:left w:val="single" w:sz="4" w:space="0" w:color="auto"/>
              <w:bottom w:val="single" w:sz="4" w:space="0" w:color="auto"/>
              <w:right w:val="single" w:sz="4" w:space="0" w:color="auto"/>
            </w:tcBorders>
            <w:vAlign w:val="center"/>
            <w:hideMark/>
          </w:tcPr>
          <w:p w14:paraId="582A79A5" w14:textId="77777777" w:rsidR="00D4043A" w:rsidRPr="00BD3863" w:rsidRDefault="00D4043A" w:rsidP="00967D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0898C39"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1679,41%</w:t>
            </w:r>
          </w:p>
        </w:tc>
        <w:tc>
          <w:tcPr>
            <w:tcW w:w="1117" w:type="dxa"/>
            <w:tcBorders>
              <w:top w:val="nil"/>
              <w:left w:val="nil"/>
              <w:bottom w:val="single" w:sz="4" w:space="0" w:color="auto"/>
              <w:right w:val="single" w:sz="4" w:space="0" w:color="auto"/>
            </w:tcBorders>
            <w:vAlign w:val="center"/>
          </w:tcPr>
          <w:p w14:paraId="67D56C61"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749,26%</w:t>
            </w:r>
          </w:p>
        </w:tc>
        <w:tc>
          <w:tcPr>
            <w:tcW w:w="1080" w:type="dxa"/>
            <w:tcBorders>
              <w:top w:val="nil"/>
              <w:left w:val="nil"/>
              <w:bottom w:val="single" w:sz="4" w:space="0" w:color="auto"/>
              <w:right w:val="single" w:sz="4" w:space="0" w:color="auto"/>
            </w:tcBorders>
            <w:vAlign w:val="center"/>
          </w:tcPr>
          <w:p w14:paraId="01ABA0E1"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28,89%</w:t>
            </w:r>
          </w:p>
        </w:tc>
        <w:tc>
          <w:tcPr>
            <w:tcW w:w="1165" w:type="dxa"/>
            <w:tcBorders>
              <w:top w:val="nil"/>
              <w:left w:val="nil"/>
              <w:bottom w:val="single" w:sz="4" w:space="0" w:color="auto"/>
              <w:right w:val="single" w:sz="4" w:space="0" w:color="auto"/>
            </w:tcBorders>
            <w:vAlign w:val="center"/>
          </w:tcPr>
          <w:p w14:paraId="304790D6"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-41,64%</w:t>
            </w:r>
          </w:p>
        </w:tc>
        <w:tc>
          <w:tcPr>
            <w:tcW w:w="1113" w:type="dxa"/>
            <w:tcBorders>
              <w:top w:val="nil"/>
              <w:left w:val="nil"/>
              <w:bottom w:val="single" w:sz="4" w:space="0" w:color="auto"/>
              <w:right w:val="single" w:sz="4" w:space="0" w:color="auto"/>
            </w:tcBorders>
            <w:vAlign w:val="center"/>
          </w:tcPr>
          <w:p w14:paraId="448C24F5"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12,19%</w:t>
            </w:r>
          </w:p>
        </w:tc>
        <w:tc>
          <w:tcPr>
            <w:tcW w:w="806" w:type="dxa"/>
            <w:tcBorders>
              <w:top w:val="nil"/>
              <w:left w:val="nil"/>
              <w:bottom w:val="single" w:sz="4" w:space="0" w:color="auto"/>
              <w:right w:val="single" w:sz="4" w:space="0" w:color="auto"/>
            </w:tcBorders>
            <w:vAlign w:val="center"/>
          </w:tcPr>
          <w:p w14:paraId="4F7292DC" w14:textId="77777777" w:rsidR="00D4043A" w:rsidRPr="00BA7A3C" w:rsidRDefault="00D4043A" w:rsidP="00967D46">
            <w:pPr>
              <w:suppressAutoHyphens w:val="0"/>
              <w:jc w:val="center"/>
              <w:rPr>
                <w:rFonts w:ascii="Arial" w:hAnsi="Arial" w:cs="Arial"/>
                <w:color w:val="000000"/>
                <w:sz w:val="18"/>
                <w:szCs w:val="18"/>
                <w:lang w:val="ro-RO" w:eastAsia="ro-RO"/>
              </w:rPr>
            </w:pPr>
            <w:r>
              <w:rPr>
                <w:rFonts w:ascii="Arial" w:hAnsi="Arial" w:cs="Arial"/>
                <w:color w:val="000000"/>
                <w:sz w:val="20"/>
                <w:szCs w:val="20"/>
              </w:rPr>
              <w:t>1120,00%</w:t>
            </w:r>
          </w:p>
        </w:tc>
        <w:tc>
          <w:tcPr>
            <w:tcW w:w="1006" w:type="dxa"/>
            <w:tcBorders>
              <w:top w:val="nil"/>
              <w:left w:val="nil"/>
              <w:bottom w:val="single" w:sz="4" w:space="0" w:color="auto"/>
              <w:right w:val="single" w:sz="4" w:space="0" w:color="auto"/>
            </w:tcBorders>
            <w:vAlign w:val="center"/>
          </w:tcPr>
          <w:p w14:paraId="7978E32D" w14:textId="77777777" w:rsidR="00D4043A" w:rsidRPr="00BA7A3C" w:rsidRDefault="00D4043A" w:rsidP="00967D4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651,74%</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44E653FD" w:rsidR="00EA46A4" w:rsidRPr="00514532" w:rsidRDefault="001E5083" w:rsidP="001E5083">
      <w:pPr>
        <w:pStyle w:val="Heading2"/>
        <w:rPr>
          <w:lang w:val="ro-RO"/>
        </w:rPr>
      </w:pPr>
      <w:bookmarkStart w:id="13" w:name="_Toc230963731"/>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5CBE44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D5B1F">
        <w:rPr>
          <w:rFonts w:ascii="Arial" w:hAnsi="Arial" w:cs="Arial"/>
          <w:lang w:val="pt-BR"/>
        </w:rPr>
        <w:t>DN1_km12+461-km16+000</w:t>
      </w:r>
      <w:r w:rsidR="005268D7" w:rsidRPr="00FD1C6E">
        <w:rPr>
          <w:rFonts w:ascii="Arial" w:hAnsi="Arial" w:cs="Arial"/>
          <w:lang w:val="it-IT"/>
        </w:rPr>
        <w:t>, cod identificare RD_RO_00_</w:t>
      </w:r>
      <w:r w:rsidR="005D2C58">
        <w:rPr>
          <w:rFonts w:ascii="Arial" w:hAnsi="Arial" w:cs="Arial"/>
          <w:lang w:val="it-IT"/>
        </w:rPr>
        <w:t>0</w:t>
      </w:r>
      <w:r w:rsidR="00DD5B1F">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5D2C58" w:rsidRPr="005D2C58" w14:paraId="5389CDBB" w14:textId="77777777" w:rsidTr="00263F2C">
        <w:trPr>
          <w:jc w:val="center"/>
        </w:trPr>
        <w:tc>
          <w:tcPr>
            <w:tcW w:w="2795" w:type="dxa"/>
          </w:tcPr>
          <w:p w14:paraId="20B2D997" w14:textId="7BB16A58" w:rsidR="005D2C58" w:rsidRPr="005D2C58" w:rsidRDefault="005D2C58" w:rsidP="00FD4BCA">
            <w:pPr>
              <w:pStyle w:val="ListParagraph"/>
              <w:suppressAutoHyphens w:val="0"/>
              <w:ind w:left="0"/>
              <w:jc w:val="center"/>
              <w:rPr>
                <w:rFonts w:ascii="Arial" w:hAnsi="Arial" w:cs="Arial"/>
                <w:sz w:val="20"/>
                <w:szCs w:val="20"/>
                <w:lang w:val="ro-RO" w:eastAsia="ro-RO"/>
              </w:rPr>
            </w:pPr>
            <w:r w:rsidRPr="005D2C58">
              <w:rPr>
                <w:rFonts w:ascii="Arial" w:hAnsi="Arial" w:cs="Arial"/>
                <w:sz w:val="20"/>
                <w:szCs w:val="20"/>
                <w:lang w:val="ro-RO" w:eastAsia="ro-RO"/>
              </w:rPr>
              <w:t>București</w:t>
            </w:r>
          </w:p>
        </w:tc>
        <w:tc>
          <w:tcPr>
            <w:tcW w:w="4426" w:type="dxa"/>
          </w:tcPr>
          <w:p w14:paraId="08522CB5" w14:textId="37C8DAFF" w:rsidR="005D2C58" w:rsidRPr="005D2C58" w:rsidRDefault="005D2C58"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476,3</w:t>
            </w:r>
          </w:p>
        </w:tc>
      </w:tr>
      <w:tr w:rsidR="00263F2C" w:rsidRPr="00263F2C" w14:paraId="4734E437" w14:textId="77777777" w:rsidTr="00263F2C">
        <w:trPr>
          <w:jc w:val="center"/>
        </w:trPr>
        <w:tc>
          <w:tcPr>
            <w:tcW w:w="2795" w:type="dxa"/>
          </w:tcPr>
          <w:p w14:paraId="0C388876" w14:textId="0D376E2F" w:rsidR="00263F2C" w:rsidRPr="00263F2C" w:rsidRDefault="005D2C5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6FD7DC8C" w14:textId="2B69859F" w:rsidR="00263F2C" w:rsidRPr="00263F2C" w:rsidRDefault="005D2C5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934,8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9AE6EF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F41C71">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2B209FE4" w:rsidR="00FC534B" w:rsidRPr="00FC534B" w:rsidRDefault="005D2C58" w:rsidP="00FC534B">
      <w:pPr>
        <w:suppressAutoHyphens w:val="0"/>
        <w:spacing w:before="100" w:beforeAutospacing="1" w:after="100" w:afterAutospacing="1"/>
        <w:jc w:val="center"/>
        <w:rPr>
          <w:kern w:val="0"/>
          <w:lang w:val="ro-RO" w:eastAsia="ro-RO"/>
        </w:rPr>
      </w:pPr>
      <w:r>
        <w:rPr>
          <w:noProof/>
        </w:rPr>
        <w:drawing>
          <wp:inline distT="0" distB="0" distL="0" distR="0" wp14:anchorId="1DA2C439" wp14:editId="084E82BF">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3A0E4AC0" w14:textId="2E771FC0"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27"/>
        <w:gridCol w:w="491"/>
        <w:gridCol w:w="541"/>
        <w:gridCol w:w="499"/>
        <w:gridCol w:w="491"/>
        <w:gridCol w:w="481"/>
        <w:gridCol w:w="499"/>
        <w:gridCol w:w="491"/>
        <w:gridCol w:w="541"/>
        <w:gridCol w:w="499"/>
      </w:tblGrid>
      <w:tr w:rsidR="008F0943" w:rsidRPr="008F0943" w14:paraId="5E743FD2" w14:textId="77777777" w:rsidTr="008F094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750E352"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 xml:space="preserve">Banda de </w:t>
            </w:r>
            <w:proofErr w:type="spellStart"/>
            <w:r w:rsidRPr="008F094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2D9754"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proofErr w:type="spellStart"/>
            <w:r w:rsidRPr="008F0943">
              <w:rPr>
                <w:rFonts w:ascii="Calibri" w:hAnsi="Calibri" w:cs="Calibri"/>
                <w:b/>
                <w:bCs/>
                <w:color w:val="000000"/>
                <w:kern w:val="0"/>
                <w:sz w:val="16"/>
                <w:szCs w:val="16"/>
                <w:lang w:eastAsia="en-US"/>
              </w:rPr>
              <w:t>Otopeni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1369DA"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proofErr w:type="spellStart"/>
            <w:r w:rsidRPr="008F0943">
              <w:rPr>
                <w:rFonts w:ascii="Calibri" w:hAnsi="Calibri" w:cs="Calibri"/>
                <w:b/>
                <w:bCs/>
                <w:color w:val="000000"/>
                <w:kern w:val="0"/>
                <w:sz w:val="16"/>
                <w:szCs w:val="16"/>
                <w:lang w:eastAsia="en-US"/>
              </w:rPr>
              <w:t>București</w:t>
            </w:r>
            <w:proofErr w:type="spellEnd"/>
            <w:r w:rsidRPr="008F0943">
              <w:rPr>
                <w:rFonts w:ascii="Calibri" w:hAnsi="Calibri" w:cs="Calibri"/>
                <w:b/>
                <w:bCs/>
                <w:color w:val="000000"/>
                <w:kern w:val="0"/>
                <w:sz w:val="16"/>
                <w:szCs w:val="16"/>
                <w:lang w:eastAsia="en-US"/>
              </w:rPr>
              <w:t xml:space="preserve"> S1</w:t>
            </w:r>
          </w:p>
        </w:tc>
        <w:tc>
          <w:tcPr>
            <w:tcW w:w="1500" w:type="dxa"/>
            <w:gridSpan w:val="3"/>
            <w:tcBorders>
              <w:top w:val="single" w:sz="8" w:space="0" w:color="auto"/>
              <w:left w:val="nil"/>
              <w:bottom w:val="single" w:sz="8" w:space="0" w:color="auto"/>
              <w:right w:val="single" w:sz="8" w:space="0" w:color="000000"/>
            </w:tcBorders>
            <w:vAlign w:val="center"/>
            <w:hideMark/>
          </w:tcPr>
          <w:p w14:paraId="00D09F19"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TOTAL</w:t>
            </w:r>
          </w:p>
        </w:tc>
      </w:tr>
      <w:tr w:rsidR="008F0943" w:rsidRPr="008F0943" w14:paraId="13CE4B9A" w14:textId="77777777" w:rsidTr="008F094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CC14EE8" w14:textId="77777777" w:rsidR="008F0943" w:rsidRPr="008F0943" w:rsidRDefault="008F0943" w:rsidP="008F094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EFCE3A4"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proofErr w:type="spellStart"/>
            <w:r w:rsidRPr="008F0943">
              <w:rPr>
                <w:rFonts w:ascii="Calibri" w:hAnsi="Calibri" w:cs="Calibri"/>
                <w:b/>
                <w:bCs/>
                <w:color w:val="000000"/>
                <w:kern w:val="0"/>
                <w:sz w:val="16"/>
                <w:szCs w:val="16"/>
                <w:lang w:eastAsia="en-US"/>
              </w:rPr>
              <w:t>Efect</w:t>
            </w:r>
            <w:proofErr w:type="spellEnd"/>
            <w:r w:rsidRPr="008F0943">
              <w:rPr>
                <w:rFonts w:ascii="Calibri" w:hAnsi="Calibri" w:cs="Calibri"/>
                <w:b/>
                <w:bCs/>
                <w:color w:val="000000"/>
                <w:kern w:val="0"/>
                <w:sz w:val="16"/>
                <w:szCs w:val="16"/>
                <w:lang w:eastAsia="en-US"/>
              </w:rPr>
              <w:t xml:space="preserve"> </w:t>
            </w:r>
            <w:proofErr w:type="spellStart"/>
            <w:r w:rsidRPr="008F094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B5B763"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proofErr w:type="spellStart"/>
            <w:r w:rsidRPr="008F0943">
              <w:rPr>
                <w:rFonts w:ascii="Calibri" w:hAnsi="Calibri" w:cs="Calibri"/>
                <w:b/>
                <w:bCs/>
                <w:color w:val="000000"/>
                <w:kern w:val="0"/>
                <w:sz w:val="16"/>
                <w:szCs w:val="16"/>
                <w:lang w:eastAsia="en-US"/>
              </w:rPr>
              <w:t>Efect</w:t>
            </w:r>
            <w:proofErr w:type="spellEnd"/>
            <w:r w:rsidRPr="008F0943">
              <w:rPr>
                <w:rFonts w:ascii="Calibri" w:hAnsi="Calibri" w:cs="Calibri"/>
                <w:b/>
                <w:bCs/>
                <w:color w:val="000000"/>
                <w:kern w:val="0"/>
                <w:sz w:val="16"/>
                <w:szCs w:val="16"/>
                <w:lang w:eastAsia="en-US"/>
              </w:rPr>
              <w:t xml:space="preserve"> </w:t>
            </w:r>
            <w:proofErr w:type="spellStart"/>
            <w:r w:rsidRPr="008F094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491C44"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proofErr w:type="spellStart"/>
            <w:r w:rsidRPr="008F0943">
              <w:rPr>
                <w:rFonts w:ascii="Calibri" w:hAnsi="Calibri" w:cs="Calibri"/>
                <w:b/>
                <w:bCs/>
                <w:color w:val="000000"/>
                <w:kern w:val="0"/>
                <w:sz w:val="16"/>
                <w:szCs w:val="16"/>
                <w:lang w:eastAsia="en-US"/>
              </w:rPr>
              <w:t>Efect</w:t>
            </w:r>
            <w:proofErr w:type="spellEnd"/>
            <w:r w:rsidRPr="008F0943">
              <w:rPr>
                <w:rFonts w:ascii="Calibri" w:hAnsi="Calibri" w:cs="Calibri"/>
                <w:b/>
                <w:bCs/>
                <w:color w:val="000000"/>
                <w:kern w:val="0"/>
                <w:sz w:val="16"/>
                <w:szCs w:val="16"/>
                <w:lang w:eastAsia="en-US"/>
              </w:rPr>
              <w:t xml:space="preserve"> </w:t>
            </w:r>
            <w:proofErr w:type="spellStart"/>
            <w:r w:rsidRPr="008F0943">
              <w:rPr>
                <w:rFonts w:ascii="Calibri" w:hAnsi="Calibri" w:cs="Calibri"/>
                <w:b/>
                <w:bCs/>
                <w:color w:val="000000"/>
                <w:kern w:val="0"/>
                <w:sz w:val="16"/>
                <w:szCs w:val="16"/>
                <w:lang w:eastAsia="en-US"/>
              </w:rPr>
              <w:t>dăunător</w:t>
            </w:r>
            <w:proofErr w:type="spellEnd"/>
          </w:p>
        </w:tc>
      </w:tr>
      <w:tr w:rsidR="008F0943" w:rsidRPr="008F0943" w14:paraId="2BAA2FF7" w14:textId="77777777" w:rsidTr="008F094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C36FFD3" w14:textId="77777777" w:rsidR="008F0943" w:rsidRPr="008F0943" w:rsidRDefault="008F0943" w:rsidP="008F094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5013A4A"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B25ED71"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912E99C"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598CC54"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1E3975E"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332DDB7"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170BD41"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D191F2F"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7CE2D3C"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HSD</w:t>
            </w:r>
          </w:p>
        </w:tc>
      </w:tr>
      <w:tr w:rsidR="008F0943" w:rsidRPr="008F0943" w14:paraId="4D31A80E"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FED00D"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C805AD6"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9B4F5"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210067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2BD455C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A76C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B6378"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3CEC1"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9FABFD"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695D5A3"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51</w:t>
            </w:r>
          </w:p>
        </w:tc>
      </w:tr>
      <w:tr w:rsidR="008F0943" w:rsidRPr="008F0943" w14:paraId="3B28CD30"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08F2C3"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355D5D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A73DF"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93C242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68</w:t>
            </w:r>
          </w:p>
        </w:tc>
        <w:tc>
          <w:tcPr>
            <w:tcW w:w="500" w:type="dxa"/>
            <w:tcBorders>
              <w:top w:val="nil"/>
              <w:left w:val="nil"/>
              <w:bottom w:val="single" w:sz="8" w:space="0" w:color="auto"/>
              <w:right w:val="single" w:sz="8" w:space="0" w:color="auto"/>
            </w:tcBorders>
            <w:vAlign w:val="center"/>
            <w:hideMark/>
          </w:tcPr>
          <w:p w14:paraId="1342D1F8"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DD1C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5084C"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C1902"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D853EB"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0183152"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68</w:t>
            </w:r>
          </w:p>
        </w:tc>
      </w:tr>
      <w:tr w:rsidR="008F0943" w:rsidRPr="008F0943" w14:paraId="311B0A14"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547F56"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FA5BFA2"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5AF4D"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244</w:t>
            </w:r>
          </w:p>
        </w:tc>
        <w:tc>
          <w:tcPr>
            <w:tcW w:w="500" w:type="dxa"/>
            <w:tcBorders>
              <w:top w:val="nil"/>
              <w:left w:val="nil"/>
              <w:bottom w:val="single" w:sz="8" w:space="0" w:color="auto"/>
              <w:right w:val="single" w:sz="8" w:space="0" w:color="auto"/>
            </w:tcBorders>
            <w:vAlign w:val="center"/>
            <w:hideMark/>
          </w:tcPr>
          <w:p w14:paraId="0912E3C9"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34B93C16"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2D5F5"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6FA29"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7CEC9"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14D15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244</w:t>
            </w:r>
          </w:p>
        </w:tc>
        <w:tc>
          <w:tcPr>
            <w:tcW w:w="500" w:type="dxa"/>
            <w:tcBorders>
              <w:top w:val="nil"/>
              <w:left w:val="nil"/>
              <w:bottom w:val="single" w:sz="8" w:space="0" w:color="auto"/>
              <w:right w:val="single" w:sz="8" w:space="0" w:color="auto"/>
            </w:tcBorders>
            <w:vAlign w:val="center"/>
            <w:hideMark/>
          </w:tcPr>
          <w:p w14:paraId="52AF7B53"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43</w:t>
            </w:r>
          </w:p>
        </w:tc>
      </w:tr>
      <w:tr w:rsidR="008F0943" w:rsidRPr="008F0943" w14:paraId="0B9A1C33"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5E5C75"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00DE16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8BF6DD"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965</w:t>
            </w:r>
          </w:p>
        </w:tc>
        <w:tc>
          <w:tcPr>
            <w:tcW w:w="500" w:type="dxa"/>
            <w:tcBorders>
              <w:top w:val="nil"/>
              <w:left w:val="nil"/>
              <w:bottom w:val="single" w:sz="8" w:space="0" w:color="auto"/>
              <w:right w:val="single" w:sz="8" w:space="0" w:color="auto"/>
            </w:tcBorders>
            <w:vAlign w:val="center"/>
            <w:hideMark/>
          </w:tcPr>
          <w:p w14:paraId="678A7811"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462D00B6"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12C78"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3D61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8898FA"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661954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965</w:t>
            </w:r>
          </w:p>
        </w:tc>
        <w:tc>
          <w:tcPr>
            <w:tcW w:w="500" w:type="dxa"/>
            <w:tcBorders>
              <w:top w:val="nil"/>
              <w:left w:val="nil"/>
              <w:bottom w:val="single" w:sz="8" w:space="0" w:color="auto"/>
              <w:right w:val="single" w:sz="8" w:space="0" w:color="auto"/>
            </w:tcBorders>
            <w:vAlign w:val="center"/>
            <w:hideMark/>
          </w:tcPr>
          <w:p w14:paraId="38A7775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37</w:t>
            </w:r>
          </w:p>
        </w:tc>
      </w:tr>
      <w:tr w:rsidR="008F0943" w:rsidRPr="008F0943" w14:paraId="370A5FAE"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3890F8"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F1E35AA"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D7DBF"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92</w:t>
            </w:r>
          </w:p>
        </w:tc>
        <w:tc>
          <w:tcPr>
            <w:tcW w:w="500" w:type="dxa"/>
            <w:tcBorders>
              <w:top w:val="nil"/>
              <w:left w:val="nil"/>
              <w:bottom w:val="single" w:sz="8" w:space="0" w:color="auto"/>
              <w:right w:val="single" w:sz="8" w:space="0" w:color="auto"/>
            </w:tcBorders>
            <w:vAlign w:val="center"/>
            <w:hideMark/>
          </w:tcPr>
          <w:p w14:paraId="0BCDCAB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70E60559"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81CBF"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39725"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6A0C0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5D55F9"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92</w:t>
            </w:r>
          </w:p>
        </w:tc>
        <w:tc>
          <w:tcPr>
            <w:tcW w:w="500" w:type="dxa"/>
            <w:tcBorders>
              <w:top w:val="nil"/>
              <w:left w:val="nil"/>
              <w:bottom w:val="single" w:sz="8" w:space="0" w:color="auto"/>
              <w:right w:val="single" w:sz="8" w:space="0" w:color="auto"/>
            </w:tcBorders>
            <w:vAlign w:val="center"/>
            <w:hideMark/>
          </w:tcPr>
          <w:p w14:paraId="66B7DF9C"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30</w:t>
            </w:r>
          </w:p>
        </w:tc>
      </w:tr>
      <w:tr w:rsidR="008F0943" w:rsidRPr="008F0943" w14:paraId="62B582FF"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05614B"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D722DD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6A39F"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115</w:t>
            </w:r>
          </w:p>
        </w:tc>
        <w:tc>
          <w:tcPr>
            <w:tcW w:w="500" w:type="dxa"/>
            <w:tcBorders>
              <w:top w:val="nil"/>
              <w:left w:val="nil"/>
              <w:bottom w:val="single" w:sz="8" w:space="0" w:color="auto"/>
              <w:right w:val="single" w:sz="8" w:space="0" w:color="auto"/>
            </w:tcBorders>
            <w:vAlign w:val="center"/>
            <w:hideMark/>
          </w:tcPr>
          <w:p w14:paraId="36CFDBE9"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F34489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2C078"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EAB16"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664F9F"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095E8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115</w:t>
            </w:r>
          </w:p>
        </w:tc>
        <w:tc>
          <w:tcPr>
            <w:tcW w:w="500" w:type="dxa"/>
            <w:tcBorders>
              <w:top w:val="nil"/>
              <w:left w:val="nil"/>
              <w:bottom w:val="single" w:sz="8" w:space="0" w:color="auto"/>
              <w:right w:val="single" w:sz="8" w:space="0" w:color="auto"/>
            </w:tcBorders>
            <w:vAlign w:val="center"/>
            <w:hideMark/>
          </w:tcPr>
          <w:p w14:paraId="267B493D"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19</w:t>
            </w:r>
          </w:p>
        </w:tc>
      </w:tr>
      <w:tr w:rsidR="008F0943" w:rsidRPr="008F0943" w14:paraId="68862C3D"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6F68AB"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50F67E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0CA9B"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141</w:t>
            </w:r>
          </w:p>
        </w:tc>
        <w:tc>
          <w:tcPr>
            <w:tcW w:w="500" w:type="dxa"/>
            <w:tcBorders>
              <w:top w:val="nil"/>
              <w:left w:val="nil"/>
              <w:bottom w:val="single" w:sz="8" w:space="0" w:color="auto"/>
              <w:right w:val="single" w:sz="8" w:space="0" w:color="auto"/>
            </w:tcBorders>
            <w:vAlign w:val="center"/>
            <w:hideMark/>
          </w:tcPr>
          <w:p w14:paraId="1E3941B3"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59A3C02"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CD33F"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0EC6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A276D"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874BC1"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141</w:t>
            </w:r>
          </w:p>
        </w:tc>
        <w:tc>
          <w:tcPr>
            <w:tcW w:w="500" w:type="dxa"/>
            <w:tcBorders>
              <w:top w:val="nil"/>
              <w:left w:val="nil"/>
              <w:bottom w:val="single" w:sz="8" w:space="0" w:color="auto"/>
              <w:right w:val="single" w:sz="8" w:space="0" w:color="auto"/>
            </w:tcBorders>
            <w:vAlign w:val="center"/>
            <w:hideMark/>
          </w:tcPr>
          <w:p w14:paraId="6C71E5B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11</w:t>
            </w:r>
          </w:p>
        </w:tc>
      </w:tr>
      <w:tr w:rsidR="008F0943" w:rsidRPr="008F0943" w14:paraId="6567A251"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5C181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E162FAF"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301EEC"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149</w:t>
            </w:r>
          </w:p>
        </w:tc>
        <w:tc>
          <w:tcPr>
            <w:tcW w:w="500" w:type="dxa"/>
            <w:tcBorders>
              <w:top w:val="nil"/>
              <w:left w:val="nil"/>
              <w:bottom w:val="single" w:sz="8" w:space="0" w:color="auto"/>
              <w:right w:val="single" w:sz="8" w:space="0" w:color="auto"/>
            </w:tcBorders>
            <w:vAlign w:val="center"/>
            <w:hideMark/>
          </w:tcPr>
          <w:p w14:paraId="651F0F1C"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3939B08"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F7766"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843056"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F3A7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B3E49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150</w:t>
            </w:r>
          </w:p>
        </w:tc>
        <w:tc>
          <w:tcPr>
            <w:tcW w:w="500" w:type="dxa"/>
            <w:tcBorders>
              <w:top w:val="nil"/>
              <w:left w:val="nil"/>
              <w:bottom w:val="single" w:sz="8" w:space="0" w:color="auto"/>
              <w:right w:val="single" w:sz="8" w:space="0" w:color="auto"/>
            </w:tcBorders>
            <w:vAlign w:val="center"/>
            <w:hideMark/>
          </w:tcPr>
          <w:p w14:paraId="0C564A28"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9</w:t>
            </w:r>
          </w:p>
        </w:tc>
      </w:tr>
      <w:tr w:rsidR="008F0943" w:rsidRPr="008F0943" w14:paraId="39725CE4"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CAE9B2"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A743D9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A865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189</w:t>
            </w:r>
          </w:p>
        </w:tc>
        <w:tc>
          <w:tcPr>
            <w:tcW w:w="500" w:type="dxa"/>
            <w:tcBorders>
              <w:top w:val="nil"/>
              <w:left w:val="nil"/>
              <w:bottom w:val="single" w:sz="8" w:space="0" w:color="auto"/>
              <w:right w:val="single" w:sz="8" w:space="0" w:color="auto"/>
            </w:tcBorders>
            <w:vAlign w:val="center"/>
            <w:hideMark/>
          </w:tcPr>
          <w:p w14:paraId="39B1A1CF"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E995DFC"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779F2"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DF3E1"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1FD1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26589B"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189</w:t>
            </w:r>
          </w:p>
        </w:tc>
        <w:tc>
          <w:tcPr>
            <w:tcW w:w="500" w:type="dxa"/>
            <w:tcBorders>
              <w:top w:val="nil"/>
              <w:left w:val="nil"/>
              <w:bottom w:val="single" w:sz="8" w:space="0" w:color="auto"/>
              <w:right w:val="single" w:sz="8" w:space="0" w:color="auto"/>
            </w:tcBorders>
            <w:vAlign w:val="center"/>
            <w:hideMark/>
          </w:tcPr>
          <w:p w14:paraId="54220DA5"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8</w:t>
            </w:r>
          </w:p>
        </w:tc>
      </w:tr>
      <w:tr w:rsidR="008F0943" w:rsidRPr="008F0943" w14:paraId="350B4F78"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626A85"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19D6C66"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54571A"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126</w:t>
            </w:r>
          </w:p>
        </w:tc>
        <w:tc>
          <w:tcPr>
            <w:tcW w:w="500" w:type="dxa"/>
            <w:tcBorders>
              <w:top w:val="nil"/>
              <w:left w:val="nil"/>
              <w:bottom w:val="single" w:sz="8" w:space="0" w:color="auto"/>
              <w:right w:val="single" w:sz="8" w:space="0" w:color="auto"/>
            </w:tcBorders>
            <w:vAlign w:val="center"/>
            <w:hideMark/>
          </w:tcPr>
          <w:p w14:paraId="519E565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2621B0C"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468FC"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C6C4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2CCBD"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0B54C8C"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126</w:t>
            </w:r>
          </w:p>
        </w:tc>
        <w:tc>
          <w:tcPr>
            <w:tcW w:w="500" w:type="dxa"/>
            <w:tcBorders>
              <w:top w:val="nil"/>
              <w:left w:val="nil"/>
              <w:bottom w:val="single" w:sz="8" w:space="0" w:color="auto"/>
              <w:right w:val="single" w:sz="8" w:space="0" w:color="auto"/>
            </w:tcBorders>
            <w:vAlign w:val="center"/>
            <w:hideMark/>
          </w:tcPr>
          <w:p w14:paraId="6646613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7</w:t>
            </w:r>
          </w:p>
        </w:tc>
      </w:tr>
      <w:tr w:rsidR="008F0943" w:rsidRPr="008F0943" w14:paraId="2A699912"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F4910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A6D6D1F"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0307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104</w:t>
            </w:r>
          </w:p>
        </w:tc>
        <w:tc>
          <w:tcPr>
            <w:tcW w:w="500" w:type="dxa"/>
            <w:tcBorders>
              <w:top w:val="nil"/>
              <w:left w:val="nil"/>
              <w:bottom w:val="single" w:sz="8" w:space="0" w:color="auto"/>
              <w:right w:val="single" w:sz="8" w:space="0" w:color="auto"/>
            </w:tcBorders>
            <w:vAlign w:val="center"/>
            <w:hideMark/>
          </w:tcPr>
          <w:p w14:paraId="494FA516"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F7D19C2"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1D602"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8BDCD9"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44DAB"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4474FB"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107</w:t>
            </w:r>
          </w:p>
        </w:tc>
        <w:tc>
          <w:tcPr>
            <w:tcW w:w="500" w:type="dxa"/>
            <w:tcBorders>
              <w:top w:val="nil"/>
              <w:left w:val="nil"/>
              <w:bottom w:val="single" w:sz="8" w:space="0" w:color="auto"/>
              <w:right w:val="single" w:sz="8" w:space="0" w:color="auto"/>
            </w:tcBorders>
            <w:vAlign w:val="center"/>
            <w:hideMark/>
          </w:tcPr>
          <w:p w14:paraId="3248B58C"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7</w:t>
            </w:r>
          </w:p>
        </w:tc>
      </w:tr>
      <w:tr w:rsidR="008F0943" w:rsidRPr="008F0943" w14:paraId="6B8F1684"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221FE1"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82DDA8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4193A"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75</w:t>
            </w:r>
          </w:p>
        </w:tc>
        <w:tc>
          <w:tcPr>
            <w:tcW w:w="500" w:type="dxa"/>
            <w:tcBorders>
              <w:top w:val="nil"/>
              <w:left w:val="nil"/>
              <w:bottom w:val="single" w:sz="8" w:space="0" w:color="auto"/>
              <w:right w:val="single" w:sz="8" w:space="0" w:color="auto"/>
            </w:tcBorders>
            <w:vAlign w:val="center"/>
            <w:hideMark/>
          </w:tcPr>
          <w:p w14:paraId="3DE86671"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AEC28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8F4A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7F8FE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15355"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A6D4B8"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293B85F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6</w:t>
            </w:r>
          </w:p>
        </w:tc>
      </w:tr>
      <w:tr w:rsidR="008F0943" w:rsidRPr="008F0943" w14:paraId="5FA8DA28"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5FB239"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14520A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03834F"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75D14E3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B21F4B"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76A92"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70334A"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C65F6"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790848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2E391A0B"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5</w:t>
            </w:r>
          </w:p>
        </w:tc>
      </w:tr>
      <w:tr w:rsidR="008F0943" w:rsidRPr="008F0943" w14:paraId="2F64CED3"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C6194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9C4B673"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824C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39C7DFAD"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3DCD39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DA58B"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471A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806CD"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A9D41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6F3A6C9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6</w:t>
            </w:r>
          </w:p>
        </w:tc>
      </w:tr>
      <w:tr w:rsidR="008F0943" w:rsidRPr="008F0943" w14:paraId="5891ACA5"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5F32C5"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42B794B"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92841"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FEA490A"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A00CF3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93402"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D2D2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B32AD"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03DF2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0F94BFE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9</w:t>
            </w:r>
          </w:p>
        </w:tc>
      </w:tr>
      <w:tr w:rsidR="008F0943" w:rsidRPr="008F0943" w14:paraId="4A77F82A"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991F9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85DC20A"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9DFD6"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A3CE54B"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D352BD6"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F966B"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A735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8B796"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B7D88D"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EFB51A5"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12</w:t>
            </w:r>
          </w:p>
        </w:tc>
      </w:tr>
      <w:tr w:rsidR="008F0943" w:rsidRPr="008F0943" w14:paraId="277D0F46"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783933"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A37407A"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1785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7626A48"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59453B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BEA7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FD64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BB729"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7E6C2C"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008AA61"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7</w:t>
            </w:r>
          </w:p>
        </w:tc>
      </w:tr>
      <w:tr w:rsidR="008F0943" w:rsidRPr="008F0943" w14:paraId="2DB49712"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BFC793"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F580F6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369FD"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B15CFB9"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ECECA9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FE42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023A1"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3965B"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ABE3BF"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14CE33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7</w:t>
            </w:r>
          </w:p>
        </w:tc>
      </w:tr>
      <w:tr w:rsidR="008F0943" w:rsidRPr="008F0943" w14:paraId="3C736789"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145BB1"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C0E5A16"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2CE1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9C928D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5317E53"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82066"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FD8A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6375B"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3697F8"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270CCF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5</w:t>
            </w:r>
          </w:p>
        </w:tc>
      </w:tr>
      <w:tr w:rsidR="008F0943" w:rsidRPr="008F0943" w14:paraId="662C8B35"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57C3C5"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BFE349B"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5088F"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7961F4F"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53BC681"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B3488"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B0E03"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5634D"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2F757C"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9BB0146"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12</w:t>
            </w:r>
          </w:p>
        </w:tc>
      </w:tr>
      <w:tr w:rsidR="008F0943" w:rsidRPr="008F0943" w14:paraId="66892445"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E5539C"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9C55BF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5F9D6"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A2E37D1"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204C2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65E7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3D7F3"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0466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C93E4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365E183"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3</w:t>
            </w:r>
          </w:p>
        </w:tc>
      </w:tr>
      <w:tr w:rsidR="008F0943" w:rsidRPr="008F0943" w14:paraId="68A392E7"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41686C"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64FCCA8"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AFF3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9CD543F"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25AD02"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B017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30C1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499F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E4568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DD7534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2</w:t>
            </w:r>
          </w:p>
        </w:tc>
      </w:tr>
      <w:tr w:rsidR="008F0943" w:rsidRPr="008F0943" w14:paraId="1BDD616C"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47914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29CC66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3479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88D2E5C"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38717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5A73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DB42A"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58366"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0EDF95"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29A436F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4</w:t>
            </w:r>
          </w:p>
        </w:tc>
      </w:tr>
      <w:tr w:rsidR="008F0943" w:rsidRPr="008F0943" w14:paraId="6774F6A6"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EF2ED9"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0E500AA"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575EB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5ED8533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FC3CB1"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12D7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AF06C"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63B2C"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F28DBF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4D8AF8BB"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2</w:t>
            </w:r>
          </w:p>
        </w:tc>
      </w:tr>
      <w:tr w:rsidR="008F0943" w:rsidRPr="008F0943" w14:paraId="1A3C1FF3"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271A8B"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03210FA"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20F6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ED6A2D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0D3B6"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6D84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378F4"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3F0B8"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06B901"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4F4465D"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r>
      <w:tr w:rsidR="008F0943" w:rsidRPr="008F0943" w14:paraId="51373496"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A26FAB" w14:textId="77777777" w:rsidR="008F0943" w:rsidRPr="008F0943" w:rsidRDefault="008F0943" w:rsidP="008F0943">
            <w:pPr>
              <w:suppressAutoHyphens w:val="0"/>
              <w:jc w:val="center"/>
              <w:rPr>
                <w:rFonts w:ascii="Calibri" w:hAnsi="Calibri" w:cs="Calibri"/>
                <w:color w:val="000000"/>
                <w:kern w:val="0"/>
                <w:sz w:val="16"/>
                <w:szCs w:val="16"/>
                <w:lang w:eastAsia="en-US"/>
              </w:rPr>
            </w:pPr>
            <w:proofErr w:type="spellStart"/>
            <w:r w:rsidRPr="008F0943">
              <w:rPr>
                <w:rFonts w:ascii="Calibri" w:hAnsi="Calibri" w:cs="Calibri"/>
                <w:color w:val="000000"/>
                <w:kern w:val="0"/>
                <w:sz w:val="16"/>
                <w:szCs w:val="16"/>
                <w:lang w:eastAsia="en-US"/>
              </w:rPr>
              <w:t>peste</w:t>
            </w:r>
            <w:proofErr w:type="spellEnd"/>
            <w:r w:rsidRPr="008F094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5A2A40C"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C51A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97</w:t>
            </w:r>
          </w:p>
        </w:tc>
        <w:tc>
          <w:tcPr>
            <w:tcW w:w="500" w:type="dxa"/>
            <w:tcBorders>
              <w:top w:val="nil"/>
              <w:left w:val="nil"/>
              <w:bottom w:val="single" w:sz="8" w:space="0" w:color="auto"/>
              <w:right w:val="single" w:sz="8" w:space="0" w:color="auto"/>
            </w:tcBorders>
            <w:vAlign w:val="center"/>
            <w:hideMark/>
          </w:tcPr>
          <w:p w14:paraId="5B553FB8"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A5DB1"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94610"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1A9E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FF7CE"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628177"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4F0D6DB9" w14:textId="77777777" w:rsidR="008F0943" w:rsidRPr="008F0943" w:rsidRDefault="008F0943" w:rsidP="008F0943">
            <w:pPr>
              <w:suppressAutoHyphens w:val="0"/>
              <w:jc w:val="center"/>
              <w:rPr>
                <w:rFonts w:ascii="Calibri" w:hAnsi="Calibri" w:cs="Calibri"/>
                <w:color w:val="000000"/>
                <w:kern w:val="0"/>
                <w:sz w:val="16"/>
                <w:szCs w:val="16"/>
                <w:lang w:eastAsia="en-US"/>
              </w:rPr>
            </w:pPr>
            <w:r w:rsidRPr="008F0943">
              <w:rPr>
                <w:rFonts w:ascii="Calibri" w:hAnsi="Calibri" w:cs="Calibri"/>
                <w:color w:val="000000"/>
                <w:kern w:val="0"/>
                <w:sz w:val="16"/>
                <w:szCs w:val="16"/>
                <w:lang w:eastAsia="en-US"/>
              </w:rPr>
              <w:t>0</w:t>
            </w:r>
          </w:p>
        </w:tc>
      </w:tr>
      <w:tr w:rsidR="008F0943" w:rsidRPr="008F0943" w14:paraId="24FB0B41" w14:textId="77777777" w:rsidTr="008F09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E94B4A"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9FA25D6"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C8A2EF3"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2630</w:t>
            </w:r>
          </w:p>
        </w:tc>
        <w:tc>
          <w:tcPr>
            <w:tcW w:w="500" w:type="dxa"/>
            <w:tcBorders>
              <w:top w:val="nil"/>
              <w:left w:val="nil"/>
              <w:bottom w:val="single" w:sz="8" w:space="0" w:color="auto"/>
              <w:right w:val="single" w:sz="8" w:space="0" w:color="auto"/>
            </w:tcBorders>
            <w:vAlign w:val="center"/>
            <w:hideMark/>
          </w:tcPr>
          <w:p w14:paraId="3C380090"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367</w:t>
            </w:r>
          </w:p>
        </w:tc>
        <w:tc>
          <w:tcPr>
            <w:tcW w:w="500" w:type="dxa"/>
            <w:tcBorders>
              <w:top w:val="nil"/>
              <w:left w:val="nil"/>
              <w:bottom w:val="single" w:sz="8" w:space="0" w:color="auto"/>
              <w:right w:val="single" w:sz="8" w:space="0" w:color="auto"/>
            </w:tcBorders>
            <w:vAlign w:val="center"/>
            <w:hideMark/>
          </w:tcPr>
          <w:p w14:paraId="4B7A5773"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79A707"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9097F9F"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C71ECED"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99B04BC"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2639</w:t>
            </w:r>
          </w:p>
        </w:tc>
        <w:tc>
          <w:tcPr>
            <w:tcW w:w="500" w:type="dxa"/>
            <w:tcBorders>
              <w:top w:val="nil"/>
              <w:left w:val="nil"/>
              <w:bottom w:val="single" w:sz="8" w:space="0" w:color="auto"/>
              <w:right w:val="single" w:sz="8" w:space="0" w:color="auto"/>
            </w:tcBorders>
            <w:vAlign w:val="center"/>
            <w:hideMark/>
          </w:tcPr>
          <w:p w14:paraId="3B116276" w14:textId="77777777" w:rsidR="008F0943" w:rsidRPr="008F0943" w:rsidRDefault="008F0943" w:rsidP="008F0943">
            <w:pPr>
              <w:suppressAutoHyphens w:val="0"/>
              <w:jc w:val="center"/>
              <w:rPr>
                <w:rFonts w:ascii="Calibri" w:hAnsi="Calibri" w:cs="Calibri"/>
                <w:b/>
                <w:bCs/>
                <w:color w:val="000000"/>
                <w:kern w:val="0"/>
                <w:sz w:val="16"/>
                <w:szCs w:val="16"/>
                <w:lang w:eastAsia="en-US"/>
              </w:rPr>
            </w:pPr>
            <w:r w:rsidRPr="008F0943">
              <w:rPr>
                <w:rFonts w:ascii="Calibri" w:hAnsi="Calibri" w:cs="Calibri"/>
                <w:b/>
                <w:bCs/>
                <w:color w:val="000000"/>
                <w:kern w:val="0"/>
                <w:sz w:val="16"/>
                <w:szCs w:val="16"/>
                <w:lang w:eastAsia="en-US"/>
              </w:rPr>
              <w:t>370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FCADEBF"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8F0943">
        <w:rPr>
          <w:rFonts w:ascii="Arial" w:hAnsi="Arial" w:cs="Arial"/>
          <w:iCs/>
          <w:color w:val="000000"/>
          <w:lang w:val="ro-RO"/>
        </w:rPr>
        <w:t>5</w:t>
      </w:r>
      <w:r>
        <w:rPr>
          <w:rFonts w:ascii="Arial" w:hAnsi="Arial" w:cs="Arial"/>
          <w:iCs/>
          <w:color w:val="000000"/>
          <w:lang w:val="ro-RO"/>
        </w:rPr>
        <w:t xml:space="preserve"> persoane expuse la diferite niveluri ale zgomotului cauzat de traficul rutier pot dezvolta boli ischemice. De asemenea, </w:t>
      </w:r>
      <w:r w:rsidR="008F0943">
        <w:rPr>
          <w:rFonts w:ascii="Arial" w:hAnsi="Arial" w:cs="Arial"/>
          <w:iCs/>
          <w:color w:val="000000"/>
          <w:lang w:val="ro-RO"/>
        </w:rPr>
        <w:t>2639</w:t>
      </w:r>
      <w:r>
        <w:rPr>
          <w:rFonts w:ascii="Arial" w:hAnsi="Arial" w:cs="Arial"/>
          <w:iCs/>
          <w:color w:val="000000"/>
          <w:lang w:val="ro-RO"/>
        </w:rPr>
        <w:t xml:space="preserve"> persoane prezintă un grad ridicat de disconfort, iar </w:t>
      </w:r>
      <w:r w:rsidR="008F0943">
        <w:rPr>
          <w:rFonts w:ascii="Arial" w:hAnsi="Arial" w:cs="Arial"/>
          <w:iCs/>
          <w:color w:val="000000"/>
          <w:lang w:val="ro-RO"/>
        </w:rPr>
        <w:t>370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1E5083">
      <w:pPr>
        <w:pStyle w:val="Heading2"/>
        <w:rPr>
          <w:lang w:val="ro-RO"/>
        </w:rPr>
      </w:pPr>
      <w:bookmarkStart w:id="14" w:name="_Toc230963732"/>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1E5083">
      <w:pPr>
        <w:pStyle w:val="Heading2"/>
        <w:rPr>
          <w:lang w:val="ro-RO"/>
        </w:rPr>
      </w:pPr>
      <w:bookmarkStart w:id="15" w:name="_Toc230963733"/>
      <w:r w:rsidRPr="00CC511B">
        <w:rPr>
          <w:lang w:val="ro-RO"/>
        </w:rPr>
        <w:t>2.</w:t>
      </w:r>
      <w:r w:rsidR="00514532">
        <w:rPr>
          <w:lang w:val="ro-RO"/>
        </w:rPr>
        <w:t>9</w:t>
      </w:r>
      <w:r w:rsidRPr="00CC511B">
        <w:rPr>
          <w:lang w:val="ro-RO"/>
        </w:rPr>
        <w:t>. Măsuri de reducere a zgomotului deja în vigoare şi proiecte în curs de elaborare</w:t>
      </w:r>
      <w:bookmarkEnd w:id="15"/>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2E6F1DF" w:rsidR="00BF22CA" w:rsidRPr="00CC511B" w:rsidRDefault="00F41C71"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F92B72F" w:rsidR="00BF22CA"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traficului rutier</w:t>
      </w:r>
      <w:r w:rsidR="00CF343E" w:rsidRPr="00514532">
        <w:rPr>
          <w:rFonts w:ascii="Arial" w:hAnsi="Arial" w:cs="Arial"/>
          <w:b w:val="0"/>
          <w:color w:val="000000"/>
          <w:sz w:val="24"/>
          <w:szCs w:val="24"/>
          <w:lang w:val="ro-RO"/>
        </w:rPr>
        <w:t xml:space="preserve"> –</w:t>
      </w:r>
      <w:r w:rsidR="00CF343E" w:rsidRPr="001E35C3">
        <w:rPr>
          <w:rFonts w:ascii="Arial" w:hAnsi="Arial" w:cs="Arial"/>
          <w:b w:val="0"/>
          <w:bCs w:val="0"/>
          <w:color w:val="auto"/>
          <w:sz w:val="24"/>
          <w:szCs w:val="24"/>
          <w:lang w:val="ro-RO"/>
        </w:rPr>
        <w:t xml:space="preserve"> </w:t>
      </w:r>
      <w:r w:rsidR="001E35C3" w:rsidRPr="001E35C3">
        <w:rPr>
          <w:rFonts w:ascii="Arial" w:hAnsi="Arial" w:cs="Arial"/>
          <w:b w:val="0"/>
          <w:bCs w:val="0"/>
          <w:color w:val="auto"/>
          <w:sz w:val="24"/>
          <w:szCs w:val="24"/>
          <w:lang w:val="ro-RO"/>
        </w:rPr>
        <w:t>drumul principal</w:t>
      </w:r>
      <w:r w:rsidR="001E35C3" w:rsidRPr="00F1168D">
        <w:rPr>
          <w:rFonts w:ascii="Arial" w:hAnsi="Arial" w:cs="Arial"/>
          <w:b w:val="0"/>
          <w:bCs w:val="0"/>
          <w:color w:val="auto"/>
          <w:sz w:val="24"/>
          <w:szCs w:val="24"/>
          <w:lang w:val="ro-RO"/>
        </w:rPr>
        <w:t xml:space="preserve"> </w:t>
      </w:r>
      <w:r w:rsidR="005D2C58">
        <w:rPr>
          <w:rFonts w:ascii="Arial" w:hAnsi="Arial" w:cs="Arial"/>
          <w:b w:val="0"/>
          <w:bCs w:val="0"/>
          <w:color w:val="auto"/>
          <w:sz w:val="24"/>
          <w:szCs w:val="24"/>
          <w:lang w:val="pt-BR"/>
        </w:rPr>
        <w:t>DN1</w:t>
      </w:r>
      <w:r w:rsidR="00F1168D" w:rsidRPr="00F1168D">
        <w:rPr>
          <w:rFonts w:ascii="Arial" w:hAnsi="Arial" w:cs="Arial"/>
          <w:b w:val="0"/>
          <w:bCs w:val="0"/>
          <w:color w:val="auto"/>
          <w:sz w:val="24"/>
          <w:szCs w:val="24"/>
          <w:lang w:val="pt-BR"/>
        </w:rPr>
        <w:t>_km</w:t>
      </w:r>
      <w:r w:rsidR="00DD5B1F">
        <w:rPr>
          <w:rFonts w:ascii="Arial" w:hAnsi="Arial" w:cs="Arial"/>
          <w:b w:val="0"/>
          <w:bCs w:val="0"/>
          <w:color w:val="auto"/>
          <w:sz w:val="24"/>
          <w:szCs w:val="24"/>
          <w:lang w:val="pt-BR"/>
        </w:rPr>
        <w:t>12</w:t>
      </w:r>
      <w:r w:rsidR="00F1168D" w:rsidRPr="00F1168D">
        <w:rPr>
          <w:rFonts w:ascii="Arial" w:hAnsi="Arial" w:cs="Arial"/>
          <w:b w:val="0"/>
          <w:bCs w:val="0"/>
          <w:color w:val="auto"/>
          <w:sz w:val="24"/>
          <w:szCs w:val="24"/>
          <w:lang w:val="pt-BR"/>
        </w:rPr>
        <w:t>+</w:t>
      </w:r>
      <w:r w:rsidR="00DD5B1F">
        <w:rPr>
          <w:rFonts w:ascii="Arial" w:hAnsi="Arial" w:cs="Arial"/>
          <w:b w:val="0"/>
          <w:bCs w:val="0"/>
          <w:color w:val="auto"/>
          <w:sz w:val="24"/>
          <w:szCs w:val="24"/>
          <w:lang w:val="pt-BR"/>
        </w:rPr>
        <w:t>461</w:t>
      </w:r>
      <w:r w:rsidR="00F1168D" w:rsidRPr="00F1168D">
        <w:rPr>
          <w:rFonts w:ascii="Arial" w:hAnsi="Arial" w:cs="Arial"/>
          <w:b w:val="0"/>
          <w:bCs w:val="0"/>
          <w:color w:val="auto"/>
          <w:sz w:val="24"/>
          <w:szCs w:val="24"/>
          <w:lang w:val="pt-BR"/>
        </w:rPr>
        <w:t>-km</w:t>
      </w:r>
      <w:r w:rsidR="005D2C58">
        <w:rPr>
          <w:rFonts w:ascii="Arial" w:hAnsi="Arial" w:cs="Arial"/>
          <w:b w:val="0"/>
          <w:bCs w:val="0"/>
          <w:color w:val="auto"/>
          <w:sz w:val="24"/>
          <w:szCs w:val="24"/>
          <w:lang w:val="pt-BR"/>
        </w:rPr>
        <w:t>1</w:t>
      </w:r>
      <w:r w:rsidR="00DD5B1F">
        <w:rPr>
          <w:rFonts w:ascii="Arial" w:hAnsi="Arial" w:cs="Arial"/>
          <w:b w:val="0"/>
          <w:bCs w:val="0"/>
          <w:color w:val="auto"/>
          <w:sz w:val="24"/>
          <w:szCs w:val="24"/>
          <w:lang w:val="pt-BR"/>
        </w:rPr>
        <w:t>6</w:t>
      </w:r>
      <w:r w:rsidR="00F1168D" w:rsidRPr="00F1168D">
        <w:rPr>
          <w:rFonts w:ascii="Arial" w:hAnsi="Arial" w:cs="Arial"/>
          <w:b w:val="0"/>
          <w:bCs w:val="0"/>
          <w:color w:val="auto"/>
          <w:sz w:val="24"/>
          <w:szCs w:val="24"/>
          <w:lang w:val="pt-BR"/>
        </w:rPr>
        <w:t>+</w:t>
      </w:r>
      <w:r w:rsidR="00DD5B1F">
        <w:rPr>
          <w:rFonts w:ascii="Arial" w:hAnsi="Arial" w:cs="Arial"/>
          <w:b w:val="0"/>
          <w:bCs w:val="0"/>
          <w:color w:val="auto"/>
          <w:sz w:val="24"/>
          <w:szCs w:val="24"/>
          <w:lang w:val="pt-BR"/>
        </w:rPr>
        <w:t>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F41C71" w:rsidRPr="00CC511B" w14:paraId="78667618" w14:textId="77777777" w:rsidTr="00245784">
        <w:trPr>
          <w:trHeight w:val="420"/>
        </w:trPr>
        <w:tc>
          <w:tcPr>
            <w:tcW w:w="2468" w:type="dxa"/>
            <w:tcBorders>
              <w:top w:val="single" w:sz="4" w:space="0" w:color="000000"/>
              <w:left w:val="single" w:sz="4" w:space="0" w:color="000000"/>
              <w:bottom w:val="single" w:sz="4" w:space="0" w:color="000000"/>
            </w:tcBorders>
            <w:vAlign w:val="center"/>
          </w:tcPr>
          <w:p w14:paraId="2608220B" w14:textId="19D7B262" w:rsidR="00F41C71" w:rsidRPr="001E35C3" w:rsidRDefault="00F41C71" w:rsidP="00F41C71">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02</w:t>
            </w:r>
          </w:p>
        </w:tc>
        <w:tc>
          <w:tcPr>
            <w:tcW w:w="7290" w:type="dxa"/>
            <w:tcBorders>
              <w:top w:val="single" w:sz="4" w:space="0" w:color="000000"/>
              <w:left w:val="single" w:sz="4" w:space="0" w:color="000000"/>
              <w:bottom w:val="single" w:sz="4" w:space="0" w:color="000000"/>
            </w:tcBorders>
            <w:vAlign w:val="center"/>
          </w:tcPr>
          <w:p w14:paraId="667937D4" w14:textId="5C10D468" w:rsidR="00F41C71" w:rsidRPr="00C50EC8" w:rsidRDefault="00F41C71" w:rsidP="00F41C71">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F41C71" w:rsidRPr="00BB378F" w:rsidRDefault="00F41C71" w:rsidP="00F41C71">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F41C71" w:rsidRPr="00227EB1" w:rsidRDefault="00F41C71" w:rsidP="00F41C71">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F41C71" w:rsidRPr="00227EB1" w:rsidRDefault="00F41C71" w:rsidP="00F41C71">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1E5083">
      <w:pPr>
        <w:pStyle w:val="Heading2"/>
        <w:rPr>
          <w:lang w:val="ro-RO"/>
        </w:rPr>
      </w:pPr>
      <w:bookmarkStart w:id="17" w:name="_Toc230963734"/>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B431E7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D5B1F">
        <w:rPr>
          <w:rFonts w:ascii="Arial" w:hAnsi="Arial" w:cs="Arial"/>
          <w:lang w:val="pt-BR"/>
        </w:rPr>
        <w:t>DN1_km12+461-km16+000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D2C58">
        <w:rPr>
          <w:rFonts w:ascii="Arial" w:hAnsi="Arial" w:cs="Arial"/>
          <w:lang w:val="it-IT"/>
        </w:rPr>
        <w:t>0</w:t>
      </w:r>
      <w:r w:rsidR="00DD5B1F">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CA0F285" w:rsidR="00BF22CA" w:rsidRPr="00CC511B" w:rsidRDefault="00125C33">
      <w:pPr>
        <w:pStyle w:val="BodyTextIndent"/>
        <w:tabs>
          <w:tab w:val="left" w:pos="0"/>
        </w:tabs>
        <w:ind w:left="0" w:firstLine="0"/>
        <w:rPr>
          <w:rFonts w:ascii="Arial" w:hAnsi="Arial" w:cs="Arial"/>
          <w:b w:val="0"/>
          <w:color w:val="000000"/>
          <w:sz w:val="24"/>
          <w:szCs w:val="24"/>
          <w:lang w:val="ro-RO"/>
        </w:rPr>
      </w:pPr>
      <w:r w:rsidRPr="00DD5B1F">
        <w:rPr>
          <w:rFonts w:ascii="Arial" w:hAnsi="Arial" w:cs="Arial"/>
          <w:b w:val="0"/>
          <w:color w:val="auto"/>
          <w:sz w:val="24"/>
          <w:szCs w:val="24"/>
          <w:lang w:val="ro-RO"/>
        </w:rPr>
        <w:t xml:space="preserve">Pentru </w:t>
      </w:r>
      <w:r w:rsidR="00506A16" w:rsidRPr="00DD5B1F">
        <w:rPr>
          <w:rFonts w:ascii="Arial" w:hAnsi="Arial" w:cs="Arial"/>
          <w:b w:val="0"/>
          <w:color w:val="auto"/>
          <w:sz w:val="24"/>
          <w:szCs w:val="24"/>
          <w:lang w:val="ro-RO"/>
        </w:rPr>
        <w:t xml:space="preserve">drumul principal </w:t>
      </w:r>
      <w:r w:rsidR="00DD5B1F" w:rsidRPr="00DD5B1F">
        <w:rPr>
          <w:rFonts w:ascii="Arial" w:hAnsi="Arial" w:cs="Arial"/>
          <w:b w:val="0"/>
          <w:color w:val="auto"/>
          <w:sz w:val="24"/>
          <w:szCs w:val="24"/>
          <w:lang w:val="pt-BR"/>
        </w:rPr>
        <w:t>DN1_km12+461-km16+000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D2C58">
        <w:rPr>
          <w:rFonts w:ascii="Arial" w:hAnsi="Arial" w:cs="Arial"/>
          <w:b w:val="0"/>
          <w:bCs w:val="0"/>
          <w:color w:val="auto"/>
          <w:sz w:val="24"/>
          <w:szCs w:val="24"/>
        </w:rPr>
        <w:t>0</w:t>
      </w:r>
      <w:r w:rsidR="00DD5B1F">
        <w:rPr>
          <w:rFonts w:ascii="Arial" w:hAnsi="Arial" w:cs="Arial"/>
          <w:b w:val="0"/>
          <w:bCs w:val="0"/>
          <w:color w:val="auto"/>
          <w:sz w:val="24"/>
          <w:szCs w:val="24"/>
        </w:rPr>
        <w:t>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70751E">
        <w:rPr>
          <w:rFonts w:ascii="Arial" w:hAnsi="Arial" w:cs="Arial"/>
          <w:bCs/>
          <w:lang w:val="ro-RO"/>
        </w:rPr>
        <w:t xml:space="preserve">Tab. </w:t>
      </w:r>
      <w:r w:rsidR="00E20A7E" w:rsidRPr="0070751E">
        <w:rPr>
          <w:rFonts w:ascii="Arial" w:hAnsi="Arial" w:cs="Arial"/>
          <w:bCs/>
          <w:lang w:val="ro-RO"/>
        </w:rPr>
        <w:t>12</w:t>
      </w:r>
      <w:r w:rsidRPr="0070751E">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70751E">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6210CE3"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D42A55">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D42A55" w:rsidRPr="0038617C" w14:paraId="3BD4BB99" w14:textId="77777777" w:rsidTr="0070751E">
        <w:trPr>
          <w:trHeight w:val="456"/>
        </w:trPr>
        <w:tc>
          <w:tcPr>
            <w:tcW w:w="3200" w:type="dxa"/>
            <w:tcBorders>
              <w:top w:val="single" w:sz="4" w:space="0" w:color="auto"/>
              <w:left w:val="single" w:sz="4" w:space="0" w:color="auto"/>
              <w:bottom w:val="single" w:sz="4" w:space="0" w:color="auto"/>
              <w:right w:val="single" w:sz="4" w:space="0" w:color="auto"/>
            </w:tcBorders>
            <w:vAlign w:val="center"/>
            <w:hideMark/>
          </w:tcPr>
          <w:p w14:paraId="2FB4E71F" w14:textId="19682FEE" w:rsidR="00D42A55" w:rsidRPr="0038617C" w:rsidRDefault="00D42A55"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3E5AF091" w:rsidR="00D42A55" w:rsidRPr="0038617C" w:rsidRDefault="00D42A55"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12+420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12+805</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64140D8C" w14:textId="1532D9C8" w:rsidR="00D42A55" w:rsidRPr="0038617C" w:rsidRDefault="00D42A55"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765747">
              <w:rPr>
                <w:rFonts w:ascii="Arial" w:hAnsi="Arial" w:cs="Arial"/>
                <w:color w:val="000000"/>
                <w:kern w:val="0"/>
                <w:sz w:val="18"/>
                <w:szCs w:val="18"/>
                <w:lang w:val="ro-RO" w:eastAsia="ro-RO"/>
              </w:rPr>
              <w:t>1,413</w:t>
            </w:r>
          </w:p>
        </w:tc>
        <w:tc>
          <w:tcPr>
            <w:tcW w:w="1800" w:type="dxa"/>
            <w:tcBorders>
              <w:top w:val="nil"/>
              <w:left w:val="nil"/>
              <w:bottom w:val="single" w:sz="4" w:space="0" w:color="auto"/>
              <w:right w:val="single" w:sz="4" w:space="0" w:color="auto"/>
            </w:tcBorders>
            <w:vAlign w:val="center"/>
            <w:hideMark/>
          </w:tcPr>
          <w:p w14:paraId="7058B28F" w14:textId="651FC2DC" w:rsidR="00D42A55" w:rsidRPr="0038617C" w:rsidRDefault="00D42A55"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70751E">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C71E13" w14:textId="77777777" w:rsidR="00D42A55" w:rsidRPr="0038617C" w:rsidRDefault="00D42A55"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00399D22" w:rsidR="00D42A55" w:rsidRPr="0038617C" w:rsidRDefault="00D42A55"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72751" w:rsidRPr="00472751">
              <w:rPr>
                <w:rFonts w:ascii="Arial" w:hAnsi="Arial" w:cs="Arial"/>
                <w:color w:val="000000"/>
                <w:kern w:val="0"/>
                <w:sz w:val="18"/>
                <w:szCs w:val="18"/>
                <w:lang w:eastAsia="ro-RO"/>
              </w:rPr>
              <w:t>venituri</w:t>
            </w:r>
            <w:proofErr w:type="spellEnd"/>
            <w:r w:rsidR="00472751" w:rsidRPr="00472751">
              <w:rPr>
                <w:rFonts w:ascii="Arial" w:hAnsi="Arial" w:cs="Arial"/>
                <w:color w:val="000000"/>
                <w:kern w:val="0"/>
                <w:sz w:val="18"/>
                <w:szCs w:val="18"/>
                <w:lang w:eastAsia="ro-RO"/>
              </w:rPr>
              <w:t xml:space="preserve"> </w:t>
            </w:r>
            <w:proofErr w:type="spellStart"/>
            <w:r w:rsidR="00472751" w:rsidRPr="00472751">
              <w:rPr>
                <w:rFonts w:ascii="Arial" w:hAnsi="Arial" w:cs="Arial"/>
                <w:color w:val="000000"/>
                <w:kern w:val="0"/>
                <w:sz w:val="18"/>
                <w:szCs w:val="18"/>
                <w:lang w:eastAsia="ro-RO"/>
              </w:rPr>
              <w:t>proprii</w:t>
            </w:r>
            <w:proofErr w:type="spellEnd"/>
            <w:r w:rsidR="00472751" w:rsidRPr="00472751">
              <w:rPr>
                <w:rFonts w:ascii="Arial" w:hAnsi="Arial" w:cs="Arial"/>
                <w:color w:val="000000"/>
                <w:kern w:val="0"/>
                <w:sz w:val="18"/>
                <w:szCs w:val="18"/>
                <w:lang w:eastAsia="ro-RO"/>
              </w:rPr>
              <w:t>/</w:t>
            </w:r>
            <w:proofErr w:type="spellStart"/>
            <w:r w:rsidR="00472751" w:rsidRPr="00472751">
              <w:rPr>
                <w:rFonts w:ascii="Arial" w:hAnsi="Arial" w:cs="Arial"/>
                <w:color w:val="000000"/>
                <w:kern w:val="0"/>
                <w:sz w:val="18"/>
                <w:szCs w:val="18"/>
                <w:lang w:eastAsia="ro-RO"/>
              </w:rPr>
              <w:t>buget</w:t>
            </w:r>
            <w:proofErr w:type="spellEnd"/>
            <w:r w:rsidR="00472751" w:rsidRPr="00472751">
              <w:rPr>
                <w:rFonts w:ascii="Arial" w:hAnsi="Arial" w:cs="Arial"/>
                <w:color w:val="000000"/>
                <w:kern w:val="0"/>
                <w:sz w:val="18"/>
                <w:szCs w:val="18"/>
                <w:lang w:eastAsia="ro-RO"/>
              </w:rPr>
              <w:t xml:space="preserve"> de stat/</w:t>
            </w:r>
            <w:proofErr w:type="spellStart"/>
            <w:r w:rsidR="00472751" w:rsidRPr="00472751">
              <w:rPr>
                <w:rFonts w:ascii="Arial" w:hAnsi="Arial" w:cs="Arial"/>
                <w:color w:val="000000"/>
                <w:kern w:val="0"/>
                <w:sz w:val="18"/>
                <w:szCs w:val="18"/>
                <w:lang w:eastAsia="ro-RO"/>
              </w:rPr>
              <w:t>fonduri</w:t>
            </w:r>
            <w:proofErr w:type="spellEnd"/>
            <w:r w:rsidR="00472751" w:rsidRPr="00472751">
              <w:rPr>
                <w:rFonts w:ascii="Arial" w:hAnsi="Arial" w:cs="Arial"/>
                <w:color w:val="000000"/>
                <w:kern w:val="0"/>
                <w:sz w:val="18"/>
                <w:szCs w:val="18"/>
                <w:lang w:eastAsia="ro-RO"/>
              </w:rPr>
              <w:t xml:space="preserve"> </w:t>
            </w:r>
            <w:proofErr w:type="spellStart"/>
            <w:r w:rsidR="00472751" w:rsidRPr="00472751">
              <w:rPr>
                <w:rFonts w:ascii="Arial" w:hAnsi="Arial" w:cs="Arial"/>
                <w:color w:val="000000"/>
                <w:kern w:val="0"/>
                <w:sz w:val="18"/>
                <w:szCs w:val="18"/>
                <w:lang w:eastAsia="ro-RO"/>
              </w:rPr>
              <w:t>europene</w:t>
            </w:r>
            <w:proofErr w:type="spellEnd"/>
            <w:r w:rsidR="00472751" w:rsidRPr="00472751">
              <w:rPr>
                <w:rFonts w:ascii="Arial" w:hAnsi="Arial" w:cs="Arial"/>
                <w:color w:val="000000"/>
                <w:kern w:val="0"/>
                <w:sz w:val="18"/>
                <w:szCs w:val="18"/>
                <w:lang w:eastAsia="ro-RO"/>
              </w:rPr>
              <w:t>/</w:t>
            </w:r>
            <w:proofErr w:type="spellStart"/>
            <w:r w:rsidR="00472751" w:rsidRPr="00472751">
              <w:rPr>
                <w:rFonts w:ascii="Arial" w:hAnsi="Arial" w:cs="Arial"/>
                <w:color w:val="000000"/>
                <w:kern w:val="0"/>
                <w:sz w:val="18"/>
                <w:szCs w:val="18"/>
                <w:lang w:eastAsia="ro-RO"/>
              </w:rPr>
              <w:t>alte</w:t>
            </w:r>
            <w:proofErr w:type="spellEnd"/>
            <w:r w:rsidR="00472751" w:rsidRPr="00472751">
              <w:rPr>
                <w:rFonts w:ascii="Arial" w:hAnsi="Arial" w:cs="Arial"/>
                <w:color w:val="000000"/>
                <w:kern w:val="0"/>
                <w:sz w:val="18"/>
                <w:szCs w:val="18"/>
                <w:lang w:eastAsia="ro-RO"/>
              </w:rPr>
              <w:t xml:space="preserve"> </w:t>
            </w:r>
            <w:proofErr w:type="spellStart"/>
            <w:r w:rsidR="00472751" w:rsidRPr="00472751">
              <w:rPr>
                <w:rFonts w:ascii="Arial" w:hAnsi="Arial" w:cs="Arial"/>
                <w:color w:val="000000"/>
                <w:kern w:val="0"/>
                <w:sz w:val="18"/>
                <w:szCs w:val="18"/>
                <w:lang w:eastAsia="ro-RO"/>
              </w:rPr>
              <w:t>surse</w:t>
            </w:r>
            <w:proofErr w:type="spellEnd"/>
          </w:p>
        </w:tc>
      </w:tr>
      <w:tr w:rsidR="00D42A55" w:rsidRPr="0038617C" w14:paraId="7CB53F8D" w14:textId="77777777" w:rsidTr="0070751E">
        <w:trPr>
          <w:trHeight w:val="228"/>
        </w:trPr>
        <w:tc>
          <w:tcPr>
            <w:tcW w:w="3200" w:type="dxa"/>
            <w:tcBorders>
              <w:top w:val="single" w:sz="4" w:space="0" w:color="auto"/>
              <w:left w:val="single" w:sz="4" w:space="0" w:color="auto"/>
              <w:bottom w:val="single" w:sz="4" w:space="0" w:color="auto"/>
              <w:right w:val="single" w:sz="4" w:space="0" w:color="auto"/>
            </w:tcBorders>
            <w:vAlign w:val="center"/>
            <w:hideMark/>
          </w:tcPr>
          <w:p w14:paraId="14648890" w14:textId="77777777" w:rsidR="00D42A55" w:rsidRPr="0038617C" w:rsidRDefault="00D42A55" w:rsidP="004A58A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FD7AA9E" w14:textId="77777777" w:rsidR="00D42A55" w:rsidRPr="0038617C" w:rsidRDefault="00D42A55" w:rsidP="004A58A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Oradea</w:t>
            </w:r>
          </w:p>
        </w:tc>
        <w:tc>
          <w:tcPr>
            <w:tcW w:w="1760" w:type="dxa"/>
            <w:tcBorders>
              <w:top w:val="nil"/>
              <w:left w:val="nil"/>
              <w:bottom w:val="single" w:sz="4" w:space="0" w:color="auto"/>
              <w:right w:val="single" w:sz="4" w:space="0" w:color="auto"/>
            </w:tcBorders>
            <w:vAlign w:val="center"/>
            <w:hideMark/>
          </w:tcPr>
          <w:p w14:paraId="3FB952FA" w14:textId="2C69A003" w:rsidR="00D42A55" w:rsidRPr="0038617C" w:rsidRDefault="0070751E"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3B12A18" w14:textId="07EA68EE" w:rsidR="00D42A55" w:rsidRPr="0038617C" w:rsidRDefault="0070751E"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EA8BC6C" w14:textId="77777777" w:rsidR="00D42A55" w:rsidRDefault="00D42A55"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Oradea</w:t>
            </w:r>
          </w:p>
          <w:p w14:paraId="2A51760B" w14:textId="77777777" w:rsidR="00D42A55" w:rsidRPr="0038617C" w:rsidRDefault="00D42A55" w:rsidP="004A58A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2A52C0" w14:textId="33FC6E60" w:rsidR="00D42A55" w:rsidRPr="0038617C" w:rsidRDefault="00D42A55" w:rsidP="00D42A5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72751" w:rsidRPr="00472751">
              <w:rPr>
                <w:rFonts w:ascii="Arial" w:hAnsi="Arial" w:cs="Arial"/>
                <w:color w:val="000000"/>
                <w:kern w:val="0"/>
                <w:sz w:val="18"/>
                <w:szCs w:val="18"/>
                <w:lang w:eastAsia="ro-RO"/>
              </w:rPr>
              <w:t>venituri</w:t>
            </w:r>
            <w:proofErr w:type="spellEnd"/>
            <w:r w:rsidR="00472751" w:rsidRPr="00472751">
              <w:rPr>
                <w:rFonts w:ascii="Arial" w:hAnsi="Arial" w:cs="Arial"/>
                <w:color w:val="000000"/>
                <w:kern w:val="0"/>
                <w:sz w:val="18"/>
                <w:szCs w:val="18"/>
                <w:lang w:eastAsia="ro-RO"/>
              </w:rPr>
              <w:t xml:space="preserve"> </w:t>
            </w:r>
            <w:proofErr w:type="spellStart"/>
            <w:r w:rsidR="00472751" w:rsidRPr="00472751">
              <w:rPr>
                <w:rFonts w:ascii="Arial" w:hAnsi="Arial" w:cs="Arial"/>
                <w:color w:val="000000"/>
                <w:kern w:val="0"/>
                <w:sz w:val="18"/>
                <w:szCs w:val="18"/>
                <w:lang w:eastAsia="ro-RO"/>
              </w:rPr>
              <w:t>proprii</w:t>
            </w:r>
            <w:proofErr w:type="spellEnd"/>
            <w:r w:rsidR="00472751" w:rsidRPr="00472751">
              <w:rPr>
                <w:rFonts w:ascii="Arial" w:hAnsi="Arial" w:cs="Arial"/>
                <w:color w:val="000000"/>
                <w:kern w:val="0"/>
                <w:sz w:val="18"/>
                <w:szCs w:val="18"/>
                <w:lang w:eastAsia="ro-RO"/>
              </w:rPr>
              <w:t>/</w:t>
            </w:r>
            <w:proofErr w:type="spellStart"/>
            <w:r w:rsidR="00472751" w:rsidRPr="00472751">
              <w:rPr>
                <w:rFonts w:ascii="Arial" w:hAnsi="Arial" w:cs="Arial"/>
                <w:color w:val="000000"/>
                <w:kern w:val="0"/>
                <w:sz w:val="18"/>
                <w:szCs w:val="18"/>
                <w:lang w:eastAsia="ro-RO"/>
              </w:rPr>
              <w:t>buget</w:t>
            </w:r>
            <w:proofErr w:type="spellEnd"/>
            <w:r w:rsidR="00472751" w:rsidRPr="00472751">
              <w:rPr>
                <w:rFonts w:ascii="Arial" w:hAnsi="Arial" w:cs="Arial"/>
                <w:color w:val="000000"/>
                <w:kern w:val="0"/>
                <w:sz w:val="18"/>
                <w:szCs w:val="18"/>
                <w:lang w:eastAsia="ro-RO"/>
              </w:rPr>
              <w:t xml:space="preserve"> de stat/</w:t>
            </w:r>
            <w:proofErr w:type="spellStart"/>
            <w:r w:rsidR="00472751" w:rsidRPr="00472751">
              <w:rPr>
                <w:rFonts w:ascii="Arial" w:hAnsi="Arial" w:cs="Arial"/>
                <w:color w:val="000000"/>
                <w:kern w:val="0"/>
                <w:sz w:val="18"/>
                <w:szCs w:val="18"/>
                <w:lang w:eastAsia="ro-RO"/>
              </w:rPr>
              <w:t>fonduri</w:t>
            </w:r>
            <w:proofErr w:type="spellEnd"/>
            <w:r w:rsidR="00472751" w:rsidRPr="00472751">
              <w:rPr>
                <w:rFonts w:ascii="Arial" w:hAnsi="Arial" w:cs="Arial"/>
                <w:color w:val="000000"/>
                <w:kern w:val="0"/>
                <w:sz w:val="18"/>
                <w:szCs w:val="18"/>
                <w:lang w:eastAsia="ro-RO"/>
              </w:rPr>
              <w:t xml:space="preserve"> </w:t>
            </w:r>
            <w:proofErr w:type="spellStart"/>
            <w:r w:rsidR="00472751" w:rsidRPr="00472751">
              <w:rPr>
                <w:rFonts w:ascii="Arial" w:hAnsi="Arial" w:cs="Arial"/>
                <w:color w:val="000000"/>
                <w:kern w:val="0"/>
                <w:sz w:val="18"/>
                <w:szCs w:val="18"/>
                <w:lang w:eastAsia="ro-RO"/>
              </w:rPr>
              <w:t>europene</w:t>
            </w:r>
            <w:proofErr w:type="spellEnd"/>
            <w:r w:rsidR="00472751" w:rsidRPr="00472751">
              <w:rPr>
                <w:rFonts w:ascii="Arial" w:hAnsi="Arial" w:cs="Arial"/>
                <w:color w:val="000000"/>
                <w:kern w:val="0"/>
                <w:sz w:val="18"/>
                <w:szCs w:val="18"/>
                <w:lang w:eastAsia="ro-RO"/>
              </w:rPr>
              <w:t>/</w:t>
            </w:r>
            <w:proofErr w:type="spellStart"/>
            <w:r w:rsidR="00472751" w:rsidRPr="00472751">
              <w:rPr>
                <w:rFonts w:ascii="Arial" w:hAnsi="Arial" w:cs="Arial"/>
                <w:color w:val="000000"/>
                <w:kern w:val="0"/>
                <w:sz w:val="18"/>
                <w:szCs w:val="18"/>
                <w:lang w:eastAsia="ro-RO"/>
              </w:rPr>
              <w:t>alte</w:t>
            </w:r>
            <w:proofErr w:type="spellEnd"/>
            <w:r w:rsidR="00472751" w:rsidRPr="00472751">
              <w:rPr>
                <w:rFonts w:ascii="Arial" w:hAnsi="Arial" w:cs="Arial"/>
                <w:color w:val="000000"/>
                <w:kern w:val="0"/>
                <w:sz w:val="18"/>
                <w:szCs w:val="18"/>
                <w:lang w:eastAsia="ro-RO"/>
              </w:rPr>
              <w:t xml:space="preserve"> </w:t>
            </w:r>
            <w:proofErr w:type="spellStart"/>
            <w:r w:rsidR="00472751" w:rsidRPr="00472751">
              <w:rPr>
                <w:rFonts w:ascii="Arial" w:hAnsi="Arial" w:cs="Arial"/>
                <w:color w:val="000000"/>
                <w:kern w:val="0"/>
                <w:sz w:val="18"/>
                <w:szCs w:val="18"/>
                <w:lang w:eastAsia="ro-RO"/>
              </w:rPr>
              <w:t>surse</w:t>
            </w:r>
            <w:proofErr w:type="spellEnd"/>
          </w:p>
        </w:tc>
      </w:tr>
      <w:tr w:rsidR="00D42A55" w:rsidRPr="0038617C" w14:paraId="2BB47B59" w14:textId="77777777" w:rsidTr="00D42A55">
        <w:trPr>
          <w:trHeight w:val="228"/>
        </w:trPr>
        <w:tc>
          <w:tcPr>
            <w:tcW w:w="3200" w:type="dxa"/>
            <w:tcBorders>
              <w:top w:val="nil"/>
              <w:left w:val="single" w:sz="4" w:space="0" w:color="auto"/>
              <w:bottom w:val="single" w:sz="4" w:space="0" w:color="auto"/>
              <w:right w:val="single" w:sz="4" w:space="0" w:color="auto"/>
            </w:tcBorders>
            <w:vAlign w:val="center"/>
            <w:hideMark/>
          </w:tcPr>
          <w:p w14:paraId="2E474B08" w14:textId="77777777" w:rsidR="00D42A55" w:rsidRPr="0038617C" w:rsidRDefault="00D42A55" w:rsidP="004A58A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0164FCC" w14:textId="77777777" w:rsidR="00D42A55" w:rsidRPr="0038617C" w:rsidRDefault="00D42A55" w:rsidP="004A58A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Oradea</w:t>
            </w:r>
          </w:p>
        </w:tc>
        <w:tc>
          <w:tcPr>
            <w:tcW w:w="1760" w:type="dxa"/>
            <w:tcBorders>
              <w:top w:val="nil"/>
              <w:left w:val="nil"/>
              <w:bottom w:val="single" w:sz="4" w:space="0" w:color="auto"/>
              <w:right w:val="single" w:sz="4" w:space="0" w:color="auto"/>
            </w:tcBorders>
            <w:vAlign w:val="center"/>
            <w:hideMark/>
          </w:tcPr>
          <w:p w14:paraId="72FFE912" w14:textId="2BF91C75" w:rsidR="00D42A55" w:rsidRPr="0038617C" w:rsidRDefault="0070751E"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E9D5EEF" w14:textId="0F25503D" w:rsidR="00D42A55" w:rsidRPr="0038617C" w:rsidRDefault="0070751E"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64FE6FE" w14:textId="77777777" w:rsidR="00D42A55" w:rsidRDefault="00D42A55"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Oradea</w:t>
            </w:r>
          </w:p>
          <w:p w14:paraId="525D74E4" w14:textId="77777777" w:rsidR="00D42A55" w:rsidRPr="0038617C" w:rsidRDefault="00D42A55" w:rsidP="004A58A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65A27C4" w14:textId="474E8B8E" w:rsidR="00D42A55" w:rsidRPr="0038617C" w:rsidRDefault="00D42A55" w:rsidP="00D42A5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72751" w:rsidRPr="00472751">
              <w:rPr>
                <w:rFonts w:ascii="Arial" w:hAnsi="Arial" w:cs="Arial"/>
                <w:color w:val="000000"/>
                <w:kern w:val="0"/>
                <w:sz w:val="18"/>
                <w:szCs w:val="18"/>
                <w:lang w:eastAsia="ro-RO"/>
              </w:rPr>
              <w:t>venituri</w:t>
            </w:r>
            <w:proofErr w:type="spellEnd"/>
            <w:r w:rsidR="00472751" w:rsidRPr="00472751">
              <w:rPr>
                <w:rFonts w:ascii="Arial" w:hAnsi="Arial" w:cs="Arial"/>
                <w:color w:val="000000"/>
                <w:kern w:val="0"/>
                <w:sz w:val="18"/>
                <w:szCs w:val="18"/>
                <w:lang w:eastAsia="ro-RO"/>
              </w:rPr>
              <w:t xml:space="preserve"> </w:t>
            </w:r>
            <w:proofErr w:type="spellStart"/>
            <w:r w:rsidR="00472751" w:rsidRPr="00472751">
              <w:rPr>
                <w:rFonts w:ascii="Arial" w:hAnsi="Arial" w:cs="Arial"/>
                <w:color w:val="000000"/>
                <w:kern w:val="0"/>
                <w:sz w:val="18"/>
                <w:szCs w:val="18"/>
                <w:lang w:eastAsia="ro-RO"/>
              </w:rPr>
              <w:t>proprii</w:t>
            </w:r>
            <w:proofErr w:type="spellEnd"/>
            <w:r w:rsidR="00472751" w:rsidRPr="00472751">
              <w:rPr>
                <w:rFonts w:ascii="Arial" w:hAnsi="Arial" w:cs="Arial"/>
                <w:color w:val="000000"/>
                <w:kern w:val="0"/>
                <w:sz w:val="18"/>
                <w:szCs w:val="18"/>
                <w:lang w:eastAsia="ro-RO"/>
              </w:rPr>
              <w:t>/</w:t>
            </w:r>
            <w:proofErr w:type="spellStart"/>
            <w:r w:rsidR="00472751" w:rsidRPr="00472751">
              <w:rPr>
                <w:rFonts w:ascii="Arial" w:hAnsi="Arial" w:cs="Arial"/>
                <w:color w:val="000000"/>
                <w:kern w:val="0"/>
                <w:sz w:val="18"/>
                <w:szCs w:val="18"/>
                <w:lang w:eastAsia="ro-RO"/>
              </w:rPr>
              <w:t>buget</w:t>
            </w:r>
            <w:proofErr w:type="spellEnd"/>
            <w:r w:rsidR="00472751" w:rsidRPr="00472751">
              <w:rPr>
                <w:rFonts w:ascii="Arial" w:hAnsi="Arial" w:cs="Arial"/>
                <w:color w:val="000000"/>
                <w:kern w:val="0"/>
                <w:sz w:val="18"/>
                <w:szCs w:val="18"/>
                <w:lang w:eastAsia="ro-RO"/>
              </w:rPr>
              <w:t xml:space="preserve"> de stat/</w:t>
            </w:r>
            <w:proofErr w:type="spellStart"/>
            <w:r w:rsidR="00472751" w:rsidRPr="00472751">
              <w:rPr>
                <w:rFonts w:ascii="Arial" w:hAnsi="Arial" w:cs="Arial"/>
                <w:color w:val="000000"/>
                <w:kern w:val="0"/>
                <w:sz w:val="18"/>
                <w:szCs w:val="18"/>
                <w:lang w:eastAsia="ro-RO"/>
              </w:rPr>
              <w:t>fonduri</w:t>
            </w:r>
            <w:proofErr w:type="spellEnd"/>
            <w:r w:rsidR="00472751" w:rsidRPr="00472751">
              <w:rPr>
                <w:rFonts w:ascii="Arial" w:hAnsi="Arial" w:cs="Arial"/>
                <w:color w:val="000000"/>
                <w:kern w:val="0"/>
                <w:sz w:val="18"/>
                <w:szCs w:val="18"/>
                <w:lang w:eastAsia="ro-RO"/>
              </w:rPr>
              <w:t xml:space="preserve"> </w:t>
            </w:r>
            <w:proofErr w:type="spellStart"/>
            <w:r w:rsidR="00472751" w:rsidRPr="00472751">
              <w:rPr>
                <w:rFonts w:ascii="Arial" w:hAnsi="Arial" w:cs="Arial"/>
                <w:color w:val="000000"/>
                <w:kern w:val="0"/>
                <w:sz w:val="18"/>
                <w:szCs w:val="18"/>
                <w:lang w:eastAsia="ro-RO"/>
              </w:rPr>
              <w:t>europene</w:t>
            </w:r>
            <w:proofErr w:type="spellEnd"/>
            <w:r w:rsidR="00472751" w:rsidRPr="00472751">
              <w:rPr>
                <w:rFonts w:ascii="Arial" w:hAnsi="Arial" w:cs="Arial"/>
                <w:color w:val="000000"/>
                <w:kern w:val="0"/>
                <w:sz w:val="18"/>
                <w:szCs w:val="18"/>
                <w:lang w:eastAsia="ro-RO"/>
              </w:rPr>
              <w:t>/</w:t>
            </w:r>
            <w:proofErr w:type="spellStart"/>
            <w:r w:rsidR="00472751" w:rsidRPr="00472751">
              <w:rPr>
                <w:rFonts w:ascii="Arial" w:hAnsi="Arial" w:cs="Arial"/>
                <w:color w:val="000000"/>
                <w:kern w:val="0"/>
                <w:sz w:val="18"/>
                <w:szCs w:val="18"/>
                <w:lang w:eastAsia="ro-RO"/>
              </w:rPr>
              <w:t>alte</w:t>
            </w:r>
            <w:proofErr w:type="spellEnd"/>
            <w:r w:rsidR="00472751" w:rsidRPr="00472751">
              <w:rPr>
                <w:rFonts w:ascii="Arial" w:hAnsi="Arial" w:cs="Arial"/>
                <w:color w:val="000000"/>
                <w:kern w:val="0"/>
                <w:sz w:val="18"/>
                <w:szCs w:val="18"/>
                <w:lang w:eastAsia="ro-RO"/>
              </w:rPr>
              <w:t xml:space="preserve"> </w:t>
            </w:r>
            <w:proofErr w:type="spellStart"/>
            <w:r w:rsidR="00472751" w:rsidRPr="00472751">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7FE70C83" w:rsidR="00BF22CA" w:rsidRPr="00CC511B" w:rsidRDefault="00125C33">
      <w:pPr>
        <w:autoSpaceDE w:val="0"/>
        <w:jc w:val="both"/>
        <w:rPr>
          <w:rFonts w:ascii="Arial" w:hAnsi="Arial" w:cs="Arial"/>
          <w:lang w:val="ro-RO"/>
        </w:rPr>
      </w:pPr>
      <w:r w:rsidRPr="0070751E">
        <w:rPr>
          <w:rFonts w:ascii="Arial" w:hAnsi="Arial" w:cs="Arial"/>
          <w:lang w:val="ro-RO"/>
        </w:rPr>
        <w:t xml:space="preserve">Aplicarea combinată a </w:t>
      </w:r>
      <w:r w:rsidR="003E2CED" w:rsidRPr="0070751E">
        <w:rPr>
          <w:rFonts w:ascii="Arial" w:hAnsi="Arial" w:cs="Arial"/>
          <w:lang w:val="ro-RO"/>
        </w:rPr>
        <w:t>acestor m</w:t>
      </w:r>
      <w:r w:rsidR="003E2CED" w:rsidRPr="0070751E">
        <w:rPr>
          <w:rFonts w:ascii="Arial" w:hAnsi="Arial" w:cs="Arial"/>
          <w:color w:val="000000"/>
          <w:lang w:val="ro-RO"/>
        </w:rPr>
        <w:t>ă</w:t>
      </w:r>
      <w:r w:rsidR="003E2CED" w:rsidRPr="0070751E">
        <w:rPr>
          <w:rFonts w:ascii="Arial" w:hAnsi="Arial" w:cs="Arial"/>
          <w:lang w:val="ro-RO"/>
        </w:rPr>
        <w:t>suri şi proiecte</w:t>
      </w:r>
      <w:r w:rsidRPr="0070751E">
        <w:rPr>
          <w:rFonts w:ascii="Arial" w:hAnsi="Arial" w:cs="Arial"/>
          <w:lang w:val="ro-RO"/>
        </w:rPr>
        <w:t xml:space="preserve"> propuse reprezintă varianta recomandată de către elaboratorul acestui </w:t>
      </w:r>
      <w:r w:rsidR="003E2CED" w:rsidRPr="0070751E">
        <w:rPr>
          <w:rFonts w:ascii="Arial" w:hAnsi="Arial" w:cs="Arial"/>
          <w:lang w:val="ro-RO"/>
        </w:rPr>
        <w:t>plan de acţiune</w:t>
      </w:r>
      <w:r w:rsidRPr="0070751E">
        <w:rPr>
          <w:rFonts w:ascii="Arial" w:hAnsi="Arial" w:cs="Arial"/>
          <w:color w:val="000000"/>
          <w:lang w:val="ro-RO"/>
        </w:rPr>
        <w:t xml:space="preserve"> pentru maximizarea efectelor de reducere a zgomotului </w:t>
      </w:r>
      <w:r w:rsidR="0038617C" w:rsidRPr="0070751E">
        <w:rPr>
          <w:rFonts w:ascii="Arial" w:hAnsi="Arial" w:cs="Arial"/>
          <w:color w:val="000000"/>
          <w:lang w:val="ro-RO"/>
        </w:rPr>
        <w:t xml:space="preserve">pentru sectorul de drum principal </w:t>
      </w:r>
      <w:r w:rsidR="00DD5B1F" w:rsidRPr="0070751E">
        <w:rPr>
          <w:rFonts w:ascii="Arial" w:hAnsi="Arial" w:cs="Arial"/>
          <w:lang w:val="pt-BR"/>
        </w:rPr>
        <w:t>DN1_km12+461-km16+000</w:t>
      </w:r>
      <w:r w:rsidRPr="0070751E">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785B79"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785B79" w:rsidRPr="00CC511B" w:rsidRDefault="00785B79" w:rsidP="00785B7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629E36A" w:rsidR="00785B79" w:rsidRPr="00CC511B" w:rsidRDefault="00785B79" w:rsidP="00785B7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5A554C4" w:rsidR="00785B79" w:rsidRPr="00CC511B" w:rsidRDefault="00785B79" w:rsidP="00785B79">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9B94922" w:rsidR="00785B79" w:rsidRPr="00CC511B" w:rsidRDefault="00785B79" w:rsidP="00785B7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BA889B8" w:rsidR="00785B79" w:rsidRPr="00CC511B" w:rsidRDefault="00785B79" w:rsidP="00785B7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3E99D29" w:rsidR="00785B79" w:rsidRPr="00CC511B" w:rsidRDefault="00785B79" w:rsidP="00785B79">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1800450" w:rsidR="00785B79" w:rsidRPr="00CC511B" w:rsidRDefault="00785B79" w:rsidP="00785B79">
            <w:pPr>
              <w:jc w:val="center"/>
              <w:rPr>
                <w:lang w:val="ro-RO"/>
              </w:rPr>
            </w:pPr>
            <w:r w:rsidRPr="00CC511B">
              <w:rPr>
                <w:rFonts w:ascii="Arial" w:hAnsi="Arial" w:cs="Arial"/>
                <w:b/>
                <w:bCs/>
                <w:sz w:val="20"/>
                <w:szCs w:val="20"/>
                <w:lang w:val="ro-RO"/>
              </w:rPr>
              <w:t>&gt; 75</w:t>
            </w:r>
          </w:p>
        </w:tc>
      </w:tr>
      <w:tr w:rsidR="0020777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0777D" w:rsidRPr="00CC511B" w:rsidRDefault="0020777D" w:rsidP="0020777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2BAD57C"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1601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49CC219" w:rsidR="0020777D" w:rsidRDefault="0020777D" w:rsidP="0020777D">
            <w:pPr>
              <w:jc w:val="center"/>
              <w:rPr>
                <w:rFonts w:ascii="Arial" w:hAnsi="Arial" w:cs="Arial"/>
                <w:sz w:val="20"/>
                <w:szCs w:val="20"/>
                <w:lang w:val="ro-RO"/>
              </w:rPr>
            </w:pPr>
            <w:r>
              <w:rPr>
                <w:rFonts w:ascii="Arial" w:hAnsi="Arial" w:cs="Arial"/>
                <w:color w:val="000000"/>
                <w:sz w:val="20"/>
                <w:szCs w:val="20"/>
              </w:rPr>
              <w:t>1115</w:t>
            </w:r>
          </w:p>
        </w:tc>
        <w:tc>
          <w:tcPr>
            <w:tcW w:w="1077" w:type="dxa"/>
            <w:tcBorders>
              <w:top w:val="single" w:sz="4" w:space="0" w:color="000000"/>
              <w:left w:val="single" w:sz="4" w:space="0" w:color="000000"/>
              <w:bottom w:val="single" w:sz="4" w:space="0" w:color="000000"/>
            </w:tcBorders>
            <w:vAlign w:val="center"/>
          </w:tcPr>
          <w:p w14:paraId="3A44181F" w14:textId="4CCF20EF"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364</w:t>
            </w:r>
          </w:p>
        </w:tc>
        <w:tc>
          <w:tcPr>
            <w:tcW w:w="1078" w:type="dxa"/>
            <w:tcBorders>
              <w:top w:val="single" w:sz="4" w:space="0" w:color="000000"/>
              <w:left w:val="single" w:sz="4" w:space="0" w:color="000000"/>
              <w:bottom w:val="single" w:sz="4" w:space="0" w:color="000000"/>
            </w:tcBorders>
            <w:vAlign w:val="center"/>
          </w:tcPr>
          <w:p w14:paraId="615E341A" w14:textId="412F4139"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287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CE5FDB9"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245</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E439021"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51</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785B79" w:rsidRPr="00CC511B" w14:paraId="3A0A6C2B" w14:textId="77777777" w:rsidTr="003866E6">
        <w:trPr>
          <w:jc w:val="center"/>
        </w:trPr>
        <w:tc>
          <w:tcPr>
            <w:tcW w:w="2088" w:type="dxa"/>
            <w:tcBorders>
              <w:top w:val="single" w:sz="4" w:space="0" w:color="000000"/>
              <w:left w:val="single" w:sz="4" w:space="0" w:color="000000"/>
              <w:bottom w:val="single" w:sz="4" w:space="0" w:color="000000"/>
            </w:tcBorders>
          </w:tcPr>
          <w:p w14:paraId="70B5B6C4" w14:textId="77777777" w:rsidR="00785B79" w:rsidRPr="00CC511B" w:rsidRDefault="00785B79" w:rsidP="00785B7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F0B4FFC" w:rsidR="00785B79" w:rsidRPr="00CC511B" w:rsidRDefault="00785B79" w:rsidP="00785B79">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3B14052" w:rsidR="00785B79" w:rsidRPr="00CC511B" w:rsidRDefault="00785B79" w:rsidP="00785B79">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D351394" w:rsidR="00785B79" w:rsidRPr="00CC511B" w:rsidRDefault="00785B79" w:rsidP="00785B7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5E2333D" w:rsidR="00785B79" w:rsidRPr="00CC511B" w:rsidRDefault="00785B79" w:rsidP="00785B7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F83B3BE" w:rsidR="00785B79" w:rsidRPr="00CC511B" w:rsidRDefault="00785B79" w:rsidP="00785B7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2E279E8" w:rsidR="00785B79" w:rsidRPr="00CC511B" w:rsidRDefault="00785B79" w:rsidP="00785B79">
            <w:pPr>
              <w:jc w:val="center"/>
              <w:rPr>
                <w:lang w:val="ro-RO"/>
              </w:rPr>
            </w:pPr>
            <w:r w:rsidRPr="00CC511B">
              <w:rPr>
                <w:rFonts w:ascii="Arial" w:hAnsi="Arial" w:cs="Arial"/>
                <w:b/>
                <w:bCs/>
                <w:sz w:val="20"/>
                <w:szCs w:val="20"/>
                <w:lang w:val="ro-RO"/>
              </w:rPr>
              <w:t>&gt; 70</w:t>
            </w:r>
          </w:p>
        </w:tc>
      </w:tr>
      <w:tr w:rsidR="0020777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0777D" w:rsidRPr="00CC511B" w:rsidRDefault="0020777D" w:rsidP="0020777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7E9ABC3" w:rsidR="0020777D" w:rsidRPr="00CC511B" w:rsidRDefault="0020777D" w:rsidP="0020777D">
            <w:pPr>
              <w:snapToGrid w:val="0"/>
              <w:jc w:val="center"/>
              <w:rPr>
                <w:rFonts w:ascii="Arial" w:hAnsi="Arial" w:cs="Arial"/>
                <w:sz w:val="20"/>
                <w:szCs w:val="20"/>
                <w:lang w:val="ro-RO"/>
              </w:rPr>
            </w:pPr>
            <w:r>
              <w:rPr>
                <w:rFonts w:ascii="Arial" w:hAnsi="Arial" w:cs="Arial"/>
                <w:color w:val="000000"/>
                <w:sz w:val="20"/>
                <w:szCs w:val="20"/>
              </w:rPr>
              <w:t>3422</w:t>
            </w:r>
          </w:p>
        </w:tc>
        <w:tc>
          <w:tcPr>
            <w:tcW w:w="1077" w:type="dxa"/>
            <w:tcBorders>
              <w:top w:val="single" w:sz="4" w:space="0" w:color="000000"/>
              <w:left w:val="single" w:sz="4" w:space="0" w:color="000000"/>
              <w:bottom w:val="single" w:sz="4" w:space="0" w:color="000000"/>
            </w:tcBorders>
            <w:vAlign w:val="center"/>
          </w:tcPr>
          <w:p w14:paraId="4853F071" w14:textId="1A6F368D" w:rsidR="0020777D" w:rsidRPr="00CC511B" w:rsidRDefault="0020777D" w:rsidP="0020777D">
            <w:pPr>
              <w:snapToGrid w:val="0"/>
              <w:jc w:val="center"/>
              <w:rPr>
                <w:rFonts w:ascii="Arial" w:hAnsi="Arial" w:cs="Arial"/>
                <w:sz w:val="20"/>
                <w:szCs w:val="20"/>
                <w:lang w:val="ro-RO"/>
              </w:rPr>
            </w:pPr>
            <w:r>
              <w:rPr>
                <w:rFonts w:ascii="Arial" w:hAnsi="Arial" w:cs="Arial"/>
                <w:color w:val="000000"/>
                <w:sz w:val="20"/>
                <w:szCs w:val="20"/>
              </w:rPr>
              <w:t>846</w:t>
            </w:r>
          </w:p>
        </w:tc>
        <w:tc>
          <w:tcPr>
            <w:tcW w:w="1076" w:type="dxa"/>
            <w:tcBorders>
              <w:top w:val="single" w:sz="4" w:space="0" w:color="000000"/>
              <w:left w:val="single" w:sz="4" w:space="0" w:color="000000"/>
              <w:bottom w:val="single" w:sz="4" w:space="0" w:color="000000"/>
            </w:tcBorders>
            <w:vAlign w:val="center"/>
          </w:tcPr>
          <w:p w14:paraId="573BEACD" w14:textId="378C897A" w:rsidR="0020777D" w:rsidRPr="00CC511B" w:rsidRDefault="0020777D" w:rsidP="0020777D">
            <w:pPr>
              <w:snapToGrid w:val="0"/>
              <w:jc w:val="center"/>
              <w:rPr>
                <w:rFonts w:ascii="Arial" w:hAnsi="Arial" w:cs="Arial"/>
                <w:sz w:val="20"/>
                <w:szCs w:val="20"/>
                <w:lang w:val="ro-RO"/>
              </w:rPr>
            </w:pPr>
            <w:r>
              <w:rPr>
                <w:rFonts w:ascii="Arial" w:hAnsi="Arial" w:cs="Arial"/>
                <w:color w:val="000000"/>
                <w:sz w:val="20"/>
                <w:szCs w:val="20"/>
              </w:rPr>
              <w:t>256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582E763" w:rsidR="0020777D" w:rsidRPr="00CC511B" w:rsidRDefault="0020777D" w:rsidP="0020777D">
            <w:pPr>
              <w:snapToGrid w:val="0"/>
              <w:jc w:val="center"/>
              <w:rPr>
                <w:rFonts w:ascii="Arial" w:hAnsi="Arial" w:cs="Arial"/>
                <w:sz w:val="20"/>
                <w:szCs w:val="20"/>
                <w:lang w:val="ro-RO"/>
              </w:rPr>
            </w:pPr>
            <w:r>
              <w:rPr>
                <w:rFonts w:ascii="Arial" w:hAnsi="Arial" w:cs="Arial"/>
                <w:color w:val="000000"/>
                <w:sz w:val="20"/>
                <w:szCs w:val="20"/>
              </w:rPr>
              <w:t>296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9F3812E" w:rsidR="0020777D" w:rsidRPr="00CC511B" w:rsidRDefault="0020777D" w:rsidP="0020777D">
            <w:pPr>
              <w:snapToGrid w:val="0"/>
              <w:jc w:val="center"/>
              <w:rPr>
                <w:rFonts w:ascii="Arial" w:hAnsi="Arial" w:cs="Arial"/>
                <w:sz w:val="20"/>
                <w:szCs w:val="20"/>
                <w:lang w:val="ro-RO"/>
              </w:rPr>
            </w:pPr>
            <w:r>
              <w:rPr>
                <w:rFonts w:ascii="Arial" w:hAnsi="Arial" w:cs="Arial"/>
                <w:color w:val="000000"/>
                <w:sz w:val="20"/>
                <w:szCs w:val="20"/>
              </w:rPr>
              <w:t>145</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DAF8EBC" w:rsidR="0020777D" w:rsidRPr="00CC511B" w:rsidRDefault="0020777D" w:rsidP="0020777D">
            <w:pPr>
              <w:snapToGrid w:val="0"/>
              <w:jc w:val="center"/>
              <w:rPr>
                <w:lang w:val="ro-RO"/>
              </w:rPr>
            </w:pPr>
            <w:r>
              <w:rPr>
                <w:rFonts w:ascii="Arial" w:hAnsi="Arial" w:cs="Arial"/>
                <w:color w:val="000000"/>
                <w:sz w:val="20"/>
                <w:szCs w:val="20"/>
              </w:rPr>
              <w:t>6</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D5B1F"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D5B1F" w:rsidRPr="00CC511B" w:rsidRDefault="00DD5B1F" w:rsidP="00DD5B1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5D17A2A" w:rsidR="00DD5B1F" w:rsidRPr="00115A57" w:rsidRDefault="00DD5B1F" w:rsidP="00DD5B1F">
            <w:pPr>
              <w:suppressAutoHyphens w:val="0"/>
              <w:jc w:val="center"/>
              <w:rPr>
                <w:rFonts w:ascii="Arial" w:hAnsi="Arial" w:cs="Arial"/>
                <w:kern w:val="0"/>
                <w:sz w:val="20"/>
                <w:szCs w:val="20"/>
                <w:lang w:eastAsia="ro-RO"/>
              </w:rPr>
            </w:pPr>
            <w:r>
              <w:rPr>
                <w:rFonts w:ascii="Arial" w:hAnsi="Arial" w:cs="Arial"/>
                <w:color w:val="000000"/>
                <w:sz w:val="20"/>
                <w:szCs w:val="20"/>
              </w:rPr>
              <w:t>5596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05B5E23" w:rsidR="00DD5B1F" w:rsidRDefault="00DD5B1F" w:rsidP="00DD5B1F">
            <w:pPr>
              <w:suppressAutoHyphens w:val="0"/>
              <w:jc w:val="center"/>
              <w:rPr>
                <w:rFonts w:ascii="Arial" w:hAnsi="Arial" w:cs="Arial"/>
                <w:color w:val="000000"/>
                <w:sz w:val="18"/>
                <w:szCs w:val="18"/>
              </w:rPr>
            </w:pPr>
            <w:r>
              <w:rPr>
                <w:rFonts w:ascii="Arial" w:hAnsi="Arial" w:cs="Arial"/>
                <w:color w:val="000000"/>
                <w:sz w:val="18"/>
                <w:szCs w:val="18"/>
              </w:rPr>
              <w:t>4577</w:t>
            </w:r>
          </w:p>
        </w:tc>
        <w:tc>
          <w:tcPr>
            <w:tcW w:w="990" w:type="dxa"/>
            <w:tcBorders>
              <w:top w:val="single" w:sz="4" w:space="0" w:color="000000"/>
              <w:left w:val="single" w:sz="4" w:space="0" w:color="000000"/>
              <w:bottom w:val="single" w:sz="4" w:space="0" w:color="000000"/>
            </w:tcBorders>
            <w:vAlign w:val="center"/>
          </w:tcPr>
          <w:p w14:paraId="134D008D" w14:textId="550D67E7" w:rsidR="00DD5B1F" w:rsidRPr="00115A57" w:rsidRDefault="00DD5B1F" w:rsidP="00DD5B1F">
            <w:pPr>
              <w:suppressAutoHyphens w:val="0"/>
              <w:jc w:val="center"/>
              <w:rPr>
                <w:rFonts w:ascii="Arial" w:hAnsi="Arial" w:cs="Arial"/>
                <w:kern w:val="0"/>
                <w:sz w:val="20"/>
                <w:szCs w:val="20"/>
                <w:lang w:eastAsia="ro-RO"/>
              </w:rPr>
            </w:pPr>
            <w:r>
              <w:rPr>
                <w:rFonts w:ascii="Arial" w:hAnsi="Arial" w:cs="Arial"/>
                <w:color w:val="000000"/>
                <w:sz w:val="20"/>
                <w:szCs w:val="20"/>
              </w:rPr>
              <w:t>1775</w:t>
            </w:r>
          </w:p>
        </w:tc>
        <w:tc>
          <w:tcPr>
            <w:tcW w:w="990" w:type="dxa"/>
            <w:tcBorders>
              <w:top w:val="single" w:sz="4" w:space="0" w:color="000000"/>
              <w:left w:val="single" w:sz="4" w:space="0" w:color="000000"/>
              <w:bottom w:val="single" w:sz="4" w:space="0" w:color="000000"/>
            </w:tcBorders>
            <w:vAlign w:val="center"/>
          </w:tcPr>
          <w:p w14:paraId="0C1ACFE8" w14:textId="0DC55117" w:rsidR="00DD5B1F" w:rsidRPr="00115A57" w:rsidRDefault="00DD5B1F" w:rsidP="00DD5B1F">
            <w:pPr>
              <w:suppressAutoHyphens w:val="0"/>
              <w:jc w:val="center"/>
              <w:rPr>
                <w:rFonts w:ascii="Arial" w:hAnsi="Arial" w:cs="Arial"/>
                <w:kern w:val="0"/>
                <w:sz w:val="20"/>
                <w:szCs w:val="20"/>
                <w:lang w:eastAsia="ro-RO"/>
              </w:rPr>
            </w:pPr>
            <w:r>
              <w:rPr>
                <w:rFonts w:ascii="Arial" w:hAnsi="Arial" w:cs="Arial"/>
                <w:color w:val="000000"/>
                <w:sz w:val="20"/>
                <w:szCs w:val="20"/>
              </w:rPr>
              <w:t>378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210BDBD" w:rsidR="00DD5B1F" w:rsidRPr="00115A57" w:rsidRDefault="00DD5B1F" w:rsidP="00DD5B1F">
            <w:pPr>
              <w:suppressAutoHyphens w:val="0"/>
              <w:jc w:val="center"/>
              <w:rPr>
                <w:rFonts w:ascii="Arial" w:hAnsi="Arial" w:cs="Arial"/>
                <w:kern w:val="0"/>
                <w:sz w:val="20"/>
                <w:szCs w:val="20"/>
                <w:lang w:eastAsia="ro-RO"/>
              </w:rPr>
            </w:pPr>
            <w:r>
              <w:rPr>
                <w:rFonts w:ascii="Arial" w:hAnsi="Arial" w:cs="Arial"/>
                <w:color w:val="000000"/>
                <w:sz w:val="20"/>
                <w:szCs w:val="20"/>
              </w:rPr>
              <w:t>339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4C0105C" w:rsidR="00DD5B1F" w:rsidRPr="00115A57" w:rsidRDefault="00DD5B1F" w:rsidP="00DD5B1F">
            <w:pPr>
              <w:suppressAutoHyphens w:val="0"/>
              <w:jc w:val="center"/>
              <w:rPr>
                <w:rFonts w:ascii="Arial" w:hAnsi="Arial" w:cs="Arial"/>
                <w:kern w:val="0"/>
                <w:sz w:val="20"/>
                <w:szCs w:val="20"/>
                <w:lang w:eastAsia="ro-RO"/>
              </w:rPr>
            </w:pPr>
            <w:r>
              <w:rPr>
                <w:rFonts w:ascii="Arial" w:hAnsi="Arial" w:cs="Arial"/>
                <w:color w:val="000000"/>
                <w:sz w:val="20"/>
                <w:szCs w:val="20"/>
              </w:rPr>
              <w:t>226</w:t>
            </w:r>
          </w:p>
        </w:tc>
      </w:tr>
      <w:tr w:rsidR="0020777D" w:rsidRPr="00CC511B" w14:paraId="090BDDDD" w14:textId="77777777" w:rsidTr="001474C5">
        <w:trPr>
          <w:jc w:val="center"/>
        </w:trPr>
        <w:tc>
          <w:tcPr>
            <w:tcW w:w="4101" w:type="dxa"/>
            <w:tcBorders>
              <w:top w:val="single" w:sz="4" w:space="0" w:color="000000"/>
              <w:left w:val="single" w:sz="4" w:space="0" w:color="000000"/>
              <w:bottom w:val="single" w:sz="4" w:space="0" w:color="000000"/>
            </w:tcBorders>
          </w:tcPr>
          <w:p w14:paraId="5D7D0217" w14:textId="23CFA7D2" w:rsidR="0020777D" w:rsidRPr="00CC511B" w:rsidRDefault="0020777D" w:rsidP="0020777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C76D004"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1601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516D489" w:rsidR="0020777D" w:rsidRDefault="0020777D" w:rsidP="0020777D">
            <w:pPr>
              <w:jc w:val="center"/>
              <w:rPr>
                <w:rFonts w:ascii="Arial" w:hAnsi="Arial" w:cs="Arial"/>
                <w:color w:val="000000"/>
                <w:sz w:val="18"/>
                <w:szCs w:val="18"/>
              </w:rPr>
            </w:pPr>
            <w:r>
              <w:rPr>
                <w:rFonts w:ascii="Arial" w:hAnsi="Arial" w:cs="Arial"/>
                <w:color w:val="000000"/>
                <w:sz w:val="20"/>
                <w:szCs w:val="20"/>
              </w:rPr>
              <w:t>1115</w:t>
            </w:r>
          </w:p>
        </w:tc>
        <w:tc>
          <w:tcPr>
            <w:tcW w:w="990" w:type="dxa"/>
            <w:tcBorders>
              <w:top w:val="single" w:sz="4" w:space="0" w:color="000000"/>
              <w:left w:val="single" w:sz="4" w:space="0" w:color="000000"/>
              <w:bottom w:val="single" w:sz="4" w:space="0" w:color="000000"/>
            </w:tcBorders>
            <w:vAlign w:val="center"/>
          </w:tcPr>
          <w:p w14:paraId="0A5E840C" w14:textId="17E4769F"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364</w:t>
            </w:r>
          </w:p>
        </w:tc>
        <w:tc>
          <w:tcPr>
            <w:tcW w:w="990" w:type="dxa"/>
            <w:tcBorders>
              <w:top w:val="single" w:sz="4" w:space="0" w:color="000000"/>
              <w:left w:val="single" w:sz="4" w:space="0" w:color="000000"/>
              <w:bottom w:val="single" w:sz="4" w:space="0" w:color="000000"/>
            </w:tcBorders>
            <w:vAlign w:val="center"/>
          </w:tcPr>
          <w:p w14:paraId="66FC7961" w14:textId="32A765FD"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287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B00658A"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245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94435AD"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51</w:t>
            </w:r>
          </w:p>
        </w:tc>
      </w:tr>
      <w:tr w:rsidR="0020777D" w:rsidRPr="00CC511B" w14:paraId="1D1A56FD" w14:textId="77777777" w:rsidTr="001474C5">
        <w:trPr>
          <w:jc w:val="center"/>
        </w:trPr>
        <w:tc>
          <w:tcPr>
            <w:tcW w:w="4101" w:type="dxa"/>
            <w:tcBorders>
              <w:top w:val="single" w:sz="4" w:space="0" w:color="000000"/>
              <w:left w:val="single" w:sz="4" w:space="0" w:color="000000"/>
              <w:bottom w:val="single" w:sz="4" w:space="0" w:color="000000"/>
            </w:tcBorders>
          </w:tcPr>
          <w:p w14:paraId="274B1B96" w14:textId="721D7675" w:rsidR="0020777D" w:rsidRPr="00CC511B" w:rsidRDefault="0020777D" w:rsidP="0020777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8CBFFD3"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-3995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521EA31" w:rsidR="0020777D" w:rsidRDefault="0020777D" w:rsidP="0020777D">
            <w:pPr>
              <w:jc w:val="center"/>
              <w:rPr>
                <w:rFonts w:ascii="Arial" w:hAnsi="Arial" w:cs="Arial"/>
                <w:color w:val="000000"/>
                <w:sz w:val="18"/>
                <w:szCs w:val="18"/>
              </w:rPr>
            </w:pPr>
            <w:r>
              <w:rPr>
                <w:rFonts w:ascii="Arial" w:hAnsi="Arial" w:cs="Arial"/>
                <w:color w:val="000000"/>
                <w:sz w:val="20"/>
                <w:szCs w:val="20"/>
              </w:rPr>
              <w:t>-3462</w:t>
            </w:r>
          </w:p>
        </w:tc>
        <w:tc>
          <w:tcPr>
            <w:tcW w:w="990" w:type="dxa"/>
            <w:tcBorders>
              <w:top w:val="single" w:sz="4" w:space="0" w:color="000000"/>
              <w:left w:val="single" w:sz="4" w:space="0" w:color="000000"/>
              <w:bottom w:val="single" w:sz="4" w:space="0" w:color="000000"/>
            </w:tcBorders>
            <w:vAlign w:val="center"/>
          </w:tcPr>
          <w:p w14:paraId="261213C7" w14:textId="5122178A"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-1411</w:t>
            </w:r>
          </w:p>
        </w:tc>
        <w:tc>
          <w:tcPr>
            <w:tcW w:w="990" w:type="dxa"/>
            <w:tcBorders>
              <w:top w:val="single" w:sz="4" w:space="0" w:color="000000"/>
              <w:left w:val="single" w:sz="4" w:space="0" w:color="000000"/>
              <w:bottom w:val="single" w:sz="4" w:space="0" w:color="000000"/>
            </w:tcBorders>
            <w:vAlign w:val="center"/>
          </w:tcPr>
          <w:p w14:paraId="1E8D8BA4" w14:textId="23EDFCC0"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-91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C060FA3"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-94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F92E1C5"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-175</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2EB22A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22FDE29C" w:rsidR="00DD5B1F" w:rsidRDefault="00DD5B1F"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DD5B1F">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519E15AC"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00EB33FF" w:rsidR="00DD5B1F"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DD5B1F">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38B2449F" w:rsidR="00DD5B1F" w:rsidRPr="000F20C0" w:rsidRDefault="00DD5B1F"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5A366F63" w:rsidR="00DD5B1F"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DD5B1F"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018C750"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351ED59" w:rsidR="00DD5B1F"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62498413"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2553169E" w14:textId="77777777" w:rsidTr="00DD5B1F">
        <w:trPr>
          <w:jc w:val="center"/>
        </w:trPr>
        <w:tc>
          <w:tcPr>
            <w:tcW w:w="2974" w:type="dxa"/>
            <w:tcBorders>
              <w:top w:val="single" w:sz="4" w:space="0" w:color="000000"/>
              <w:left w:val="single" w:sz="4" w:space="0" w:color="auto"/>
              <w:bottom w:val="single" w:sz="4" w:space="0" w:color="000000"/>
            </w:tcBorders>
          </w:tcPr>
          <w:p w14:paraId="00E45F3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1A32AD2"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90B4FB1" w:rsidR="00DD5B1F"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395CA5C5"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10343082" w14:textId="77777777" w:rsidTr="00DD5B1F">
        <w:trPr>
          <w:jc w:val="center"/>
        </w:trPr>
        <w:tc>
          <w:tcPr>
            <w:tcW w:w="2974" w:type="dxa"/>
            <w:tcBorders>
              <w:top w:val="single" w:sz="4" w:space="0" w:color="000000"/>
              <w:left w:val="single" w:sz="4" w:space="0" w:color="auto"/>
              <w:bottom w:val="single" w:sz="4" w:space="0" w:color="000000"/>
            </w:tcBorders>
          </w:tcPr>
          <w:p w14:paraId="7F97652A"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BAE7D59" w:rsidR="00DD5B1F" w:rsidRPr="000F20C0" w:rsidRDefault="00DD5B1F" w:rsidP="00DD5B1F">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1FD0369" w:rsidR="00DD5B1F"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2503A61" w:rsidR="00DD5B1F" w:rsidRPr="000F20C0"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DD5B1F" w:rsidRPr="000F20C0"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DD5B1F" w:rsidRPr="000F20C0"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DD5B1F" w:rsidRPr="000F20C0"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D5B1F"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D5B1F" w:rsidRPr="00CC511B" w:rsidRDefault="00DD5B1F" w:rsidP="00DD5B1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B7D79DE" w:rsidR="00DD5B1F" w:rsidRPr="00115A57" w:rsidRDefault="00DD5B1F" w:rsidP="00DD5B1F">
            <w:pPr>
              <w:suppressAutoHyphens w:val="0"/>
              <w:jc w:val="center"/>
              <w:rPr>
                <w:rFonts w:ascii="Arial" w:hAnsi="Arial" w:cs="Arial"/>
                <w:kern w:val="0"/>
                <w:sz w:val="20"/>
                <w:szCs w:val="20"/>
                <w:lang w:eastAsia="ro-RO"/>
              </w:rPr>
            </w:pPr>
            <w:r>
              <w:rPr>
                <w:rFonts w:ascii="Arial" w:hAnsi="Arial" w:cs="Arial"/>
                <w:color w:val="000000"/>
                <w:sz w:val="20"/>
                <w:szCs w:val="20"/>
              </w:rPr>
              <w:t>15125</w:t>
            </w:r>
          </w:p>
        </w:tc>
        <w:tc>
          <w:tcPr>
            <w:tcW w:w="810" w:type="dxa"/>
            <w:tcBorders>
              <w:top w:val="single" w:sz="4" w:space="0" w:color="000000"/>
              <w:left w:val="single" w:sz="4" w:space="0" w:color="000000"/>
              <w:bottom w:val="single" w:sz="4" w:space="0" w:color="000000"/>
            </w:tcBorders>
            <w:vAlign w:val="center"/>
          </w:tcPr>
          <w:p w14:paraId="4A774667" w14:textId="007887BE" w:rsidR="00DD5B1F" w:rsidRPr="00115A57" w:rsidRDefault="00DD5B1F" w:rsidP="00DD5B1F">
            <w:pPr>
              <w:suppressAutoHyphens w:val="0"/>
              <w:jc w:val="center"/>
              <w:rPr>
                <w:rFonts w:ascii="Arial" w:hAnsi="Arial" w:cs="Arial"/>
                <w:kern w:val="0"/>
                <w:sz w:val="20"/>
                <w:szCs w:val="20"/>
                <w:lang w:eastAsia="ro-RO"/>
              </w:rPr>
            </w:pPr>
            <w:r>
              <w:rPr>
                <w:rFonts w:ascii="Arial" w:hAnsi="Arial" w:cs="Arial"/>
                <w:color w:val="000000"/>
                <w:sz w:val="20"/>
                <w:szCs w:val="20"/>
              </w:rPr>
              <w:t>4586</w:t>
            </w:r>
          </w:p>
        </w:tc>
        <w:tc>
          <w:tcPr>
            <w:tcW w:w="810" w:type="dxa"/>
            <w:tcBorders>
              <w:top w:val="single" w:sz="4" w:space="0" w:color="000000"/>
              <w:left w:val="single" w:sz="4" w:space="0" w:color="000000"/>
              <w:bottom w:val="single" w:sz="4" w:space="0" w:color="000000"/>
            </w:tcBorders>
            <w:vAlign w:val="center"/>
          </w:tcPr>
          <w:p w14:paraId="5CD4B169" w14:textId="2ABBA639" w:rsidR="00DD5B1F" w:rsidRPr="00115A57" w:rsidRDefault="00DD5B1F" w:rsidP="00DD5B1F">
            <w:pPr>
              <w:suppressAutoHyphens w:val="0"/>
              <w:jc w:val="center"/>
              <w:rPr>
                <w:rFonts w:ascii="Arial" w:hAnsi="Arial" w:cs="Arial"/>
                <w:kern w:val="0"/>
                <w:sz w:val="20"/>
                <w:szCs w:val="20"/>
                <w:lang w:eastAsia="ro-RO"/>
              </w:rPr>
            </w:pPr>
            <w:r>
              <w:rPr>
                <w:rFonts w:ascii="Arial" w:hAnsi="Arial" w:cs="Arial"/>
                <w:color w:val="000000"/>
                <w:sz w:val="20"/>
                <w:szCs w:val="20"/>
              </w:rPr>
              <w:t>763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EFA4E1A" w:rsidR="00DD5B1F" w:rsidRPr="00115A57" w:rsidRDefault="00DD5B1F" w:rsidP="00DD5B1F">
            <w:pPr>
              <w:suppressAutoHyphens w:val="0"/>
              <w:jc w:val="center"/>
              <w:rPr>
                <w:rFonts w:ascii="Arial" w:hAnsi="Arial" w:cs="Arial"/>
                <w:kern w:val="0"/>
                <w:sz w:val="20"/>
                <w:szCs w:val="20"/>
                <w:lang w:eastAsia="ro-RO"/>
              </w:rPr>
            </w:pPr>
            <w:r>
              <w:rPr>
                <w:rFonts w:ascii="Arial" w:hAnsi="Arial" w:cs="Arial"/>
                <w:color w:val="000000"/>
                <w:sz w:val="20"/>
                <w:szCs w:val="20"/>
              </w:rPr>
              <w:t>321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5973469" w:rsidR="00DD5B1F" w:rsidRPr="00115A57" w:rsidRDefault="00DD5B1F" w:rsidP="00DD5B1F">
            <w:pPr>
              <w:suppressAutoHyphens w:val="0"/>
              <w:jc w:val="center"/>
              <w:rPr>
                <w:rFonts w:ascii="Arial" w:hAnsi="Arial" w:cs="Arial"/>
                <w:kern w:val="0"/>
                <w:sz w:val="20"/>
                <w:szCs w:val="20"/>
                <w:lang w:eastAsia="ro-RO"/>
              </w:rPr>
            </w:pPr>
            <w:r>
              <w:rPr>
                <w:rFonts w:ascii="Arial" w:hAnsi="Arial" w:cs="Arial"/>
                <w:color w:val="000000"/>
                <w:sz w:val="20"/>
                <w:szCs w:val="20"/>
              </w:rPr>
              <w:t>313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0A3EEB1" w:rsidR="00DD5B1F" w:rsidRPr="00115A57" w:rsidRDefault="00DD5B1F" w:rsidP="00DD5B1F">
            <w:pPr>
              <w:suppressAutoHyphens w:val="0"/>
              <w:jc w:val="center"/>
              <w:rPr>
                <w:rFonts w:ascii="Arial" w:hAnsi="Arial" w:cs="Arial"/>
                <w:kern w:val="0"/>
                <w:sz w:val="20"/>
                <w:szCs w:val="20"/>
                <w:lang w:eastAsia="ro-RO"/>
              </w:rPr>
            </w:pPr>
            <w:r>
              <w:rPr>
                <w:rFonts w:ascii="Arial" w:hAnsi="Arial" w:cs="Arial"/>
                <w:color w:val="000000"/>
                <w:sz w:val="20"/>
                <w:szCs w:val="20"/>
              </w:rPr>
              <w:t>61</w:t>
            </w:r>
          </w:p>
        </w:tc>
      </w:tr>
      <w:tr w:rsidR="0020777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0777D" w:rsidRPr="00CC511B" w:rsidRDefault="0020777D" w:rsidP="0020777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4E7FAA8" w:rsidR="0020777D" w:rsidRPr="00CC511B" w:rsidRDefault="0020777D" w:rsidP="0020777D">
            <w:pPr>
              <w:snapToGrid w:val="0"/>
              <w:jc w:val="center"/>
              <w:rPr>
                <w:rFonts w:ascii="Arial" w:hAnsi="Arial" w:cs="Arial"/>
                <w:sz w:val="20"/>
                <w:szCs w:val="20"/>
                <w:lang w:val="ro-RO"/>
              </w:rPr>
            </w:pPr>
            <w:r>
              <w:rPr>
                <w:rFonts w:ascii="Arial" w:hAnsi="Arial" w:cs="Arial"/>
                <w:color w:val="000000"/>
                <w:sz w:val="20"/>
                <w:szCs w:val="20"/>
              </w:rPr>
              <w:t>3422</w:t>
            </w:r>
          </w:p>
        </w:tc>
        <w:tc>
          <w:tcPr>
            <w:tcW w:w="810" w:type="dxa"/>
            <w:tcBorders>
              <w:top w:val="single" w:sz="4" w:space="0" w:color="000000"/>
              <w:left w:val="single" w:sz="4" w:space="0" w:color="000000"/>
              <w:bottom w:val="single" w:sz="4" w:space="0" w:color="000000"/>
            </w:tcBorders>
            <w:vAlign w:val="center"/>
          </w:tcPr>
          <w:p w14:paraId="5E704DB5" w14:textId="1287D760" w:rsidR="0020777D" w:rsidRPr="00CC511B" w:rsidRDefault="0020777D" w:rsidP="0020777D">
            <w:pPr>
              <w:snapToGrid w:val="0"/>
              <w:jc w:val="center"/>
              <w:rPr>
                <w:rFonts w:ascii="Arial" w:hAnsi="Arial" w:cs="Arial"/>
                <w:sz w:val="20"/>
                <w:szCs w:val="20"/>
                <w:lang w:val="ro-RO"/>
              </w:rPr>
            </w:pPr>
            <w:r>
              <w:rPr>
                <w:rFonts w:ascii="Arial" w:hAnsi="Arial" w:cs="Arial"/>
                <w:color w:val="000000"/>
                <w:sz w:val="20"/>
                <w:szCs w:val="20"/>
              </w:rPr>
              <w:t>846</w:t>
            </w:r>
          </w:p>
        </w:tc>
        <w:tc>
          <w:tcPr>
            <w:tcW w:w="810" w:type="dxa"/>
            <w:tcBorders>
              <w:top w:val="single" w:sz="4" w:space="0" w:color="000000"/>
              <w:left w:val="single" w:sz="4" w:space="0" w:color="000000"/>
              <w:bottom w:val="single" w:sz="4" w:space="0" w:color="000000"/>
            </w:tcBorders>
            <w:vAlign w:val="center"/>
          </w:tcPr>
          <w:p w14:paraId="156200E8" w14:textId="005E3746" w:rsidR="0020777D" w:rsidRPr="00CC511B" w:rsidRDefault="0020777D" w:rsidP="0020777D">
            <w:pPr>
              <w:snapToGrid w:val="0"/>
              <w:jc w:val="center"/>
              <w:rPr>
                <w:rFonts w:ascii="Arial" w:hAnsi="Arial" w:cs="Arial"/>
                <w:sz w:val="20"/>
                <w:szCs w:val="20"/>
                <w:lang w:val="ro-RO"/>
              </w:rPr>
            </w:pPr>
            <w:r>
              <w:rPr>
                <w:rFonts w:ascii="Arial" w:hAnsi="Arial" w:cs="Arial"/>
                <w:color w:val="000000"/>
                <w:sz w:val="20"/>
                <w:szCs w:val="20"/>
              </w:rPr>
              <w:t>256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97B3127" w:rsidR="0020777D" w:rsidRPr="00CC511B" w:rsidRDefault="0020777D" w:rsidP="0020777D">
            <w:pPr>
              <w:snapToGrid w:val="0"/>
              <w:jc w:val="center"/>
              <w:rPr>
                <w:rFonts w:ascii="Arial" w:hAnsi="Arial" w:cs="Arial"/>
                <w:sz w:val="20"/>
                <w:szCs w:val="20"/>
                <w:lang w:val="ro-RO"/>
              </w:rPr>
            </w:pPr>
            <w:r>
              <w:rPr>
                <w:rFonts w:ascii="Arial" w:hAnsi="Arial" w:cs="Arial"/>
                <w:color w:val="000000"/>
                <w:sz w:val="20"/>
                <w:szCs w:val="20"/>
              </w:rPr>
              <w:t>296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6196BE7" w:rsidR="0020777D" w:rsidRPr="00CC511B" w:rsidRDefault="0020777D" w:rsidP="0020777D">
            <w:pPr>
              <w:snapToGrid w:val="0"/>
              <w:jc w:val="center"/>
              <w:rPr>
                <w:rFonts w:ascii="Arial" w:hAnsi="Arial" w:cs="Arial"/>
                <w:sz w:val="20"/>
                <w:szCs w:val="20"/>
                <w:lang w:val="ro-RO"/>
              </w:rPr>
            </w:pPr>
            <w:r>
              <w:rPr>
                <w:rFonts w:ascii="Arial" w:hAnsi="Arial" w:cs="Arial"/>
                <w:color w:val="000000"/>
                <w:sz w:val="20"/>
                <w:szCs w:val="20"/>
              </w:rPr>
              <w:t>145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84D50C3" w:rsidR="0020777D" w:rsidRPr="00CC511B" w:rsidRDefault="0020777D" w:rsidP="0020777D">
            <w:pPr>
              <w:snapToGrid w:val="0"/>
              <w:jc w:val="center"/>
              <w:rPr>
                <w:lang w:val="ro-RO"/>
              </w:rPr>
            </w:pPr>
            <w:r>
              <w:rPr>
                <w:rFonts w:ascii="Arial" w:hAnsi="Arial" w:cs="Arial"/>
                <w:color w:val="000000"/>
                <w:sz w:val="20"/>
                <w:szCs w:val="20"/>
              </w:rPr>
              <w:t>6</w:t>
            </w:r>
          </w:p>
        </w:tc>
      </w:tr>
      <w:tr w:rsidR="0020777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F959A5B" w:rsidR="0020777D" w:rsidRPr="00CC511B" w:rsidRDefault="0020777D" w:rsidP="0020777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9202C7F"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-11703</w:t>
            </w:r>
          </w:p>
        </w:tc>
        <w:tc>
          <w:tcPr>
            <w:tcW w:w="810" w:type="dxa"/>
            <w:tcBorders>
              <w:top w:val="single" w:sz="4" w:space="0" w:color="000000"/>
              <w:left w:val="single" w:sz="4" w:space="0" w:color="000000"/>
              <w:bottom w:val="single" w:sz="4" w:space="0" w:color="000000"/>
            </w:tcBorders>
            <w:vAlign w:val="center"/>
          </w:tcPr>
          <w:p w14:paraId="7988002F" w14:textId="5257CDF1"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-3740</w:t>
            </w:r>
          </w:p>
        </w:tc>
        <w:tc>
          <w:tcPr>
            <w:tcW w:w="810" w:type="dxa"/>
            <w:tcBorders>
              <w:top w:val="single" w:sz="4" w:space="0" w:color="000000"/>
              <w:left w:val="single" w:sz="4" w:space="0" w:color="000000"/>
              <w:bottom w:val="single" w:sz="4" w:space="0" w:color="000000"/>
            </w:tcBorders>
            <w:vAlign w:val="center"/>
          </w:tcPr>
          <w:p w14:paraId="717C0967" w14:textId="0D846D2C"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-507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C5CE390"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-25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292D618"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-168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62C14D5" w:rsidR="0020777D" w:rsidRPr="00CC511B" w:rsidRDefault="0020777D" w:rsidP="0020777D">
            <w:pPr>
              <w:jc w:val="center"/>
              <w:rPr>
                <w:rFonts w:ascii="Arial" w:hAnsi="Arial" w:cs="Arial"/>
                <w:sz w:val="20"/>
                <w:szCs w:val="20"/>
                <w:lang w:val="ro-RO"/>
              </w:rPr>
            </w:pPr>
            <w:r>
              <w:rPr>
                <w:rFonts w:ascii="Arial" w:hAnsi="Arial" w:cs="Arial"/>
                <w:color w:val="000000"/>
                <w:sz w:val="20"/>
                <w:szCs w:val="20"/>
              </w:rPr>
              <w:t>-55</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24D07935" w:rsidR="00DD5B1F"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DD5B1F">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92B514"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6CC69C0D" w:rsidR="00DD5B1F"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DD5B1F">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398547" w:rsidR="00DD5B1F" w:rsidRPr="000F20C0" w:rsidRDefault="00DD5B1F"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A5D8899" w:rsidR="00DD5B1F"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DD5B1F" w:rsidRPr="00CC511B" w14:paraId="12F23D78" w14:textId="77777777" w:rsidTr="00746FC9">
        <w:trPr>
          <w:jc w:val="center"/>
        </w:trPr>
        <w:tc>
          <w:tcPr>
            <w:tcW w:w="2974" w:type="dxa"/>
            <w:tcBorders>
              <w:top w:val="single" w:sz="4" w:space="0" w:color="000000"/>
              <w:left w:val="single" w:sz="4" w:space="0" w:color="auto"/>
              <w:bottom w:val="single" w:sz="4" w:space="0" w:color="000000"/>
            </w:tcBorders>
          </w:tcPr>
          <w:p w14:paraId="2D575AC5"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313B20C"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4B8C98A" w:rsidR="00DD5B1F"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888EBAE"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1ACABFA" w14:textId="77777777" w:rsidTr="00DD5B1F">
        <w:trPr>
          <w:jc w:val="center"/>
        </w:trPr>
        <w:tc>
          <w:tcPr>
            <w:tcW w:w="2974" w:type="dxa"/>
            <w:tcBorders>
              <w:top w:val="single" w:sz="4" w:space="0" w:color="000000"/>
              <w:left w:val="single" w:sz="4" w:space="0" w:color="auto"/>
              <w:bottom w:val="single" w:sz="4" w:space="0" w:color="000000"/>
            </w:tcBorders>
          </w:tcPr>
          <w:p w14:paraId="722CD4C5"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35A2475C"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01884CE" w:rsidR="00DD5B1F"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7C64D41"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5D823C05" w14:textId="77777777" w:rsidTr="00DD5B1F">
        <w:trPr>
          <w:jc w:val="center"/>
        </w:trPr>
        <w:tc>
          <w:tcPr>
            <w:tcW w:w="2974" w:type="dxa"/>
            <w:tcBorders>
              <w:top w:val="single" w:sz="4" w:space="0" w:color="000000"/>
              <w:left w:val="single" w:sz="4" w:space="0" w:color="auto"/>
              <w:bottom w:val="single" w:sz="4" w:space="0" w:color="000000"/>
            </w:tcBorders>
          </w:tcPr>
          <w:p w14:paraId="284E4028"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D9863D9" w:rsidR="00DD5B1F" w:rsidRPr="000F20C0" w:rsidRDefault="00DD5B1F" w:rsidP="00DD5B1F">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7ABAC39" w:rsidR="00DD5B1F"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D8E69CA" w:rsidR="00DD5B1F" w:rsidRPr="000F20C0"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DD5B1F" w:rsidRPr="000F20C0"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DD5B1F" w:rsidRPr="000F20C0"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DD5B1F" w:rsidRPr="000F20C0"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827FE93"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0777D">
        <w:rPr>
          <w:rFonts w:ascii="Arial" w:hAnsi="Arial" w:cs="Arial"/>
          <w:lang w:val="ro-RO"/>
        </w:rPr>
        <w:t>269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0777D">
        <w:rPr>
          <w:rFonts w:ascii="Arial" w:hAnsi="Arial" w:cs="Arial"/>
          <w:lang w:val="ro-RO"/>
        </w:rPr>
        <w:t>248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0777D">
        <w:rPr>
          <w:rFonts w:ascii="Arial" w:hAnsi="Arial" w:cs="Arial"/>
          <w:lang w:val="ro-RO"/>
        </w:rPr>
        <w:t>5233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0777D">
        <w:rPr>
          <w:rFonts w:ascii="Arial" w:hAnsi="Arial" w:cs="Arial"/>
          <w:lang w:val="ro-RO"/>
        </w:rPr>
        <w:t>4495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9E534D1" w:rsidR="003C22B8" w:rsidRDefault="003C22B8">
      <w:pPr>
        <w:suppressAutoHyphens w:val="0"/>
        <w:rPr>
          <w:rFonts w:ascii="Arial" w:hAnsi="Arial" w:cs="Arial"/>
          <w:lang w:val="ro-RO"/>
        </w:rPr>
      </w:pPr>
      <w:r>
        <w:rPr>
          <w:rFonts w:ascii="Arial" w:hAnsi="Arial" w:cs="Arial"/>
          <w:lang w:val="ro-RO"/>
        </w:rPr>
        <w:br w:type="page"/>
      </w:r>
    </w:p>
    <w:p w14:paraId="5927F26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3C22B8" w:rsidRPr="003C22B8" w14:paraId="224C6B77" w14:textId="77777777" w:rsidTr="003C22B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B4EC184"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 xml:space="preserve">Banda de </w:t>
            </w:r>
            <w:proofErr w:type="spellStart"/>
            <w:r w:rsidRPr="003C22B8">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762A65E"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proofErr w:type="spellStart"/>
            <w:r w:rsidRPr="003C22B8">
              <w:rPr>
                <w:rFonts w:ascii="Calibri" w:hAnsi="Calibri" w:cs="Calibri"/>
                <w:b/>
                <w:bCs/>
                <w:color w:val="000000"/>
                <w:kern w:val="0"/>
                <w:sz w:val="16"/>
                <w:szCs w:val="16"/>
                <w:lang w:eastAsia="en-US"/>
              </w:rPr>
              <w:t>Otopeni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952D94"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proofErr w:type="spellStart"/>
            <w:r w:rsidRPr="003C22B8">
              <w:rPr>
                <w:rFonts w:ascii="Calibri" w:hAnsi="Calibri" w:cs="Calibri"/>
                <w:b/>
                <w:bCs/>
                <w:color w:val="000000"/>
                <w:kern w:val="0"/>
                <w:sz w:val="16"/>
                <w:szCs w:val="16"/>
                <w:lang w:eastAsia="en-US"/>
              </w:rPr>
              <w:t>București</w:t>
            </w:r>
            <w:proofErr w:type="spellEnd"/>
            <w:r w:rsidRPr="003C22B8">
              <w:rPr>
                <w:rFonts w:ascii="Calibri" w:hAnsi="Calibri" w:cs="Calibri"/>
                <w:b/>
                <w:bCs/>
                <w:color w:val="000000"/>
                <w:kern w:val="0"/>
                <w:sz w:val="16"/>
                <w:szCs w:val="16"/>
                <w:lang w:eastAsia="en-US"/>
              </w:rPr>
              <w:t xml:space="preserve"> S1</w:t>
            </w:r>
          </w:p>
        </w:tc>
        <w:tc>
          <w:tcPr>
            <w:tcW w:w="1500" w:type="dxa"/>
            <w:gridSpan w:val="3"/>
            <w:tcBorders>
              <w:top w:val="single" w:sz="8" w:space="0" w:color="auto"/>
              <w:left w:val="nil"/>
              <w:bottom w:val="single" w:sz="8" w:space="0" w:color="auto"/>
              <w:right w:val="single" w:sz="8" w:space="0" w:color="000000"/>
            </w:tcBorders>
            <w:vAlign w:val="center"/>
            <w:hideMark/>
          </w:tcPr>
          <w:p w14:paraId="1C0260E8"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TOTAL</w:t>
            </w:r>
          </w:p>
        </w:tc>
      </w:tr>
      <w:tr w:rsidR="003C22B8" w:rsidRPr="003C22B8" w14:paraId="77666826" w14:textId="77777777" w:rsidTr="003C22B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8C37D22" w14:textId="77777777" w:rsidR="003C22B8" w:rsidRPr="003C22B8" w:rsidRDefault="003C22B8" w:rsidP="003C22B8">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EA47771"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proofErr w:type="spellStart"/>
            <w:r w:rsidRPr="003C22B8">
              <w:rPr>
                <w:rFonts w:ascii="Calibri" w:hAnsi="Calibri" w:cs="Calibri"/>
                <w:b/>
                <w:bCs/>
                <w:color w:val="000000"/>
                <w:kern w:val="0"/>
                <w:sz w:val="16"/>
                <w:szCs w:val="16"/>
                <w:lang w:eastAsia="en-US"/>
              </w:rPr>
              <w:t>Efect</w:t>
            </w:r>
            <w:proofErr w:type="spellEnd"/>
            <w:r w:rsidRPr="003C22B8">
              <w:rPr>
                <w:rFonts w:ascii="Calibri" w:hAnsi="Calibri" w:cs="Calibri"/>
                <w:b/>
                <w:bCs/>
                <w:color w:val="000000"/>
                <w:kern w:val="0"/>
                <w:sz w:val="16"/>
                <w:szCs w:val="16"/>
                <w:lang w:eastAsia="en-US"/>
              </w:rPr>
              <w:t xml:space="preserve"> </w:t>
            </w:r>
            <w:proofErr w:type="spellStart"/>
            <w:r w:rsidRPr="003C22B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86E7B7"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proofErr w:type="spellStart"/>
            <w:r w:rsidRPr="003C22B8">
              <w:rPr>
                <w:rFonts w:ascii="Calibri" w:hAnsi="Calibri" w:cs="Calibri"/>
                <w:b/>
                <w:bCs/>
                <w:color w:val="000000"/>
                <w:kern w:val="0"/>
                <w:sz w:val="16"/>
                <w:szCs w:val="16"/>
                <w:lang w:eastAsia="en-US"/>
              </w:rPr>
              <w:t>Efect</w:t>
            </w:r>
            <w:proofErr w:type="spellEnd"/>
            <w:r w:rsidRPr="003C22B8">
              <w:rPr>
                <w:rFonts w:ascii="Calibri" w:hAnsi="Calibri" w:cs="Calibri"/>
                <w:b/>
                <w:bCs/>
                <w:color w:val="000000"/>
                <w:kern w:val="0"/>
                <w:sz w:val="16"/>
                <w:szCs w:val="16"/>
                <w:lang w:eastAsia="en-US"/>
              </w:rPr>
              <w:t xml:space="preserve"> </w:t>
            </w:r>
            <w:proofErr w:type="spellStart"/>
            <w:r w:rsidRPr="003C22B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744421"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proofErr w:type="spellStart"/>
            <w:r w:rsidRPr="003C22B8">
              <w:rPr>
                <w:rFonts w:ascii="Calibri" w:hAnsi="Calibri" w:cs="Calibri"/>
                <w:b/>
                <w:bCs/>
                <w:color w:val="000000"/>
                <w:kern w:val="0"/>
                <w:sz w:val="16"/>
                <w:szCs w:val="16"/>
                <w:lang w:eastAsia="en-US"/>
              </w:rPr>
              <w:t>Efect</w:t>
            </w:r>
            <w:proofErr w:type="spellEnd"/>
            <w:r w:rsidRPr="003C22B8">
              <w:rPr>
                <w:rFonts w:ascii="Calibri" w:hAnsi="Calibri" w:cs="Calibri"/>
                <w:b/>
                <w:bCs/>
                <w:color w:val="000000"/>
                <w:kern w:val="0"/>
                <w:sz w:val="16"/>
                <w:szCs w:val="16"/>
                <w:lang w:eastAsia="en-US"/>
              </w:rPr>
              <w:t xml:space="preserve"> </w:t>
            </w:r>
            <w:proofErr w:type="spellStart"/>
            <w:r w:rsidRPr="003C22B8">
              <w:rPr>
                <w:rFonts w:ascii="Calibri" w:hAnsi="Calibri" w:cs="Calibri"/>
                <w:b/>
                <w:bCs/>
                <w:color w:val="000000"/>
                <w:kern w:val="0"/>
                <w:sz w:val="16"/>
                <w:szCs w:val="16"/>
                <w:lang w:eastAsia="en-US"/>
              </w:rPr>
              <w:t>dăunător</w:t>
            </w:r>
            <w:proofErr w:type="spellEnd"/>
          </w:p>
        </w:tc>
      </w:tr>
      <w:tr w:rsidR="003C22B8" w:rsidRPr="003C22B8" w14:paraId="4C0C959F" w14:textId="77777777" w:rsidTr="003C22B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EB6628E" w14:textId="77777777" w:rsidR="003C22B8" w:rsidRPr="003C22B8" w:rsidRDefault="003C22B8" w:rsidP="003C22B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5EFB907"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89A1A68"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AF3F1F4"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B960652"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7D21C0"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8491CC"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4DA3127"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19C6A54"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8A7E518"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HSD</w:t>
            </w:r>
          </w:p>
        </w:tc>
      </w:tr>
      <w:tr w:rsidR="003C22B8" w:rsidRPr="003C22B8" w14:paraId="644C6660"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D4CEA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4099B7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EDFA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91</w:t>
            </w:r>
          </w:p>
        </w:tc>
        <w:tc>
          <w:tcPr>
            <w:tcW w:w="580" w:type="dxa"/>
            <w:tcBorders>
              <w:top w:val="nil"/>
              <w:left w:val="nil"/>
              <w:bottom w:val="single" w:sz="8" w:space="0" w:color="auto"/>
              <w:right w:val="single" w:sz="8" w:space="0" w:color="auto"/>
            </w:tcBorders>
            <w:vAlign w:val="center"/>
            <w:hideMark/>
          </w:tcPr>
          <w:p w14:paraId="1CF7E4D0"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D11C7CA"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A947B"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F158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932D5"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5FF2F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6AF8C28C"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16</w:t>
            </w:r>
          </w:p>
        </w:tc>
      </w:tr>
      <w:tr w:rsidR="003C22B8" w:rsidRPr="003C22B8" w14:paraId="3697057C"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0051E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15313BD"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90710"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85</w:t>
            </w:r>
          </w:p>
        </w:tc>
        <w:tc>
          <w:tcPr>
            <w:tcW w:w="580" w:type="dxa"/>
            <w:tcBorders>
              <w:top w:val="nil"/>
              <w:left w:val="nil"/>
              <w:bottom w:val="single" w:sz="8" w:space="0" w:color="auto"/>
              <w:right w:val="single" w:sz="8" w:space="0" w:color="auto"/>
            </w:tcBorders>
            <w:vAlign w:val="center"/>
            <w:hideMark/>
          </w:tcPr>
          <w:p w14:paraId="6000BCA3"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751B28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A9B71"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A12F2"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65A009"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B9561C"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85</w:t>
            </w:r>
          </w:p>
        </w:tc>
        <w:tc>
          <w:tcPr>
            <w:tcW w:w="500" w:type="dxa"/>
            <w:tcBorders>
              <w:top w:val="nil"/>
              <w:left w:val="nil"/>
              <w:bottom w:val="single" w:sz="8" w:space="0" w:color="auto"/>
              <w:right w:val="single" w:sz="8" w:space="0" w:color="auto"/>
            </w:tcBorders>
            <w:vAlign w:val="center"/>
            <w:hideMark/>
          </w:tcPr>
          <w:p w14:paraId="252925AC"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8</w:t>
            </w:r>
          </w:p>
        </w:tc>
      </w:tr>
      <w:tr w:rsidR="003C22B8" w:rsidRPr="003C22B8" w14:paraId="6D4B1BAB"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BA4342"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6B31351"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8EA30"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86</w:t>
            </w:r>
          </w:p>
        </w:tc>
        <w:tc>
          <w:tcPr>
            <w:tcW w:w="580" w:type="dxa"/>
            <w:tcBorders>
              <w:top w:val="nil"/>
              <w:left w:val="nil"/>
              <w:bottom w:val="single" w:sz="8" w:space="0" w:color="auto"/>
              <w:right w:val="single" w:sz="8" w:space="0" w:color="auto"/>
            </w:tcBorders>
            <w:vAlign w:val="center"/>
            <w:hideMark/>
          </w:tcPr>
          <w:p w14:paraId="7E3CEC2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23CA7A2"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790F2"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07C5F"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FF4A5"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C93742"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86</w:t>
            </w:r>
          </w:p>
        </w:tc>
        <w:tc>
          <w:tcPr>
            <w:tcW w:w="500" w:type="dxa"/>
            <w:tcBorders>
              <w:top w:val="nil"/>
              <w:left w:val="nil"/>
              <w:bottom w:val="single" w:sz="8" w:space="0" w:color="auto"/>
              <w:right w:val="single" w:sz="8" w:space="0" w:color="auto"/>
            </w:tcBorders>
            <w:vAlign w:val="center"/>
            <w:hideMark/>
          </w:tcPr>
          <w:p w14:paraId="3F59A63C"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6</w:t>
            </w:r>
          </w:p>
        </w:tc>
      </w:tr>
      <w:tr w:rsidR="003C22B8" w:rsidRPr="003C22B8" w14:paraId="4A86B043"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716116"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9A66D79"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C284C3"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91</w:t>
            </w:r>
          </w:p>
        </w:tc>
        <w:tc>
          <w:tcPr>
            <w:tcW w:w="580" w:type="dxa"/>
            <w:tcBorders>
              <w:top w:val="nil"/>
              <w:left w:val="nil"/>
              <w:bottom w:val="single" w:sz="8" w:space="0" w:color="auto"/>
              <w:right w:val="single" w:sz="8" w:space="0" w:color="auto"/>
            </w:tcBorders>
            <w:vAlign w:val="center"/>
            <w:hideMark/>
          </w:tcPr>
          <w:p w14:paraId="616C0375"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7CD7873"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27831"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19D44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197F5"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25F8EFB"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92</w:t>
            </w:r>
          </w:p>
        </w:tc>
        <w:tc>
          <w:tcPr>
            <w:tcW w:w="500" w:type="dxa"/>
            <w:tcBorders>
              <w:top w:val="nil"/>
              <w:left w:val="nil"/>
              <w:bottom w:val="single" w:sz="8" w:space="0" w:color="auto"/>
              <w:right w:val="single" w:sz="8" w:space="0" w:color="auto"/>
            </w:tcBorders>
            <w:vAlign w:val="center"/>
            <w:hideMark/>
          </w:tcPr>
          <w:p w14:paraId="56FD327C"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6</w:t>
            </w:r>
          </w:p>
        </w:tc>
      </w:tr>
      <w:tr w:rsidR="003C22B8" w:rsidRPr="003C22B8" w14:paraId="4D398784"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24E5CA"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E903BF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A4F4D"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74</w:t>
            </w:r>
          </w:p>
        </w:tc>
        <w:tc>
          <w:tcPr>
            <w:tcW w:w="580" w:type="dxa"/>
            <w:tcBorders>
              <w:top w:val="nil"/>
              <w:left w:val="nil"/>
              <w:bottom w:val="single" w:sz="8" w:space="0" w:color="auto"/>
              <w:right w:val="single" w:sz="8" w:space="0" w:color="auto"/>
            </w:tcBorders>
            <w:vAlign w:val="center"/>
            <w:hideMark/>
          </w:tcPr>
          <w:p w14:paraId="09A0F02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E29BDF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9969B"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3851C"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663FB"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C661BB"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06A04311"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4</w:t>
            </w:r>
          </w:p>
        </w:tc>
      </w:tr>
      <w:tr w:rsidR="003C22B8" w:rsidRPr="003C22B8" w14:paraId="58DAE479"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10B07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24E9315"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D5BE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54</w:t>
            </w:r>
          </w:p>
        </w:tc>
        <w:tc>
          <w:tcPr>
            <w:tcW w:w="580" w:type="dxa"/>
            <w:tcBorders>
              <w:top w:val="nil"/>
              <w:left w:val="nil"/>
              <w:bottom w:val="single" w:sz="8" w:space="0" w:color="auto"/>
              <w:right w:val="single" w:sz="8" w:space="0" w:color="auto"/>
            </w:tcBorders>
            <w:vAlign w:val="center"/>
            <w:hideMark/>
          </w:tcPr>
          <w:p w14:paraId="6D6B8D80"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2204682"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DCF5B"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489FA3"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1184A"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ADB42F"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18E65F1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5</w:t>
            </w:r>
          </w:p>
        </w:tc>
      </w:tr>
      <w:tr w:rsidR="003C22B8" w:rsidRPr="003C22B8" w14:paraId="6A1991AE"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7BDE1B"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B049E15"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15129"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52</w:t>
            </w:r>
          </w:p>
        </w:tc>
        <w:tc>
          <w:tcPr>
            <w:tcW w:w="580" w:type="dxa"/>
            <w:tcBorders>
              <w:top w:val="nil"/>
              <w:left w:val="nil"/>
              <w:bottom w:val="single" w:sz="8" w:space="0" w:color="auto"/>
              <w:right w:val="single" w:sz="8" w:space="0" w:color="auto"/>
            </w:tcBorders>
            <w:vAlign w:val="center"/>
            <w:hideMark/>
          </w:tcPr>
          <w:p w14:paraId="3E038150"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84B7BA"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90FFF"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3770AC"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A3175"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78071C"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41B57A1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3</w:t>
            </w:r>
          </w:p>
        </w:tc>
      </w:tr>
      <w:tr w:rsidR="003C22B8" w:rsidRPr="003C22B8" w14:paraId="6E1B42DF"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F6AB6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F1B9865"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210D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48</w:t>
            </w:r>
          </w:p>
        </w:tc>
        <w:tc>
          <w:tcPr>
            <w:tcW w:w="580" w:type="dxa"/>
            <w:tcBorders>
              <w:top w:val="nil"/>
              <w:left w:val="nil"/>
              <w:bottom w:val="single" w:sz="8" w:space="0" w:color="auto"/>
              <w:right w:val="single" w:sz="8" w:space="0" w:color="auto"/>
            </w:tcBorders>
            <w:vAlign w:val="center"/>
            <w:hideMark/>
          </w:tcPr>
          <w:p w14:paraId="4A3DD4A3"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134FB3"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56D35"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9B424D"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B58B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974F0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57BFA49F"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3</w:t>
            </w:r>
          </w:p>
        </w:tc>
      </w:tr>
      <w:tr w:rsidR="003C22B8" w:rsidRPr="003C22B8" w14:paraId="02D68F7B"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E1606C"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F3CC901"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806ED"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4B2E8A96"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878A30"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D2A4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DBD3A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2F8F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270DE1"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14C2FE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4</w:t>
            </w:r>
          </w:p>
        </w:tc>
      </w:tr>
      <w:tr w:rsidR="003C22B8" w:rsidRPr="003C22B8" w14:paraId="5D4C641C"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4B1DFF"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8CAC84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3553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5199FD7F"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9EC00A"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9FD60"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A1921"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2C4E2"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27C6E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2074E1C"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4</w:t>
            </w:r>
          </w:p>
        </w:tc>
      </w:tr>
      <w:tr w:rsidR="003C22B8" w:rsidRPr="003C22B8" w14:paraId="60FCEBAB"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A95B2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A1A4D2B"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F435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4A97167B"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146372A"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F0ED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A0E80"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B12A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075573"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266133D"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6</w:t>
            </w:r>
          </w:p>
        </w:tc>
      </w:tr>
      <w:tr w:rsidR="003C22B8" w:rsidRPr="003C22B8" w14:paraId="346B1E63"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E9D729"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2F02A2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D96A6"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7CD92389"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13538A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C3311"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FF46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11752"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488C4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139E09F"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8</w:t>
            </w:r>
          </w:p>
        </w:tc>
      </w:tr>
      <w:tr w:rsidR="003C22B8" w:rsidRPr="003C22B8" w14:paraId="670FBFAD"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7981A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C6F944C"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8FD0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3B2FD21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49B2F9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E9EE2"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21FD0"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B54FD"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E8535D"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0D2EE60"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7</w:t>
            </w:r>
          </w:p>
        </w:tc>
      </w:tr>
      <w:tr w:rsidR="003C22B8" w:rsidRPr="003C22B8" w14:paraId="02D100B1"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3931C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73788A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1E441"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6A1E61EF"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A0033D"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906D6"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82B1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ADC8A"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8B6E4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41272F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5</w:t>
            </w:r>
          </w:p>
        </w:tc>
      </w:tr>
      <w:tr w:rsidR="003C22B8" w:rsidRPr="003C22B8" w14:paraId="7D53A05A"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143821"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DBA1BD0"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9D286"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49E6853"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C15058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2E469"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1897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303F9"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3C69AF"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AAF2CBA"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4</w:t>
            </w:r>
          </w:p>
        </w:tc>
      </w:tr>
      <w:tr w:rsidR="003C22B8" w:rsidRPr="003C22B8" w14:paraId="3F1CEB78"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3B9329"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489461D"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3A58C"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0102ABA1"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E7EE2B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C06F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40EB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56C49"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B7CBE9"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616ADF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5</w:t>
            </w:r>
          </w:p>
        </w:tc>
      </w:tr>
      <w:tr w:rsidR="003C22B8" w:rsidRPr="003C22B8" w14:paraId="04F54262"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82356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547B651"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A0B9A"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470C0C6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444B631"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E496C"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382FB"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4D3B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1AE920"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96E3BB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7</w:t>
            </w:r>
          </w:p>
        </w:tc>
      </w:tr>
      <w:tr w:rsidR="003C22B8" w:rsidRPr="003C22B8" w14:paraId="5A89F9AA"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0062D9"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9DCEFFB"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F3F2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5456CC9A"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F41F8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9D030"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494FD"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44F5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5423C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9EE6AF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2</w:t>
            </w:r>
          </w:p>
        </w:tc>
      </w:tr>
      <w:tr w:rsidR="003C22B8" w:rsidRPr="003C22B8" w14:paraId="5BCC82AC"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3BE59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6E3D53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7715C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6C8ACCED"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3E4A04D"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67BB9"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52233"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DEEF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5E678C3"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5B3BFAA"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5</w:t>
            </w:r>
          </w:p>
        </w:tc>
      </w:tr>
      <w:tr w:rsidR="003C22B8" w:rsidRPr="003C22B8" w14:paraId="7B32E480"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BDD6E0"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0E939C6"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A3812"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7625EDE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43E7D"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E023A"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8231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80AA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1D2020"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076650B5"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r>
      <w:tr w:rsidR="003C22B8" w:rsidRPr="003C22B8" w14:paraId="245E38A4"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74FDE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53D8D6B"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6F712"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1A21460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88683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3C300"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CC4D7"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87740"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539191"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D042DC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1</w:t>
            </w:r>
          </w:p>
        </w:tc>
      </w:tr>
      <w:tr w:rsidR="003C22B8" w:rsidRPr="003C22B8" w14:paraId="60213E8B"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AFA85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6DA1DB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30F4F"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685F200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C1CE3"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CE55C"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803C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54E19"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91CB0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E26C35A"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r>
      <w:tr w:rsidR="003C22B8" w:rsidRPr="003C22B8" w14:paraId="5EA95BC7"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69353B"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D2C175D"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9193C"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2999F375"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D8F1F"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853E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7B53C"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0A35B"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C7846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12EE23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r>
      <w:tr w:rsidR="003C22B8" w:rsidRPr="003C22B8" w14:paraId="194B1E88"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32CE8A"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22A578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CB63F"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4E9897C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3A81A"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4BC1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1C075"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1487B"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4679D1"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5BC0652"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r>
      <w:tr w:rsidR="003C22B8" w:rsidRPr="003C22B8" w14:paraId="17E0744B"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DEF75C"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1C467DB"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0F189"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08CED85C"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EEEC2"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A37D5"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CB86D"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C1A78"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004483"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451240A"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r>
      <w:tr w:rsidR="003C22B8" w:rsidRPr="003C22B8" w14:paraId="04FA2822"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DA20DD" w14:textId="77777777" w:rsidR="003C22B8" w:rsidRPr="003C22B8" w:rsidRDefault="003C22B8" w:rsidP="003C22B8">
            <w:pPr>
              <w:suppressAutoHyphens w:val="0"/>
              <w:jc w:val="center"/>
              <w:rPr>
                <w:rFonts w:ascii="Calibri" w:hAnsi="Calibri" w:cs="Calibri"/>
                <w:color w:val="000000"/>
                <w:kern w:val="0"/>
                <w:sz w:val="16"/>
                <w:szCs w:val="16"/>
                <w:lang w:eastAsia="en-US"/>
              </w:rPr>
            </w:pPr>
            <w:proofErr w:type="spellStart"/>
            <w:r w:rsidRPr="003C22B8">
              <w:rPr>
                <w:rFonts w:ascii="Calibri" w:hAnsi="Calibri" w:cs="Calibri"/>
                <w:color w:val="000000"/>
                <w:kern w:val="0"/>
                <w:sz w:val="16"/>
                <w:szCs w:val="16"/>
                <w:lang w:eastAsia="en-US"/>
              </w:rPr>
              <w:t>peste</w:t>
            </w:r>
            <w:proofErr w:type="spellEnd"/>
            <w:r w:rsidRPr="003C22B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32B79EF"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1696B"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0965EC11"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E0984"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FCF6A"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4F3C5"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89360"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AA964E"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054EC4D" w14:textId="77777777" w:rsidR="003C22B8" w:rsidRPr="003C22B8" w:rsidRDefault="003C22B8" w:rsidP="003C22B8">
            <w:pPr>
              <w:suppressAutoHyphens w:val="0"/>
              <w:jc w:val="center"/>
              <w:rPr>
                <w:rFonts w:ascii="Calibri" w:hAnsi="Calibri" w:cs="Calibri"/>
                <w:color w:val="000000"/>
                <w:kern w:val="0"/>
                <w:sz w:val="16"/>
                <w:szCs w:val="16"/>
                <w:lang w:eastAsia="en-US"/>
              </w:rPr>
            </w:pPr>
            <w:r w:rsidRPr="003C22B8">
              <w:rPr>
                <w:rFonts w:ascii="Calibri" w:hAnsi="Calibri" w:cs="Calibri"/>
                <w:color w:val="000000"/>
                <w:kern w:val="0"/>
                <w:sz w:val="16"/>
                <w:szCs w:val="16"/>
                <w:lang w:eastAsia="en-US"/>
              </w:rPr>
              <w:t>0</w:t>
            </w:r>
          </w:p>
        </w:tc>
      </w:tr>
      <w:tr w:rsidR="003C22B8" w:rsidRPr="003C22B8" w14:paraId="371C7084" w14:textId="77777777" w:rsidTr="003C22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E25208"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471C0CC"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AFDF4F4"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854</w:t>
            </w:r>
          </w:p>
        </w:tc>
        <w:tc>
          <w:tcPr>
            <w:tcW w:w="580" w:type="dxa"/>
            <w:tcBorders>
              <w:top w:val="nil"/>
              <w:left w:val="nil"/>
              <w:bottom w:val="single" w:sz="8" w:space="0" w:color="auto"/>
              <w:right w:val="single" w:sz="8" w:space="0" w:color="auto"/>
            </w:tcBorders>
            <w:vAlign w:val="center"/>
            <w:hideMark/>
          </w:tcPr>
          <w:p w14:paraId="1BAAF9E0"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108</w:t>
            </w:r>
          </w:p>
        </w:tc>
        <w:tc>
          <w:tcPr>
            <w:tcW w:w="500" w:type="dxa"/>
            <w:tcBorders>
              <w:top w:val="nil"/>
              <w:left w:val="nil"/>
              <w:bottom w:val="single" w:sz="8" w:space="0" w:color="auto"/>
              <w:right w:val="single" w:sz="8" w:space="0" w:color="auto"/>
            </w:tcBorders>
            <w:vAlign w:val="center"/>
            <w:hideMark/>
          </w:tcPr>
          <w:p w14:paraId="0940D9EC"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F4FA85"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C3B743E"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FE743A3"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61AD19A"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861</w:t>
            </w:r>
          </w:p>
        </w:tc>
        <w:tc>
          <w:tcPr>
            <w:tcW w:w="500" w:type="dxa"/>
            <w:tcBorders>
              <w:top w:val="nil"/>
              <w:left w:val="nil"/>
              <w:bottom w:val="single" w:sz="8" w:space="0" w:color="auto"/>
              <w:right w:val="single" w:sz="8" w:space="0" w:color="auto"/>
            </w:tcBorders>
            <w:vAlign w:val="center"/>
            <w:hideMark/>
          </w:tcPr>
          <w:p w14:paraId="2DE7F7DC" w14:textId="77777777" w:rsidR="003C22B8" w:rsidRPr="003C22B8" w:rsidRDefault="003C22B8" w:rsidP="003C22B8">
            <w:pPr>
              <w:suppressAutoHyphens w:val="0"/>
              <w:jc w:val="center"/>
              <w:rPr>
                <w:rFonts w:ascii="Calibri" w:hAnsi="Calibri" w:cs="Calibri"/>
                <w:b/>
                <w:bCs/>
                <w:color w:val="000000"/>
                <w:kern w:val="0"/>
                <w:sz w:val="16"/>
                <w:szCs w:val="16"/>
                <w:lang w:eastAsia="en-US"/>
              </w:rPr>
            </w:pPr>
            <w:r w:rsidRPr="003C22B8">
              <w:rPr>
                <w:rFonts w:ascii="Calibri" w:hAnsi="Calibri" w:cs="Calibri"/>
                <w:b/>
                <w:bCs/>
                <w:color w:val="000000"/>
                <w:kern w:val="0"/>
                <w:sz w:val="16"/>
                <w:szCs w:val="16"/>
                <w:lang w:eastAsia="en-US"/>
              </w:rPr>
              <w:t>109</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1E5083">
      <w:pPr>
        <w:pStyle w:val="Heading2"/>
        <w:rPr>
          <w:lang w:val="ro-RO"/>
        </w:rPr>
      </w:pPr>
      <w:bookmarkStart w:id="19" w:name="_Toc230963735"/>
      <w:r w:rsidRPr="00C13506">
        <w:rPr>
          <w:lang w:val="ro-RO"/>
        </w:rPr>
        <w:t>2.1</w:t>
      </w:r>
      <w:r w:rsidR="00B66ACE">
        <w:rPr>
          <w:lang w:val="ro-RO"/>
        </w:rPr>
        <w:t>1</w:t>
      </w:r>
      <w:r w:rsidRPr="00C13506">
        <w:rPr>
          <w:lang w:val="ro-RO"/>
        </w:rPr>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472751">
        <w:rPr>
          <w:rFonts w:ascii="Arial" w:hAnsi="Arial" w:cs="Arial"/>
          <w:b w:val="0"/>
          <w:i/>
          <w:iCs/>
          <w:color w:val="000000"/>
          <w:sz w:val="24"/>
          <w:szCs w:val="24"/>
          <w:lang w:val="ro-RO"/>
        </w:rPr>
        <w:lastRenderedPageBreak/>
        <w:t xml:space="preserve">Tab. </w:t>
      </w:r>
      <w:r w:rsidR="00077C13" w:rsidRPr="00472751">
        <w:rPr>
          <w:rFonts w:ascii="Arial" w:hAnsi="Arial" w:cs="Arial"/>
          <w:b w:val="0"/>
          <w:i/>
          <w:iCs/>
          <w:color w:val="000000"/>
          <w:sz w:val="24"/>
          <w:szCs w:val="24"/>
          <w:lang w:val="ro-RO"/>
        </w:rPr>
        <w:t>20</w:t>
      </w:r>
      <w:r w:rsidRPr="00472751">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142252D"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D42A55">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D42A55" w:rsidRPr="0038617C" w14:paraId="75BD9260" w14:textId="77777777" w:rsidTr="004A58AE">
        <w:trPr>
          <w:trHeight w:val="228"/>
        </w:trPr>
        <w:tc>
          <w:tcPr>
            <w:tcW w:w="3200" w:type="dxa"/>
            <w:tcBorders>
              <w:top w:val="nil"/>
              <w:left w:val="single" w:sz="4" w:space="0" w:color="auto"/>
              <w:bottom w:val="single" w:sz="4" w:space="0" w:color="auto"/>
              <w:right w:val="single" w:sz="4" w:space="0" w:color="auto"/>
            </w:tcBorders>
            <w:vAlign w:val="center"/>
            <w:hideMark/>
          </w:tcPr>
          <w:p w14:paraId="6619677A" w14:textId="77777777" w:rsidR="00D42A55" w:rsidRPr="0038617C" w:rsidRDefault="00D42A55" w:rsidP="004A58A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7A39B65" w14:textId="77777777" w:rsidR="00D42A55" w:rsidRPr="0038617C" w:rsidRDefault="00D42A55" w:rsidP="004A58A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Oradea</w:t>
            </w:r>
          </w:p>
        </w:tc>
        <w:tc>
          <w:tcPr>
            <w:tcW w:w="1760" w:type="dxa"/>
            <w:tcBorders>
              <w:top w:val="nil"/>
              <w:left w:val="nil"/>
              <w:bottom w:val="single" w:sz="4" w:space="0" w:color="auto"/>
              <w:right w:val="single" w:sz="4" w:space="0" w:color="auto"/>
            </w:tcBorders>
            <w:vAlign w:val="center"/>
            <w:hideMark/>
          </w:tcPr>
          <w:p w14:paraId="5A8D56FE" w14:textId="34074DE1" w:rsidR="00D42A55" w:rsidRPr="0038617C" w:rsidRDefault="0070751E"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B4F3E4A" w14:textId="785C38CB" w:rsidR="00D42A55" w:rsidRPr="0038617C" w:rsidRDefault="0070751E"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A158BEE" w14:textId="77777777" w:rsidR="00D42A55" w:rsidRDefault="00D42A55"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Oradea</w:t>
            </w:r>
          </w:p>
          <w:p w14:paraId="17A5E46F" w14:textId="77777777" w:rsidR="00D42A55" w:rsidRPr="0038617C" w:rsidRDefault="00D42A55" w:rsidP="004A58A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23927ED" w14:textId="6B721422" w:rsidR="00D42A55" w:rsidRPr="0038617C" w:rsidRDefault="00D42A55" w:rsidP="004A58A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72751" w:rsidRPr="00472751">
              <w:rPr>
                <w:rFonts w:ascii="Arial" w:hAnsi="Arial" w:cs="Arial"/>
                <w:color w:val="000000"/>
                <w:kern w:val="0"/>
                <w:sz w:val="18"/>
                <w:szCs w:val="18"/>
                <w:lang w:eastAsia="ro-RO"/>
              </w:rPr>
              <w:t>venituri</w:t>
            </w:r>
            <w:proofErr w:type="spellEnd"/>
            <w:r w:rsidR="00472751" w:rsidRPr="00472751">
              <w:rPr>
                <w:rFonts w:ascii="Arial" w:hAnsi="Arial" w:cs="Arial"/>
                <w:color w:val="000000"/>
                <w:kern w:val="0"/>
                <w:sz w:val="18"/>
                <w:szCs w:val="18"/>
                <w:lang w:eastAsia="ro-RO"/>
              </w:rPr>
              <w:t xml:space="preserve"> </w:t>
            </w:r>
            <w:proofErr w:type="spellStart"/>
            <w:r w:rsidR="00472751" w:rsidRPr="00472751">
              <w:rPr>
                <w:rFonts w:ascii="Arial" w:hAnsi="Arial" w:cs="Arial"/>
                <w:color w:val="000000"/>
                <w:kern w:val="0"/>
                <w:sz w:val="18"/>
                <w:szCs w:val="18"/>
                <w:lang w:eastAsia="ro-RO"/>
              </w:rPr>
              <w:t>proprii</w:t>
            </w:r>
            <w:proofErr w:type="spellEnd"/>
            <w:r w:rsidR="00472751" w:rsidRPr="00472751">
              <w:rPr>
                <w:rFonts w:ascii="Arial" w:hAnsi="Arial" w:cs="Arial"/>
                <w:color w:val="000000"/>
                <w:kern w:val="0"/>
                <w:sz w:val="18"/>
                <w:szCs w:val="18"/>
                <w:lang w:eastAsia="ro-RO"/>
              </w:rPr>
              <w:t>/</w:t>
            </w:r>
            <w:proofErr w:type="spellStart"/>
            <w:r w:rsidR="00472751" w:rsidRPr="00472751">
              <w:rPr>
                <w:rFonts w:ascii="Arial" w:hAnsi="Arial" w:cs="Arial"/>
                <w:color w:val="000000"/>
                <w:kern w:val="0"/>
                <w:sz w:val="18"/>
                <w:szCs w:val="18"/>
                <w:lang w:eastAsia="ro-RO"/>
              </w:rPr>
              <w:t>buget</w:t>
            </w:r>
            <w:proofErr w:type="spellEnd"/>
            <w:r w:rsidR="00472751" w:rsidRPr="00472751">
              <w:rPr>
                <w:rFonts w:ascii="Arial" w:hAnsi="Arial" w:cs="Arial"/>
                <w:color w:val="000000"/>
                <w:kern w:val="0"/>
                <w:sz w:val="18"/>
                <w:szCs w:val="18"/>
                <w:lang w:eastAsia="ro-RO"/>
              </w:rPr>
              <w:t xml:space="preserve"> de stat/</w:t>
            </w:r>
            <w:proofErr w:type="spellStart"/>
            <w:r w:rsidR="00472751" w:rsidRPr="00472751">
              <w:rPr>
                <w:rFonts w:ascii="Arial" w:hAnsi="Arial" w:cs="Arial"/>
                <w:color w:val="000000"/>
                <w:kern w:val="0"/>
                <w:sz w:val="18"/>
                <w:szCs w:val="18"/>
                <w:lang w:eastAsia="ro-RO"/>
              </w:rPr>
              <w:t>fonduri</w:t>
            </w:r>
            <w:proofErr w:type="spellEnd"/>
            <w:r w:rsidR="00472751" w:rsidRPr="00472751">
              <w:rPr>
                <w:rFonts w:ascii="Arial" w:hAnsi="Arial" w:cs="Arial"/>
                <w:color w:val="000000"/>
                <w:kern w:val="0"/>
                <w:sz w:val="18"/>
                <w:szCs w:val="18"/>
                <w:lang w:eastAsia="ro-RO"/>
              </w:rPr>
              <w:t xml:space="preserve"> </w:t>
            </w:r>
            <w:proofErr w:type="spellStart"/>
            <w:r w:rsidR="00472751" w:rsidRPr="00472751">
              <w:rPr>
                <w:rFonts w:ascii="Arial" w:hAnsi="Arial" w:cs="Arial"/>
                <w:color w:val="000000"/>
                <w:kern w:val="0"/>
                <w:sz w:val="18"/>
                <w:szCs w:val="18"/>
                <w:lang w:eastAsia="ro-RO"/>
              </w:rPr>
              <w:t>europene</w:t>
            </w:r>
            <w:proofErr w:type="spellEnd"/>
            <w:r w:rsidR="00472751" w:rsidRPr="00472751">
              <w:rPr>
                <w:rFonts w:ascii="Arial" w:hAnsi="Arial" w:cs="Arial"/>
                <w:color w:val="000000"/>
                <w:kern w:val="0"/>
                <w:sz w:val="18"/>
                <w:szCs w:val="18"/>
                <w:lang w:eastAsia="ro-RO"/>
              </w:rPr>
              <w:t>/</w:t>
            </w:r>
            <w:proofErr w:type="spellStart"/>
            <w:r w:rsidR="00472751" w:rsidRPr="00472751">
              <w:rPr>
                <w:rFonts w:ascii="Arial" w:hAnsi="Arial" w:cs="Arial"/>
                <w:color w:val="000000"/>
                <w:kern w:val="0"/>
                <w:sz w:val="18"/>
                <w:szCs w:val="18"/>
                <w:lang w:eastAsia="ro-RO"/>
              </w:rPr>
              <w:t>alte</w:t>
            </w:r>
            <w:proofErr w:type="spellEnd"/>
            <w:r w:rsidR="00472751" w:rsidRPr="00472751">
              <w:rPr>
                <w:rFonts w:ascii="Arial" w:hAnsi="Arial" w:cs="Arial"/>
                <w:color w:val="000000"/>
                <w:kern w:val="0"/>
                <w:sz w:val="18"/>
                <w:szCs w:val="18"/>
                <w:lang w:eastAsia="ro-RO"/>
              </w:rPr>
              <w:t xml:space="preserve"> </w:t>
            </w:r>
            <w:proofErr w:type="spellStart"/>
            <w:r w:rsidR="00472751" w:rsidRPr="00472751">
              <w:rPr>
                <w:rFonts w:ascii="Arial" w:hAnsi="Arial" w:cs="Arial"/>
                <w:color w:val="000000"/>
                <w:kern w:val="0"/>
                <w:sz w:val="18"/>
                <w:szCs w:val="18"/>
                <w:lang w:eastAsia="ro-RO"/>
              </w:rPr>
              <w:t>surse</w:t>
            </w:r>
            <w:proofErr w:type="spellEnd"/>
          </w:p>
        </w:tc>
      </w:tr>
      <w:tr w:rsidR="00D42A55" w:rsidRPr="0038617C" w14:paraId="123DCE18" w14:textId="77777777" w:rsidTr="004A58AE">
        <w:trPr>
          <w:trHeight w:val="228"/>
        </w:trPr>
        <w:tc>
          <w:tcPr>
            <w:tcW w:w="3200" w:type="dxa"/>
            <w:tcBorders>
              <w:top w:val="nil"/>
              <w:left w:val="single" w:sz="4" w:space="0" w:color="auto"/>
              <w:bottom w:val="single" w:sz="4" w:space="0" w:color="auto"/>
              <w:right w:val="single" w:sz="4" w:space="0" w:color="auto"/>
            </w:tcBorders>
            <w:vAlign w:val="center"/>
            <w:hideMark/>
          </w:tcPr>
          <w:p w14:paraId="04A56091" w14:textId="77777777" w:rsidR="00D42A55" w:rsidRPr="0038617C" w:rsidRDefault="00D42A55" w:rsidP="004A58A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7765F89" w14:textId="77777777" w:rsidR="00D42A55" w:rsidRPr="0038617C" w:rsidRDefault="00D42A55" w:rsidP="004A58A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Oradea</w:t>
            </w:r>
          </w:p>
        </w:tc>
        <w:tc>
          <w:tcPr>
            <w:tcW w:w="1760" w:type="dxa"/>
            <w:tcBorders>
              <w:top w:val="nil"/>
              <w:left w:val="nil"/>
              <w:bottom w:val="single" w:sz="4" w:space="0" w:color="auto"/>
              <w:right w:val="single" w:sz="4" w:space="0" w:color="auto"/>
            </w:tcBorders>
            <w:vAlign w:val="center"/>
            <w:hideMark/>
          </w:tcPr>
          <w:p w14:paraId="733BE1D5" w14:textId="68BF777C" w:rsidR="00D42A55" w:rsidRPr="0038617C" w:rsidRDefault="0070751E"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B53AB21" w14:textId="54BF8956" w:rsidR="00D42A55" w:rsidRPr="0038617C" w:rsidRDefault="0070751E"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3D8E97B" w14:textId="77777777" w:rsidR="00D42A55" w:rsidRDefault="00D42A55"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Oradea</w:t>
            </w:r>
          </w:p>
          <w:p w14:paraId="2381DB04" w14:textId="77777777" w:rsidR="00D42A55" w:rsidRPr="0038617C" w:rsidRDefault="00D42A55" w:rsidP="004A58A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7BBFF4B" w14:textId="68A084AE" w:rsidR="00D42A55" w:rsidRPr="0038617C" w:rsidRDefault="00D42A55" w:rsidP="004A58A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72751" w:rsidRPr="00472751">
              <w:rPr>
                <w:rFonts w:ascii="Arial" w:hAnsi="Arial" w:cs="Arial"/>
                <w:color w:val="000000"/>
                <w:kern w:val="0"/>
                <w:sz w:val="18"/>
                <w:szCs w:val="18"/>
                <w:lang w:eastAsia="ro-RO"/>
              </w:rPr>
              <w:t>venituri</w:t>
            </w:r>
            <w:proofErr w:type="spellEnd"/>
            <w:r w:rsidR="00472751" w:rsidRPr="00472751">
              <w:rPr>
                <w:rFonts w:ascii="Arial" w:hAnsi="Arial" w:cs="Arial"/>
                <w:color w:val="000000"/>
                <w:kern w:val="0"/>
                <w:sz w:val="18"/>
                <w:szCs w:val="18"/>
                <w:lang w:eastAsia="ro-RO"/>
              </w:rPr>
              <w:t xml:space="preserve"> </w:t>
            </w:r>
            <w:proofErr w:type="spellStart"/>
            <w:r w:rsidR="00472751" w:rsidRPr="00472751">
              <w:rPr>
                <w:rFonts w:ascii="Arial" w:hAnsi="Arial" w:cs="Arial"/>
                <w:color w:val="000000"/>
                <w:kern w:val="0"/>
                <w:sz w:val="18"/>
                <w:szCs w:val="18"/>
                <w:lang w:eastAsia="ro-RO"/>
              </w:rPr>
              <w:t>proprii</w:t>
            </w:r>
            <w:proofErr w:type="spellEnd"/>
            <w:r w:rsidR="00472751" w:rsidRPr="00472751">
              <w:rPr>
                <w:rFonts w:ascii="Arial" w:hAnsi="Arial" w:cs="Arial"/>
                <w:color w:val="000000"/>
                <w:kern w:val="0"/>
                <w:sz w:val="18"/>
                <w:szCs w:val="18"/>
                <w:lang w:eastAsia="ro-RO"/>
              </w:rPr>
              <w:t>/</w:t>
            </w:r>
            <w:proofErr w:type="spellStart"/>
            <w:r w:rsidR="00472751" w:rsidRPr="00472751">
              <w:rPr>
                <w:rFonts w:ascii="Arial" w:hAnsi="Arial" w:cs="Arial"/>
                <w:color w:val="000000"/>
                <w:kern w:val="0"/>
                <w:sz w:val="18"/>
                <w:szCs w:val="18"/>
                <w:lang w:eastAsia="ro-RO"/>
              </w:rPr>
              <w:t>buget</w:t>
            </w:r>
            <w:proofErr w:type="spellEnd"/>
            <w:r w:rsidR="00472751" w:rsidRPr="00472751">
              <w:rPr>
                <w:rFonts w:ascii="Arial" w:hAnsi="Arial" w:cs="Arial"/>
                <w:color w:val="000000"/>
                <w:kern w:val="0"/>
                <w:sz w:val="18"/>
                <w:szCs w:val="18"/>
                <w:lang w:eastAsia="ro-RO"/>
              </w:rPr>
              <w:t xml:space="preserve"> de stat/</w:t>
            </w:r>
            <w:proofErr w:type="spellStart"/>
            <w:r w:rsidR="00472751" w:rsidRPr="00472751">
              <w:rPr>
                <w:rFonts w:ascii="Arial" w:hAnsi="Arial" w:cs="Arial"/>
                <w:color w:val="000000"/>
                <w:kern w:val="0"/>
                <w:sz w:val="18"/>
                <w:szCs w:val="18"/>
                <w:lang w:eastAsia="ro-RO"/>
              </w:rPr>
              <w:t>fonduri</w:t>
            </w:r>
            <w:proofErr w:type="spellEnd"/>
            <w:r w:rsidR="00472751" w:rsidRPr="00472751">
              <w:rPr>
                <w:rFonts w:ascii="Arial" w:hAnsi="Arial" w:cs="Arial"/>
                <w:color w:val="000000"/>
                <w:kern w:val="0"/>
                <w:sz w:val="18"/>
                <w:szCs w:val="18"/>
                <w:lang w:eastAsia="ro-RO"/>
              </w:rPr>
              <w:t xml:space="preserve"> </w:t>
            </w:r>
            <w:proofErr w:type="spellStart"/>
            <w:r w:rsidR="00472751" w:rsidRPr="00472751">
              <w:rPr>
                <w:rFonts w:ascii="Arial" w:hAnsi="Arial" w:cs="Arial"/>
                <w:color w:val="000000"/>
                <w:kern w:val="0"/>
                <w:sz w:val="18"/>
                <w:szCs w:val="18"/>
                <w:lang w:eastAsia="ro-RO"/>
              </w:rPr>
              <w:t>europene</w:t>
            </w:r>
            <w:proofErr w:type="spellEnd"/>
            <w:r w:rsidR="00472751" w:rsidRPr="00472751">
              <w:rPr>
                <w:rFonts w:ascii="Arial" w:hAnsi="Arial" w:cs="Arial"/>
                <w:color w:val="000000"/>
                <w:kern w:val="0"/>
                <w:sz w:val="18"/>
                <w:szCs w:val="18"/>
                <w:lang w:eastAsia="ro-RO"/>
              </w:rPr>
              <w:t>/</w:t>
            </w:r>
            <w:proofErr w:type="spellStart"/>
            <w:r w:rsidR="00472751" w:rsidRPr="00472751">
              <w:rPr>
                <w:rFonts w:ascii="Arial" w:hAnsi="Arial" w:cs="Arial"/>
                <w:color w:val="000000"/>
                <w:kern w:val="0"/>
                <w:sz w:val="18"/>
                <w:szCs w:val="18"/>
                <w:lang w:eastAsia="ro-RO"/>
              </w:rPr>
              <w:t>alte</w:t>
            </w:r>
            <w:proofErr w:type="spellEnd"/>
            <w:r w:rsidR="00472751" w:rsidRPr="00472751">
              <w:rPr>
                <w:rFonts w:ascii="Arial" w:hAnsi="Arial" w:cs="Arial"/>
                <w:color w:val="000000"/>
                <w:kern w:val="0"/>
                <w:sz w:val="18"/>
                <w:szCs w:val="18"/>
                <w:lang w:eastAsia="ro-RO"/>
              </w:rPr>
              <w:t xml:space="preserve"> </w:t>
            </w:r>
            <w:proofErr w:type="spellStart"/>
            <w:r w:rsidR="00472751" w:rsidRPr="00472751">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1E5083">
      <w:pPr>
        <w:pStyle w:val="Heading2"/>
        <w:rPr>
          <w:lang w:val="ro-RO"/>
        </w:rPr>
      </w:pPr>
      <w:bookmarkStart w:id="20" w:name="_Toc230963736"/>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5BDA70A5"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D42A55">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52E2C3EE" w:rsidR="00760B50" w:rsidRPr="002E2900" w:rsidRDefault="00765747" w:rsidP="002E2900">
            <w:pPr>
              <w:jc w:val="center"/>
              <w:rPr>
                <w:rFonts w:ascii="Arial" w:hAnsi="Arial" w:cs="Arial"/>
                <w:sz w:val="20"/>
                <w:szCs w:val="20"/>
                <w:lang w:val="ro-RO"/>
              </w:rPr>
            </w:pPr>
            <w:r>
              <w:rPr>
                <w:rFonts w:ascii="Arial" w:hAnsi="Arial" w:cs="Arial"/>
                <w:sz w:val="20"/>
                <w:szCs w:val="20"/>
                <w:lang w:val="ro-RO"/>
              </w:rPr>
              <w:t>1,413</w:t>
            </w:r>
          </w:p>
        </w:tc>
        <w:tc>
          <w:tcPr>
            <w:tcW w:w="2285" w:type="dxa"/>
            <w:tcBorders>
              <w:left w:val="single" w:sz="4" w:space="0" w:color="000000"/>
              <w:bottom w:val="single" w:sz="4" w:space="0" w:color="000000"/>
              <w:right w:val="single" w:sz="4" w:space="0" w:color="auto"/>
            </w:tcBorders>
            <w:vAlign w:val="center"/>
          </w:tcPr>
          <w:p w14:paraId="34AC4D2D" w14:textId="53524EBF" w:rsidR="00760B50" w:rsidRPr="002E2900" w:rsidRDefault="0070751E"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72B326D"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59872440" w:rsidR="00760B50" w:rsidRPr="006117FF" w:rsidRDefault="0070751E"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FFC0B83" w:rsidR="00760B50" w:rsidRDefault="0070751E"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C113904" w:rsidR="00760B50" w:rsidRPr="002E2900" w:rsidRDefault="00765747" w:rsidP="001A0771">
            <w:pPr>
              <w:jc w:val="center"/>
              <w:rPr>
                <w:rFonts w:ascii="Arial" w:hAnsi="Arial" w:cs="Arial"/>
                <w:b/>
                <w:bCs/>
                <w:sz w:val="20"/>
                <w:szCs w:val="20"/>
                <w:lang w:val="ro-RO"/>
              </w:rPr>
            </w:pPr>
            <w:r>
              <w:rPr>
                <w:rFonts w:ascii="Arial" w:hAnsi="Arial" w:cs="Arial"/>
                <w:b/>
                <w:bCs/>
                <w:sz w:val="20"/>
                <w:szCs w:val="20"/>
                <w:lang w:val="ro-RO"/>
              </w:rPr>
              <w:t>1,413</w:t>
            </w:r>
          </w:p>
        </w:tc>
        <w:tc>
          <w:tcPr>
            <w:tcW w:w="2285" w:type="dxa"/>
            <w:tcBorders>
              <w:left w:val="single" w:sz="4" w:space="0" w:color="000000"/>
              <w:bottom w:val="single" w:sz="4" w:space="0" w:color="000000"/>
              <w:right w:val="single" w:sz="4" w:space="0" w:color="auto"/>
            </w:tcBorders>
            <w:vAlign w:val="center"/>
          </w:tcPr>
          <w:p w14:paraId="66D9E5E6" w14:textId="744EE988" w:rsidR="00760B50" w:rsidRPr="002E2900" w:rsidRDefault="0070751E"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AA5258B"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C22B8">
        <w:rPr>
          <w:rFonts w:ascii="Arial" w:hAnsi="Arial" w:cs="Arial"/>
          <w:lang w:val="ro-RO"/>
        </w:rPr>
        <w:t>2042.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8F094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8F094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8F094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C22B8" w:rsidRPr="008A78C6" w14:paraId="61A947D4" w14:textId="118C673D" w:rsidTr="008F0943">
        <w:trPr>
          <w:jc w:val="center"/>
        </w:trPr>
        <w:tc>
          <w:tcPr>
            <w:tcW w:w="1178" w:type="dxa"/>
            <w:shd w:val="clear" w:color="auto" w:fill="D9D9D9" w:themeFill="background1" w:themeFillShade="D9"/>
          </w:tcPr>
          <w:p w14:paraId="2550DF8E" w14:textId="77777777" w:rsidR="003C22B8" w:rsidRPr="008A78C6"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63ED059"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65E5054C" w14:textId="52CBAC8A"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4</w:t>
            </w:r>
          </w:p>
        </w:tc>
        <w:tc>
          <w:tcPr>
            <w:tcW w:w="920" w:type="dxa"/>
            <w:shd w:val="clear" w:color="auto" w:fill="FF0000"/>
            <w:vAlign w:val="center"/>
          </w:tcPr>
          <w:p w14:paraId="03AE00DA" w14:textId="6AA70B8A"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51</w:t>
            </w:r>
          </w:p>
        </w:tc>
        <w:tc>
          <w:tcPr>
            <w:tcW w:w="917" w:type="dxa"/>
            <w:shd w:val="clear" w:color="auto" w:fill="00B0F0"/>
            <w:vAlign w:val="center"/>
          </w:tcPr>
          <w:p w14:paraId="51C8F20A" w14:textId="124B9584"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402C77A0" w14:textId="78B391DC"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91</w:t>
            </w:r>
          </w:p>
        </w:tc>
        <w:tc>
          <w:tcPr>
            <w:tcW w:w="923" w:type="dxa"/>
            <w:shd w:val="clear" w:color="auto" w:fill="00B0F0"/>
            <w:vAlign w:val="center"/>
          </w:tcPr>
          <w:p w14:paraId="1E0930FE" w14:textId="1BEFABDF"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16</w:t>
            </w:r>
          </w:p>
        </w:tc>
        <w:tc>
          <w:tcPr>
            <w:tcW w:w="924" w:type="dxa"/>
            <w:shd w:val="clear" w:color="auto" w:fill="00B050"/>
            <w:vAlign w:val="center"/>
          </w:tcPr>
          <w:p w14:paraId="178FDEA5" w14:textId="54A142BB"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7F655E4F" w14:textId="4989ED07"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-87</w:t>
            </w:r>
          </w:p>
        </w:tc>
        <w:tc>
          <w:tcPr>
            <w:tcW w:w="930" w:type="dxa"/>
            <w:shd w:val="clear" w:color="auto" w:fill="00B050"/>
            <w:vAlign w:val="center"/>
          </w:tcPr>
          <w:p w14:paraId="526143D5" w14:textId="4B57115D"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35</w:t>
            </w:r>
          </w:p>
        </w:tc>
      </w:tr>
      <w:tr w:rsidR="003C22B8" w:rsidRPr="008A78C6" w14:paraId="408FE8AE" w14:textId="787436D0" w:rsidTr="008F0943">
        <w:trPr>
          <w:jc w:val="center"/>
        </w:trPr>
        <w:tc>
          <w:tcPr>
            <w:tcW w:w="1178" w:type="dxa"/>
            <w:shd w:val="clear" w:color="auto" w:fill="D9D9D9" w:themeFill="background1" w:themeFillShade="D9"/>
          </w:tcPr>
          <w:p w14:paraId="36357BC3" w14:textId="77777777" w:rsidR="003C22B8" w:rsidRPr="008A78C6"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5728C12"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0A0D34B2" w14:textId="36744756"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13</w:t>
            </w:r>
          </w:p>
        </w:tc>
        <w:tc>
          <w:tcPr>
            <w:tcW w:w="920" w:type="dxa"/>
            <w:shd w:val="clear" w:color="auto" w:fill="FF0000"/>
            <w:vAlign w:val="center"/>
          </w:tcPr>
          <w:p w14:paraId="1075DB2F" w14:textId="25E17BF2"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68</w:t>
            </w:r>
          </w:p>
        </w:tc>
        <w:tc>
          <w:tcPr>
            <w:tcW w:w="917" w:type="dxa"/>
            <w:shd w:val="clear" w:color="auto" w:fill="00B0F0"/>
            <w:vAlign w:val="center"/>
          </w:tcPr>
          <w:p w14:paraId="319EF7C0" w14:textId="6642053C"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6C980332" w14:textId="0DCFB095"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85</w:t>
            </w:r>
          </w:p>
        </w:tc>
        <w:tc>
          <w:tcPr>
            <w:tcW w:w="923" w:type="dxa"/>
            <w:shd w:val="clear" w:color="auto" w:fill="00B0F0"/>
            <w:vAlign w:val="center"/>
          </w:tcPr>
          <w:p w14:paraId="37AB4557" w14:textId="73B5F92D"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8</w:t>
            </w:r>
          </w:p>
        </w:tc>
        <w:tc>
          <w:tcPr>
            <w:tcW w:w="924" w:type="dxa"/>
            <w:shd w:val="clear" w:color="auto" w:fill="00B050"/>
            <w:vAlign w:val="center"/>
          </w:tcPr>
          <w:p w14:paraId="5F799923" w14:textId="27252444"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200D51A7" w14:textId="56ED145A"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-72</w:t>
            </w:r>
          </w:p>
        </w:tc>
        <w:tc>
          <w:tcPr>
            <w:tcW w:w="930" w:type="dxa"/>
            <w:shd w:val="clear" w:color="auto" w:fill="00B050"/>
            <w:vAlign w:val="center"/>
          </w:tcPr>
          <w:p w14:paraId="1D67D41B" w14:textId="60329DC1"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60</w:t>
            </w:r>
          </w:p>
        </w:tc>
      </w:tr>
      <w:tr w:rsidR="003C22B8" w:rsidRPr="008A78C6" w14:paraId="0AE9F23C" w14:textId="3340E41B" w:rsidTr="008F0943">
        <w:trPr>
          <w:jc w:val="center"/>
        </w:trPr>
        <w:tc>
          <w:tcPr>
            <w:tcW w:w="1178" w:type="dxa"/>
            <w:shd w:val="clear" w:color="auto" w:fill="D9D9D9" w:themeFill="background1" w:themeFillShade="D9"/>
          </w:tcPr>
          <w:p w14:paraId="6BDE3F63" w14:textId="77777777" w:rsidR="003C22B8" w:rsidRPr="008A78C6"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65CB440"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5C1EE1FE" w14:textId="3D7BE413"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244</w:t>
            </w:r>
          </w:p>
        </w:tc>
        <w:tc>
          <w:tcPr>
            <w:tcW w:w="920" w:type="dxa"/>
            <w:shd w:val="clear" w:color="auto" w:fill="FF0000"/>
            <w:vAlign w:val="center"/>
          </w:tcPr>
          <w:p w14:paraId="36B3A9A0" w14:textId="54E98B29"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43</w:t>
            </w:r>
          </w:p>
        </w:tc>
        <w:tc>
          <w:tcPr>
            <w:tcW w:w="917" w:type="dxa"/>
            <w:shd w:val="clear" w:color="auto" w:fill="00B0F0"/>
            <w:vAlign w:val="center"/>
          </w:tcPr>
          <w:p w14:paraId="3E07D291" w14:textId="10DAE5E2"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3567D931" w14:textId="38B1D0BD"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86</w:t>
            </w:r>
          </w:p>
        </w:tc>
        <w:tc>
          <w:tcPr>
            <w:tcW w:w="923" w:type="dxa"/>
            <w:shd w:val="clear" w:color="auto" w:fill="00B0F0"/>
            <w:vAlign w:val="center"/>
          </w:tcPr>
          <w:p w14:paraId="27D0A8D6" w14:textId="18A1C0FF"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6</w:t>
            </w:r>
          </w:p>
        </w:tc>
        <w:tc>
          <w:tcPr>
            <w:tcW w:w="924" w:type="dxa"/>
            <w:shd w:val="clear" w:color="auto" w:fill="00B050"/>
            <w:vAlign w:val="center"/>
          </w:tcPr>
          <w:p w14:paraId="03BB91E0" w14:textId="1075C46A"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0222AB68" w14:textId="10FCDED1"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158</w:t>
            </w:r>
          </w:p>
        </w:tc>
        <w:tc>
          <w:tcPr>
            <w:tcW w:w="930" w:type="dxa"/>
            <w:shd w:val="clear" w:color="auto" w:fill="00B050"/>
            <w:vAlign w:val="center"/>
          </w:tcPr>
          <w:p w14:paraId="5B7BA08C" w14:textId="4FFCB644"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37</w:t>
            </w:r>
          </w:p>
        </w:tc>
      </w:tr>
      <w:tr w:rsidR="003C22B8" w:rsidRPr="008A78C6" w14:paraId="13E92DA2" w14:textId="30CAF24D" w:rsidTr="008F0943">
        <w:trPr>
          <w:jc w:val="center"/>
        </w:trPr>
        <w:tc>
          <w:tcPr>
            <w:tcW w:w="1178" w:type="dxa"/>
            <w:shd w:val="clear" w:color="auto" w:fill="D9D9D9" w:themeFill="background1" w:themeFillShade="D9"/>
          </w:tcPr>
          <w:p w14:paraId="4BFEAF21" w14:textId="77777777" w:rsidR="003C22B8" w:rsidRPr="008A78C6"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E8C9111"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w:t>
            </w:r>
          </w:p>
        </w:tc>
        <w:tc>
          <w:tcPr>
            <w:tcW w:w="960" w:type="dxa"/>
            <w:shd w:val="clear" w:color="auto" w:fill="FF0000"/>
            <w:vAlign w:val="center"/>
          </w:tcPr>
          <w:p w14:paraId="577CC1DC" w14:textId="11A6059B"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965</w:t>
            </w:r>
          </w:p>
        </w:tc>
        <w:tc>
          <w:tcPr>
            <w:tcW w:w="920" w:type="dxa"/>
            <w:shd w:val="clear" w:color="auto" w:fill="FF0000"/>
            <w:vAlign w:val="center"/>
          </w:tcPr>
          <w:p w14:paraId="19F8ED17" w14:textId="2931C947"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37</w:t>
            </w:r>
          </w:p>
        </w:tc>
        <w:tc>
          <w:tcPr>
            <w:tcW w:w="917" w:type="dxa"/>
            <w:shd w:val="clear" w:color="auto" w:fill="00B0F0"/>
            <w:vAlign w:val="center"/>
          </w:tcPr>
          <w:p w14:paraId="4229705D" w14:textId="2CE92D57"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w:t>
            </w:r>
          </w:p>
        </w:tc>
        <w:tc>
          <w:tcPr>
            <w:tcW w:w="913" w:type="dxa"/>
            <w:shd w:val="clear" w:color="auto" w:fill="00B0F0"/>
            <w:vAlign w:val="center"/>
          </w:tcPr>
          <w:p w14:paraId="6FCD86C7" w14:textId="087D25E5"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92</w:t>
            </w:r>
          </w:p>
        </w:tc>
        <w:tc>
          <w:tcPr>
            <w:tcW w:w="923" w:type="dxa"/>
            <w:shd w:val="clear" w:color="auto" w:fill="00B0F0"/>
            <w:vAlign w:val="center"/>
          </w:tcPr>
          <w:p w14:paraId="6825F9B3" w14:textId="44237A03"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6</w:t>
            </w:r>
          </w:p>
        </w:tc>
        <w:tc>
          <w:tcPr>
            <w:tcW w:w="924" w:type="dxa"/>
            <w:shd w:val="clear" w:color="auto" w:fill="00B050"/>
            <w:vAlign w:val="center"/>
          </w:tcPr>
          <w:p w14:paraId="6E7A7FFB" w14:textId="200CAB4B"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02797458" w14:textId="21142CCC"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873</w:t>
            </w:r>
          </w:p>
        </w:tc>
        <w:tc>
          <w:tcPr>
            <w:tcW w:w="930" w:type="dxa"/>
            <w:shd w:val="clear" w:color="auto" w:fill="00B050"/>
            <w:vAlign w:val="center"/>
          </w:tcPr>
          <w:p w14:paraId="74BE4CD6" w14:textId="1E074BB4"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31</w:t>
            </w:r>
          </w:p>
        </w:tc>
      </w:tr>
      <w:tr w:rsidR="003C22B8" w:rsidRPr="008A78C6" w14:paraId="2737339F" w14:textId="439697EA" w:rsidTr="008F0943">
        <w:trPr>
          <w:jc w:val="center"/>
        </w:trPr>
        <w:tc>
          <w:tcPr>
            <w:tcW w:w="1178" w:type="dxa"/>
            <w:shd w:val="clear" w:color="auto" w:fill="D9D9D9" w:themeFill="background1" w:themeFillShade="D9"/>
          </w:tcPr>
          <w:p w14:paraId="73885F03"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6036495"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33F784EC" w14:textId="7B36A661"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92</w:t>
            </w:r>
          </w:p>
        </w:tc>
        <w:tc>
          <w:tcPr>
            <w:tcW w:w="920" w:type="dxa"/>
            <w:shd w:val="clear" w:color="auto" w:fill="FF0000"/>
            <w:vAlign w:val="center"/>
          </w:tcPr>
          <w:p w14:paraId="55B68EBF" w14:textId="7A99D9FC"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30</w:t>
            </w:r>
          </w:p>
        </w:tc>
        <w:tc>
          <w:tcPr>
            <w:tcW w:w="917" w:type="dxa"/>
            <w:shd w:val="clear" w:color="auto" w:fill="00B0F0"/>
            <w:vAlign w:val="center"/>
          </w:tcPr>
          <w:p w14:paraId="09BAAC1C" w14:textId="18EFF7B5"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4E9D0E21" w14:textId="48FEA0E3"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74</w:t>
            </w:r>
          </w:p>
        </w:tc>
        <w:tc>
          <w:tcPr>
            <w:tcW w:w="923" w:type="dxa"/>
            <w:shd w:val="clear" w:color="auto" w:fill="00B0F0"/>
            <w:vAlign w:val="center"/>
          </w:tcPr>
          <w:p w14:paraId="39B31B9D" w14:textId="6B6EFEE7"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4</w:t>
            </w:r>
          </w:p>
        </w:tc>
        <w:tc>
          <w:tcPr>
            <w:tcW w:w="924" w:type="dxa"/>
            <w:shd w:val="clear" w:color="auto" w:fill="00B050"/>
            <w:vAlign w:val="center"/>
          </w:tcPr>
          <w:p w14:paraId="6B0BB255" w14:textId="1C35C6FA"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725F7FCD" w14:textId="561F1D64"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18</w:t>
            </w:r>
          </w:p>
        </w:tc>
        <w:tc>
          <w:tcPr>
            <w:tcW w:w="930" w:type="dxa"/>
            <w:shd w:val="clear" w:color="auto" w:fill="00B050"/>
            <w:vAlign w:val="center"/>
          </w:tcPr>
          <w:p w14:paraId="034ED4B0" w14:textId="02B7647E"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26</w:t>
            </w:r>
          </w:p>
        </w:tc>
      </w:tr>
      <w:tr w:rsidR="003C22B8" w:rsidRPr="008A78C6" w14:paraId="40D4E717" w14:textId="02420DE7" w:rsidTr="008F0943">
        <w:trPr>
          <w:jc w:val="center"/>
        </w:trPr>
        <w:tc>
          <w:tcPr>
            <w:tcW w:w="1178" w:type="dxa"/>
            <w:shd w:val="clear" w:color="auto" w:fill="D9D9D9" w:themeFill="background1" w:themeFillShade="D9"/>
          </w:tcPr>
          <w:p w14:paraId="0BC42F96"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B4C9766"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522FD51D" w14:textId="445911D3"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115</w:t>
            </w:r>
          </w:p>
        </w:tc>
        <w:tc>
          <w:tcPr>
            <w:tcW w:w="920" w:type="dxa"/>
            <w:shd w:val="clear" w:color="auto" w:fill="FF0000"/>
            <w:vAlign w:val="center"/>
          </w:tcPr>
          <w:p w14:paraId="26FFED78" w14:textId="280DA98A"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19</w:t>
            </w:r>
          </w:p>
        </w:tc>
        <w:tc>
          <w:tcPr>
            <w:tcW w:w="917" w:type="dxa"/>
            <w:shd w:val="clear" w:color="auto" w:fill="00B0F0"/>
            <w:vAlign w:val="center"/>
          </w:tcPr>
          <w:p w14:paraId="39AEBC2B" w14:textId="5096DD1C"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36AFCE0E" w14:textId="46AD62E0"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55</w:t>
            </w:r>
          </w:p>
        </w:tc>
        <w:tc>
          <w:tcPr>
            <w:tcW w:w="923" w:type="dxa"/>
            <w:shd w:val="clear" w:color="auto" w:fill="00B0F0"/>
            <w:vAlign w:val="center"/>
          </w:tcPr>
          <w:p w14:paraId="100F9507" w14:textId="04B704D8"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5</w:t>
            </w:r>
          </w:p>
        </w:tc>
        <w:tc>
          <w:tcPr>
            <w:tcW w:w="924" w:type="dxa"/>
            <w:shd w:val="clear" w:color="auto" w:fill="00B050"/>
            <w:vAlign w:val="center"/>
          </w:tcPr>
          <w:p w14:paraId="404FF68D" w14:textId="7C41814C"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04D68401" w14:textId="780A2E9A"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60</w:t>
            </w:r>
          </w:p>
        </w:tc>
        <w:tc>
          <w:tcPr>
            <w:tcW w:w="930" w:type="dxa"/>
            <w:shd w:val="clear" w:color="auto" w:fill="00B050"/>
            <w:vAlign w:val="center"/>
          </w:tcPr>
          <w:p w14:paraId="3B1BFF9B" w14:textId="39AABCA9"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14</w:t>
            </w:r>
          </w:p>
        </w:tc>
      </w:tr>
      <w:tr w:rsidR="003C22B8" w:rsidRPr="008A78C6" w14:paraId="56711E0E" w14:textId="3C29BFFC" w:rsidTr="008F0943">
        <w:trPr>
          <w:jc w:val="center"/>
        </w:trPr>
        <w:tc>
          <w:tcPr>
            <w:tcW w:w="1178" w:type="dxa"/>
            <w:shd w:val="clear" w:color="auto" w:fill="D9D9D9" w:themeFill="background1" w:themeFillShade="D9"/>
          </w:tcPr>
          <w:p w14:paraId="42B22403"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F2DDD77"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2865E920" w14:textId="0D95D8E7"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141</w:t>
            </w:r>
          </w:p>
        </w:tc>
        <w:tc>
          <w:tcPr>
            <w:tcW w:w="920" w:type="dxa"/>
            <w:shd w:val="clear" w:color="auto" w:fill="FF0000"/>
            <w:vAlign w:val="center"/>
          </w:tcPr>
          <w:p w14:paraId="67BFE4B5" w14:textId="48AED203"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11</w:t>
            </w:r>
          </w:p>
        </w:tc>
        <w:tc>
          <w:tcPr>
            <w:tcW w:w="917" w:type="dxa"/>
            <w:shd w:val="clear" w:color="auto" w:fill="00B0F0"/>
            <w:vAlign w:val="center"/>
          </w:tcPr>
          <w:p w14:paraId="5CEFDF29" w14:textId="66147CD4"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131C4F9F" w14:textId="3B05BE43"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53</w:t>
            </w:r>
          </w:p>
        </w:tc>
        <w:tc>
          <w:tcPr>
            <w:tcW w:w="923" w:type="dxa"/>
            <w:shd w:val="clear" w:color="auto" w:fill="00B0F0"/>
            <w:vAlign w:val="center"/>
          </w:tcPr>
          <w:p w14:paraId="68AD2BAB" w14:textId="6660E3BC"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3</w:t>
            </w:r>
          </w:p>
        </w:tc>
        <w:tc>
          <w:tcPr>
            <w:tcW w:w="924" w:type="dxa"/>
            <w:shd w:val="clear" w:color="auto" w:fill="00B050"/>
            <w:vAlign w:val="center"/>
          </w:tcPr>
          <w:p w14:paraId="12A53146" w14:textId="2E0D8382"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7FE3D7C8" w14:textId="577ACE65"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88</w:t>
            </w:r>
          </w:p>
        </w:tc>
        <w:tc>
          <w:tcPr>
            <w:tcW w:w="930" w:type="dxa"/>
            <w:shd w:val="clear" w:color="auto" w:fill="00B050"/>
            <w:vAlign w:val="center"/>
          </w:tcPr>
          <w:p w14:paraId="28B70136" w14:textId="1D4CCD10"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8</w:t>
            </w:r>
          </w:p>
        </w:tc>
      </w:tr>
      <w:tr w:rsidR="003C22B8" w:rsidRPr="008A78C6" w14:paraId="1AC27E63" w14:textId="0FB64638" w:rsidTr="008F0943">
        <w:trPr>
          <w:jc w:val="center"/>
        </w:trPr>
        <w:tc>
          <w:tcPr>
            <w:tcW w:w="1178" w:type="dxa"/>
            <w:shd w:val="clear" w:color="auto" w:fill="D9D9D9" w:themeFill="background1" w:themeFillShade="D9"/>
          </w:tcPr>
          <w:p w14:paraId="4C9ADE3F"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5BB8A7D"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w:t>
            </w:r>
          </w:p>
        </w:tc>
        <w:tc>
          <w:tcPr>
            <w:tcW w:w="960" w:type="dxa"/>
            <w:shd w:val="clear" w:color="auto" w:fill="FF0000"/>
            <w:vAlign w:val="center"/>
          </w:tcPr>
          <w:p w14:paraId="5CEA3631" w14:textId="36BCCF9A"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150</w:t>
            </w:r>
          </w:p>
        </w:tc>
        <w:tc>
          <w:tcPr>
            <w:tcW w:w="920" w:type="dxa"/>
            <w:shd w:val="clear" w:color="auto" w:fill="FF0000"/>
            <w:vAlign w:val="center"/>
          </w:tcPr>
          <w:p w14:paraId="28F85FB7" w14:textId="047519E5"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9</w:t>
            </w:r>
          </w:p>
        </w:tc>
        <w:tc>
          <w:tcPr>
            <w:tcW w:w="917" w:type="dxa"/>
            <w:shd w:val="clear" w:color="auto" w:fill="00B0F0"/>
            <w:vAlign w:val="center"/>
          </w:tcPr>
          <w:p w14:paraId="33BC5AF8" w14:textId="2663A685"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3ADE143F" w14:textId="57F80FA3"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50</w:t>
            </w:r>
          </w:p>
        </w:tc>
        <w:tc>
          <w:tcPr>
            <w:tcW w:w="923" w:type="dxa"/>
            <w:shd w:val="clear" w:color="auto" w:fill="00B0F0"/>
            <w:vAlign w:val="center"/>
          </w:tcPr>
          <w:p w14:paraId="202DDEA1" w14:textId="627CB974"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3</w:t>
            </w:r>
          </w:p>
        </w:tc>
        <w:tc>
          <w:tcPr>
            <w:tcW w:w="924" w:type="dxa"/>
            <w:shd w:val="clear" w:color="auto" w:fill="00B050"/>
            <w:vAlign w:val="center"/>
          </w:tcPr>
          <w:p w14:paraId="0B65E16A" w14:textId="65E37DCA"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w:t>
            </w:r>
          </w:p>
        </w:tc>
        <w:tc>
          <w:tcPr>
            <w:tcW w:w="921" w:type="dxa"/>
            <w:shd w:val="clear" w:color="auto" w:fill="00B050"/>
            <w:vAlign w:val="center"/>
          </w:tcPr>
          <w:p w14:paraId="6266DA2F" w14:textId="635DA8BD"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100</w:t>
            </w:r>
          </w:p>
        </w:tc>
        <w:tc>
          <w:tcPr>
            <w:tcW w:w="930" w:type="dxa"/>
            <w:shd w:val="clear" w:color="auto" w:fill="00B050"/>
            <w:vAlign w:val="center"/>
          </w:tcPr>
          <w:p w14:paraId="5EB07E66" w14:textId="1B1F4C41"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6</w:t>
            </w:r>
          </w:p>
        </w:tc>
      </w:tr>
      <w:tr w:rsidR="003C22B8" w:rsidRPr="008A78C6" w14:paraId="416BAE27" w14:textId="33EE07C4" w:rsidTr="008F0943">
        <w:trPr>
          <w:jc w:val="center"/>
        </w:trPr>
        <w:tc>
          <w:tcPr>
            <w:tcW w:w="1178" w:type="dxa"/>
            <w:shd w:val="clear" w:color="auto" w:fill="D9D9D9" w:themeFill="background1" w:themeFillShade="D9"/>
          </w:tcPr>
          <w:p w14:paraId="327762C6"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B6F1C98"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286E1164" w14:textId="10A8A1C1"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189</w:t>
            </w:r>
          </w:p>
        </w:tc>
        <w:tc>
          <w:tcPr>
            <w:tcW w:w="920" w:type="dxa"/>
            <w:shd w:val="clear" w:color="auto" w:fill="FF0000"/>
            <w:vAlign w:val="center"/>
          </w:tcPr>
          <w:p w14:paraId="594A8E3E" w14:textId="305214DF"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8</w:t>
            </w:r>
          </w:p>
        </w:tc>
        <w:tc>
          <w:tcPr>
            <w:tcW w:w="917" w:type="dxa"/>
            <w:shd w:val="clear" w:color="auto" w:fill="00B0F0"/>
            <w:vAlign w:val="center"/>
          </w:tcPr>
          <w:p w14:paraId="3C16E404" w14:textId="1ABD1B2E"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5C19F353" w14:textId="63C864B6"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22</w:t>
            </w:r>
          </w:p>
        </w:tc>
        <w:tc>
          <w:tcPr>
            <w:tcW w:w="923" w:type="dxa"/>
            <w:shd w:val="clear" w:color="auto" w:fill="00B0F0"/>
            <w:vAlign w:val="center"/>
          </w:tcPr>
          <w:p w14:paraId="219DE520" w14:textId="19CC9261"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4</w:t>
            </w:r>
          </w:p>
        </w:tc>
        <w:tc>
          <w:tcPr>
            <w:tcW w:w="924" w:type="dxa"/>
            <w:shd w:val="clear" w:color="auto" w:fill="00B050"/>
            <w:vAlign w:val="center"/>
          </w:tcPr>
          <w:p w14:paraId="3BF87D48" w14:textId="58185B2B"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3E1173E0" w14:textId="396E68D9"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167</w:t>
            </w:r>
          </w:p>
        </w:tc>
        <w:tc>
          <w:tcPr>
            <w:tcW w:w="930" w:type="dxa"/>
            <w:shd w:val="clear" w:color="auto" w:fill="00B050"/>
            <w:vAlign w:val="center"/>
          </w:tcPr>
          <w:p w14:paraId="4DACB595" w14:textId="5BB919B5"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4</w:t>
            </w:r>
          </w:p>
        </w:tc>
      </w:tr>
      <w:tr w:rsidR="003C22B8" w:rsidRPr="008A78C6" w14:paraId="74AA4981" w14:textId="75BEE4A0" w:rsidTr="008F0943">
        <w:trPr>
          <w:jc w:val="center"/>
        </w:trPr>
        <w:tc>
          <w:tcPr>
            <w:tcW w:w="1178" w:type="dxa"/>
            <w:shd w:val="clear" w:color="auto" w:fill="D9D9D9" w:themeFill="background1" w:themeFillShade="D9"/>
          </w:tcPr>
          <w:p w14:paraId="5B04EA7A"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7F78BD9"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w:t>
            </w:r>
          </w:p>
        </w:tc>
        <w:tc>
          <w:tcPr>
            <w:tcW w:w="960" w:type="dxa"/>
            <w:shd w:val="clear" w:color="auto" w:fill="FF0000"/>
            <w:vAlign w:val="center"/>
          </w:tcPr>
          <w:p w14:paraId="4689D6D6" w14:textId="4EBCDFB2"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126</w:t>
            </w:r>
          </w:p>
        </w:tc>
        <w:tc>
          <w:tcPr>
            <w:tcW w:w="920" w:type="dxa"/>
            <w:shd w:val="clear" w:color="auto" w:fill="FF0000"/>
            <w:vAlign w:val="center"/>
          </w:tcPr>
          <w:p w14:paraId="53F4526C" w14:textId="3EDE7DAA"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7</w:t>
            </w:r>
          </w:p>
        </w:tc>
        <w:tc>
          <w:tcPr>
            <w:tcW w:w="917" w:type="dxa"/>
            <w:shd w:val="clear" w:color="auto" w:fill="00B0F0"/>
            <w:vAlign w:val="center"/>
          </w:tcPr>
          <w:p w14:paraId="1B014076" w14:textId="671C1C87"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7C8E9475" w14:textId="3C7F56D6"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18</w:t>
            </w:r>
          </w:p>
        </w:tc>
        <w:tc>
          <w:tcPr>
            <w:tcW w:w="923" w:type="dxa"/>
            <w:shd w:val="clear" w:color="auto" w:fill="00B0F0"/>
            <w:vAlign w:val="center"/>
          </w:tcPr>
          <w:p w14:paraId="3103AA55" w14:textId="7C3329E1"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4</w:t>
            </w:r>
          </w:p>
        </w:tc>
        <w:tc>
          <w:tcPr>
            <w:tcW w:w="924" w:type="dxa"/>
            <w:shd w:val="clear" w:color="auto" w:fill="00B050"/>
            <w:vAlign w:val="center"/>
          </w:tcPr>
          <w:p w14:paraId="3EC96D90" w14:textId="51DA8A48"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w:t>
            </w:r>
          </w:p>
        </w:tc>
        <w:tc>
          <w:tcPr>
            <w:tcW w:w="921" w:type="dxa"/>
            <w:shd w:val="clear" w:color="auto" w:fill="00B050"/>
            <w:vAlign w:val="center"/>
          </w:tcPr>
          <w:p w14:paraId="4B76823E" w14:textId="47F7DB93"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108</w:t>
            </w:r>
          </w:p>
        </w:tc>
        <w:tc>
          <w:tcPr>
            <w:tcW w:w="930" w:type="dxa"/>
            <w:shd w:val="clear" w:color="auto" w:fill="00B050"/>
            <w:vAlign w:val="center"/>
          </w:tcPr>
          <w:p w14:paraId="3755C39D" w14:textId="0AAF7411"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3</w:t>
            </w:r>
          </w:p>
        </w:tc>
      </w:tr>
      <w:tr w:rsidR="003C22B8" w:rsidRPr="008A78C6" w14:paraId="177C798C" w14:textId="703E30AE" w:rsidTr="008F0943">
        <w:trPr>
          <w:jc w:val="center"/>
        </w:trPr>
        <w:tc>
          <w:tcPr>
            <w:tcW w:w="1178" w:type="dxa"/>
            <w:shd w:val="clear" w:color="auto" w:fill="D9D9D9" w:themeFill="background1" w:themeFillShade="D9"/>
          </w:tcPr>
          <w:p w14:paraId="43D2D6C5"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887BFF7"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54F7FDE7" w14:textId="0ADC6570"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107</w:t>
            </w:r>
          </w:p>
        </w:tc>
        <w:tc>
          <w:tcPr>
            <w:tcW w:w="920" w:type="dxa"/>
            <w:shd w:val="clear" w:color="auto" w:fill="FF0000"/>
            <w:vAlign w:val="center"/>
          </w:tcPr>
          <w:p w14:paraId="3E0E090A" w14:textId="442C3328"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7</w:t>
            </w:r>
          </w:p>
        </w:tc>
        <w:tc>
          <w:tcPr>
            <w:tcW w:w="917" w:type="dxa"/>
            <w:shd w:val="clear" w:color="auto" w:fill="00B0F0"/>
            <w:vAlign w:val="center"/>
          </w:tcPr>
          <w:p w14:paraId="57EADBA4" w14:textId="0804659A"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75BFEEDD" w14:textId="2BBA8BFB"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18</w:t>
            </w:r>
          </w:p>
        </w:tc>
        <w:tc>
          <w:tcPr>
            <w:tcW w:w="923" w:type="dxa"/>
            <w:shd w:val="clear" w:color="auto" w:fill="00B0F0"/>
            <w:vAlign w:val="center"/>
          </w:tcPr>
          <w:p w14:paraId="48D466E7" w14:textId="2E98D727"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6</w:t>
            </w:r>
          </w:p>
        </w:tc>
        <w:tc>
          <w:tcPr>
            <w:tcW w:w="924" w:type="dxa"/>
            <w:shd w:val="clear" w:color="auto" w:fill="00B050"/>
            <w:vAlign w:val="center"/>
          </w:tcPr>
          <w:p w14:paraId="6900C3E5" w14:textId="3882CB22"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7AA5E35F" w14:textId="0CB7BAA3"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89</w:t>
            </w:r>
          </w:p>
        </w:tc>
        <w:tc>
          <w:tcPr>
            <w:tcW w:w="930" w:type="dxa"/>
            <w:shd w:val="clear" w:color="auto" w:fill="00B050"/>
            <w:vAlign w:val="center"/>
          </w:tcPr>
          <w:p w14:paraId="1CDE6A77" w14:textId="7F7FA62D"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w:t>
            </w:r>
          </w:p>
        </w:tc>
      </w:tr>
      <w:tr w:rsidR="003C22B8" w:rsidRPr="008A78C6" w14:paraId="209DA7DC" w14:textId="1BA71666" w:rsidTr="008F0943">
        <w:trPr>
          <w:jc w:val="center"/>
        </w:trPr>
        <w:tc>
          <w:tcPr>
            <w:tcW w:w="1178" w:type="dxa"/>
            <w:shd w:val="clear" w:color="auto" w:fill="D9D9D9" w:themeFill="background1" w:themeFillShade="D9"/>
          </w:tcPr>
          <w:p w14:paraId="1D4FAA3B"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EB36B95"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516A5756" w14:textId="74331C1A"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76</w:t>
            </w:r>
          </w:p>
        </w:tc>
        <w:tc>
          <w:tcPr>
            <w:tcW w:w="920" w:type="dxa"/>
            <w:shd w:val="clear" w:color="auto" w:fill="FF0000"/>
            <w:vAlign w:val="center"/>
          </w:tcPr>
          <w:p w14:paraId="5C9FE05A" w14:textId="67C9FDB7"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6</w:t>
            </w:r>
          </w:p>
        </w:tc>
        <w:tc>
          <w:tcPr>
            <w:tcW w:w="917" w:type="dxa"/>
            <w:shd w:val="clear" w:color="auto" w:fill="00B0F0"/>
            <w:vAlign w:val="center"/>
          </w:tcPr>
          <w:p w14:paraId="55E72751" w14:textId="5F16F792"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0B12B8B7" w14:textId="0F24732F"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12</w:t>
            </w:r>
          </w:p>
        </w:tc>
        <w:tc>
          <w:tcPr>
            <w:tcW w:w="923" w:type="dxa"/>
            <w:shd w:val="clear" w:color="auto" w:fill="00B0F0"/>
            <w:vAlign w:val="center"/>
          </w:tcPr>
          <w:p w14:paraId="77A56EEE" w14:textId="04638F12"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8</w:t>
            </w:r>
          </w:p>
        </w:tc>
        <w:tc>
          <w:tcPr>
            <w:tcW w:w="924" w:type="dxa"/>
            <w:shd w:val="clear" w:color="auto" w:fill="00B050"/>
            <w:vAlign w:val="center"/>
          </w:tcPr>
          <w:p w14:paraId="7F66E1EC" w14:textId="7A745378"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20E523FE" w14:textId="5BB309B2"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64</w:t>
            </w:r>
          </w:p>
        </w:tc>
        <w:tc>
          <w:tcPr>
            <w:tcW w:w="930" w:type="dxa"/>
            <w:shd w:val="clear" w:color="auto" w:fill="00B050"/>
            <w:vAlign w:val="center"/>
          </w:tcPr>
          <w:p w14:paraId="7412FF40" w14:textId="7E87C91A"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-2</w:t>
            </w:r>
          </w:p>
        </w:tc>
      </w:tr>
      <w:tr w:rsidR="003C22B8" w:rsidRPr="008A78C6" w14:paraId="5BCC78C6" w14:textId="17D71CEF" w:rsidTr="008F0943">
        <w:trPr>
          <w:jc w:val="center"/>
        </w:trPr>
        <w:tc>
          <w:tcPr>
            <w:tcW w:w="1178" w:type="dxa"/>
            <w:shd w:val="clear" w:color="auto" w:fill="D9D9D9" w:themeFill="background1" w:themeFillShade="D9"/>
          </w:tcPr>
          <w:p w14:paraId="5B3D5F17"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4B174174"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w:t>
            </w:r>
          </w:p>
        </w:tc>
        <w:tc>
          <w:tcPr>
            <w:tcW w:w="960" w:type="dxa"/>
            <w:shd w:val="clear" w:color="auto" w:fill="FF0000"/>
            <w:vAlign w:val="center"/>
          </w:tcPr>
          <w:p w14:paraId="2DC8AC47" w14:textId="5636CF2A"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59</w:t>
            </w:r>
          </w:p>
        </w:tc>
        <w:tc>
          <w:tcPr>
            <w:tcW w:w="920" w:type="dxa"/>
            <w:shd w:val="clear" w:color="auto" w:fill="FF0000"/>
            <w:vAlign w:val="center"/>
          </w:tcPr>
          <w:p w14:paraId="41AA916B" w14:textId="0FB657CD"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5</w:t>
            </w:r>
          </w:p>
        </w:tc>
        <w:tc>
          <w:tcPr>
            <w:tcW w:w="917" w:type="dxa"/>
            <w:shd w:val="clear" w:color="auto" w:fill="00B0F0"/>
            <w:vAlign w:val="center"/>
          </w:tcPr>
          <w:p w14:paraId="5FA4E079" w14:textId="3A3AE9AD"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3AC94E14" w14:textId="012355D0"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11</w:t>
            </w:r>
          </w:p>
        </w:tc>
        <w:tc>
          <w:tcPr>
            <w:tcW w:w="923" w:type="dxa"/>
            <w:shd w:val="clear" w:color="auto" w:fill="00B0F0"/>
            <w:vAlign w:val="center"/>
          </w:tcPr>
          <w:p w14:paraId="0685F31E" w14:textId="439FB65F"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7</w:t>
            </w:r>
          </w:p>
        </w:tc>
        <w:tc>
          <w:tcPr>
            <w:tcW w:w="924" w:type="dxa"/>
            <w:shd w:val="clear" w:color="auto" w:fill="00B050"/>
            <w:vAlign w:val="center"/>
          </w:tcPr>
          <w:p w14:paraId="02327502" w14:textId="612441FD"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w:t>
            </w:r>
          </w:p>
        </w:tc>
        <w:tc>
          <w:tcPr>
            <w:tcW w:w="921" w:type="dxa"/>
            <w:shd w:val="clear" w:color="auto" w:fill="00B050"/>
            <w:vAlign w:val="center"/>
          </w:tcPr>
          <w:p w14:paraId="216B8800" w14:textId="4704664B"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48</w:t>
            </w:r>
          </w:p>
        </w:tc>
        <w:tc>
          <w:tcPr>
            <w:tcW w:w="930" w:type="dxa"/>
            <w:shd w:val="clear" w:color="auto" w:fill="00B050"/>
            <w:vAlign w:val="center"/>
          </w:tcPr>
          <w:p w14:paraId="327DB8D8" w14:textId="0ED52DDB"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-2</w:t>
            </w:r>
          </w:p>
        </w:tc>
      </w:tr>
      <w:tr w:rsidR="003C22B8" w:rsidRPr="008A78C6" w14:paraId="1ED8BBA1" w14:textId="1C28FCE7" w:rsidTr="008F0943">
        <w:trPr>
          <w:jc w:val="center"/>
        </w:trPr>
        <w:tc>
          <w:tcPr>
            <w:tcW w:w="1178" w:type="dxa"/>
            <w:shd w:val="clear" w:color="auto" w:fill="D9D9D9" w:themeFill="background1" w:themeFillShade="D9"/>
          </w:tcPr>
          <w:p w14:paraId="4E422A95"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1530945"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4FBC18DA" w14:textId="499785F1"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34</w:t>
            </w:r>
          </w:p>
        </w:tc>
        <w:tc>
          <w:tcPr>
            <w:tcW w:w="920" w:type="dxa"/>
            <w:shd w:val="clear" w:color="auto" w:fill="FF0000"/>
            <w:vAlign w:val="center"/>
          </w:tcPr>
          <w:p w14:paraId="6B80EFE3" w14:textId="54FA3B47"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6</w:t>
            </w:r>
          </w:p>
        </w:tc>
        <w:tc>
          <w:tcPr>
            <w:tcW w:w="917" w:type="dxa"/>
            <w:shd w:val="clear" w:color="auto" w:fill="00B0F0"/>
            <w:vAlign w:val="center"/>
          </w:tcPr>
          <w:p w14:paraId="0190A6A1" w14:textId="234CDF89"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42F4CD3F" w14:textId="57284E5B"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13</w:t>
            </w:r>
          </w:p>
        </w:tc>
        <w:tc>
          <w:tcPr>
            <w:tcW w:w="923" w:type="dxa"/>
            <w:shd w:val="clear" w:color="auto" w:fill="00B0F0"/>
            <w:vAlign w:val="center"/>
          </w:tcPr>
          <w:p w14:paraId="7E124B1E" w14:textId="4052CCC1"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5</w:t>
            </w:r>
          </w:p>
        </w:tc>
        <w:tc>
          <w:tcPr>
            <w:tcW w:w="924" w:type="dxa"/>
            <w:shd w:val="clear" w:color="auto" w:fill="00B050"/>
            <w:vAlign w:val="center"/>
          </w:tcPr>
          <w:p w14:paraId="21791D51" w14:textId="4385DDD5"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6EC71394" w14:textId="019C066E"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21</w:t>
            </w:r>
          </w:p>
        </w:tc>
        <w:tc>
          <w:tcPr>
            <w:tcW w:w="930" w:type="dxa"/>
            <w:shd w:val="clear" w:color="auto" w:fill="00B050"/>
            <w:vAlign w:val="center"/>
          </w:tcPr>
          <w:p w14:paraId="6B7AF9DD" w14:textId="59AF5977"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w:t>
            </w:r>
          </w:p>
        </w:tc>
      </w:tr>
      <w:tr w:rsidR="003C22B8" w:rsidRPr="008A78C6" w14:paraId="7BEAEDAE" w14:textId="67D08C38" w:rsidTr="008F0943">
        <w:trPr>
          <w:jc w:val="center"/>
        </w:trPr>
        <w:tc>
          <w:tcPr>
            <w:tcW w:w="1178" w:type="dxa"/>
            <w:shd w:val="clear" w:color="auto" w:fill="D9D9D9" w:themeFill="background1" w:themeFillShade="D9"/>
          </w:tcPr>
          <w:p w14:paraId="7BA2E188"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EC0ECA2"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1C11BF5A" w14:textId="6A42D485"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24</w:t>
            </w:r>
          </w:p>
        </w:tc>
        <w:tc>
          <w:tcPr>
            <w:tcW w:w="920" w:type="dxa"/>
            <w:shd w:val="clear" w:color="auto" w:fill="FF0000"/>
            <w:vAlign w:val="center"/>
          </w:tcPr>
          <w:p w14:paraId="5D766467" w14:textId="20DFF212"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9</w:t>
            </w:r>
          </w:p>
        </w:tc>
        <w:tc>
          <w:tcPr>
            <w:tcW w:w="917" w:type="dxa"/>
            <w:shd w:val="clear" w:color="auto" w:fill="00B0F0"/>
            <w:vAlign w:val="center"/>
          </w:tcPr>
          <w:p w14:paraId="4D63D9A5" w14:textId="37080A37"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03891433" w14:textId="4A7CB912"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9</w:t>
            </w:r>
          </w:p>
        </w:tc>
        <w:tc>
          <w:tcPr>
            <w:tcW w:w="923" w:type="dxa"/>
            <w:shd w:val="clear" w:color="auto" w:fill="00B0F0"/>
            <w:vAlign w:val="center"/>
          </w:tcPr>
          <w:p w14:paraId="6FE694E4" w14:textId="2DD4C041"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4</w:t>
            </w:r>
          </w:p>
        </w:tc>
        <w:tc>
          <w:tcPr>
            <w:tcW w:w="924" w:type="dxa"/>
            <w:shd w:val="clear" w:color="auto" w:fill="00B050"/>
            <w:vAlign w:val="center"/>
          </w:tcPr>
          <w:p w14:paraId="7C84C407" w14:textId="55E059D9"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4DD178E0" w14:textId="1AE3CAAD"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15</w:t>
            </w:r>
          </w:p>
        </w:tc>
        <w:tc>
          <w:tcPr>
            <w:tcW w:w="930" w:type="dxa"/>
            <w:shd w:val="clear" w:color="auto" w:fill="00B050"/>
            <w:vAlign w:val="center"/>
          </w:tcPr>
          <w:p w14:paraId="46A020C7" w14:textId="2FE31774"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5</w:t>
            </w:r>
          </w:p>
        </w:tc>
      </w:tr>
      <w:tr w:rsidR="003C22B8" w:rsidRPr="008A78C6" w14:paraId="7DD7FC8E" w14:textId="0816435E" w:rsidTr="008F0943">
        <w:trPr>
          <w:jc w:val="center"/>
        </w:trPr>
        <w:tc>
          <w:tcPr>
            <w:tcW w:w="1178" w:type="dxa"/>
            <w:shd w:val="clear" w:color="auto" w:fill="D9D9D9" w:themeFill="background1" w:themeFillShade="D9"/>
          </w:tcPr>
          <w:p w14:paraId="7EAD19FA"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A566AC4"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6305CCF1" w14:textId="704AACF4"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23</w:t>
            </w:r>
          </w:p>
        </w:tc>
        <w:tc>
          <w:tcPr>
            <w:tcW w:w="920" w:type="dxa"/>
            <w:shd w:val="clear" w:color="auto" w:fill="FF0000"/>
            <w:vAlign w:val="center"/>
          </w:tcPr>
          <w:p w14:paraId="11206EEE" w14:textId="7BD9FEFA"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12</w:t>
            </w:r>
          </w:p>
        </w:tc>
        <w:tc>
          <w:tcPr>
            <w:tcW w:w="917" w:type="dxa"/>
            <w:shd w:val="clear" w:color="auto" w:fill="00B0F0"/>
            <w:vAlign w:val="center"/>
          </w:tcPr>
          <w:p w14:paraId="6EFC8E41" w14:textId="3607975B"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5ED6EDA9" w14:textId="5C464C35"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9</w:t>
            </w:r>
          </w:p>
        </w:tc>
        <w:tc>
          <w:tcPr>
            <w:tcW w:w="923" w:type="dxa"/>
            <w:shd w:val="clear" w:color="auto" w:fill="00B0F0"/>
            <w:vAlign w:val="center"/>
          </w:tcPr>
          <w:p w14:paraId="7094218C" w14:textId="0FE67868"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5</w:t>
            </w:r>
          </w:p>
        </w:tc>
        <w:tc>
          <w:tcPr>
            <w:tcW w:w="924" w:type="dxa"/>
            <w:shd w:val="clear" w:color="auto" w:fill="00B050"/>
            <w:vAlign w:val="center"/>
          </w:tcPr>
          <w:p w14:paraId="0BCF5C30" w14:textId="17A5D785"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265EC118" w14:textId="5049C376"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14</w:t>
            </w:r>
          </w:p>
        </w:tc>
        <w:tc>
          <w:tcPr>
            <w:tcW w:w="930" w:type="dxa"/>
            <w:shd w:val="clear" w:color="auto" w:fill="00B050"/>
            <w:vAlign w:val="center"/>
          </w:tcPr>
          <w:p w14:paraId="59233527" w14:textId="38DC5DE9"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7</w:t>
            </w:r>
          </w:p>
        </w:tc>
      </w:tr>
      <w:tr w:rsidR="003C22B8" w:rsidRPr="008A78C6" w14:paraId="253D31DA" w14:textId="36BB085D" w:rsidTr="008F0943">
        <w:trPr>
          <w:jc w:val="center"/>
        </w:trPr>
        <w:tc>
          <w:tcPr>
            <w:tcW w:w="1178" w:type="dxa"/>
            <w:shd w:val="clear" w:color="auto" w:fill="D9D9D9" w:themeFill="background1" w:themeFillShade="D9"/>
          </w:tcPr>
          <w:p w14:paraId="6200C7CC"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517C436"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6E8DA9D6" w14:textId="2BCF5483"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20</w:t>
            </w:r>
          </w:p>
        </w:tc>
        <w:tc>
          <w:tcPr>
            <w:tcW w:w="920" w:type="dxa"/>
            <w:shd w:val="clear" w:color="auto" w:fill="FF0000"/>
            <w:vAlign w:val="center"/>
          </w:tcPr>
          <w:p w14:paraId="213F78B6" w14:textId="4BE9FA09"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7</w:t>
            </w:r>
          </w:p>
        </w:tc>
        <w:tc>
          <w:tcPr>
            <w:tcW w:w="917" w:type="dxa"/>
            <w:shd w:val="clear" w:color="auto" w:fill="00B0F0"/>
            <w:vAlign w:val="center"/>
          </w:tcPr>
          <w:p w14:paraId="5A06740E" w14:textId="790B7787"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1BAE42B3" w14:textId="47F5659C"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11</w:t>
            </w:r>
          </w:p>
        </w:tc>
        <w:tc>
          <w:tcPr>
            <w:tcW w:w="923" w:type="dxa"/>
            <w:shd w:val="clear" w:color="auto" w:fill="00B0F0"/>
            <w:vAlign w:val="center"/>
          </w:tcPr>
          <w:p w14:paraId="4BB977FE" w14:textId="2C47FD58"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7</w:t>
            </w:r>
          </w:p>
        </w:tc>
        <w:tc>
          <w:tcPr>
            <w:tcW w:w="924" w:type="dxa"/>
            <w:shd w:val="clear" w:color="auto" w:fill="00B050"/>
            <w:vAlign w:val="center"/>
          </w:tcPr>
          <w:p w14:paraId="64A6E211" w14:textId="60CEF37B"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714C9C43" w14:textId="7E5F9FB4"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9</w:t>
            </w:r>
          </w:p>
        </w:tc>
        <w:tc>
          <w:tcPr>
            <w:tcW w:w="930" w:type="dxa"/>
            <w:shd w:val="clear" w:color="auto" w:fill="00B050"/>
            <w:vAlign w:val="center"/>
          </w:tcPr>
          <w:p w14:paraId="403CA08A" w14:textId="357EBD6B"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r>
      <w:tr w:rsidR="003C22B8" w:rsidRPr="008A78C6" w14:paraId="68D70B05" w14:textId="70E7B648" w:rsidTr="008F0943">
        <w:trPr>
          <w:jc w:val="center"/>
        </w:trPr>
        <w:tc>
          <w:tcPr>
            <w:tcW w:w="1178" w:type="dxa"/>
            <w:shd w:val="clear" w:color="auto" w:fill="D9D9D9" w:themeFill="background1" w:themeFillShade="D9"/>
          </w:tcPr>
          <w:p w14:paraId="37AE4539"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A29F9F1"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78F1DFA2" w14:textId="6766881C"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14</w:t>
            </w:r>
          </w:p>
        </w:tc>
        <w:tc>
          <w:tcPr>
            <w:tcW w:w="920" w:type="dxa"/>
            <w:shd w:val="clear" w:color="auto" w:fill="FF0000"/>
            <w:vAlign w:val="center"/>
          </w:tcPr>
          <w:p w14:paraId="6A6A7395" w14:textId="63809A26"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7</w:t>
            </w:r>
          </w:p>
        </w:tc>
        <w:tc>
          <w:tcPr>
            <w:tcW w:w="917" w:type="dxa"/>
            <w:shd w:val="clear" w:color="auto" w:fill="00B0F0"/>
            <w:vAlign w:val="center"/>
          </w:tcPr>
          <w:p w14:paraId="29614FB0" w14:textId="5A35839E"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7B41349D" w14:textId="520724C1"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12</w:t>
            </w:r>
          </w:p>
        </w:tc>
        <w:tc>
          <w:tcPr>
            <w:tcW w:w="923" w:type="dxa"/>
            <w:shd w:val="clear" w:color="auto" w:fill="00B0F0"/>
            <w:vAlign w:val="center"/>
          </w:tcPr>
          <w:p w14:paraId="721D4B1A" w14:textId="7719F094"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2</w:t>
            </w:r>
          </w:p>
        </w:tc>
        <w:tc>
          <w:tcPr>
            <w:tcW w:w="924" w:type="dxa"/>
            <w:shd w:val="clear" w:color="auto" w:fill="00B050"/>
            <w:vAlign w:val="center"/>
          </w:tcPr>
          <w:p w14:paraId="171A580B" w14:textId="392F5042"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43E1E02D" w14:textId="6726BC6E"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2</w:t>
            </w:r>
          </w:p>
        </w:tc>
        <w:tc>
          <w:tcPr>
            <w:tcW w:w="930" w:type="dxa"/>
            <w:shd w:val="clear" w:color="auto" w:fill="00B050"/>
            <w:vAlign w:val="center"/>
          </w:tcPr>
          <w:p w14:paraId="0448D46E" w14:textId="5417BA9A"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5</w:t>
            </w:r>
          </w:p>
        </w:tc>
      </w:tr>
      <w:tr w:rsidR="003C22B8" w:rsidRPr="008A78C6" w14:paraId="484A4033" w14:textId="790A4591" w:rsidTr="008F0943">
        <w:trPr>
          <w:jc w:val="center"/>
        </w:trPr>
        <w:tc>
          <w:tcPr>
            <w:tcW w:w="1178" w:type="dxa"/>
            <w:shd w:val="clear" w:color="auto" w:fill="D9D9D9" w:themeFill="background1" w:themeFillShade="D9"/>
          </w:tcPr>
          <w:p w14:paraId="1CCEB249"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7A686EF"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7A27E762" w14:textId="2A936494"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18</w:t>
            </w:r>
          </w:p>
        </w:tc>
        <w:tc>
          <w:tcPr>
            <w:tcW w:w="920" w:type="dxa"/>
            <w:shd w:val="clear" w:color="auto" w:fill="FF0000"/>
            <w:vAlign w:val="center"/>
          </w:tcPr>
          <w:p w14:paraId="224AB272" w14:textId="73864EDD"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5</w:t>
            </w:r>
          </w:p>
        </w:tc>
        <w:tc>
          <w:tcPr>
            <w:tcW w:w="917" w:type="dxa"/>
            <w:shd w:val="clear" w:color="auto" w:fill="00B0F0"/>
            <w:vAlign w:val="center"/>
          </w:tcPr>
          <w:p w14:paraId="10B43ECE" w14:textId="2D5E7C57"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w:t>
            </w:r>
          </w:p>
        </w:tc>
        <w:tc>
          <w:tcPr>
            <w:tcW w:w="913" w:type="dxa"/>
            <w:shd w:val="clear" w:color="auto" w:fill="00B0F0"/>
            <w:vAlign w:val="center"/>
          </w:tcPr>
          <w:p w14:paraId="163D7477" w14:textId="1CD4D9A5"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16</w:t>
            </w:r>
          </w:p>
        </w:tc>
        <w:tc>
          <w:tcPr>
            <w:tcW w:w="923" w:type="dxa"/>
            <w:shd w:val="clear" w:color="auto" w:fill="00B0F0"/>
            <w:vAlign w:val="center"/>
          </w:tcPr>
          <w:p w14:paraId="67E49C3A" w14:textId="2CAE3FB9"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5</w:t>
            </w:r>
          </w:p>
        </w:tc>
        <w:tc>
          <w:tcPr>
            <w:tcW w:w="924" w:type="dxa"/>
            <w:shd w:val="clear" w:color="auto" w:fill="00B050"/>
            <w:vAlign w:val="center"/>
          </w:tcPr>
          <w:p w14:paraId="52687BA4" w14:textId="33CF5933"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w:t>
            </w:r>
          </w:p>
        </w:tc>
        <w:tc>
          <w:tcPr>
            <w:tcW w:w="921" w:type="dxa"/>
            <w:shd w:val="clear" w:color="auto" w:fill="00B050"/>
            <w:vAlign w:val="center"/>
          </w:tcPr>
          <w:p w14:paraId="0AA02269" w14:textId="349DCDD3"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2</w:t>
            </w:r>
          </w:p>
        </w:tc>
        <w:tc>
          <w:tcPr>
            <w:tcW w:w="930" w:type="dxa"/>
            <w:shd w:val="clear" w:color="auto" w:fill="00B050"/>
            <w:vAlign w:val="center"/>
          </w:tcPr>
          <w:p w14:paraId="1A1BC211" w14:textId="24EDD864"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r>
      <w:tr w:rsidR="003C22B8" w:rsidRPr="008A78C6" w14:paraId="574A4F1C" w14:textId="35F0B95A" w:rsidTr="008F0943">
        <w:trPr>
          <w:jc w:val="center"/>
        </w:trPr>
        <w:tc>
          <w:tcPr>
            <w:tcW w:w="1178" w:type="dxa"/>
            <w:shd w:val="clear" w:color="auto" w:fill="D9D9D9" w:themeFill="background1" w:themeFillShade="D9"/>
          </w:tcPr>
          <w:p w14:paraId="638DCA47"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28C70F8"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01882F4C" w14:textId="60D69729"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16</w:t>
            </w:r>
          </w:p>
        </w:tc>
        <w:tc>
          <w:tcPr>
            <w:tcW w:w="920" w:type="dxa"/>
            <w:shd w:val="clear" w:color="auto" w:fill="FF0000"/>
            <w:vAlign w:val="center"/>
          </w:tcPr>
          <w:p w14:paraId="46100954" w14:textId="2371DB29"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12</w:t>
            </w:r>
          </w:p>
        </w:tc>
        <w:tc>
          <w:tcPr>
            <w:tcW w:w="917" w:type="dxa"/>
            <w:shd w:val="clear" w:color="auto" w:fill="00B0F0"/>
            <w:vAlign w:val="center"/>
          </w:tcPr>
          <w:p w14:paraId="6303254F" w14:textId="53934BC5"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6083F435" w14:textId="54CE9D6E"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24</w:t>
            </w:r>
          </w:p>
        </w:tc>
        <w:tc>
          <w:tcPr>
            <w:tcW w:w="923" w:type="dxa"/>
            <w:shd w:val="clear" w:color="auto" w:fill="00B0F0"/>
            <w:vAlign w:val="center"/>
          </w:tcPr>
          <w:p w14:paraId="608B33AD" w14:textId="157A6F23"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4" w:type="dxa"/>
            <w:shd w:val="clear" w:color="auto" w:fill="00B050"/>
            <w:vAlign w:val="center"/>
          </w:tcPr>
          <w:p w14:paraId="2341F4F5" w14:textId="150653F4"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1E7C6B45" w14:textId="2ECF80FF"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-8</w:t>
            </w:r>
          </w:p>
        </w:tc>
        <w:tc>
          <w:tcPr>
            <w:tcW w:w="930" w:type="dxa"/>
            <w:shd w:val="clear" w:color="auto" w:fill="00B050"/>
            <w:vAlign w:val="center"/>
          </w:tcPr>
          <w:p w14:paraId="6F038DDB" w14:textId="699489CE"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12</w:t>
            </w:r>
          </w:p>
        </w:tc>
      </w:tr>
      <w:tr w:rsidR="003C22B8" w:rsidRPr="008A78C6" w14:paraId="118ACFA0" w14:textId="7665F46E" w:rsidTr="008F0943">
        <w:trPr>
          <w:jc w:val="center"/>
        </w:trPr>
        <w:tc>
          <w:tcPr>
            <w:tcW w:w="1178" w:type="dxa"/>
            <w:shd w:val="clear" w:color="auto" w:fill="D9D9D9" w:themeFill="background1" w:themeFillShade="D9"/>
          </w:tcPr>
          <w:p w14:paraId="58C9D39D"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1F18783"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06217D2A" w14:textId="09E8A1B5"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15</w:t>
            </w:r>
          </w:p>
        </w:tc>
        <w:tc>
          <w:tcPr>
            <w:tcW w:w="920" w:type="dxa"/>
            <w:shd w:val="clear" w:color="auto" w:fill="FF0000"/>
            <w:vAlign w:val="center"/>
          </w:tcPr>
          <w:p w14:paraId="4B39C9F6" w14:textId="3C904C8F"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3</w:t>
            </w:r>
          </w:p>
        </w:tc>
        <w:tc>
          <w:tcPr>
            <w:tcW w:w="917" w:type="dxa"/>
            <w:shd w:val="clear" w:color="auto" w:fill="00B0F0"/>
            <w:vAlign w:val="center"/>
          </w:tcPr>
          <w:p w14:paraId="4CA88743" w14:textId="02779582"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46BB1AAD" w14:textId="40AF3E65"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22</w:t>
            </w:r>
          </w:p>
        </w:tc>
        <w:tc>
          <w:tcPr>
            <w:tcW w:w="923" w:type="dxa"/>
            <w:shd w:val="clear" w:color="auto" w:fill="00B0F0"/>
            <w:vAlign w:val="center"/>
          </w:tcPr>
          <w:p w14:paraId="4DCB766B" w14:textId="1DF97BF1"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w:t>
            </w:r>
          </w:p>
        </w:tc>
        <w:tc>
          <w:tcPr>
            <w:tcW w:w="924" w:type="dxa"/>
            <w:shd w:val="clear" w:color="auto" w:fill="00B050"/>
            <w:vAlign w:val="center"/>
          </w:tcPr>
          <w:p w14:paraId="3FE8FD44" w14:textId="07148F77"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7E3DE492" w14:textId="3AD08393"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-7</w:t>
            </w:r>
          </w:p>
        </w:tc>
        <w:tc>
          <w:tcPr>
            <w:tcW w:w="930" w:type="dxa"/>
            <w:shd w:val="clear" w:color="auto" w:fill="00B050"/>
            <w:vAlign w:val="center"/>
          </w:tcPr>
          <w:p w14:paraId="405F1320" w14:textId="6C5472D8"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2</w:t>
            </w:r>
          </w:p>
        </w:tc>
      </w:tr>
      <w:tr w:rsidR="003C22B8" w:rsidRPr="008A78C6" w14:paraId="798807E1" w14:textId="1A6D9383" w:rsidTr="008F0943">
        <w:trPr>
          <w:jc w:val="center"/>
        </w:trPr>
        <w:tc>
          <w:tcPr>
            <w:tcW w:w="1178" w:type="dxa"/>
            <w:shd w:val="clear" w:color="auto" w:fill="D9D9D9" w:themeFill="background1" w:themeFillShade="D9"/>
          </w:tcPr>
          <w:p w14:paraId="154BDE0E"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6D5DF72"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02C58782" w14:textId="55E9D58E"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18</w:t>
            </w:r>
          </w:p>
        </w:tc>
        <w:tc>
          <w:tcPr>
            <w:tcW w:w="920" w:type="dxa"/>
            <w:shd w:val="clear" w:color="auto" w:fill="FF0000"/>
            <w:vAlign w:val="center"/>
          </w:tcPr>
          <w:p w14:paraId="0F4E40B4" w14:textId="06B28AD2"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2</w:t>
            </w:r>
          </w:p>
        </w:tc>
        <w:tc>
          <w:tcPr>
            <w:tcW w:w="917" w:type="dxa"/>
            <w:shd w:val="clear" w:color="auto" w:fill="00B0F0"/>
            <w:vAlign w:val="center"/>
          </w:tcPr>
          <w:p w14:paraId="3030673E" w14:textId="7EC6BD81"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4930BB54" w14:textId="2960F394"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11</w:t>
            </w:r>
          </w:p>
        </w:tc>
        <w:tc>
          <w:tcPr>
            <w:tcW w:w="923" w:type="dxa"/>
            <w:shd w:val="clear" w:color="auto" w:fill="00B0F0"/>
            <w:vAlign w:val="center"/>
          </w:tcPr>
          <w:p w14:paraId="6EEC47B6" w14:textId="076D3608"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4" w:type="dxa"/>
            <w:shd w:val="clear" w:color="auto" w:fill="00B050"/>
            <w:vAlign w:val="center"/>
          </w:tcPr>
          <w:p w14:paraId="528E6357" w14:textId="03BE8C67"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0D425DA9" w14:textId="401D0770"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7</w:t>
            </w:r>
          </w:p>
        </w:tc>
        <w:tc>
          <w:tcPr>
            <w:tcW w:w="930" w:type="dxa"/>
            <w:shd w:val="clear" w:color="auto" w:fill="00B050"/>
            <w:vAlign w:val="center"/>
          </w:tcPr>
          <w:p w14:paraId="78C0B6BE" w14:textId="34B31A1F"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2</w:t>
            </w:r>
          </w:p>
        </w:tc>
      </w:tr>
      <w:tr w:rsidR="003C22B8" w:rsidRPr="008A78C6" w14:paraId="26EB27F4" w14:textId="142F9308" w:rsidTr="008F0943">
        <w:trPr>
          <w:jc w:val="center"/>
        </w:trPr>
        <w:tc>
          <w:tcPr>
            <w:tcW w:w="1178" w:type="dxa"/>
            <w:shd w:val="clear" w:color="auto" w:fill="D9D9D9" w:themeFill="background1" w:themeFillShade="D9"/>
          </w:tcPr>
          <w:p w14:paraId="72A32FC2"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A8452CA"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40D80508" w14:textId="1168C137"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25</w:t>
            </w:r>
          </w:p>
        </w:tc>
        <w:tc>
          <w:tcPr>
            <w:tcW w:w="920" w:type="dxa"/>
            <w:shd w:val="clear" w:color="auto" w:fill="FF0000"/>
            <w:vAlign w:val="center"/>
          </w:tcPr>
          <w:p w14:paraId="66CCDDF1" w14:textId="7AC90670"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4</w:t>
            </w:r>
          </w:p>
        </w:tc>
        <w:tc>
          <w:tcPr>
            <w:tcW w:w="917" w:type="dxa"/>
            <w:shd w:val="clear" w:color="auto" w:fill="00B0F0"/>
            <w:vAlign w:val="center"/>
          </w:tcPr>
          <w:p w14:paraId="246D4CC6" w14:textId="55FDE736"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2E97EB43" w14:textId="089BD531"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12</w:t>
            </w:r>
          </w:p>
        </w:tc>
        <w:tc>
          <w:tcPr>
            <w:tcW w:w="923" w:type="dxa"/>
            <w:shd w:val="clear" w:color="auto" w:fill="00B0F0"/>
            <w:vAlign w:val="center"/>
          </w:tcPr>
          <w:p w14:paraId="3A45E83C" w14:textId="5D4E72B8"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4" w:type="dxa"/>
            <w:shd w:val="clear" w:color="auto" w:fill="00B050"/>
            <w:vAlign w:val="center"/>
          </w:tcPr>
          <w:p w14:paraId="181764BA" w14:textId="2593E658"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675E92EA" w14:textId="35F88E38"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13</w:t>
            </w:r>
          </w:p>
        </w:tc>
        <w:tc>
          <w:tcPr>
            <w:tcW w:w="930" w:type="dxa"/>
            <w:shd w:val="clear" w:color="auto" w:fill="00B050"/>
            <w:vAlign w:val="center"/>
          </w:tcPr>
          <w:p w14:paraId="00286510" w14:textId="1B74C26D"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4</w:t>
            </w:r>
          </w:p>
        </w:tc>
      </w:tr>
      <w:tr w:rsidR="003C22B8" w:rsidRPr="008A78C6" w14:paraId="5864F5AC" w14:textId="28B9D168" w:rsidTr="008F0943">
        <w:trPr>
          <w:jc w:val="center"/>
        </w:trPr>
        <w:tc>
          <w:tcPr>
            <w:tcW w:w="1178" w:type="dxa"/>
            <w:shd w:val="clear" w:color="auto" w:fill="D9D9D9" w:themeFill="background1" w:themeFillShade="D9"/>
          </w:tcPr>
          <w:p w14:paraId="26689389"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D08DE04"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w:t>
            </w:r>
          </w:p>
        </w:tc>
        <w:tc>
          <w:tcPr>
            <w:tcW w:w="960" w:type="dxa"/>
            <w:shd w:val="clear" w:color="auto" w:fill="FF0000"/>
            <w:vAlign w:val="center"/>
          </w:tcPr>
          <w:p w14:paraId="6EEBF84A" w14:textId="283A0583"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35</w:t>
            </w:r>
          </w:p>
        </w:tc>
        <w:tc>
          <w:tcPr>
            <w:tcW w:w="920" w:type="dxa"/>
            <w:shd w:val="clear" w:color="auto" w:fill="FF0000"/>
            <w:vAlign w:val="center"/>
          </w:tcPr>
          <w:p w14:paraId="1B49DA37" w14:textId="54F2460F"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2</w:t>
            </w:r>
          </w:p>
        </w:tc>
        <w:tc>
          <w:tcPr>
            <w:tcW w:w="917" w:type="dxa"/>
            <w:shd w:val="clear" w:color="auto" w:fill="00B0F0"/>
            <w:vAlign w:val="center"/>
          </w:tcPr>
          <w:p w14:paraId="4395CA4C" w14:textId="69539F65"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6679C1A1" w14:textId="4816D0B0"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15</w:t>
            </w:r>
          </w:p>
        </w:tc>
        <w:tc>
          <w:tcPr>
            <w:tcW w:w="923" w:type="dxa"/>
            <w:shd w:val="clear" w:color="auto" w:fill="00B0F0"/>
            <w:vAlign w:val="center"/>
          </w:tcPr>
          <w:p w14:paraId="6DA119BA" w14:textId="2E50D877"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4" w:type="dxa"/>
            <w:shd w:val="clear" w:color="auto" w:fill="00B050"/>
            <w:vAlign w:val="center"/>
          </w:tcPr>
          <w:p w14:paraId="4D955D94" w14:textId="6E8D0F9D"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w:t>
            </w:r>
          </w:p>
        </w:tc>
        <w:tc>
          <w:tcPr>
            <w:tcW w:w="921" w:type="dxa"/>
            <w:shd w:val="clear" w:color="auto" w:fill="00B050"/>
            <w:vAlign w:val="center"/>
          </w:tcPr>
          <w:p w14:paraId="053BADE4" w14:textId="349CF7B1"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20</w:t>
            </w:r>
          </w:p>
        </w:tc>
        <w:tc>
          <w:tcPr>
            <w:tcW w:w="930" w:type="dxa"/>
            <w:shd w:val="clear" w:color="auto" w:fill="00B050"/>
            <w:vAlign w:val="center"/>
          </w:tcPr>
          <w:p w14:paraId="7BA35E44" w14:textId="04D70C4F"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2</w:t>
            </w:r>
          </w:p>
        </w:tc>
      </w:tr>
      <w:tr w:rsidR="003C22B8" w:rsidRPr="008A78C6" w14:paraId="6696D26D" w14:textId="45645CFA" w:rsidTr="008F0943">
        <w:trPr>
          <w:jc w:val="center"/>
        </w:trPr>
        <w:tc>
          <w:tcPr>
            <w:tcW w:w="1178" w:type="dxa"/>
            <w:shd w:val="clear" w:color="auto" w:fill="D9D9D9" w:themeFill="background1" w:themeFillShade="D9"/>
          </w:tcPr>
          <w:p w14:paraId="3431A020"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D76949F"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0C6CDFCB" w14:textId="79309C88"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19</w:t>
            </w:r>
          </w:p>
        </w:tc>
        <w:tc>
          <w:tcPr>
            <w:tcW w:w="920" w:type="dxa"/>
            <w:shd w:val="clear" w:color="auto" w:fill="FF0000"/>
            <w:vAlign w:val="center"/>
          </w:tcPr>
          <w:p w14:paraId="299B8C94" w14:textId="58F20883"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17" w:type="dxa"/>
            <w:shd w:val="clear" w:color="auto" w:fill="00B0F0"/>
            <w:vAlign w:val="center"/>
          </w:tcPr>
          <w:p w14:paraId="6816D7B0" w14:textId="48FFDF5B"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4EF2E995" w14:textId="1B2889CA"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19</w:t>
            </w:r>
          </w:p>
        </w:tc>
        <w:tc>
          <w:tcPr>
            <w:tcW w:w="923" w:type="dxa"/>
            <w:shd w:val="clear" w:color="auto" w:fill="00B0F0"/>
            <w:vAlign w:val="center"/>
          </w:tcPr>
          <w:p w14:paraId="47D2370D" w14:textId="7D3ADB27"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4" w:type="dxa"/>
            <w:shd w:val="clear" w:color="auto" w:fill="00B050"/>
            <w:vAlign w:val="center"/>
          </w:tcPr>
          <w:p w14:paraId="3C3B62F7" w14:textId="55F66007"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2D3CA1CB" w14:textId="67CEC5EE"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30" w:type="dxa"/>
            <w:shd w:val="clear" w:color="auto" w:fill="00B050"/>
            <w:vAlign w:val="center"/>
          </w:tcPr>
          <w:p w14:paraId="364FA97B" w14:textId="028C300E"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r>
      <w:tr w:rsidR="003C22B8" w:rsidRPr="008A78C6" w14:paraId="474C5AC0" w14:textId="2925922D" w:rsidTr="008F0943">
        <w:trPr>
          <w:jc w:val="center"/>
        </w:trPr>
        <w:tc>
          <w:tcPr>
            <w:tcW w:w="1178" w:type="dxa"/>
            <w:shd w:val="clear" w:color="auto" w:fill="D9D9D9" w:themeFill="background1" w:themeFillShade="D9"/>
          </w:tcPr>
          <w:p w14:paraId="43137E3B" w14:textId="77777777" w:rsidR="003C22B8" w:rsidRDefault="003C22B8" w:rsidP="003C22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83D7436"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60" w:type="dxa"/>
            <w:shd w:val="clear" w:color="auto" w:fill="FF0000"/>
            <w:vAlign w:val="center"/>
          </w:tcPr>
          <w:p w14:paraId="3CF10ED0" w14:textId="48A027AA"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97</w:t>
            </w:r>
          </w:p>
        </w:tc>
        <w:tc>
          <w:tcPr>
            <w:tcW w:w="920" w:type="dxa"/>
            <w:shd w:val="clear" w:color="auto" w:fill="FF0000"/>
            <w:vAlign w:val="center"/>
          </w:tcPr>
          <w:p w14:paraId="1D08DE24" w14:textId="431E7BC0" w:rsidR="003C22B8" w:rsidRPr="008F0943" w:rsidRDefault="003C22B8" w:rsidP="003C22B8">
            <w:pPr>
              <w:pStyle w:val="BodyTextIndent"/>
              <w:ind w:left="0" w:firstLine="0"/>
              <w:jc w:val="center"/>
              <w:rPr>
                <w:rFonts w:ascii="Arial" w:hAnsi="Arial" w:cs="Arial"/>
                <w:b w:val="0"/>
                <w:bCs w:val="0"/>
                <w:iCs/>
                <w:color w:val="000000"/>
                <w:sz w:val="20"/>
                <w:szCs w:val="20"/>
                <w:lang w:val="ro-RO"/>
              </w:rPr>
            </w:pPr>
            <w:r w:rsidRPr="008F0943">
              <w:rPr>
                <w:rFonts w:ascii="Arial" w:hAnsi="Arial" w:cs="Arial"/>
                <w:b w:val="0"/>
                <w:bCs w:val="0"/>
                <w:color w:val="000000"/>
                <w:sz w:val="20"/>
                <w:szCs w:val="20"/>
              </w:rPr>
              <w:t>0</w:t>
            </w:r>
          </w:p>
        </w:tc>
        <w:tc>
          <w:tcPr>
            <w:tcW w:w="917" w:type="dxa"/>
            <w:shd w:val="clear" w:color="auto" w:fill="00B0F0"/>
            <w:vAlign w:val="center"/>
          </w:tcPr>
          <w:p w14:paraId="504FA57E" w14:textId="571C2E79"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13" w:type="dxa"/>
            <w:shd w:val="clear" w:color="auto" w:fill="00B0F0"/>
            <w:vAlign w:val="center"/>
          </w:tcPr>
          <w:p w14:paraId="57C75863" w14:textId="6F2FCA4C"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21</w:t>
            </w:r>
          </w:p>
        </w:tc>
        <w:tc>
          <w:tcPr>
            <w:tcW w:w="923" w:type="dxa"/>
            <w:shd w:val="clear" w:color="auto" w:fill="00B0F0"/>
            <w:vAlign w:val="center"/>
          </w:tcPr>
          <w:p w14:paraId="06D227C5" w14:textId="1770BD7F"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4" w:type="dxa"/>
            <w:shd w:val="clear" w:color="auto" w:fill="00B050"/>
            <w:vAlign w:val="center"/>
          </w:tcPr>
          <w:p w14:paraId="21D17BAE" w14:textId="5B227C97"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c>
          <w:tcPr>
            <w:tcW w:w="921" w:type="dxa"/>
            <w:shd w:val="clear" w:color="auto" w:fill="00B050"/>
            <w:vAlign w:val="center"/>
          </w:tcPr>
          <w:p w14:paraId="4C5A289F" w14:textId="55128352"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76</w:t>
            </w:r>
          </w:p>
        </w:tc>
        <w:tc>
          <w:tcPr>
            <w:tcW w:w="930" w:type="dxa"/>
            <w:shd w:val="clear" w:color="auto" w:fill="00B050"/>
            <w:vAlign w:val="center"/>
          </w:tcPr>
          <w:p w14:paraId="21658E8F" w14:textId="4244D228" w:rsidR="003C22B8" w:rsidRPr="003C22B8" w:rsidRDefault="003C22B8" w:rsidP="003C22B8">
            <w:pPr>
              <w:pStyle w:val="BodyTextIndent"/>
              <w:ind w:left="0" w:firstLine="0"/>
              <w:jc w:val="center"/>
              <w:rPr>
                <w:rFonts w:ascii="Arial" w:hAnsi="Arial" w:cs="Arial"/>
                <w:b w:val="0"/>
                <w:bCs w:val="0"/>
                <w:iCs/>
                <w:color w:val="000000"/>
                <w:sz w:val="20"/>
                <w:szCs w:val="20"/>
                <w:lang w:val="ro-RO"/>
              </w:rPr>
            </w:pPr>
            <w:r w:rsidRPr="003C22B8">
              <w:rPr>
                <w:rFonts w:ascii="Arial" w:hAnsi="Arial" w:cs="Arial"/>
                <w:b w:val="0"/>
                <w:bCs w:val="0"/>
                <w:color w:val="000000"/>
                <w:sz w:val="20"/>
                <w:szCs w:val="20"/>
              </w:rPr>
              <w:t>0</w:t>
            </w:r>
          </w:p>
        </w:tc>
      </w:tr>
      <w:tr w:rsidR="003C22B8" w:rsidRPr="0025054A" w14:paraId="317E3ECA" w14:textId="501ABEFE" w:rsidTr="008F0943">
        <w:trPr>
          <w:jc w:val="center"/>
        </w:trPr>
        <w:tc>
          <w:tcPr>
            <w:tcW w:w="1178" w:type="dxa"/>
            <w:shd w:val="clear" w:color="auto" w:fill="D9D9D9" w:themeFill="background1" w:themeFillShade="D9"/>
          </w:tcPr>
          <w:p w14:paraId="57425BB4" w14:textId="77777777" w:rsidR="003C22B8" w:rsidRPr="0025054A" w:rsidRDefault="003C22B8" w:rsidP="003C22B8">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37E4A2C" w:rsidR="003C22B8" w:rsidRPr="008F0943" w:rsidRDefault="003C22B8" w:rsidP="003C22B8">
            <w:pPr>
              <w:pStyle w:val="BodyTextIndent"/>
              <w:ind w:left="0" w:firstLine="0"/>
              <w:jc w:val="center"/>
              <w:rPr>
                <w:rFonts w:ascii="Arial" w:hAnsi="Arial" w:cs="Arial"/>
                <w:iCs/>
                <w:color w:val="000000"/>
                <w:sz w:val="20"/>
                <w:szCs w:val="20"/>
                <w:lang w:val="ro-RO"/>
              </w:rPr>
            </w:pPr>
            <w:r w:rsidRPr="008F0943">
              <w:rPr>
                <w:rFonts w:ascii="Arial" w:hAnsi="Arial" w:cs="Arial"/>
                <w:color w:val="000000"/>
                <w:sz w:val="20"/>
                <w:szCs w:val="20"/>
              </w:rPr>
              <w:t>5</w:t>
            </w:r>
          </w:p>
        </w:tc>
        <w:tc>
          <w:tcPr>
            <w:tcW w:w="960" w:type="dxa"/>
            <w:shd w:val="clear" w:color="auto" w:fill="FF0000"/>
            <w:vAlign w:val="center"/>
          </w:tcPr>
          <w:p w14:paraId="48EDEEAC" w14:textId="1EF03029" w:rsidR="003C22B8" w:rsidRPr="008F0943" w:rsidRDefault="003C22B8" w:rsidP="003C22B8">
            <w:pPr>
              <w:pStyle w:val="BodyTextIndent"/>
              <w:ind w:left="0" w:firstLine="0"/>
              <w:jc w:val="center"/>
              <w:rPr>
                <w:rFonts w:ascii="Arial" w:hAnsi="Arial" w:cs="Arial"/>
                <w:iCs/>
                <w:color w:val="000000"/>
                <w:sz w:val="20"/>
                <w:szCs w:val="20"/>
                <w:lang w:val="ro-RO"/>
              </w:rPr>
            </w:pPr>
            <w:r w:rsidRPr="008F0943">
              <w:rPr>
                <w:rFonts w:ascii="Arial" w:hAnsi="Arial" w:cs="Arial"/>
                <w:color w:val="000000"/>
                <w:sz w:val="20"/>
                <w:szCs w:val="20"/>
              </w:rPr>
              <w:t>2639</w:t>
            </w:r>
          </w:p>
        </w:tc>
        <w:tc>
          <w:tcPr>
            <w:tcW w:w="920" w:type="dxa"/>
            <w:shd w:val="clear" w:color="auto" w:fill="FF0000"/>
            <w:vAlign w:val="center"/>
          </w:tcPr>
          <w:p w14:paraId="1D45FB0D" w14:textId="7F7454E1" w:rsidR="003C22B8" w:rsidRPr="008F0943" w:rsidRDefault="003C22B8" w:rsidP="003C22B8">
            <w:pPr>
              <w:pStyle w:val="BodyTextIndent"/>
              <w:ind w:left="0" w:firstLine="0"/>
              <w:jc w:val="center"/>
              <w:rPr>
                <w:rFonts w:ascii="Arial" w:hAnsi="Arial" w:cs="Arial"/>
                <w:iCs/>
                <w:color w:val="000000"/>
                <w:sz w:val="20"/>
                <w:szCs w:val="20"/>
                <w:lang w:val="ro-RO"/>
              </w:rPr>
            </w:pPr>
            <w:r w:rsidRPr="008F0943">
              <w:rPr>
                <w:rFonts w:ascii="Arial" w:hAnsi="Arial" w:cs="Arial"/>
                <w:color w:val="000000"/>
                <w:sz w:val="20"/>
                <w:szCs w:val="20"/>
              </w:rPr>
              <w:t>370</w:t>
            </w:r>
          </w:p>
        </w:tc>
        <w:tc>
          <w:tcPr>
            <w:tcW w:w="917" w:type="dxa"/>
            <w:shd w:val="clear" w:color="auto" w:fill="00B0F0"/>
            <w:vAlign w:val="center"/>
          </w:tcPr>
          <w:p w14:paraId="207963B6" w14:textId="653F1B8D" w:rsidR="003C22B8" w:rsidRPr="003C22B8" w:rsidRDefault="003C22B8" w:rsidP="003C22B8">
            <w:pPr>
              <w:pStyle w:val="BodyTextIndent"/>
              <w:ind w:left="0" w:firstLine="0"/>
              <w:jc w:val="center"/>
              <w:rPr>
                <w:rFonts w:ascii="Arial" w:hAnsi="Arial" w:cs="Arial"/>
                <w:iCs/>
                <w:color w:val="000000"/>
                <w:sz w:val="20"/>
                <w:szCs w:val="20"/>
                <w:lang w:val="ro-RO"/>
              </w:rPr>
            </w:pPr>
            <w:r w:rsidRPr="003C22B8">
              <w:rPr>
                <w:rFonts w:ascii="Arial" w:hAnsi="Arial" w:cs="Arial"/>
                <w:color w:val="000000"/>
                <w:sz w:val="20"/>
                <w:szCs w:val="20"/>
              </w:rPr>
              <w:t>2</w:t>
            </w:r>
          </w:p>
        </w:tc>
        <w:tc>
          <w:tcPr>
            <w:tcW w:w="913" w:type="dxa"/>
            <w:shd w:val="clear" w:color="auto" w:fill="00B0F0"/>
            <w:vAlign w:val="center"/>
          </w:tcPr>
          <w:p w14:paraId="5250FD3F" w14:textId="4110D3F4" w:rsidR="003C22B8" w:rsidRPr="003C22B8" w:rsidRDefault="003C22B8" w:rsidP="003C22B8">
            <w:pPr>
              <w:pStyle w:val="BodyTextIndent"/>
              <w:ind w:left="0" w:firstLine="0"/>
              <w:jc w:val="center"/>
              <w:rPr>
                <w:rFonts w:ascii="Arial" w:hAnsi="Arial" w:cs="Arial"/>
                <w:iCs/>
                <w:color w:val="000000"/>
                <w:sz w:val="20"/>
                <w:szCs w:val="20"/>
                <w:lang w:val="ro-RO"/>
              </w:rPr>
            </w:pPr>
            <w:r w:rsidRPr="003C22B8">
              <w:rPr>
                <w:rFonts w:ascii="Arial" w:hAnsi="Arial" w:cs="Arial"/>
                <w:color w:val="000000"/>
                <w:sz w:val="20"/>
                <w:szCs w:val="20"/>
              </w:rPr>
              <w:t>861</w:t>
            </w:r>
          </w:p>
        </w:tc>
        <w:tc>
          <w:tcPr>
            <w:tcW w:w="923" w:type="dxa"/>
            <w:shd w:val="clear" w:color="auto" w:fill="00B0F0"/>
            <w:vAlign w:val="center"/>
          </w:tcPr>
          <w:p w14:paraId="6AEA16EC" w14:textId="3DA0086A" w:rsidR="003C22B8" w:rsidRPr="003C22B8" w:rsidRDefault="003C22B8" w:rsidP="003C22B8">
            <w:pPr>
              <w:pStyle w:val="BodyTextIndent"/>
              <w:ind w:left="0" w:firstLine="0"/>
              <w:jc w:val="center"/>
              <w:rPr>
                <w:rFonts w:ascii="Arial" w:hAnsi="Arial" w:cs="Arial"/>
                <w:iCs/>
                <w:color w:val="000000"/>
                <w:sz w:val="20"/>
                <w:szCs w:val="20"/>
                <w:lang w:val="ro-RO"/>
              </w:rPr>
            </w:pPr>
            <w:r w:rsidRPr="003C22B8">
              <w:rPr>
                <w:rFonts w:ascii="Arial" w:hAnsi="Arial" w:cs="Arial"/>
                <w:color w:val="000000"/>
                <w:sz w:val="20"/>
                <w:szCs w:val="20"/>
              </w:rPr>
              <w:t>109</w:t>
            </w:r>
          </w:p>
        </w:tc>
        <w:tc>
          <w:tcPr>
            <w:tcW w:w="924" w:type="dxa"/>
            <w:shd w:val="clear" w:color="auto" w:fill="00B050"/>
            <w:vAlign w:val="center"/>
          </w:tcPr>
          <w:p w14:paraId="374DCB8E" w14:textId="3F6F9D01" w:rsidR="003C22B8" w:rsidRPr="003C22B8" w:rsidRDefault="003C22B8" w:rsidP="003C22B8">
            <w:pPr>
              <w:pStyle w:val="BodyTextIndent"/>
              <w:ind w:left="0" w:firstLine="0"/>
              <w:jc w:val="center"/>
              <w:rPr>
                <w:rFonts w:ascii="Arial" w:hAnsi="Arial" w:cs="Arial"/>
                <w:iCs/>
                <w:color w:val="000000"/>
                <w:sz w:val="20"/>
                <w:szCs w:val="20"/>
                <w:lang w:val="ro-RO"/>
              </w:rPr>
            </w:pPr>
            <w:r w:rsidRPr="003C22B8">
              <w:rPr>
                <w:rFonts w:ascii="Arial" w:hAnsi="Arial" w:cs="Arial"/>
                <w:color w:val="000000"/>
                <w:sz w:val="20"/>
                <w:szCs w:val="20"/>
              </w:rPr>
              <w:t>3</w:t>
            </w:r>
          </w:p>
        </w:tc>
        <w:tc>
          <w:tcPr>
            <w:tcW w:w="921" w:type="dxa"/>
            <w:shd w:val="clear" w:color="auto" w:fill="00B050"/>
            <w:vAlign w:val="center"/>
          </w:tcPr>
          <w:p w14:paraId="43A144AD" w14:textId="37E708AE" w:rsidR="003C22B8" w:rsidRPr="003C22B8" w:rsidRDefault="003C22B8" w:rsidP="003C22B8">
            <w:pPr>
              <w:pStyle w:val="BodyTextIndent"/>
              <w:ind w:left="0" w:firstLine="0"/>
              <w:jc w:val="center"/>
              <w:rPr>
                <w:rFonts w:ascii="Arial" w:hAnsi="Arial" w:cs="Arial"/>
                <w:iCs/>
                <w:color w:val="000000"/>
                <w:sz w:val="20"/>
                <w:szCs w:val="20"/>
                <w:lang w:val="ro-RO"/>
              </w:rPr>
            </w:pPr>
            <w:r w:rsidRPr="003C22B8">
              <w:rPr>
                <w:rFonts w:ascii="Arial" w:hAnsi="Arial" w:cs="Arial"/>
                <w:color w:val="000000"/>
                <w:sz w:val="20"/>
                <w:szCs w:val="20"/>
              </w:rPr>
              <w:t>1778</w:t>
            </w:r>
          </w:p>
        </w:tc>
        <w:tc>
          <w:tcPr>
            <w:tcW w:w="930" w:type="dxa"/>
            <w:shd w:val="clear" w:color="auto" w:fill="00B050"/>
            <w:vAlign w:val="center"/>
          </w:tcPr>
          <w:p w14:paraId="2D1DF536" w14:textId="3544C278" w:rsidR="003C22B8" w:rsidRPr="003C22B8" w:rsidRDefault="003C22B8" w:rsidP="003C22B8">
            <w:pPr>
              <w:pStyle w:val="BodyTextIndent"/>
              <w:ind w:left="0" w:firstLine="0"/>
              <w:jc w:val="center"/>
              <w:rPr>
                <w:rFonts w:ascii="Arial" w:hAnsi="Arial" w:cs="Arial"/>
                <w:iCs/>
                <w:color w:val="000000"/>
                <w:sz w:val="20"/>
                <w:szCs w:val="20"/>
                <w:lang w:val="ro-RO"/>
              </w:rPr>
            </w:pPr>
            <w:r w:rsidRPr="003C22B8">
              <w:rPr>
                <w:rFonts w:ascii="Arial" w:hAnsi="Arial" w:cs="Arial"/>
                <w:color w:val="000000"/>
                <w:sz w:val="20"/>
                <w:szCs w:val="20"/>
              </w:rPr>
              <w:t>261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1E5083">
      <w:pPr>
        <w:pStyle w:val="Heading2"/>
        <w:rPr>
          <w:lang w:val="ro-RO"/>
        </w:rPr>
      </w:pPr>
      <w:bookmarkStart w:id="21" w:name="_Toc230963737"/>
      <w:r w:rsidRPr="00CC511B">
        <w:rPr>
          <w:lang w:val="ro-RO"/>
        </w:rPr>
        <w:t>2.1</w:t>
      </w:r>
      <w:r w:rsidR="00C528FB">
        <w:rPr>
          <w:lang w:val="ro-RO"/>
        </w:rPr>
        <w:t>3</w:t>
      </w:r>
      <w:r w:rsidRPr="00CC511B">
        <w:rPr>
          <w:lang w:val="ro-RO"/>
        </w:rPr>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2" w:name="_Toc171954350"/>
      <w:bookmarkStart w:id="23" w:name="_Toc230963738"/>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9C813" w14:textId="77777777" w:rsidR="00C43377" w:rsidRDefault="00C43377">
      <w:r>
        <w:separator/>
      </w:r>
    </w:p>
  </w:endnote>
  <w:endnote w:type="continuationSeparator" w:id="0">
    <w:p w14:paraId="7F24BC04" w14:textId="77777777" w:rsidR="00C43377" w:rsidRDefault="00C43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5DD24" w14:textId="77777777" w:rsidR="00C43377" w:rsidRDefault="00C43377">
      <w:r>
        <w:separator/>
      </w:r>
    </w:p>
  </w:footnote>
  <w:footnote w:type="continuationSeparator" w:id="0">
    <w:p w14:paraId="00109EDB" w14:textId="77777777" w:rsidR="00C43377" w:rsidRDefault="00C43377">
      <w:r>
        <w:continuationSeparator/>
      </w:r>
    </w:p>
  </w:footnote>
  <w:footnote w:id="1">
    <w:p w14:paraId="5224CC30" w14:textId="77777777" w:rsidR="00D4043A" w:rsidRPr="00C6681D" w:rsidRDefault="00D4043A" w:rsidP="00D4043A">
      <w:pPr>
        <w:pStyle w:val="FootnoteText"/>
        <w:rPr>
          <w:rFonts w:ascii="Arial" w:hAnsi="Arial" w:cs="Arial"/>
          <w:lang w:val="ro-RO"/>
        </w:rPr>
      </w:pPr>
      <w:r w:rsidRPr="00C6681D">
        <w:rPr>
          <w:rStyle w:val="FootnoteReference"/>
          <w:rFonts w:ascii="Arial" w:hAnsi="Arial" w:cs="Arial"/>
        </w:rPr>
        <w:footnoteRef/>
      </w:r>
      <w:r w:rsidRPr="00C6681D">
        <w:rPr>
          <w:rFonts w:ascii="Arial" w:hAnsi="Arial" w:cs="Arial"/>
        </w:rPr>
        <w:t xml:space="preserve"> </w:t>
      </w:r>
      <w:r w:rsidRPr="00C6681D">
        <w:rPr>
          <w:rFonts w:ascii="Arial" w:hAnsi="Arial" w:cs="Arial"/>
          <w:lang w:val="ro-RO"/>
        </w:rPr>
        <w:t>Pentru Mun. București</w:t>
      </w:r>
      <w:r>
        <w:rPr>
          <w:rFonts w:ascii="Arial" w:hAnsi="Arial" w:cs="Arial"/>
          <w:lang w:val="ro-RO"/>
        </w:rPr>
        <w:t xml:space="preserve"> a fost disponibil doar numărul total de locuințe.</w:t>
      </w:r>
    </w:p>
  </w:footnote>
  <w:footnote w:id="2">
    <w:p w14:paraId="68BA3C8E" w14:textId="77777777" w:rsidR="00D4043A" w:rsidRPr="00C9714F" w:rsidRDefault="00D4043A" w:rsidP="00D4043A">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3">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4">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CD0"/>
    <w:rsid w:val="00015F14"/>
    <w:rsid w:val="000161FB"/>
    <w:rsid w:val="00016430"/>
    <w:rsid w:val="00017535"/>
    <w:rsid w:val="00021890"/>
    <w:rsid w:val="00021B2A"/>
    <w:rsid w:val="00022E9E"/>
    <w:rsid w:val="000240A6"/>
    <w:rsid w:val="000263FB"/>
    <w:rsid w:val="00030853"/>
    <w:rsid w:val="00040226"/>
    <w:rsid w:val="00040507"/>
    <w:rsid w:val="00041F69"/>
    <w:rsid w:val="000437C2"/>
    <w:rsid w:val="00043FD7"/>
    <w:rsid w:val="000456EC"/>
    <w:rsid w:val="000457D1"/>
    <w:rsid w:val="000460F9"/>
    <w:rsid w:val="000511CB"/>
    <w:rsid w:val="00053F3F"/>
    <w:rsid w:val="000579F4"/>
    <w:rsid w:val="0006106D"/>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3BBA"/>
    <w:rsid w:val="0014255F"/>
    <w:rsid w:val="00142E0F"/>
    <w:rsid w:val="00142FE4"/>
    <w:rsid w:val="00144C98"/>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D69B8"/>
    <w:rsid w:val="001E35C3"/>
    <w:rsid w:val="001E41BF"/>
    <w:rsid w:val="001E5083"/>
    <w:rsid w:val="001E7311"/>
    <w:rsid w:val="001F1F4D"/>
    <w:rsid w:val="001F497C"/>
    <w:rsid w:val="001F5803"/>
    <w:rsid w:val="00200ABC"/>
    <w:rsid w:val="0020777D"/>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C1230"/>
    <w:rsid w:val="002C1B2A"/>
    <w:rsid w:val="002C5638"/>
    <w:rsid w:val="002D07E3"/>
    <w:rsid w:val="002D0F39"/>
    <w:rsid w:val="002E06A5"/>
    <w:rsid w:val="002E2900"/>
    <w:rsid w:val="002E2CC2"/>
    <w:rsid w:val="002E4CC3"/>
    <w:rsid w:val="002F5142"/>
    <w:rsid w:val="002F5911"/>
    <w:rsid w:val="002F70D8"/>
    <w:rsid w:val="00300CC9"/>
    <w:rsid w:val="00302D4E"/>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496D"/>
    <w:rsid w:val="003551C7"/>
    <w:rsid w:val="00356B74"/>
    <w:rsid w:val="003612D1"/>
    <w:rsid w:val="00365507"/>
    <w:rsid w:val="00370DC6"/>
    <w:rsid w:val="003713CA"/>
    <w:rsid w:val="00371F23"/>
    <w:rsid w:val="00377112"/>
    <w:rsid w:val="00383CCA"/>
    <w:rsid w:val="003844FC"/>
    <w:rsid w:val="0038617C"/>
    <w:rsid w:val="00386217"/>
    <w:rsid w:val="00386E65"/>
    <w:rsid w:val="003952CB"/>
    <w:rsid w:val="00397B07"/>
    <w:rsid w:val="003A340C"/>
    <w:rsid w:val="003A427C"/>
    <w:rsid w:val="003A482A"/>
    <w:rsid w:val="003A4B2F"/>
    <w:rsid w:val="003A52F8"/>
    <w:rsid w:val="003A6C1F"/>
    <w:rsid w:val="003A719D"/>
    <w:rsid w:val="003B0516"/>
    <w:rsid w:val="003B72D3"/>
    <w:rsid w:val="003C1A68"/>
    <w:rsid w:val="003C1BC0"/>
    <w:rsid w:val="003C22B8"/>
    <w:rsid w:val="003C3EAC"/>
    <w:rsid w:val="003C7134"/>
    <w:rsid w:val="003D0693"/>
    <w:rsid w:val="003D1A03"/>
    <w:rsid w:val="003D3B3D"/>
    <w:rsid w:val="003D4C6F"/>
    <w:rsid w:val="003E2CED"/>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2751"/>
    <w:rsid w:val="00475B13"/>
    <w:rsid w:val="00477B7E"/>
    <w:rsid w:val="0048639C"/>
    <w:rsid w:val="00486549"/>
    <w:rsid w:val="00487EE9"/>
    <w:rsid w:val="0049196D"/>
    <w:rsid w:val="004A0B2F"/>
    <w:rsid w:val="004A1564"/>
    <w:rsid w:val="004A29AA"/>
    <w:rsid w:val="004A2B20"/>
    <w:rsid w:val="004A4862"/>
    <w:rsid w:val="004A7EC3"/>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37C5D"/>
    <w:rsid w:val="00545260"/>
    <w:rsid w:val="00545689"/>
    <w:rsid w:val="00545B9B"/>
    <w:rsid w:val="00545DF4"/>
    <w:rsid w:val="005466C8"/>
    <w:rsid w:val="00552F37"/>
    <w:rsid w:val="00555972"/>
    <w:rsid w:val="00556861"/>
    <w:rsid w:val="005570A2"/>
    <w:rsid w:val="00560F18"/>
    <w:rsid w:val="00563158"/>
    <w:rsid w:val="0056530C"/>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18BC"/>
    <w:rsid w:val="00625555"/>
    <w:rsid w:val="0062740F"/>
    <w:rsid w:val="00630140"/>
    <w:rsid w:val="00632B3E"/>
    <w:rsid w:val="00636B28"/>
    <w:rsid w:val="00641384"/>
    <w:rsid w:val="00641F21"/>
    <w:rsid w:val="006446D5"/>
    <w:rsid w:val="00645372"/>
    <w:rsid w:val="00653C38"/>
    <w:rsid w:val="006551F2"/>
    <w:rsid w:val="00655DA3"/>
    <w:rsid w:val="0066109E"/>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0751E"/>
    <w:rsid w:val="007109B9"/>
    <w:rsid w:val="00710E24"/>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56DBF"/>
    <w:rsid w:val="00760B50"/>
    <w:rsid w:val="00762E0F"/>
    <w:rsid w:val="00763B55"/>
    <w:rsid w:val="00765747"/>
    <w:rsid w:val="00776752"/>
    <w:rsid w:val="007804D2"/>
    <w:rsid w:val="00780832"/>
    <w:rsid w:val="00785B79"/>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7ECE"/>
    <w:rsid w:val="008906A4"/>
    <w:rsid w:val="00893B66"/>
    <w:rsid w:val="00893DC7"/>
    <w:rsid w:val="008978B2"/>
    <w:rsid w:val="00897A18"/>
    <w:rsid w:val="008A13F2"/>
    <w:rsid w:val="008A174C"/>
    <w:rsid w:val="008A1A66"/>
    <w:rsid w:val="008A21B9"/>
    <w:rsid w:val="008A3C56"/>
    <w:rsid w:val="008A6967"/>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0943"/>
    <w:rsid w:val="008F4468"/>
    <w:rsid w:val="008F592F"/>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850"/>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53A6"/>
    <w:rsid w:val="00B060C6"/>
    <w:rsid w:val="00B0636B"/>
    <w:rsid w:val="00B068B3"/>
    <w:rsid w:val="00B06A0F"/>
    <w:rsid w:val="00B07210"/>
    <w:rsid w:val="00B07AA4"/>
    <w:rsid w:val="00B113BA"/>
    <w:rsid w:val="00B13D95"/>
    <w:rsid w:val="00B1401C"/>
    <w:rsid w:val="00B14280"/>
    <w:rsid w:val="00B21D85"/>
    <w:rsid w:val="00B22E5B"/>
    <w:rsid w:val="00B32EFD"/>
    <w:rsid w:val="00B35FE0"/>
    <w:rsid w:val="00B36B07"/>
    <w:rsid w:val="00B3771E"/>
    <w:rsid w:val="00B424AA"/>
    <w:rsid w:val="00B52F23"/>
    <w:rsid w:val="00B5347E"/>
    <w:rsid w:val="00B54978"/>
    <w:rsid w:val="00B570D1"/>
    <w:rsid w:val="00B6143C"/>
    <w:rsid w:val="00B62905"/>
    <w:rsid w:val="00B62B70"/>
    <w:rsid w:val="00B62D2D"/>
    <w:rsid w:val="00B66ACE"/>
    <w:rsid w:val="00B66E07"/>
    <w:rsid w:val="00B66E78"/>
    <w:rsid w:val="00B67823"/>
    <w:rsid w:val="00B71077"/>
    <w:rsid w:val="00B7341F"/>
    <w:rsid w:val="00B7735E"/>
    <w:rsid w:val="00B80191"/>
    <w:rsid w:val="00B8214E"/>
    <w:rsid w:val="00B82639"/>
    <w:rsid w:val="00B856F7"/>
    <w:rsid w:val="00B87C50"/>
    <w:rsid w:val="00B9287D"/>
    <w:rsid w:val="00B937E8"/>
    <w:rsid w:val="00B9710A"/>
    <w:rsid w:val="00B97FAF"/>
    <w:rsid w:val="00BA24BF"/>
    <w:rsid w:val="00BA25F1"/>
    <w:rsid w:val="00BB0CE3"/>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3F4"/>
    <w:rsid w:val="00C33D6C"/>
    <w:rsid w:val="00C3460D"/>
    <w:rsid w:val="00C35046"/>
    <w:rsid w:val="00C35135"/>
    <w:rsid w:val="00C37B8F"/>
    <w:rsid w:val="00C43377"/>
    <w:rsid w:val="00C500DF"/>
    <w:rsid w:val="00C50EC8"/>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C649A"/>
    <w:rsid w:val="00CD13EE"/>
    <w:rsid w:val="00CD1947"/>
    <w:rsid w:val="00CD2C48"/>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D84"/>
    <w:rsid w:val="00D22C00"/>
    <w:rsid w:val="00D23D4D"/>
    <w:rsid w:val="00D247B7"/>
    <w:rsid w:val="00D24AED"/>
    <w:rsid w:val="00D4043A"/>
    <w:rsid w:val="00D42463"/>
    <w:rsid w:val="00D42A55"/>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D5B1F"/>
    <w:rsid w:val="00DE1027"/>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31F05"/>
    <w:rsid w:val="00F32C98"/>
    <w:rsid w:val="00F35F15"/>
    <w:rsid w:val="00F367A0"/>
    <w:rsid w:val="00F41C71"/>
    <w:rsid w:val="00F45BD7"/>
    <w:rsid w:val="00F47403"/>
    <w:rsid w:val="00F552F8"/>
    <w:rsid w:val="00F55892"/>
    <w:rsid w:val="00F624C2"/>
    <w:rsid w:val="00F63078"/>
    <w:rsid w:val="00F644A4"/>
    <w:rsid w:val="00F65523"/>
    <w:rsid w:val="00F66457"/>
    <w:rsid w:val="00F714A4"/>
    <w:rsid w:val="00F7279E"/>
    <w:rsid w:val="00F7534C"/>
    <w:rsid w:val="00F753CE"/>
    <w:rsid w:val="00F75E41"/>
    <w:rsid w:val="00F773FD"/>
    <w:rsid w:val="00F77993"/>
    <w:rsid w:val="00F830E1"/>
    <w:rsid w:val="00F872F7"/>
    <w:rsid w:val="00F87E3E"/>
    <w:rsid w:val="00F9247B"/>
    <w:rsid w:val="00F9308A"/>
    <w:rsid w:val="00F96D0F"/>
    <w:rsid w:val="00F97957"/>
    <w:rsid w:val="00F97D4F"/>
    <w:rsid w:val="00FA0F3D"/>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1E5083"/>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1E5083"/>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1E5083"/>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1E5083"/>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1E5083"/>
    <w:pPr>
      <w:spacing w:after="100"/>
    </w:pPr>
    <w:rPr>
      <w:rFonts w:ascii="Arial" w:hAnsi="Arial"/>
    </w:rPr>
  </w:style>
  <w:style w:type="paragraph" w:styleId="TOC2">
    <w:name w:val="toc 2"/>
    <w:basedOn w:val="Normal"/>
    <w:next w:val="Normal"/>
    <w:autoRedefine/>
    <w:uiPriority w:val="39"/>
    <w:unhideWhenUsed/>
    <w:rsid w:val="001E5083"/>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787</TotalTime>
  <Pages>26</Pages>
  <Words>6783</Words>
  <Characters>38665</Characters>
  <Application>Microsoft Office Word</Application>
  <DocSecurity>0</DocSecurity>
  <Lines>322</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43</cp:revision>
  <cp:lastPrinted>2019-05-27T06:53:00Z</cp:lastPrinted>
  <dcterms:created xsi:type="dcterms:W3CDTF">2025-05-05T11:18:00Z</dcterms:created>
  <dcterms:modified xsi:type="dcterms:W3CDTF">2026-05-29T13:15:00Z</dcterms:modified>
</cp:coreProperties>
</file>