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B29A043" w14:textId="201E4FA4" w:rsidR="00FE132F" w:rsidRDefault="00FE132F" w:rsidP="00FE132F">
      <w:pPr>
        <w:pStyle w:val="Header"/>
        <w:jc w:val="center"/>
        <w:rPr>
          <w:rFonts w:ascii="Arial" w:hAnsi="Arial" w:cs="Arial"/>
          <w:b/>
          <w:sz w:val="40"/>
          <w:szCs w:val="40"/>
          <w:lang w:val="fr-FR"/>
        </w:rPr>
      </w:pPr>
      <w:r w:rsidRPr="00F745CE">
        <w:rPr>
          <w:rFonts w:ascii="Arial" w:hAnsi="Arial" w:cs="Arial"/>
          <w:b/>
          <w:noProof/>
          <w:sz w:val="40"/>
          <w:szCs w:val="40"/>
          <w:lang w:val="fr-FR"/>
        </w:rPr>
        <w:drawing>
          <wp:inline distT="0" distB="0" distL="0" distR="0" wp14:anchorId="7270C45A" wp14:editId="54E63F7C">
            <wp:extent cx="4241800" cy="4529455"/>
            <wp:effectExtent l="0" t="0" r="6350" b="4445"/>
            <wp:docPr id="203733900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41800" cy="4529455"/>
                    </a:xfrm>
                    <a:prstGeom prst="rect">
                      <a:avLst/>
                    </a:prstGeom>
                    <a:noFill/>
                    <a:ln>
                      <a:noFill/>
                    </a:ln>
                  </pic:spPr>
                </pic:pic>
              </a:graphicData>
            </a:graphic>
          </wp:inline>
        </w:drawing>
      </w:r>
    </w:p>
    <w:p w14:paraId="36F61603" w14:textId="77777777" w:rsidR="00FE132F" w:rsidRDefault="00FE132F" w:rsidP="00FE132F">
      <w:pPr>
        <w:pStyle w:val="DefaultText"/>
        <w:jc w:val="center"/>
        <w:rPr>
          <w:rFonts w:ascii="Arial" w:hAnsi="Arial" w:cs="Arial"/>
          <w:b/>
          <w:sz w:val="32"/>
          <w:szCs w:val="32"/>
          <w:lang w:val="ro-RO"/>
        </w:rPr>
      </w:pPr>
      <w:r>
        <w:rPr>
          <w:rFonts w:ascii="Arial" w:hAnsi="Arial" w:cs="Arial"/>
          <w:b/>
          <w:sz w:val="32"/>
          <w:szCs w:val="32"/>
          <w:lang w:val="ro-RO"/>
        </w:rPr>
        <w:t>DN1_km16+000-km36+110</w:t>
      </w:r>
    </w:p>
    <w:p w14:paraId="49A8F3D5" w14:textId="19B74BAE" w:rsidR="00CF0728" w:rsidRDefault="00FE132F" w:rsidP="00FE132F">
      <w:pPr>
        <w:pStyle w:val="Header"/>
        <w:ind w:left="180"/>
        <w:jc w:val="center"/>
        <w:rPr>
          <w:rFonts w:ascii="Arial" w:hAnsi="Arial" w:cs="Arial"/>
          <w:b/>
          <w:sz w:val="32"/>
          <w:szCs w:val="32"/>
        </w:rPr>
      </w:pPr>
      <w:r>
        <w:rPr>
          <w:rFonts w:ascii="Arial" w:hAnsi="Arial" w:cs="Arial"/>
          <w:b/>
          <w:sz w:val="32"/>
          <w:szCs w:val="32"/>
        </w:rPr>
        <w:t>RD_RO_00_03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75432FB9" w:rsidR="00BF22CA" w:rsidRPr="00CC511B" w:rsidRDefault="00F4545F">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714622808"/>
        <w:docPartObj>
          <w:docPartGallery w:val="Table of Contents"/>
          <w:docPartUnique/>
        </w:docPartObj>
      </w:sdtPr>
      <w:sdtEndPr>
        <w:rPr>
          <w:rFonts w:eastAsia="Times New Roman"/>
          <w:b/>
          <w:bCs/>
          <w:noProof/>
          <w:kern w:val="1"/>
          <w:sz w:val="24"/>
          <w:szCs w:val="24"/>
          <w:lang w:val="ro-RO" w:eastAsia="zh-CN"/>
        </w:rPr>
      </w:sdtEndPr>
      <w:sdtContent>
        <w:p w14:paraId="32D8363F" w14:textId="03A399B5" w:rsidR="008139CB" w:rsidRPr="008139CB" w:rsidRDefault="008139CB" w:rsidP="003E6258">
          <w:pPr>
            <w:pStyle w:val="TOCHeading"/>
            <w:spacing w:line="360" w:lineRule="auto"/>
            <w:rPr>
              <w:rFonts w:ascii="Arial" w:hAnsi="Arial" w:cs="Arial"/>
              <w:color w:val="auto"/>
            </w:rPr>
          </w:pPr>
          <w:proofErr w:type="spellStart"/>
          <w:r w:rsidRPr="008139CB">
            <w:rPr>
              <w:rFonts w:ascii="Arial" w:hAnsi="Arial" w:cs="Arial"/>
              <w:color w:val="auto"/>
            </w:rPr>
            <w:t>Cuprins</w:t>
          </w:r>
          <w:proofErr w:type="spellEnd"/>
        </w:p>
        <w:p w14:paraId="2EABF0C7" w14:textId="3EF59053" w:rsidR="008139CB" w:rsidRPr="008139CB" w:rsidRDefault="008139CB">
          <w:pPr>
            <w:pStyle w:val="TOC1"/>
            <w:tabs>
              <w:tab w:val="right" w:leader="dot" w:pos="9626"/>
            </w:tabs>
            <w:rPr>
              <w:rFonts w:eastAsiaTheme="minorEastAsia" w:cs="Arial"/>
              <w:noProof/>
              <w:kern w:val="2"/>
              <w:lang w:eastAsia="en-US"/>
              <w14:ligatures w14:val="standardContextual"/>
            </w:rPr>
          </w:pPr>
          <w:r w:rsidRPr="008139CB">
            <w:rPr>
              <w:rFonts w:cs="Arial"/>
            </w:rPr>
            <w:fldChar w:fldCharType="begin"/>
          </w:r>
          <w:r w:rsidRPr="008139CB">
            <w:rPr>
              <w:rFonts w:cs="Arial"/>
            </w:rPr>
            <w:instrText xml:space="preserve"> TOC \o "1-3" \h \z \u </w:instrText>
          </w:r>
          <w:r w:rsidRPr="008139CB">
            <w:rPr>
              <w:rFonts w:cs="Arial"/>
            </w:rPr>
            <w:fldChar w:fldCharType="separate"/>
          </w:r>
          <w:hyperlink w:anchor="_Toc230963883" w:history="1">
            <w:r w:rsidRPr="008139CB">
              <w:rPr>
                <w:rStyle w:val="Hyperlink"/>
                <w:rFonts w:cs="Arial"/>
                <w:noProof/>
                <w:lang w:val="ro-RO"/>
              </w:rPr>
              <w:t>1. INTRODUCERE</w:t>
            </w:r>
            <w:r w:rsidRPr="008139CB">
              <w:rPr>
                <w:rFonts w:cs="Arial"/>
                <w:noProof/>
                <w:webHidden/>
              </w:rPr>
              <w:tab/>
            </w:r>
            <w:r w:rsidRPr="008139CB">
              <w:rPr>
                <w:rFonts w:cs="Arial"/>
                <w:noProof/>
                <w:webHidden/>
              </w:rPr>
              <w:fldChar w:fldCharType="begin"/>
            </w:r>
            <w:r w:rsidRPr="008139CB">
              <w:rPr>
                <w:rFonts w:cs="Arial"/>
                <w:noProof/>
                <w:webHidden/>
              </w:rPr>
              <w:instrText xml:space="preserve"> PAGEREF _Toc230963883 \h </w:instrText>
            </w:r>
            <w:r w:rsidRPr="008139CB">
              <w:rPr>
                <w:rFonts w:cs="Arial"/>
                <w:noProof/>
                <w:webHidden/>
              </w:rPr>
            </w:r>
            <w:r w:rsidRPr="008139CB">
              <w:rPr>
                <w:rFonts w:cs="Arial"/>
                <w:noProof/>
                <w:webHidden/>
              </w:rPr>
              <w:fldChar w:fldCharType="separate"/>
            </w:r>
            <w:r w:rsidRPr="008139CB">
              <w:rPr>
                <w:rFonts w:cs="Arial"/>
                <w:noProof/>
                <w:webHidden/>
              </w:rPr>
              <w:t>3</w:t>
            </w:r>
            <w:r w:rsidRPr="008139CB">
              <w:rPr>
                <w:rFonts w:cs="Arial"/>
                <w:noProof/>
                <w:webHidden/>
              </w:rPr>
              <w:fldChar w:fldCharType="end"/>
            </w:r>
          </w:hyperlink>
        </w:p>
        <w:p w14:paraId="1540C8F4" w14:textId="5EE6307A" w:rsidR="008139CB" w:rsidRPr="008139CB" w:rsidRDefault="008139CB">
          <w:pPr>
            <w:pStyle w:val="TOC1"/>
            <w:tabs>
              <w:tab w:val="right" w:leader="dot" w:pos="9626"/>
            </w:tabs>
            <w:rPr>
              <w:rFonts w:eastAsiaTheme="minorEastAsia" w:cs="Arial"/>
              <w:noProof/>
              <w:kern w:val="2"/>
              <w:lang w:eastAsia="en-US"/>
              <w14:ligatures w14:val="standardContextual"/>
            </w:rPr>
          </w:pPr>
          <w:hyperlink w:anchor="_Toc230963884" w:history="1">
            <w:r w:rsidRPr="008139CB">
              <w:rPr>
                <w:rStyle w:val="Hyperlink"/>
                <w:rFonts w:cs="Arial"/>
                <w:noProof/>
                <w:lang w:val="ro-RO"/>
              </w:rPr>
              <w:t>2. RAPORT</w:t>
            </w:r>
            <w:r w:rsidRPr="008139CB">
              <w:rPr>
                <w:rFonts w:cs="Arial"/>
                <w:noProof/>
                <w:webHidden/>
              </w:rPr>
              <w:tab/>
            </w:r>
            <w:r w:rsidRPr="008139CB">
              <w:rPr>
                <w:rFonts w:cs="Arial"/>
                <w:noProof/>
                <w:webHidden/>
              </w:rPr>
              <w:fldChar w:fldCharType="begin"/>
            </w:r>
            <w:r w:rsidRPr="008139CB">
              <w:rPr>
                <w:rFonts w:cs="Arial"/>
                <w:noProof/>
                <w:webHidden/>
              </w:rPr>
              <w:instrText xml:space="preserve"> PAGEREF _Toc230963884 \h </w:instrText>
            </w:r>
            <w:r w:rsidRPr="008139CB">
              <w:rPr>
                <w:rFonts w:cs="Arial"/>
                <w:noProof/>
                <w:webHidden/>
              </w:rPr>
            </w:r>
            <w:r w:rsidRPr="008139CB">
              <w:rPr>
                <w:rFonts w:cs="Arial"/>
                <w:noProof/>
                <w:webHidden/>
              </w:rPr>
              <w:fldChar w:fldCharType="separate"/>
            </w:r>
            <w:r w:rsidRPr="008139CB">
              <w:rPr>
                <w:rFonts w:cs="Arial"/>
                <w:noProof/>
                <w:webHidden/>
              </w:rPr>
              <w:t>3</w:t>
            </w:r>
            <w:r w:rsidRPr="008139CB">
              <w:rPr>
                <w:rFonts w:cs="Arial"/>
                <w:noProof/>
                <w:webHidden/>
              </w:rPr>
              <w:fldChar w:fldCharType="end"/>
            </w:r>
          </w:hyperlink>
        </w:p>
        <w:p w14:paraId="7169F721" w14:textId="5C2657B3" w:rsidR="008139CB" w:rsidRPr="008139CB" w:rsidRDefault="008139CB">
          <w:pPr>
            <w:pStyle w:val="TOC2"/>
            <w:tabs>
              <w:tab w:val="right" w:leader="dot" w:pos="9626"/>
            </w:tabs>
            <w:rPr>
              <w:rFonts w:ascii="Arial" w:eastAsiaTheme="minorEastAsia" w:hAnsi="Arial" w:cs="Arial"/>
              <w:noProof/>
              <w:kern w:val="2"/>
              <w:lang w:eastAsia="en-US"/>
              <w14:ligatures w14:val="standardContextual"/>
            </w:rPr>
          </w:pPr>
          <w:hyperlink w:anchor="_Toc230963885" w:history="1">
            <w:r w:rsidRPr="008139CB">
              <w:rPr>
                <w:rStyle w:val="Hyperlink"/>
                <w:rFonts w:ascii="Arial" w:hAnsi="Arial" w:cs="Arial"/>
                <w:bCs/>
                <w:noProof/>
                <w:lang w:val="ro-RO"/>
              </w:rPr>
              <w:t xml:space="preserve">2.1. Descrierea </w:t>
            </w:r>
            <w:r w:rsidRPr="008139CB">
              <w:rPr>
                <w:rStyle w:val="Hyperlink"/>
                <w:rFonts w:ascii="Arial" w:hAnsi="Arial" w:cs="Arial"/>
                <w:noProof/>
                <w:lang w:eastAsia="en-US"/>
              </w:rPr>
              <w:t>drumului principal – DN1 km 16+000 – km 36+110</w:t>
            </w:r>
            <w:r w:rsidRPr="008139CB">
              <w:rPr>
                <w:rFonts w:ascii="Arial" w:hAnsi="Arial" w:cs="Arial"/>
                <w:noProof/>
                <w:webHidden/>
              </w:rPr>
              <w:tab/>
            </w:r>
            <w:r w:rsidRPr="008139CB">
              <w:rPr>
                <w:rFonts w:ascii="Arial" w:hAnsi="Arial" w:cs="Arial"/>
                <w:noProof/>
                <w:webHidden/>
              </w:rPr>
              <w:fldChar w:fldCharType="begin"/>
            </w:r>
            <w:r w:rsidRPr="008139CB">
              <w:rPr>
                <w:rFonts w:ascii="Arial" w:hAnsi="Arial" w:cs="Arial"/>
                <w:noProof/>
                <w:webHidden/>
              </w:rPr>
              <w:instrText xml:space="preserve"> PAGEREF _Toc230963885 \h </w:instrText>
            </w:r>
            <w:r w:rsidRPr="008139CB">
              <w:rPr>
                <w:rFonts w:ascii="Arial" w:hAnsi="Arial" w:cs="Arial"/>
                <w:noProof/>
                <w:webHidden/>
              </w:rPr>
            </w:r>
            <w:r w:rsidRPr="008139CB">
              <w:rPr>
                <w:rFonts w:ascii="Arial" w:hAnsi="Arial" w:cs="Arial"/>
                <w:noProof/>
                <w:webHidden/>
              </w:rPr>
              <w:fldChar w:fldCharType="separate"/>
            </w:r>
            <w:r w:rsidRPr="008139CB">
              <w:rPr>
                <w:rFonts w:ascii="Arial" w:hAnsi="Arial" w:cs="Arial"/>
                <w:noProof/>
                <w:webHidden/>
              </w:rPr>
              <w:t>3</w:t>
            </w:r>
            <w:r w:rsidRPr="008139CB">
              <w:rPr>
                <w:rFonts w:ascii="Arial" w:hAnsi="Arial" w:cs="Arial"/>
                <w:noProof/>
                <w:webHidden/>
              </w:rPr>
              <w:fldChar w:fldCharType="end"/>
            </w:r>
          </w:hyperlink>
        </w:p>
        <w:p w14:paraId="093A9990" w14:textId="6DB41E79" w:rsidR="008139CB" w:rsidRPr="008139CB" w:rsidRDefault="008139CB">
          <w:pPr>
            <w:pStyle w:val="TOC2"/>
            <w:tabs>
              <w:tab w:val="right" w:leader="dot" w:pos="9626"/>
            </w:tabs>
            <w:rPr>
              <w:rFonts w:ascii="Arial" w:eastAsiaTheme="minorEastAsia" w:hAnsi="Arial" w:cs="Arial"/>
              <w:noProof/>
              <w:kern w:val="2"/>
              <w:lang w:eastAsia="en-US"/>
              <w14:ligatures w14:val="standardContextual"/>
            </w:rPr>
          </w:pPr>
          <w:hyperlink w:anchor="_Toc230963886" w:history="1">
            <w:r w:rsidRPr="008139CB">
              <w:rPr>
                <w:rStyle w:val="Hyperlink"/>
                <w:rFonts w:ascii="Arial" w:hAnsi="Arial" w:cs="Arial"/>
                <w:noProof/>
                <w:lang w:val="ro-RO"/>
              </w:rPr>
              <w:t>2.2. Autoritatea responsabilă</w:t>
            </w:r>
            <w:r w:rsidRPr="008139CB">
              <w:rPr>
                <w:rFonts w:ascii="Arial" w:hAnsi="Arial" w:cs="Arial"/>
                <w:noProof/>
                <w:webHidden/>
              </w:rPr>
              <w:tab/>
            </w:r>
            <w:r w:rsidRPr="008139CB">
              <w:rPr>
                <w:rFonts w:ascii="Arial" w:hAnsi="Arial" w:cs="Arial"/>
                <w:noProof/>
                <w:webHidden/>
              </w:rPr>
              <w:fldChar w:fldCharType="begin"/>
            </w:r>
            <w:r w:rsidRPr="008139CB">
              <w:rPr>
                <w:rFonts w:ascii="Arial" w:hAnsi="Arial" w:cs="Arial"/>
                <w:noProof/>
                <w:webHidden/>
              </w:rPr>
              <w:instrText xml:space="preserve"> PAGEREF _Toc230963886 \h </w:instrText>
            </w:r>
            <w:r w:rsidRPr="008139CB">
              <w:rPr>
                <w:rFonts w:ascii="Arial" w:hAnsi="Arial" w:cs="Arial"/>
                <w:noProof/>
                <w:webHidden/>
              </w:rPr>
            </w:r>
            <w:r w:rsidRPr="008139CB">
              <w:rPr>
                <w:rFonts w:ascii="Arial" w:hAnsi="Arial" w:cs="Arial"/>
                <w:noProof/>
                <w:webHidden/>
              </w:rPr>
              <w:fldChar w:fldCharType="separate"/>
            </w:r>
            <w:r w:rsidRPr="008139CB">
              <w:rPr>
                <w:rFonts w:ascii="Arial" w:hAnsi="Arial" w:cs="Arial"/>
                <w:noProof/>
                <w:webHidden/>
              </w:rPr>
              <w:t>5</w:t>
            </w:r>
            <w:r w:rsidRPr="008139CB">
              <w:rPr>
                <w:rFonts w:ascii="Arial" w:hAnsi="Arial" w:cs="Arial"/>
                <w:noProof/>
                <w:webHidden/>
              </w:rPr>
              <w:fldChar w:fldCharType="end"/>
            </w:r>
          </w:hyperlink>
        </w:p>
        <w:p w14:paraId="2821E46F" w14:textId="10D7F77A" w:rsidR="008139CB" w:rsidRPr="008139CB" w:rsidRDefault="008139CB">
          <w:pPr>
            <w:pStyle w:val="TOC2"/>
            <w:tabs>
              <w:tab w:val="right" w:leader="dot" w:pos="9626"/>
            </w:tabs>
            <w:rPr>
              <w:rFonts w:ascii="Arial" w:eastAsiaTheme="minorEastAsia" w:hAnsi="Arial" w:cs="Arial"/>
              <w:noProof/>
              <w:kern w:val="2"/>
              <w:lang w:eastAsia="en-US"/>
              <w14:ligatures w14:val="standardContextual"/>
            </w:rPr>
          </w:pPr>
          <w:hyperlink w:anchor="_Toc230963887" w:history="1">
            <w:r w:rsidRPr="008139CB">
              <w:rPr>
                <w:rStyle w:val="Hyperlink"/>
                <w:rFonts w:ascii="Arial" w:hAnsi="Arial" w:cs="Arial"/>
                <w:noProof/>
                <w:lang w:val="ro-RO"/>
              </w:rPr>
              <w:t>2.3. Cadrul legal</w:t>
            </w:r>
            <w:r w:rsidRPr="008139CB">
              <w:rPr>
                <w:rFonts w:ascii="Arial" w:hAnsi="Arial" w:cs="Arial"/>
                <w:noProof/>
                <w:webHidden/>
              </w:rPr>
              <w:tab/>
            </w:r>
            <w:r w:rsidRPr="008139CB">
              <w:rPr>
                <w:rFonts w:ascii="Arial" w:hAnsi="Arial" w:cs="Arial"/>
                <w:noProof/>
                <w:webHidden/>
              </w:rPr>
              <w:fldChar w:fldCharType="begin"/>
            </w:r>
            <w:r w:rsidRPr="008139CB">
              <w:rPr>
                <w:rFonts w:ascii="Arial" w:hAnsi="Arial" w:cs="Arial"/>
                <w:noProof/>
                <w:webHidden/>
              </w:rPr>
              <w:instrText xml:space="preserve"> PAGEREF _Toc230963887 \h </w:instrText>
            </w:r>
            <w:r w:rsidRPr="008139CB">
              <w:rPr>
                <w:rFonts w:ascii="Arial" w:hAnsi="Arial" w:cs="Arial"/>
                <w:noProof/>
                <w:webHidden/>
              </w:rPr>
            </w:r>
            <w:r w:rsidRPr="008139CB">
              <w:rPr>
                <w:rFonts w:ascii="Arial" w:hAnsi="Arial" w:cs="Arial"/>
                <w:noProof/>
                <w:webHidden/>
              </w:rPr>
              <w:fldChar w:fldCharType="separate"/>
            </w:r>
            <w:r w:rsidRPr="008139CB">
              <w:rPr>
                <w:rFonts w:ascii="Arial" w:hAnsi="Arial" w:cs="Arial"/>
                <w:noProof/>
                <w:webHidden/>
              </w:rPr>
              <w:t>5</w:t>
            </w:r>
            <w:r w:rsidRPr="008139CB">
              <w:rPr>
                <w:rFonts w:ascii="Arial" w:hAnsi="Arial" w:cs="Arial"/>
                <w:noProof/>
                <w:webHidden/>
              </w:rPr>
              <w:fldChar w:fldCharType="end"/>
            </w:r>
          </w:hyperlink>
        </w:p>
        <w:p w14:paraId="374535DD" w14:textId="016CAF5D" w:rsidR="008139CB" w:rsidRPr="008139CB" w:rsidRDefault="008139CB">
          <w:pPr>
            <w:pStyle w:val="TOC2"/>
            <w:tabs>
              <w:tab w:val="right" w:leader="dot" w:pos="9626"/>
            </w:tabs>
            <w:rPr>
              <w:rFonts w:ascii="Arial" w:eastAsiaTheme="minorEastAsia" w:hAnsi="Arial" w:cs="Arial"/>
              <w:noProof/>
              <w:kern w:val="2"/>
              <w:lang w:eastAsia="en-US"/>
              <w14:ligatures w14:val="standardContextual"/>
            </w:rPr>
          </w:pPr>
          <w:hyperlink w:anchor="_Toc230963888" w:history="1">
            <w:r w:rsidRPr="008139CB">
              <w:rPr>
                <w:rStyle w:val="Hyperlink"/>
                <w:rFonts w:ascii="Arial" w:hAnsi="Arial" w:cs="Arial"/>
                <w:noProof/>
                <w:lang w:val="ro-RO"/>
              </w:rPr>
              <w:t>2.4. Valori limită în vigoare</w:t>
            </w:r>
            <w:r w:rsidRPr="008139CB">
              <w:rPr>
                <w:rFonts w:ascii="Arial" w:hAnsi="Arial" w:cs="Arial"/>
                <w:noProof/>
                <w:webHidden/>
              </w:rPr>
              <w:tab/>
            </w:r>
            <w:r w:rsidRPr="008139CB">
              <w:rPr>
                <w:rFonts w:ascii="Arial" w:hAnsi="Arial" w:cs="Arial"/>
                <w:noProof/>
                <w:webHidden/>
              </w:rPr>
              <w:fldChar w:fldCharType="begin"/>
            </w:r>
            <w:r w:rsidRPr="008139CB">
              <w:rPr>
                <w:rFonts w:ascii="Arial" w:hAnsi="Arial" w:cs="Arial"/>
                <w:noProof/>
                <w:webHidden/>
              </w:rPr>
              <w:instrText xml:space="preserve"> PAGEREF _Toc230963888 \h </w:instrText>
            </w:r>
            <w:r w:rsidRPr="008139CB">
              <w:rPr>
                <w:rFonts w:ascii="Arial" w:hAnsi="Arial" w:cs="Arial"/>
                <w:noProof/>
                <w:webHidden/>
              </w:rPr>
            </w:r>
            <w:r w:rsidRPr="008139CB">
              <w:rPr>
                <w:rFonts w:ascii="Arial" w:hAnsi="Arial" w:cs="Arial"/>
                <w:noProof/>
                <w:webHidden/>
              </w:rPr>
              <w:fldChar w:fldCharType="separate"/>
            </w:r>
            <w:r w:rsidRPr="008139CB">
              <w:rPr>
                <w:rFonts w:ascii="Arial" w:hAnsi="Arial" w:cs="Arial"/>
                <w:noProof/>
                <w:webHidden/>
              </w:rPr>
              <w:t>6</w:t>
            </w:r>
            <w:r w:rsidRPr="008139CB">
              <w:rPr>
                <w:rFonts w:ascii="Arial" w:hAnsi="Arial" w:cs="Arial"/>
                <w:noProof/>
                <w:webHidden/>
              </w:rPr>
              <w:fldChar w:fldCharType="end"/>
            </w:r>
          </w:hyperlink>
        </w:p>
        <w:p w14:paraId="75303A52" w14:textId="5608484B" w:rsidR="008139CB" w:rsidRPr="008139CB" w:rsidRDefault="008139CB">
          <w:pPr>
            <w:pStyle w:val="TOC2"/>
            <w:tabs>
              <w:tab w:val="right" w:leader="dot" w:pos="9626"/>
            </w:tabs>
            <w:rPr>
              <w:rFonts w:ascii="Arial" w:eastAsiaTheme="minorEastAsia" w:hAnsi="Arial" w:cs="Arial"/>
              <w:noProof/>
              <w:kern w:val="2"/>
              <w:lang w:eastAsia="en-US"/>
              <w14:ligatures w14:val="standardContextual"/>
            </w:rPr>
          </w:pPr>
          <w:hyperlink w:anchor="_Toc230963889" w:history="1">
            <w:r w:rsidRPr="008139CB">
              <w:rPr>
                <w:rStyle w:val="Hyperlink"/>
                <w:rFonts w:ascii="Arial" w:hAnsi="Arial" w:cs="Arial"/>
                <w:noProof/>
                <w:lang w:val="ro-RO"/>
              </w:rPr>
              <w:t xml:space="preserve">2.5. Cartarea zgomotului pentru sectorul de drum principal </w:t>
            </w:r>
            <w:r w:rsidRPr="008139CB">
              <w:rPr>
                <w:rStyle w:val="Hyperlink"/>
                <w:rFonts w:ascii="Arial" w:hAnsi="Arial" w:cs="Arial"/>
                <w:noProof/>
                <w:lang w:eastAsia="en-US"/>
              </w:rPr>
              <w:t>DN1 km 16+000 – km 36+110</w:t>
            </w:r>
            <w:r w:rsidRPr="008139CB">
              <w:rPr>
                <w:rStyle w:val="Hyperlink"/>
                <w:rFonts w:ascii="Arial" w:hAnsi="Arial" w:cs="Arial"/>
                <w:noProof/>
                <w:lang w:val="ro-RO"/>
              </w:rPr>
              <w:t xml:space="preserve"> – sinteza rezultatelor</w:t>
            </w:r>
            <w:r w:rsidRPr="008139CB">
              <w:rPr>
                <w:rFonts w:ascii="Arial" w:hAnsi="Arial" w:cs="Arial"/>
                <w:noProof/>
                <w:webHidden/>
              </w:rPr>
              <w:tab/>
            </w:r>
            <w:r w:rsidRPr="008139CB">
              <w:rPr>
                <w:rFonts w:ascii="Arial" w:hAnsi="Arial" w:cs="Arial"/>
                <w:noProof/>
                <w:webHidden/>
              </w:rPr>
              <w:fldChar w:fldCharType="begin"/>
            </w:r>
            <w:r w:rsidRPr="008139CB">
              <w:rPr>
                <w:rFonts w:ascii="Arial" w:hAnsi="Arial" w:cs="Arial"/>
                <w:noProof/>
                <w:webHidden/>
              </w:rPr>
              <w:instrText xml:space="preserve"> PAGEREF _Toc230963889 \h </w:instrText>
            </w:r>
            <w:r w:rsidRPr="008139CB">
              <w:rPr>
                <w:rFonts w:ascii="Arial" w:hAnsi="Arial" w:cs="Arial"/>
                <w:noProof/>
                <w:webHidden/>
              </w:rPr>
            </w:r>
            <w:r w:rsidRPr="008139CB">
              <w:rPr>
                <w:rFonts w:ascii="Arial" w:hAnsi="Arial" w:cs="Arial"/>
                <w:noProof/>
                <w:webHidden/>
              </w:rPr>
              <w:fldChar w:fldCharType="separate"/>
            </w:r>
            <w:r w:rsidRPr="008139CB">
              <w:rPr>
                <w:rFonts w:ascii="Arial" w:hAnsi="Arial" w:cs="Arial"/>
                <w:noProof/>
                <w:webHidden/>
              </w:rPr>
              <w:t>7</w:t>
            </w:r>
            <w:r w:rsidRPr="008139CB">
              <w:rPr>
                <w:rFonts w:ascii="Arial" w:hAnsi="Arial" w:cs="Arial"/>
                <w:noProof/>
                <w:webHidden/>
              </w:rPr>
              <w:fldChar w:fldCharType="end"/>
            </w:r>
          </w:hyperlink>
        </w:p>
        <w:p w14:paraId="563A503A" w14:textId="6B2A5AE6" w:rsidR="008139CB" w:rsidRPr="008139CB" w:rsidRDefault="008139CB">
          <w:pPr>
            <w:pStyle w:val="TOC2"/>
            <w:tabs>
              <w:tab w:val="right" w:leader="dot" w:pos="9626"/>
            </w:tabs>
            <w:rPr>
              <w:rFonts w:ascii="Arial" w:eastAsiaTheme="minorEastAsia" w:hAnsi="Arial" w:cs="Arial"/>
              <w:noProof/>
              <w:kern w:val="2"/>
              <w:lang w:eastAsia="en-US"/>
              <w14:ligatures w14:val="standardContextual"/>
            </w:rPr>
          </w:pPr>
          <w:hyperlink w:anchor="_Toc230963890" w:history="1">
            <w:r w:rsidRPr="008139CB">
              <w:rPr>
                <w:rStyle w:val="Hyperlink"/>
                <w:rFonts w:ascii="Arial" w:hAnsi="Arial" w:cs="Arial"/>
                <w:noProof/>
                <w:lang w:val="ro-RO"/>
              </w:rPr>
              <w:t>2.6. Evaluarea numărului de persoane estimate expuse la zgomot, identificarea problemelor şi situaţiilor care necesită îmbunătăţiri</w:t>
            </w:r>
            <w:r w:rsidRPr="008139CB">
              <w:rPr>
                <w:rFonts w:ascii="Arial" w:hAnsi="Arial" w:cs="Arial"/>
                <w:noProof/>
                <w:webHidden/>
              </w:rPr>
              <w:tab/>
            </w:r>
            <w:r w:rsidRPr="008139CB">
              <w:rPr>
                <w:rFonts w:ascii="Arial" w:hAnsi="Arial" w:cs="Arial"/>
                <w:noProof/>
                <w:webHidden/>
              </w:rPr>
              <w:fldChar w:fldCharType="begin"/>
            </w:r>
            <w:r w:rsidRPr="008139CB">
              <w:rPr>
                <w:rFonts w:ascii="Arial" w:hAnsi="Arial" w:cs="Arial"/>
                <w:noProof/>
                <w:webHidden/>
              </w:rPr>
              <w:instrText xml:space="preserve"> PAGEREF _Toc230963890 \h </w:instrText>
            </w:r>
            <w:r w:rsidRPr="008139CB">
              <w:rPr>
                <w:rFonts w:ascii="Arial" w:hAnsi="Arial" w:cs="Arial"/>
                <w:noProof/>
                <w:webHidden/>
              </w:rPr>
            </w:r>
            <w:r w:rsidRPr="008139CB">
              <w:rPr>
                <w:rFonts w:ascii="Arial" w:hAnsi="Arial" w:cs="Arial"/>
                <w:noProof/>
                <w:webHidden/>
              </w:rPr>
              <w:fldChar w:fldCharType="separate"/>
            </w:r>
            <w:r w:rsidRPr="008139CB">
              <w:rPr>
                <w:rFonts w:ascii="Arial" w:hAnsi="Arial" w:cs="Arial"/>
                <w:noProof/>
                <w:webHidden/>
              </w:rPr>
              <w:t>10</w:t>
            </w:r>
            <w:r w:rsidRPr="008139CB">
              <w:rPr>
                <w:rFonts w:ascii="Arial" w:hAnsi="Arial" w:cs="Arial"/>
                <w:noProof/>
                <w:webHidden/>
              </w:rPr>
              <w:fldChar w:fldCharType="end"/>
            </w:r>
          </w:hyperlink>
        </w:p>
        <w:p w14:paraId="1624A567" w14:textId="13972251" w:rsidR="008139CB" w:rsidRPr="008139CB" w:rsidRDefault="008139CB">
          <w:pPr>
            <w:pStyle w:val="TOC2"/>
            <w:tabs>
              <w:tab w:val="right" w:leader="dot" w:pos="9626"/>
            </w:tabs>
            <w:rPr>
              <w:rFonts w:ascii="Arial" w:eastAsiaTheme="minorEastAsia" w:hAnsi="Arial" w:cs="Arial"/>
              <w:noProof/>
              <w:kern w:val="2"/>
              <w:lang w:eastAsia="en-US"/>
              <w14:ligatures w14:val="standardContextual"/>
            </w:rPr>
          </w:pPr>
          <w:hyperlink w:anchor="_Toc230963891" w:history="1">
            <w:r w:rsidRPr="008139CB">
              <w:rPr>
                <w:rStyle w:val="Hyperlink"/>
                <w:rFonts w:ascii="Arial" w:hAnsi="Arial" w:cs="Arial"/>
                <w:noProof/>
                <w:lang w:val="ro-RO"/>
              </w:rPr>
              <w:t>2.7. Efectele dăunătoare ale zgomotului</w:t>
            </w:r>
            <w:r w:rsidRPr="008139CB">
              <w:rPr>
                <w:rFonts w:ascii="Arial" w:hAnsi="Arial" w:cs="Arial"/>
                <w:noProof/>
                <w:webHidden/>
              </w:rPr>
              <w:tab/>
            </w:r>
            <w:r w:rsidRPr="008139CB">
              <w:rPr>
                <w:rFonts w:ascii="Arial" w:hAnsi="Arial" w:cs="Arial"/>
                <w:noProof/>
                <w:webHidden/>
              </w:rPr>
              <w:fldChar w:fldCharType="begin"/>
            </w:r>
            <w:r w:rsidRPr="008139CB">
              <w:rPr>
                <w:rFonts w:ascii="Arial" w:hAnsi="Arial" w:cs="Arial"/>
                <w:noProof/>
                <w:webHidden/>
              </w:rPr>
              <w:instrText xml:space="preserve"> PAGEREF _Toc230963891 \h </w:instrText>
            </w:r>
            <w:r w:rsidRPr="008139CB">
              <w:rPr>
                <w:rFonts w:ascii="Arial" w:hAnsi="Arial" w:cs="Arial"/>
                <w:noProof/>
                <w:webHidden/>
              </w:rPr>
            </w:r>
            <w:r w:rsidRPr="008139CB">
              <w:rPr>
                <w:rFonts w:ascii="Arial" w:hAnsi="Arial" w:cs="Arial"/>
                <w:noProof/>
                <w:webHidden/>
              </w:rPr>
              <w:fldChar w:fldCharType="separate"/>
            </w:r>
            <w:r w:rsidRPr="008139CB">
              <w:rPr>
                <w:rFonts w:ascii="Arial" w:hAnsi="Arial" w:cs="Arial"/>
                <w:noProof/>
                <w:webHidden/>
              </w:rPr>
              <w:t>11</w:t>
            </w:r>
            <w:r w:rsidRPr="008139CB">
              <w:rPr>
                <w:rFonts w:ascii="Arial" w:hAnsi="Arial" w:cs="Arial"/>
                <w:noProof/>
                <w:webHidden/>
              </w:rPr>
              <w:fldChar w:fldCharType="end"/>
            </w:r>
          </w:hyperlink>
        </w:p>
        <w:p w14:paraId="16EA1C37" w14:textId="76CB3EF1" w:rsidR="008139CB" w:rsidRPr="008139CB" w:rsidRDefault="008139CB">
          <w:pPr>
            <w:pStyle w:val="TOC2"/>
            <w:tabs>
              <w:tab w:val="right" w:leader="dot" w:pos="9626"/>
            </w:tabs>
            <w:rPr>
              <w:rFonts w:ascii="Arial" w:eastAsiaTheme="minorEastAsia" w:hAnsi="Arial" w:cs="Arial"/>
              <w:noProof/>
              <w:kern w:val="2"/>
              <w:lang w:eastAsia="en-US"/>
              <w14:ligatures w14:val="standardContextual"/>
            </w:rPr>
          </w:pPr>
          <w:hyperlink w:anchor="_Toc230963892" w:history="1">
            <w:r w:rsidRPr="008139CB">
              <w:rPr>
                <w:rStyle w:val="Hyperlink"/>
                <w:rFonts w:ascii="Arial" w:hAnsi="Arial" w:cs="Arial"/>
                <w:noProof/>
                <w:lang w:val="ro-RO"/>
              </w:rPr>
              <w:t>2.8. Sinteza oficială a consultărilor publice organizate potrivit prevederilor art. 36 și art.37 din Legea 121/2019, cu modificările și completările ulterioare</w:t>
            </w:r>
            <w:r w:rsidRPr="008139CB">
              <w:rPr>
                <w:rFonts w:ascii="Arial" w:hAnsi="Arial" w:cs="Arial"/>
                <w:noProof/>
                <w:webHidden/>
              </w:rPr>
              <w:tab/>
            </w:r>
            <w:r w:rsidRPr="008139CB">
              <w:rPr>
                <w:rFonts w:ascii="Arial" w:hAnsi="Arial" w:cs="Arial"/>
                <w:noProof/>
                <w:webHidden/>
              </w:rPr>
              <w:fldChar w:fldCharType="begin"/>
            </w:r>
            <w:r w:rsidRPr="008139CB">
              <w:rPr>
                <w:rFonts w:ascii="Arial" w:hAnsi="Arial" w:cs="Arial"/>
                <w:noProof/>
                <w:webHidden/>
              </w:rPr>
              <w:instrText xml:space="preserve"> PAGEREF _Toc230963892 \h </w:instrText>
            </w:r>
            <w:r w:rsidRPr="008139CB">
              <w:rPr>
                <w:rFonts w:ascii="Arial" w:hAnsi="Arial" w:cs="Arial"/>
                <w:noProof/>
                <w:webHidden/>
              </w:rPr>
            </w:r>
            <w:r w:rsidRPr="008139CB">
              <w:rPr>
                <w:rFonts w:ascii="Arial" w:hAnsi="Arial" w:cs="Arial"/>
                <w:noProof/>
                <w:webHidden/>
              </w:rPr>
              <w:fldChar w:fldCharType="separate"/>
            </w:r>
            <w:r w:rsidRPr="008139CB">
              <w:rPr>
                <w:rFonts w:ascii="Arial" w:hAnsi="Arial" w:cs="Arial"/>
                <w:noProof/>
                <w:webHidden/>
              </w:rPr>
              <w:t>15</w:t>
            </w:r>
            <w:r w:rsidRPr="008139CB">
              <w:rPr>
                <w:rFonts w:ascii="Arial" w:hAnsi="Arial" w:cs="Arial"/>
                <w:noProof/>
                <w:webHidden/>
              </w:rPr>
              <w:fldChar w:fldCharType="end"/>
            </w:r>
          </w:hyperlink>
        </w:p>
        <w:p w14:paraId="2E491B82" w14:textId="57813946" w:rsidR="008139CB" w:rsidRPr="008139CB" w:rsidRDefault="008139CB">
          <w:pPr>
            <w:pStyle w:val="TOC2"/>
            <w:tabs>
              <w:tab w:val="right" w:leader="dot" w:pos="9626"/>
            </w:tabs>
            <w:rPr>
              <w:rFonts w:ascii="Arial" w:eastAsiaTheme="minorEastAsia" w:hAnsi="Arial" w:cs="Arial"/>
              <w:noProof/>
              <w:kern w:val="2"/>
              <w:lang w:eastAsia="en-US"/>
              <w14:ligatures w14:val="standardContextual"/>
            </w:rPr>
          </w:pPr>
          <w:hyperlink w:anchor="_Toc230963893" w:history="1">
            <w:r w:rsidRPr="008139CB">
              <w:rPr>
                <w:rStyle w:val="Hyperlink"/>
                <w:rFonts w:ascii="Arial" w:hAnsi="Arial" w:cs="Arial"/>
                <w:noProof/>
                <w:lang w:val="ro-RO"/>
              </w:rPr>
              <w:t>2.9. Măsuri de reducere a zgomotului deja în vigoare şi proiecte în curs de elaborare</w:t>
            </w:r>
            <w:r w:rsidRPr="008139CB">
              <w:rPr>
                <w:rFonts w:ascii="Arial" w:hAnsi="Arial" w:cs="Arial"/>
                <w:noProof/>
                <w:webHidden/>
              </w:rPr>
              <w:tab/>
            </w:r>
            <w:r w:rsidRPr="008139CB">
              <w:rPr>
                <w:rFonts w:ascii="Arial" w:hAnsi="Arial" w:cs="Arial"/>
                <w:noProof/>
                <w:webHidden/>
              </w:rPr>
              <w:fldChar w:fldCharType="begin"/>
            </w:r>
            <w:r w:rsidRPr="008139CB">
              <w:rPr>
                <w:rFonts w:ascii="Arial" w:hAnsi="Arial" w:cs="Arial"/>
                <w:noProof/>
                <w:webHidden/>
              </w:rPr>
              <w:instrText xml:space="preserve"> PAGEREF _Toc230963893 \h </w:instrText>
            </w:r>
            <w:r w:rsidRPr="008139CB">
              <w:rPr>
                <w:rFonts w:ascii="Arial" w:hAnsi="Arial" w:cs="Arial"/>
                <w:noProof/>
                <w:webHidden/>
              </w:rPr>
            </w:r>
            <w:r w:rsidRPr="008139CB">
              <w:rPr>
                <w:rFonts w:ascii="Arial" w:hAnsi="Arial" w:cs="Arial"/>
                <w:noProof/>
                <w:webHidden/>
              </w:rPr>
              <w:fldChar w:fldCharType="separate"/>
            </w:r>
            <w:r w:rsidRPr="008139CB">
              <w:rPr>
                <w:rFonts w:ascii="Arial" w:hAnsi="Arial" w:cs="Arial"/>
                <w:noProof/>
                <w:webHidden/>
              </w:rPr>
              <w:t>15</w:t>
            </w:r>
            <w:r w:rsidRPr="008139CB">
              <w:rPr>
                <w:rFonts w:ascii="Arial" w:hAnsi="Arial" w:cs="Arial"/>
                <w:noProof/>
                <w:webHidden/>
              </w:rPr>
              <w:fldChar w:fldCharType="end"/>
            </w:r>
          </w:hyperlink>
        </w:p>
        <w:p w14:paraId="45B1268A" w14:textId="0F1FE10C" w:rsidR="008139CB" w:rsidRPr="008139CB" w:rsidRDefault="008139CB">
          <w:pPr>
            <w:pStyle w:val="TOC2"/>
            <w:tabs>
              <w:tab w:val="right" w:leader="dot" w:pos="9626"/>
            </w:tabs>
            <w:rPr>
              <w:rFonts w:ascii="Arial" w:eastAsiaTheme="minorEastAsia" w:hAnsi="Arial" w:cs="Arial"/>
              <w:noProof/>
              <w:kern w:val="2"/>
              <w:lang w:eastAsia="en-US"/>
              <w14:ligatures w14:val="standardContextual"/>
            </w:rPr>
          </w:pPr>
          <w:hyperlink w:anchor="_Toc230963894" w:history="1">
            <w:r w:rsidRPr="008139CB">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8139CB">
              <w:rPr>
                <w:rFonts w:ascii="Arial" w:hAnsi="Arial" w:cs="Arial"/>
                <w:noProof/>
                <w:webHidden/>
              </w:rPr>
              <w:tab/>
            </w:r>
            <w:r w:rsidRPr="008139CB">
              <w:rPr>
                <w:rFonts w:ascii="Arial" w:hAnsi="Arial" w:cs="Arial"/>
                <w:noProof/>
                <w:webHidden/>
              </w:rPr>
              <w:fldChar w:fldCharType="begin"/>
            </w:r>
            <w:r w:rsidRPr="008139CB">
              <w:rPr>
                <w:rFonts w:ascii="Arial" w:hAnsi="Arial" w:cs="Arial"/>
                <w:noProof/>
                <w:webHidden/>
              </w:rPr>
              <w:instrText xml:space="preserve"> PAGEREF _Toc230963894 \h </w:instrText>
            </w:r>
            <w:r w:rsidRPr="008139CB">
              <w:rPr>
                <w:rFonts w:ascii="Arial" w:hAnsi="Arial" w:cs="Arial"/>
                <w:noProof/>
                <w:webHidden/>
              </w:rPr>
            </w:r>
            <w:r w:rsidRPr="008139CB">
              <w:rPr>
                <w:rFonts w:ascii="Arial" w:hAnsi="Arial" w:cs="Arial"/>
                <w:noProof/>
                <w:webHidden/>
              </w:rPr>
              <w:fldChar w:fldCharType="separate"/>
            </w:r>
            <w:r w:rsidRPr="008139CB">
              <w:rPr>
                <w:rFonts w:ascii="Arial" w:hAnsi="Arial" w:cs="Arial"/>
                <w:noProof/>
                <w:webHidden/>
              </w:rPr>
              <w:t>17</w:t>
            </w:r>
            <w:r w:rsidRPr="008139CB">
              <w:rPr>
                <w:rFonts w:ascii="Arial" w:hAnsi="Arial" w:cs="Arial"/>
                <w:noProof/>
                <w:webHidden/>
              </w:rPr>
              <w:fldChar w:fldCharType="end"/>
            </w:r>
          </w:hyperlink>
        </w:p>
        <w:p w14:paraId="38204D95" w14:textId="6063D8E9" w:rsidR="008139CB" w:rsidRPr="008139CB" w:rsidRDefault="008139CB">
          <w:pPr>
            <w:pStyle w:val="TOC2"/>
            <w:tabs>
              <w:tab w:val="right" w:leader="dot" w:pos="9626"/>
            </w:tabs>
            <w:rPr>
              <w:rFonts w:ascii="Arial" w:eastAsiaTheme="minorEastAsia" w:hAnsi="Arial" w:cs="Arial"/>
              <w:noProof/>
              <w:kern w:val="2"/>
              <w:lang w:eastAsia="en-US"/>
              <w14:ligatures w14:val="standardContextual"/>
            </w:rPr>
          </w:pPr>
          <w:hyperlink w:anchor="_Toc230963895" w:history="1">
            <w:r w:rsidRPr="008139CB">
              <w:rPr>
                <w:rStyle w:val="Hyperlink"/>
                <w:rFonts w:ascii="Arial" w:hAnsi="Arial" w:cs="Arial"/>
                <w:noProof/>
                <w:lang w:val="ro-RO"/>
              </w:rPr>
              <w:t>2.11. Strategii pe termen lung</w:t>
            </w:r>
            <w:r w:rsidRPr="008139CB">
              <w:rPr>
                <w:rFonts w:ascii="Arial" w:hAnsi="Arial" w:cs="Arial"/>
                <w:noProof/>
                <w:webHidden/>
              </w:rPr>
              <w:tab/>
            </w:r>
            <w:r w:rsidRPr="008139CB">
              <w:rPr>
                <w:rFonts w:ascii="Arial" w:hAnsi="Arial" w:cs="Arial"/>
                <w:noProof/>
                <w:webHidden/>
              </w:rPr>
              <w:fldChar w:fldCharType="begin"/>
            </w:r>
            <w:r w:rsidRPr="008139CB">
              <w:rPr>
                <w:rFonts w:ascii="Arial" w:hAnsi="Arial" w:cs="Arial"/>
                <w:noProof/>
                <w:webHidden/>
              </w:rPr>
              <w:instrText xml:space="preserve"> PAGEREF _Toc230963895 \h </w:instrText>
            </w:r>
            <w:r w:rsidRPr="008139CB">
              <w:rPr>
                <w:rFonts w:ascii="Arial" w:hAnsi="Arial" w:cs="Arial"/>
                <w:noProof/>
                <w:webHidden/>
              </w:rPr>
            </w:r>
            <w:r w:rsidRPr="008139CB">
              <w:rPr>
                <w:rFonts w:ascii="Arial" w:hAnsi="Arial" w:cs="Arial"/>
                <w:noProof/>
                <w:webHidden/>
              </w:rPr>
              <w:fldChar w:fldCharType="separate"/>
            </w:r>
            <w:r w:rsidRPr="008139CB">
              <w:rPr>
                <w:rFonts w:ascii="Arial" w:hAnsi="Arial" w:cs="Arial"/>
                <w:noProof/>
                <w:webHidden/>
              </w:rPr>
              <w:t>22</w:t>
            </w:r>
            <w:r w:rsidRPr="008139CB">
              <w:rPr>
                <w:rFonts w:ascii="Arial" w:hAnsi="Arial" w:cs="Arial"/>
                <w:noProof/>
                <w:webHidden/>
              </w:rPr>
              <w:fldChar w:fldCharType="end"/>
            </w:r>
          </w:hyperlink>
        </w:p>
        <w:p w14:paraId="4A4D119D" w14:textId="21231F10" w:rsidR="008139CB" w:rsidRPr="008139CB" w:rsidRDefault="008139CB">
          <w:pPr>
            <w:pStyle w:val="TOC2"/>
            <w:tabs>
              <w:tab w:val="right" w:leader="dot" w:pos="9626"/>
            </w:tabs>
            <w:rPr>
              <w:rFonts w:ascii="Arial" w:eastAsiaTheme="minorEastAsia" w:hAnsi="Arial" w:cs="Arial"/>
              <w:noProof/>
              <w:kern w:val="2"/>
              <w:lang w:eastAsia="en-US"/>
              <w14:ligatures w14:val="standardContextual"/>
            </w:rPr>
          </w:pPr>
          <w:hyperlink w:anchor="_Toc230963896" w:history="1">
            <w:r w:rsidRPr="008139CB">
              <w:rPr>
                <w:rStyle w:val="Hyperlink"/>
                <w:rFonts w:ascii="Arial" w:hAnsi="Arial" w:cs="Arial"/>
                <w:noProof/>
                <w:lang w:val="ro-RO"/>
              </w:rPr>
              <w:t>2.12. Informaţii financiare (dacă sunt disponibile): bugete, evaluarea cost-eficienţă, evaluare cost-profit</w:t>
            </w:r>
            <w:r w:rsidRPr="008139CB">
              <w:rPr>
                <w:rFonts w:ascii="Arial" w:hAnsi="Arial" w:cs="Arial"/>
                <w:noProof/>
                <w:webHidden/>
              </w:rPr>
              <w:tab/>
            </w:r>
            <w:r w:rsidRPr="008139CB">
              <w:rPr>
                <w:rFonts w:ascii="Arial" w:hAnsi="Arial" w:cs="Arial"/>
                <w:noProof/>
                <w:webHidden/>
              </w:rPr>
              <w:fldChar w:fldCharType="begin"/>
            </w:r>
            <w:r w:rsidRPr="008139CB">
              <w:rPr>
                <w:rFonts w:ascii="Arial" w:hAnsi="Arial" w:cs="Arial"/>
                <w:noProof/>
                <w:webHidden/>
              </w:rPr>
              <w:instrText xml:space="preserve"> PAGEREF _Toc230963896 \h </w:instrText>
            </w:r>
            <w:r w:rsidRPr="008139CB">
              <w:rPr>
                <w:rFonts w:ascii="Arial" w:hAnsi="Arial" w:cs="Arial"/>
                <w:noProof/>
                <w:webHidden/>
              </w:rPr>
            </w:r>
            <w:r w:rsidRPr="008139CB">
              <w:rPr>
                <w:rFonts w:ascii="Arial" w:hAnsi="Arial" w:cs="Arial"/>
                <w:noProof/>
                <w:webHidden/>
              </w:rPr>
              <w:fldChar w:fldCharType="separate"/>
            </w:r>
            <w:r w:rsidRPr="008139CB">
              <w:rPr>
                <w:rFonts w:ascii="Arial" w:hAnsi="Arial" w:cs="Arial"/>
                <w:noProof/>
                <w:webHidden/>
              </w:rPr>
              <w:t>25</w:t>
            </w:r>
            <w:r w:rsidRPr="008139CB">
              <w:rPr>
                <w:rFonts w:ascii="Arial" w:hAnsi="Arial" w:cs="Arial"/>
                <w:noProof/>
                <w:webHidden/>
              </w:rPr>
              <w:fldChar w:fldCharType="end"/>
            </w:r>
          </w:hyperlink>
        </w:p>
        <w:p w14:paraId="09A98EA1" w14:textId="4491A895" w:rsidR="008139CB" w:rsidRPr="008139CB" w:rsidRDefault="008139CB">
          <w:pPr>
            <w:pStyle w:val="TOC2"/>
            <w:tabs>
              <w:tab w:val="right" w:leader="dot" w:pos="9626"/>
            </w:tabs>
            <w:rPr>
              <w:rFonts w:ascii="Arial" w:eastAsiaTheme="minorEastAsia" w:hAnsi="Arial" w:cs="Arial"/>
              <w:noProof/>
              <w:kern w:val="2"/>
              <w:lang w:eastAsia="en-US"/>
              <w14:ligatures w14:val="standardContextual"/>
            </w:rPr>
          </w:pPr>
          <w:hyperlink w:anchor="_Toc230963897" w:history="1">
            <w:r w:rsidRPr="008139CB">
              <w:rPr>
                <w:rStyle w:val="Hyperlink"/>
                <w:rFonts w:ascii="Arial" w:hAnsi="Arial" w:cs="Arial"/>
                <w:noProof/>
                <w:lang w:val="ro-RO"/>
              </w:rPr>
              <w:t>2.13. Prevederi avute în vedere pentru evaluarea implementării şi rezultatelor planului de acţiune</w:t>
            </w:r>
            <w:r w:rsidRPr="008139CB">
              <w:rPr>
                <w:rFonts w:ascii="Arial" w:hAnsi="Arial" w:cs="Arial"/>
                <w:noProof/>
                <w:webHidden/>
              </w:rPr>
              <w:tab/>
            </w:r>
            <w:r w:rsidRPr="008139CB">
              <w:rPr>
                <w:rFonts w:ascii="Arial" w:hAnsi="Arial" w:cs="Arial"/>
                <w:noProof/>
                <w:webHidden/>
              </w:rPr>
              <w:fldChar w:fldCharType="begin"/>
            </w:r>
            <w:r w:rsidRPr="008139CB">
              <w:rPr>
                <w:rFonts w:ascii="Arial" w:hAnsi="Arial" w:cs="Arial"/>
                <w:noProof/>
                <w:webHidden/>
              </w:rPr>
              <w:instrText xml:space="preserve"> PAGEREF _Toc230963897 \h </w:instrText>
            </w:r>
            <w:r w:rsidRPr="008139CB">
              <w:rPr>
                <w:rFonts w:ascii="Arial" w:hAnsi="Arial" w:cs="Arial"/>
                <w:noProof/>
                <w:webHidden/>
              </w:rPr>
            </w:r>
            <w:r w:rsidRPr="008139CB">
              <w:rPr>
                <w:rFonts w:ascii="Arial" w:hAnsi="Arial" w:cs="Arial"/>
                <w:noProof/>
                <w:webHidden/>
              </w:rPr>
              <w:fldChar w:fldCharType="separate"/>
            </w:r>
            <w:r w:rsidRPr="008139CB">
              <w:rPr>
                <w:rFonts w:ascii="Arial" w:hAnsi="Arial" w:cs="Arial"/>
                <w:noProof/>
                <w:webHidden/>
              </w:rPr>
              <w:t>26</w:t>
            </w:r>
            <w:r w:rsidRPr="008139CB">
              <w:rPr>
                <w:rFonts w:ascii="Arial" w:hAnsi="Arial" w:cs="Arial"/>
                <w:noProof/>
                <w:webHidden/>
              </w:rPr>
              <w:fldChar w:fldCharType="end"/>
            </w:r>
          </w:hyperlink>
        </w:p>
        <w:p w14:paraId="48D15AC1" w14:textId="69B85DFC" w:rsidR="008139CB" w:rsidRPr="008139CB" w:rsidRDefault="008139CB">
          <w:pPr>
            <w:pStyle w:val="TOC2"/>
            <w:tabs>
              <w:tab w:val="right" w:leader="dot" w:pos="9626"/>
            </w:tabs>
            <w:rPr>
              <w:rFonts w:ascii="Arial" w:eastAsiaTheme="minorEastAsia" w:hAnsi="Arial" w:cs="Arial"/>
              <w:noProof/>
              <w:kern w:val="2"/>
              <w:lang w:eastAsia="en-US"/>
              <w14:ligatures w14:val="standardContextual"/>
            </w:rPr>
          </w:pPr>
          <w:hyperlink w:anchor="_Toc230963898" w:history="1">
            <w:r w:rsidRPr="008139CB">
              <w:rPr>
                <w:rStyle w:val="Hyperlink"/>
                <w:rFonts w:ascii="Arial" w:hAnsi="Arial" w:cs="Arial"/>
                <w:noProof/>
                <w:lang w:val="ro-RO"/>
              </w:rPr>
              <w:t>2.14. Cerințe pentru cartarea strategică de zgomot pentru anul de bază 2026</w:t>
            </w:r>
            <w:r w:rsidRPr="008139CB">
              <w:rPr>
                <w:rFonts w:ascii="Arial" w:hAnsi="Arial" w:cs="Arial"/>
                <w:noProof/>
                <w:webHidden/>
              </w:rPr>
              <w:tab/>
            </w:r>
            <w:r w:rsidRPr="008139CB">
              <w:rPr>
                <w:rFonts w:ascii="Arial" w:hAnsi="Arial" w:cs="Arial"/>
                <w:noProof/>
                <w:webHidden/>
              </w:rPr>
              <w:fldChar w:fldCharType="begin"/>
            </w:r>
            <w:r w:rsidRPr="008139CB">
              <w:rPr>
                <w:rFonts w:ascii="Arial" w:hAnsi="Arial" w:cs="Arial"/>
                <w:noProof/>
                <w:webHidden/>
              </w:rPr>
              <w:instrText xml:space="preserve"> PAGEREF _Toc230963898 \h </w:instrText>
            </w:r>
            <w:r w:rsidRPr="008139CB">
              <w:rPr>
                <w:rFonts w:ascii="Arial" w:hAnsi="Arial" w:cs="Arial"/>
                <w:noProof/>
                <w:webHidden/>
              </w:rPr>
            </w:r>
            <w:r w:rsidRPr="008139CB">
              <w:rPr>
                <w:rFonts w:ascii="Arial" w:hAnsi="Arial" w:cs="Arial"/>
                <w:noProof/>
                <w:webHidden/>
              </w:rPr>
              <w:fldChar w:fldCharType="separate"/>
            </w:r>
            <w:r w:rsidRPr="008139CB">
              <w:rPr>
                <w:rFonts w:ascii="Arial" w:hAnsi="Arial" w:cs="Arial"/>
                <w:noProof/>
                <w:webHidden/>
              </w:rPr>
              <w:t>27</w:t>
            </w:r>
            <w:r w:rsidRPr="008139CB">
              <w:rPr>
                <w:rFonts w:ascii="Arial" w:hAnsi="Arial" w:cs="Arial"/>
                <w:noProof/>
                <w:webHidden/>
              </w:rPr>
              <w:fldChar w:fldCharType="end"/>
            </w:r>
          </w:hyperlink>
        </w:p>
        <w:p w14:paraId="472E1C59" w14:textId="2FFE15DA" w:rsidR="00BF22CA" w:rsidRPr="00CC511B" w:rsidRDefault="008139CB" w:rsidP="008139CB">
          <w:pPr>
            <w:pStyle w:val="Header"/>
            <w:spacing w:line="360" w:lineRule="auto"/>
            <w:jc w:val="both"/>
            <w:rPr>
              <w:rFonts w:ascii="Arial" w:hAnsi="Arial" w:cs="Arial"/>
              <w:color w:val="000000"/>
            </w:rPr>
          </w:pPr>
          <w:r w:rsidRPr="008139CB">
            <w:rPr>
              <w:rFonts w:ascii="Arial" w:hAnsi="Arial" w:cs="Arial"/>
              <w:b/>
              <w:bCs/>
              <w:noProof/>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52990B59" w14:textId="65C9B7A0" w:rsidR="008139CB" w:rsidRDefault="008139CB">
      <w:pPr>
        <w:suppressAutoHyphens w:val="0"/>
        <w:rPr>
          <w:rFonts w:ascii="Arial" w:hAnsi="Arial" w:cs="Arial"/>
          <w:bCs/>
          <w:color w:val="000000"/>
          <w:lang w:val="ro-RO"/>
        </w:rPr>
      </w:pPr>
      <w:r>
        <w:rPr>
          <w:rFonts w:ascii="Arial" w:hAnsi="Arial" w:cs="Arial"/>
          <w:bCs/>
          <w:color w:val="000000"/>
          <w:lang w:val="ro-RO"/>
        </w:rPr>
        <w:br w:type="page"/>
      </w:r>
    </w:p>
    <w:p w14:paraId="3AF6F4B7" w14:textId="77777777" w:rsidR="00BF22CA" w:rsidRPr="00CC511B" w:rsidRDefault="00125C33" w:rsidP="008139CB">
      <w:pPr>
        <w:pStyle w:val="Heading1"/>
        <w:rPr>
          <w:lang w:val="ro-RO"/>
        </w:rPr>
      </w:pPr>
      <w:bookmarkStart w:id="1" w:name="_Toc230963883"/>
      <w:r w:rsidRPr="00CC511B">
        <w:rPr>
          <w:lang w:val="ro-RO"/>
        </w:rPr>
        <w:lastRenderedPageBreak/>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8139CB">
      <w:pPr>
        <w:pStyle w:val="Heading1"/>
        <w:rPr>
          <w:lang w:val="ro-RO"/>
        </w:rPr>
      </w:pPr>
      <w:bookmarkStart w:id="3" w:name="_Toc230963884"/>
      <w:r>
        <w:rPr>
          <w:lang w:val="ro-RO"/>
        </w:rPr>
        <w:t>2.</w:t>
      </w:r>
      <w:r w:rsidR="00125C33" w:rsidRPr="00CC511B">
        <w:rPr>
          <w:lang w:val="ro-RO"/>
        </w:rPr>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5FA2FC55" w:rsidR="00BF22CA" w:rsidRPr="0052391B" w:rsidRDefault="00125C33" w:rsidP="008139CB">
      <w:pPr>
        <w:pStyle w:val="Heading2"/>
        <w:rPr>
          <w:color w:val="000000"/>
          <w:lang w:val="ro-RO"/>
        </w:rPr>
      </w:pPr>
      <w:bookmarkStart w:id="4" w:name="_Toc230963885"/>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D4043A">
        <w:rPr>
          <w:lang w:eastAsia="en-US"/>
        </w:rPr>
        <w:t>1</w:t>
      </w:r>
      <w:r w:rsidR="00FE132F">
        <w:rPr>
          <w:lang w:eastAsia="en-US"/>
        </w:rPr>
        <w:t>6</w:t>
      </w:r>
      <w:r w:rsidR="0052391B" w:rsidRPr="0052391B">
        <w:rPr>
          <w:lang w:eastAsia="en-US"/>
        </w:rPr>
        <w:t>+</w:t>
      </w:r>
      <w:r w:rsidR="00FE132F">
        <w:rPr>
          <w:lang w:eastAsia="en-US"/>
        </w:rPr>
        <w:t>000</w:t>
      </w:r>
      <w:r w:rsidR="0052391B" w:rsidRPr="0052391B">
        <w:rPr>
          <w:lang w:eastAsia="en-US"/>
        </w:rPr>
        <w:t xml:space="preserve"> – km </w:t>
      </w:r>
      <w:r w:rsidR="00FE132F">
        <w:rPr>
          <w:lang w:eastAsia="en-US"/>
        </w:rPr>
        <w:t>3</w:t>
      </w:r>
      <w:r w:rsidR="00D4043A">
        <w:rPr>
          <w:lang w:eastAsia="en-US"/>
        </w:rPr>
        <w:t>6</w:t>
      </w:r>
      <w:r w:rsidR="0052391B" w:rsidRPr="0052391B">
        <w:rPr>
          <w:lang w:eastAsia="en-US"/>
        </w:rPr>
        <w:t>+</w:t>
      </w:r>
      <w:r w:rsidR="00FE132F">
        <w:rPr>
          <w:lang w:eastAsia="en-US"/>
        </w:rPr>
        <w:t>110</w:t>
      </w:r>
      <w:bookmarkEnd w:id="4"/>
    </w:p>
    <w:p w14:paraId="69CAD480" w14:textId="77777777" w:rsidR="00FE132F" w:rsidRDefault="00FE132F" w:rsidP="00FE132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DN1_km16+000-km36+</w:t>
      </w:r>
      <w:bookmarkEnd w:id="5"/>
      <w:r>
        <w:rPr>
          <w:rFonts w:ascii="Arial" w:hAnsi="Arial" w:cs="Arial"/>
          <w:color w:val="auto"/>
          <w:lang w:val="pt-BR"/>
        </w:rPr>
        <w:t>110 face parte din drumul național DN1 de 643,907 km care leagă localitățile București, Ploiești, Brașov, Sibiu, Sebeș, Alba Iulia, Cluj Napoca, Oradea și Borș (frontiera cu Ungaria). Este delimitat de intersecția cu acces Aeroport Internațional București-Otopeni și intersecția cu DJ101C.</w:t>
      </w:r>
    </w:p>
    <w:p w14:paraId="36238411" w14:textId="77777777" w:rsidR="00FE132F" w:rsidRDefault="00FE132F" w:rsidP="00FE132F">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20,110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BF58198" w14:textId="77777777" w:rsidR="00FE132F" w:rsidRPr="00A46DA2" w:rsidRDefault="00FE132F" w:rsidP="00FE132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12587">
        <w:rPr>
          <w:rFonts w:ascii="Arial" w:hAnsi="Arial" w:cs="Arial"/>
          <w:color w:val="auto"/>
          <w:lang w:val="pt-BR"/>
        </w:rPr>
        <w:t>11</w:t>
      </w:r>
      <w:r>
        <w:rPr>
          <w:rFonts w:ascii="Arial" w:hAnsi="Arial" w:cs="Arial"/>
          <w:color w:val="auto"/>
          <w:lang w:val="pt-BR"/>
        </w:rPr>
        <w:t>.</w:t>
      </w:r>
      <w:r w:rsidRPr="00112587">
        <w:rPr>
          <w:rFonts w:ascii="Arial" w:hAnsi="Arial" w:cs="Arial"/>
          <w:color w:val="auto"/>
          <w:lang w:val="pt-BR"/>
        </w:rPr>
        <w:t>555</w:t>
      </w:r>
      <w:r>
        <w:rPr>
          <w:rFonts w:ascii="Arial" w:hAnsi="Arial" w:cs="Arial"/>
          <w:color w:val="auto"/>
          <w:lang w:val="pt-BR"/>
        </w:rPr>
        <w:t>.</w:t>
      </w:r>
      <w:r w:rsidRPr="00112587">
        <w:rPr>
          <w:rFonts w:ascii="Arial" w:hAnsi="Arial" w:cs="Arial"/>
          <w:color w:val="auto"/>
          <w:lang w:val="pt-BR"/>
        </w:rPr>
        <w:t>170</w:t>
      </w:r>
    </w:p>
    <w:p w14:paraId="0583C494" w14:textId="77777777" w:rsidR="00FE132F" w:rsidRDefault="00FE132F" w:rsidP="00FE132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A98F0FB" w14:textId="77777777" w:rsidR="00FE132F" w:rsidRDefault="00FE132F" w:rsidP="00FE132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6"/>
        <w:gridCol w:w="565"/>
        <w:gridCol w:w="566"/>
        <w:gridCol w:w="6426"/>
      </w:tblGrid>
      <w:tr w:rsidR="00FE132F" w14:paraId="512EB442" w14:textId="77777777" w:rsidTr="00296A32">
        <w:trPr>
          <w:jc w:val="center"/>
        </w:trPr>
        <w:tc>
          <w:tcPr>
            <w:tcW w:w="1242" w:type="dxa"/>
            <w:vAlign w:val="center"/>
          </w:tcPr>
          <w:p w14:paraId="5861B748" w14:textId="77777777" w:rsidR="00FE132F" w:rsidRDefault="00FE132F" w:rsidP="00296A3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7C126CA" w14:textId="77777777" w:rsidR="00FE132F" w:rsidRDefault="00FE132F" w:rsidP="00296A3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7F9E0DD" w14:textId="77777777" w:rsidR="00FE132F" w:rsidRDefault="00FE132F" w:rsidP="00296A32">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18342AB8" w14:textId="77777777" w:rsidR="00FE132F" w:rsidRDefault="00FE132F" w:rsidP="00296A3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2457A3AC" w14:textId="77777777" w:rsidR="00FE132F" w:rsidRDefault="00FE132F" w:rsidP="00296A32">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FE132F" w14:paraId="28893737" w14:textId="77777777" w:rsidTr="00296A32">
        <w:trPr>
          <w:jc w:val="center"/>
        </w:trPr>
        <w:tc>
          <w:tcPr>
            <w:tcW w:w="1242" w:type="dxa"/>
          </w:tcPr>
          <w:p w14:paraId="07C6195A"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5C74F36"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A36A953" w14:textId="77777777" w:rsidR="00FE132F" w:rsidRPr="00E1681C"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7E0AC5C4" w14:textId="77777777" w:rsidR="00FE132F" w:rsidRPr="00E1681C"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6625" w:type="dxa"/>
          </w:tcPr>
          <w:p w14:paraId="7E51F0A0" w14:textId="77777777" w:rsidR="00FE132F" w:rsidRPr="00E1681C" w:rsidRDefault="00FE132F" w:rsidP="00296A3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Otopeni</w:t>
            </w:r>
            <w:proofErr w:type="spellEnd"/>
          </w:p>
        </w:tc>
      </w:tr>
      <w:tr w:rsidR="00FE132F" w14:paraId="7B97C7EB" w14:textId="77777777" w:rsidTr="00296A32">
        <w:trPr>
          <w:jc w:val="center"/>
        </w:trPr>
        <w:tc>
          <w:tcPr>
            <w:tcW w:w="1242" w:type="dxa"/>
          </w:tcPr>
          <w:p w14:paraId="33181405"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C4D1E4"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2B4FC02" w14:textId="77777777" w:rsidR="00FE132F" w:rsidRPr="00E1681C"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3434ACF2" w14:textId="77777777" w:rsidR="00FE132F" w:rsidRPr="00E1681C"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943</w:t>
            </w:r>
          </w:p>
        </w:tc>
        <w:tc>
          <w:tcPr>
            <w:tcW w:w="6625" w:type="dxa"/>
          </w:tcPr>
          <w:p w14:paraId="63DBA00C" w14:textId="77777777" w:rsidR="00FE132F" w:rsidRPr="00E1681C" w:rsidRDefault="00FE132F" w:rsidP="00296A32">
            <w:pPr>
              <w:pStyle w:val="Default"/>
              <w:rPr>
                <w:sz w:val="20"/>
                <w:szCs w:val="20"/>
              </w:rPr>
            </w:pPr>
            <w:proofErr w:type="spellStart"/>
            <w:r>
              <w:rPr>
                <w:sz w:val="20"/>
                <w:szCs w:val="20"/>
              </w:rPr>
              <w:t>Intersecție</w:t>
            </w:r>
            <w:proofErr w:type="spellEnd"/>
            <w:r>
              <w:rPr>
                <w:sz w:val="20"/>
                <w:szCs w:val="20"/>
              </w:rPr>
              <w:t xml:space="preserve"> CF tip </w:t>
            </w:r>
            <w:proofErr w:type="spellStart"/>
            <w:r>
              <w:rPr>
                <w:sz w:val="20"/>
                <w:szCs w:val="20"/>
              </w:rPr>
              <w:t>pasaj</w:t>
            </w:r>
            <w:proofErr w:type="spellEnd"/>
            <w:r>
              <w:rPr>
                <w:sz w:val="20"/>
                <w:szCs w:val="20"/>
              </w:rPr>
              <w:t xml:space="preserve"> inferior</w:t>
            </w:r>
          </w:p>
        </w:tc>
      </w:tr>
      <w:tr w:rsidR="00FE132F" w14:paraId="40ABEE26" w14:textId="77777777" w:rsidTr="00296A32">
        <w:trPr>
          <w:jc w:val="center"/>
        </w:trPr>
        <w:tc>
          <w:tcPr>
            <w:tcW w:w="1242" w:type="dxa"/>
          </w:tcPr>
          <w:p w14:paraId="08DD813A"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B3557A"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EE30721"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469566B6"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736</w:t>
            </w:r>
          </w:p>
        </w:tc>
        <w:tc>
          <w:tcPr>
            <w:tcW w:w="6625" w:type="dxa"/>
          </w:tcPr>
          <w:p w14:paraId="6C923945" w14:textId="77777777" w:rsidR="00FE132F" w:rsidRDefault="00FE132F" w:rsidP="00296A3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DJ101,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Corbeanca</w:t>
            </w:r>
            <w:proofErr w:type="spellEnd"/>
            <w:r>
              <w:rPr>
                <w:sz w:val="20"/>
                <w:szCs w:val="20"/>
              </w:rPr>
              <w:t>)</w:t>
            </w:r>
          </w:p>
        </w:tc>
      </w:tr>
      <w:tr w:rsidR="00FE132F" w14:paraId="128839B1" w14:textId="77777777" w:rsidTr="00296A32">
        <w:trPr>
          <w:jc w:val="center"/>
        </w:trPr>
        <w:tc>
          <w:tcPr>
            <w:tcW w:w="1242" w:type="dxa"/>
          </w:tcPr>
          <w:p w14:paraId="1EDBF8CE"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7E4B7DF"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C6ED954"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639433F8"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990</w:t>
            </w:r>
          </w:p>
        </w:tc>
        <w:tc>
          <w:tcPr>
            <w:tcW w:w="6625" w:type="dxa"/>
          </w:tcPr>
          <w:p w14:paraId="479AA3BC" w14:textId="77777777" w:rsidR="00FE132F" w:rsidRDefault="00FE132F" w:rsidP="00296A3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Balotești</w:t>
            </w:r>
            <w:proofErr w:type="spellEnd"/>
          </w:p>
        </w:tc>
      </w:tr>
      <w:tr w:rsidR="00FE132F" w14:paraId="12CEBD58" w14:textId="77777777" w:rsidTr="00296A32">
        <w:trPr>
          <w:jc w:val="center"/>
        </w:trPr>
        <w:tc>
          <w:tcPr>
            <w:tcW w:w="1242" w:type="dxa"/>
          </w:tcPr>
          <w:p w14:paraId="0F19FF57"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3655D62"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2BC5BF6"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567" w:type="dxa"/>
          </w:tcPr>
          <w:p w14:paraId="5F209A72"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665</w:t>
            </w:r>
          </w:p>
        </w:tc>
        <w:tc>
          <w:tcPr>
            <w:tcW w:w="6625" w:type="dxa"/>
          </w:tcPr>
          <w:p w14:paraId="00D1FC75" w14:textId="77777777" w:rsidR="00FE132F" w:rsidRDefault="00FE132F" w:rsidP="00296A3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DJ101C,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FE132F" w14:paraId="21D60CF8" w14:textId="77777777" w:rsidTr="00296A32">
        <w:trPr>
          <w:jc w:val="center"/>
        </w:trPr>
        <w:tc>
          <w:tcPr>
            <w:tcW w:w="1242" w:type="dxa"/>
          </w:tcPr>
          <w:p w14:paraId="20428C39"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0A2EFA"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5B8FADD"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567" w:type="dxa"/>
          </w:tcPr>
          <w:p w14:paraId="247C9770"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677</w:t>
            </w:r>
          </w:p>
        </w:tc>
        <w:tc>
          <w:tcPr>
            <w:tcW w:w="6625" w:type="dxa"/>
          </w:tcPr>
          <w:p w14:paraId="5ACA66C9" w14:textId="77777777" w:rsidR="00FE132F" w:rsidRDefault="00FE132F" w:rsidP="00296A32">
            <w:pPr>
              <w:pStyle w:val="Default"/>
              <w:rPr>
                <w:sz w:val="20"/>
                <w:szCs w:val="20"/>
              </w:rPr>
            </w:pPr>
            <w:proofErr w:type="spellStart"/>
            <w:r>
              <w:rPr>
                <w:sz w:val="20"/>
                <w:szCs w:val="20"/>
              </w:rPr>
              <w:t>Intersecție</w:t>
            </w:r>
            <w:proofErr w:type="spellEnd"/>
            <w:r>
              <w:rPr>
                <w:sz w:val="20"/>
                <w:szCs w:val="20"/>
              </w:rPr>
              <w:t xml:space="preserve"> drum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FE132F" w14:paraId="12E6C1C6" w14:textId="77777777" w:rsidTr="00296A32">
        <w:trPr>
          <w:jc w:val="center"/>
        </w:trPr>
        <w:tc>
          <w:tcPr>
            <w:tcW w:w="1242" w:type="dxa"/>
          </w:tcPr>
          <w:p w14:paraId="2BBC3D18"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8081A1"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FF9FB5E"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567" w:type="dxa"/>
          </w:tcPr>
          <w:p w14:paraId="242D24FC"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910</w:t>
            </w:r>
          </w:p>
        </w:tc>
        <w:tc>
          <w:tcPr>
            <w:tcW w:w="6625" w:type="dxa"/>
          </w:tcPr>
          <w:p w14:paraId="72F0973C" w14:textId="77777777" w:rsidR="00FE132F" w:rsidRDefault="00FE132F" w:rsidP="00296A3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Balotești</w:t>
            </w:r>
            <w:proofErr w:type="spellEnd"/>
          </w:p>
        </w:tc>
      </w:tr>
      <w:tr w:rsidR="00FE132F" w14:paraId="7D3A3628" w14:textId="77777777" w:rsidTr="00296A32">
        <w:trPr>
          <w:jc w:val="center"/>
        </w:trPr>
        <w:tc>
          <w:tcPr>
            <w:tcW w:w="1242" w:type="dxa"/>
          </w:tcPr>
          <w:p w14:paraId="39A48ED7"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90893A3"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914C3A2"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0CA1FB97"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625" w:type="dxa"/>
          </w:tcPr>
          <w:p w14:paraId="3D3D8C40" w14:textId="77777777" w:rsidR="00FE132F" w:rsidRDefault="00FE132F" w:rsidP="00296A3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Săftica</w:t>
            </w:r>
            <w:proofErr w:type="spellEnd"/>
            <w:r>
              <w:rPr>
                <w:sz w:val="20"/>
                <w:szCs w:val="20"/>
              </w:rPr>
              <w:t xml:space="preserve"> (UAT </w:t>
            </w:r>
            <w:proofErr w:type="spellStart"/>
            <w:r>
              <w:rPr>
                <w:sz w:val="20"/>
                <w:szCs w:val="20"/>
              </w:rPr>
              <w:t>Balotești</w:t>
            </w:r>
            <w:proofErr w:type="spellEnd"/>
            <w:r>
              <w:rPr>
                <w:sz w:val="20"/>
                <w:szCs w:val="20"/>
              </w:rPr>
              <w:t>)</w:t>
            </w:r>
          </w:p>
        </w:tc>
      </w:tr>
      <w:tr w:rsidR="00FE132F" w14:paraId="074C9BB2" w14:textId="77777777" w:rsidTr="00296A32">
        <w:trPr>
          <w:jc w:val="center"/>
        </w:trPr>
        <w:tc>
          <w:tcPr>
            <w:tcW w:w="1242" w:type="dxa"/>
          </w:tcPr>
          <w:p w14:paraId="3D3CA49A"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A837C63"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147D702"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3C101090"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625" w:type="dxa"/>
          </w:tcPr>
          <w:p w14:paraId="4F583DED" w14:textId="77777777" w:rsidR="00FE132F" w:rsidRDefault="00FE132F" w:rsidP="00296A32">
            <w:pPr>
              <w:pStyle w:val="Default"/>
              <w:rPr>
                <w:sz w:val="20"/>
                <w:szCs w:val="20"/>
              </w:rPr>
            </w:pPr>
            <w:proofErr w:type="spellStart"/>
            <w:r>
              <w:rPr>
                <w:sz w:val="20"/>
                <w:szCs w:val="20"/>
              </w:rPr>
              <w:t>Ieșire</w:t>
            </w:r>
            <w:proofErr w:type="spellEnd"/>
            <w:r>
              <w:rPr>
                <w:sz w:val="20"/>
                <w:szCs w:val="20"/>
              </w:rPr>
              <w:t xml:space="preserve"> sin </w:t>
            </w:r>
            <w:proofErr w:type="spellStart"/>
            <w:r>
              <w:rPr>
                <w:sz w:val="20"/>
                <w:szCs w:val="20"/>
              </w:rPr>
              <w:t>localitatea</w:t>
            </w:r>
            <w:proofErr w:type="spellEnd"/>
            <w:r>
              <w:rPr>
                <w:sz w:val="20"/>
                <w:szCs w:val="20"/>
              </w:rPr>
              <w:t xml:space="preserve"> </w:t>
            </w:r>
            <w:proofErr w:type="spellStart"/>
            <w:r>
              <w:rPr>
                <w:sz w:val="20"/>
                <w:szCs w:val="20"/>
              </w:rPr>
              <w:t>Săftica</w:t>
            </w:r>
            <w:proofErr w:type="spellEnd"/>
          </w:p>
        </w:tc>
      </w:tr>
      <w:tr w:rsidR="00FE132F" w14:paraId="18132078" w14:textId="77777777" w:rsidTr="00296A32">
        <w:trPr>
          <w:jc w:val="center"/>
        </w:trPr>
        <w:tc>
          <w:tcPr>
            <w:tcW w:w="1242" w:type="dxa"/>
          </w:tcPr>
          <w:p w14:paraId="20FDB30A"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CA4306"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D7A2674"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622211D8"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625" w:type="dxa"/>
          </w:tcPr>
          <w:p w14:paraId="50138647" w14:textId="77777777" w:rsidR="00FE132F" w:rsidRDefault="00FE132F" w:rsidP="00296A3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Tâncăbești</w:t>
            </w:r>
            <w:proofErr w:type="spellEnd"/>
            <w:r>
              <w:rPr>
                <w:sz w:val="20"/>
                <w:szCs w:val="20"/>
              </w:rPr>
              <w:t xml:space="preserve"> (UAT Snagov)</w:t>
            </w:r>
          </w:p>
        </w:tc>
      </w:tr>
      <w:tr w:rsidR="00FE132F" w14:paraId="27855DD1" w14:textId="77777777" w:rsidTr="00296A32">
        <w:trPr>
          <w:jc w:val="center"/>
        </w:trPr>
        <w:tc>
          <w:tcPr>
            <w:tcW w:w="1242" w:type="dxa"/>
          </w:tcPr>
          <w:p w14:paraId="30D16ACB"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CFAC75C"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BBEF78D"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182BC20E"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625" w:type="dxa"/>
          </w:tcPr>
          <w:p w14:paraId="61C040DE" w14:textId="77777777" w:rsidR="00FE132F" w:rsidRDefault="00FE132F" w:rsidP="00296A3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Tâncăbești</w:t>
            </w:r>
            <w:proofErr w:type="spellEnd"/>
          </w:p>
        </w:tc>
      </w:tr>
      <w:tr w:rsidR="00FE132F" w14:paraId="43DAD0CE" w14:textId="77777777" w:rsidTr="00296A32">
        <w:trPr>
          <w:jc w:val="center"/>
        </w:trPr>
        <w:tc>
          <w:tcPr>
            <w:tcW w:w="1242" w:type="dxa"/>
          </w:tcPr>
          <w:p w14:paraId="426CD43F"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174D00"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CF1EA37"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32</w:t>
            </w:r>
          </w:p>
        </w:tc>
        <w:tc>
          <w:tcPr>
            <w:tcW w:w="567" w:type="dxa"/>
          </w:tcPr>
          <w:p w14:paraId="17B32B6E"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625" w:type="dxa"/>
          </w:tcPr>
          <w:p w14:paraId="4F95E0B8" w14:textId="77777777" w:rsidR="00FE132F" w:rsidRDefault="00FE132F" w:rsidP="00296A3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com. </w:t>
            </w:r>
            <w:proofErr w:type="spellStart"/>
            <w:r>
              <w:rPr>
                <w:sz w:val="20"/>
                <w:szCs w:val="20"/>
              </w:rPr>
              <w:t>Ciolpani</w:t>
            </w:r>
            <w:proofErr w:type="spellEnd"/>
          </w:p>
        </w:tc>
      </w:tr>
      <w:tr w:rsidR="00FE132F" w14:paraId="3D25E7B9" w14:textId="77777777" w:rsidTr="00296A32">
        <w:trPr>
          <w:jc w:val="center"/>
        </w:trPr>
        <w:tc>
          <w:tcPr>
            <w:tcW w:w="1242" w:type="dxa"/>
          </w:tcPr>
          <w:p w14:paraId="3C894022"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6E3542"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6FE2E2C"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36</w:t>
            </w:r>
          </w:p>
        </w:tc>
        <w:tc>
          <w:tcPr>
            <w:tcW w:w="567" w:type="dxa"/>
          </w:tcPr>
          <w:p w14:paraId="503E17F0" w14:textId="77777777" w:rsidR="00FE132F" w:rsidRDefault="00FE132F" w:rsidP="00296A32">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6625" w:type="dxa"/>
          </w:tcPr>
          <w:p w14:paraId="792936BD" w14:textId="77777777" w:rsidR="00FE132F" w:rsidRDefault="00FE132F" w:rsidP="00296A32">
            <w:pPr>
              <w:pStyle w:val="Default"/>
              <w:rPr>
                <w:sz w:val="20"/>
                <w:szCs w:val="20"/>
              </w:rPr>
            </w:pPr>
            <w:proofErr w:type="spellStart"/>
            <w:r>
              <w:rPr>
                <w:sz w:val="20"/>
                <w:szCs w:val="20"/>
              </w:rPr>
              <w:t>Intersecție</w:t>
            </w:r>
            <w:proofErr w:type="spellEnd"/>
            <w:r>
              <w:rPr>
                <w:sz w:val="20"/>
                <w:szCs w:val="20"/>
              </w:rPr>
              <w:t xml:space="preserve"> cu 101C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72376FCF" w14:textId="77777777" w:rsidR="00FE132F" w:rsidRDefault="00FE132F" w:rsidP="00FE132F">
      <w:pPr>
        <w:jc w:val="center"/>
        <w:rPr>
          <w:rFonts w:ascii="Arial" w:hAnsi="Arial" w:cs="Arial"/>
          <w:b/>
          <w:noProof/>
          <w:sz w:val="40"/>
          <w:szCs w:val="40"/>
          <w:lang w:val="fr-FR"/>
        </w:rPr>
      </w:pPr>
    </w:p>
    <w:p w14:paraId="53C93C9A" w14:textId="73EDCA70" w:rsidR="00FE132F" w:rsidRPr="00C11403" w:rsidRDefault="00FE132F" w:rsidP="00FE132F">
      <w:pPr>
        <w:jc w:val="center"/>
        <w:rPr>
          <w:noProof/>
        </w:rPr>
      </w:pPr>
      <w:r w:rsidRPr="00F745CE">
        <w:rPr>
          <w:rFonts w:ascii="Arial" w:hAnsi="Arial" w:cs="Arial"/>
          <w:b/>
          <w:noProof/>
          <w:sz w:val="40"/>
          <w:szCs w:val="40"/>
          <w:lang w:val="fr-FR"/>
        </w:rPr>
        <w:drawing>
          <wp:inline distT="0" distB="0" distL="0" distR="0" wp14:anchorId="547A1029" wp14:editId="4EFDB2E9">
            <wp:extent cx="4051702" cy="4326466"/>
            <wp:effectExtent l="0" t="0" r="6350" b="0"/>
            <wp:docPr id="204982334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54059" cy="4328983"/>
                    </a:xfrm>
                    <a:prstGeom prst="rect">
                      <a:avLst/>
                    </a:prstGeom>
                    <a:noFill/>
                    <a:ln>
                      <a:noFill/>
                    </a:ln>
                  </pic:spPr>
                </pic:pic>
              </a:graphicData>
            </a:graphic>
          </wp:inline>
        </w:drawing>
      </w:r>
    </w:p>
    <w:p w14:paraId="6A26C911" w14:textId="77777777" w:rsidR="00FE132F" w:rsidRPr="004C4798" w:rsidRDefault="00FE132F" w:rsidP="00FE132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16+000 – km 36+110</w:t>
      </w:r>
    </w:p>
    <w:p w14:paraId="6CFC8B4E" w14:textId="77777777" w:rsidR="00FE132F" w:rsidRDefault="00FE132F" w:rsidP="00FE132F">
      <w:pPr>
        <w:jc w:val="both"/>
        <w:rPr>
          <w:rFonts w:ascii="Arial" w:hAnsi="Arial" w:cs="Arial"/>
          <w:lang w:val="ro-RO"/>
        </w:rPr>
      </w:pPr>
    </w:p>
    <w:p w14:paraId="2F793263" w14:textId="77777777" w:rsidR="00FE132F" w:rsidRPr="000171AB" w:rsidRDefault="00FE132F" w:rsidP="00FE132F">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57.533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10.566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78ECDF7" w14:textId="77777777" w:rsidR="00FE132F" w:rsidRDefault="00FE132F" w:rsidP="00FE132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31.345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5.636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1C8059F2" w14:textId="77777777" w:rsidR="00FE132F" w:rsidRDefault="00FE132F" w:rsidP="00FE132F">
      <w:pPr>
        <w:pStyle w:val="NormalWeb"/>
        <w:shd w:val="clear" w:color="auto" w:fill="FFFFFF"/>
        <w:spacing w:before="0" w:after="0"/>
        <w:jc w:val="center"/>
        <w:rPr>
          <w:rFonts w:ascii="Arial" w:hAnsi="Arial" w:cs="Arial"/>
          <w:lang w:val="pt-BR"/>
        </w:rPr>
      </w:pPr>
    </w:p>
    <w:p w14:paraId="03074AE5" w14:textId="77777777" w:rsidR="00FE132F" w:rsidRDefault="00FE132F" w:rsidP="00FE132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FE132F" w14:paraId="1757CBAD" w14:textId="77777777" w:rsidTr="00296A32">
        <w:trPr>
          <w:jc w:val="center"/>
        </w:trPr>
        <w:tc>
          <w:tcPr>
            <w:tcW w:w="2432" w:type="dxa"/>
            <w:vAlign w:val="center"/>
          </w:tcPr>
          <w:p w14:paraId="49D0EC96" w14:textId="77777777" w:rsidR="00FE132F" w:rsidRDefault="00FE132F" w:rsidP="00296A32">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F111593" w14:textId="77777777" w:rsidR="00FE132F" w:rsidRDefault="00FE132F" w:rsidP="00296A3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D75AC7F" w14:textId="77777777" w:rsidR="00FE132F" w:rsidRDefault="00FE132F" w:rsidP="00296A3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6678D55" w14:textId="77777777" w:rsidR="00FE132F" w:rsidRDefault="00FE132F" w:rsidP="00296A32">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6DA5BFD5" w14:textId="77777777" w:rsidR="00FE132F" w:rsidRDefault="00FE132F" w:rsidP="00296A3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ABD32F0" w14:textId="77777777" w:rsidR="00FE132F" w:rsidRDefault="00FE132F" w:rsidP="00296A3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FE132F" w14:paraId="3E6C0694" w14:textId="77777777" w:rsidTr="00296A32">
        <w:trPr>
          <w:jc w:val="center"/>
        </w:trPr>
        <w:tc>
          <w:tcPr>
            <w:tcW w:w="2432" w:type="dxa"/>
            <w:vAlign w:val="bottom"/>
          </w:tcPr>
          <w:p w14:paraId="1E2D5EF3" w14:textId="77777777" w:rsidR="00FE132F" w:rsidRDefault="00FE132F" w:rsidP="00296A32">
            <w:pPr>
              <w:jc w:val="center"/>
              <w:rPr>
                <w:rFonts w:ascii="Arial" w:hAnsi="Arial" w:cs="Arial"/>
                <w:sz w:val="20"/>
                <w:szCs w:val="20"/>
                <w:lang w:val="ro-RO"/>
              </w:rPr>
            </w:pPr>
            <w:r>
              <w:rPr>
                <w:rFonts w:ascii="Arial" w:hAnsi="Arial" w:cs="Arial"/>
                <w:sz w:val="20"/>
                <w:szCs w:val="20"/>
              </w:rPr>
              <w:t>BALOTEŞTI</w:t>
            </w:r>
          </w:p>
        </w:tc>
        <w:tc>
          <w:tcPr>
            <w:tcW w:w="864" w:type="dxa"/>
            <w:vAlign w:val="bottom"/>
          </w:tcPr>
          <w:p w14:paraId="4DA06578" w14:textId="77777777" w:rsidR="00FE132F" w:rsidRDefault="00FE132F" w:rsidP="00296A32">
            <w:pPr>
              <w:jc w:val="center"/>
              <w:rPr>
                <w:rFonts w:ascii="Arial" w:hAnsi="Arial" w:cs="Arial"/>
                <w:sz w:val="20"/>
                <w:szCs w:val="20"/>
                <w:lang w:val="ro-RO"/>
              </w:rPr>
            </w:pPr>
            <w:r>
              <w:rPr>
                <w:rFonts w:ascii="Arial" w:hAnsi="Arial" w:cs="Arial"/>
                <w:sz w:val="20"/>
                <w:szCs w:val="20"/>
              </w:rPr>
              <w:t>IF</w:t>
            </w:r>
          </w:p>
        </w:tc>
        <w:tc>
          <w:tcPr>
            <w:tcW w:w="1370" w:type="dxa"/>
            <w:vAlign w:val="bottom"/>
          </w:tcPr>
          <w:p w14:paraId="1D619A97" w14:textId="77777777" w:rsidR="00FE132F" w:rsidRDefault="00FE132F" w:rsidP="00296A32">
            <w:pPr>
              <w:jc w:val="center"/>
              <w:rPr>
                <w:rFonts w:ascii="Arial" w:hAnsi="Arial" w:cs="Arial"/>
                <w:sz w:val="20"/>
                <w:szCs w:val="20"/>
                <w:lang w:val="ro-RO"/>
              </w:rPr>
            </w:pPr>
            <w:r>
              <w:rPr>
                <w:rFonts w:ascii="Arial" w:hAnsi="Arial" w:cs="Arial"/>
                <w:sz w:val="20"/>
                <w:szCs w:val="20"/>
              </w:rPr>
              <w:t>11210</w:t>
            </w:r>
          </w:p>
        </w:tc>
        <w:tc>
          <w:tcPr>
            <w:tcW w:w="1356" w:type="dxa"/>
            <w:vAlign w:val="bottom"/>
          </w:tcPr>
          <w:p w14:paraId="44745F35" w14:textId="77777777" w:rsidR="00FE132F" w:rsidRPr="005B61BE" w:rsidRDefault="00FE132F" w:rsidP="00296A32">
            <w:pPr>
              <w:jc w:val="center"/>
              <w:rPr>
                <w:rFonts w:ascii="Arial" w:hAnsi="Arial" w:cs="Arial"/>
                <w:sz w:val="20"/>
                <w:szCs w:val="20"/>
                <w:lang w:val="ro-RO"/>
              </w:rPr>
            </w:pPr>
            <w:r w:rsidRPr="005B61BE">
              <w:rPr>
                <w:rFonts w:ascii="Arial" w:hAnsi="Arial" w:cs="Arial"/>
                <w:color w:val="000000"/>
                <w:sz w:val="20"/>
                <w:szCs w:val="20"/>
              </w:rPr>
              <w:t>3886</w:t>
            </w:r>
          </w:p>
        </w:tc>
        <w:tc>
          <w:tcPr>
            <w:tcW w:w="1701" w:type="dxa"/>
            <w:vAlign w:val="bottom"/>
          </w:tcPr>
          <w:p w14:paraId="3F75519D" w14:textId="77777777" w:rsidR="00FE132F" w:rsidRDefault="00FE132F" w:rsidP="00296A32">
            <w:pPr>
              <w:suppressAutoHyphens w:val="0"/>
              <w:jc w:val="center"/>
              <w:rPr>
                <w:rFonts w:ascii="Arial" w:hAnsi="Arial" w:cs="Arial"/>
                <w:sz w:val="20"/>
                <w:szCs w:val="20"/>
                <w:lang w:val="ro-RO" w:eastAsia="ro-RO"/>
              </w:rPr>
            </w:pPr>
            <w:r>
              <w:rPr>
                <w:rFonts w:ascii="Arial" w:hAnsi="Arial" w:cs="Arial"/>
                <w:sz w:val="20"/>
                <w:szCs w:val="20"/>
              </w:rPr>
              <w:t>5524</w:t>
            </w:r>
          </w:p>
        </w:tc>
        <w:tc>
          <w:tcPr>
            <w:tcW w:w="1701" w:type="dxa"/>
          </w:tcPr>
          <w:p w14:paraId="12C8DA51" w14:textId="77777777" w:rsidR="00FE132F" w:rsidRPr="005B61BE" w:rsidRDefault="00FE132F" w:rsidP="00296A32">
            <w:pPr>
              <w:jc w:val="center"/>
              <w:rPr>
                <w:rFonts w:ascii="Arial" w:hAnsi="Arial" w:cs="Arial"/>
                <w:sz w:val="20"/>
                <w:szCs w:val="20"/>
                <w:lang w:val="ro-RO"/>
              </w:rPr>
            </w:pPr>
            <w:r w:rsidRPr="005B61BE">
              <w:rPr>
                <w:rFonts w:ascii="Arial" w:hAnsi="Arial" w:cs="Arial"/>
                <w:color w:val="000000"/>
                <w:sz w:val="20"/>
                <w:szCs w:val="20"/>
                <w:lang w:val="ro-RO" w:eastAsia="ro-RO"/>
              </w:rPr>
              <w:t>1932</w:t>
            </w:r>
          </w:p>
        </w:tc>
      </w:tr>
      <w:tr w:rsidR="00FE132F" w14:paraId="2B2920B0" w14:textId="77777777" w:rsidTr="00296A32">
        <w:trPr>
          <w:jc w:val="center"/>
        </w:trPr>
        <w:tc>
          <w:tcPr>
            <w:tcW w:w="2432" w:type="dxa"/>
            <w:vAlign w:val="bottom"/>
          </w:tcPr>
          <w:p w14:paraId="51453B99" w14:textId="77777777" w:rsidR="00FE132F" w:rsidRDefault="00FE132F" w:rsidP="00296A32">
            <w:pPr>
              <w:jc w:val="center"/>
              <w:rPr>
                <w:rFonts w:ascii="Arial" w:hAnsi="Arial" w:cs="Arial"/>
                <w:sz w:val="20"/>
                <w:szCs w:val="20"/>
              </w:rPr>
            </w:pPr>
            <w:r>
              <w:rPr>
                <w:rFonts w:ascii="Arial" w:hAnsi="Arial" w:cs="Arial"/>
                <w:sz w:val="20"/>
                <w:szCs w:val="20"/>
              </w:rPr>
              <w:t>CIOLPANI</w:t>
            </w:r>
          </w:p>
        </w:tc>
        <w:tc>
          <w:tcPr>
            <w:tcW w:w="864" w:type="dxa"/>
            <w:vAlign w:val="bottom"/>
          </w:tcPr>
          <w:p w14:paraId="680C42A2" w14:textId="77777777" w:rsidR="00FE132F" w:rsidRDefault="00FE132F" w:rsidP="00296A32">
            <w:pPr>
              <w:jc w:val="center"/>
              <w:rPr>
                <w:rFonts w:ascii="Arial" w:hAnsi="Arial" w:cs="Arial"/>
                <w:sz w:val="20"/>
                <w:szCs w:val="20"/>
              </w:rPr>
            </w:pPr>
            <w:r>
              <w:rPr>
                <w:rFonts w:ascii="Arial" w:hAnsi="Arial" w:cs="Arial"/>
                <w:sz w:val="20"/>
                <w:szCs w:val="20"/>
              </w:rPr>
              <w:t>IF</w:t>
            </w:r>
          </w:p>
        </w:tc>
        <w:tc>
          <w:tcPr>
            <w:tcW w:w="1370" w:type="dxa"/>
            <w:vAlign w:val="bottom"/>
          </w:tcPr>
          <w:p w14:paraId="396529D4" w14:textId="77777777" w:rsidR="00FE132F" w:rsidRDefault="00FE132F" w:rsidP="00296A32">
            <w:pPr>
              <w:jc w:val="center"/>
              <w:rPr>
                <w:rFonts w:ascii="Arial" w:hAnsi="Arial" w:cs="Arial"/>
                <w:sz w:val="20"/>
                <w:szCs w:val="20"/>
              </w:rPr>
            </w:pPr>
            <w:r>
              <w:rPr>
                <w:rFonts w:ascii="Arial" w:hAnsi="Arial" w:cs="Arial"/>
                <w:sz w:val="20"/>
                <w:szCs w:val="20"/>
              </w:rPr>
              <w:t>4830</w:t>
            </w:r>
          </w:p>
        </w:tc>
        <w:tc>
          <w:tcPr>
            <w:tcW w:w="1356" w:type="dxa"/>
            <w:vAlign w:val="bottom"/>
          </w:tcPr>
          <w:p w14:paraId="79026FD8" w14:textId="77777777" w:rsidR="00FE132F" w:rsidRPr="005B61BE" w:rsidRDefault="00FE132F" w:rsidP="00296A32">
            <w:pPr>
              <w:jc w:val="center"/>
              <w:rPr>
                <w:rFonts w:ascii="Arial" w:hAnsi="Arial" w:cs="Arial"/>
                <w:sz w:val="20"/>
                <w:szCs w:val="20"/>
                <w:lang w:val="ro-RO"/>
              </w:rPr>
            </w:pPr>
            <w:r w:rsidRPr="005B61BE">
              <w:rPr>
                <w:rFonts w:ascii="Arial" w:hAnsi="Arial" w:cs="Arial"/>
                <w:color w:val="000000"/>
                <w:sz w:val="20"/>
                <w:szCs w:val="20"/>
              </w:rPr>
              <w:t>1800</w:t>
            </w:r>
          </w:p>
        </w:tc>
        <w:tc>
          <w:tcPr>
            <w:tcW w:w="1701" w:type="dxa"/>
            <w:vAlign w:val="bottom"/>
          </w:tcPr>
          <w:p w14:paraId="6D89BCC2" w14:textId="77777777" w:rsidR="00FE132F" w:rsidRDefault="00FE132F" w:rsidP="00296A32">
            <w:pPr>
              <w:suppressAutoHyphens w:val="0"/>
              <w:jc w:val="center"/>
              <w:rPr>
                <w:rFonts w:ascii="Arial" w:hAnsi="Arial" w:cs="Arial"/>
                <w:sz w:val="20"/>
                <w:szCs w:val="20"/>
              </w:rPr>
            </w:pPr>
            <w:r>
              <w:rPr>
                <w:rFonts w:ascii="Arial" w:hAnsi="Arial" w:cs="Arial"/>
                <w:sz w:val="20"/>
                <w:szCs w:val="20"/>
              </w:rPr>
              <w:t>2573</w:t>
            </w:r>
          </w:p>
        </w:tc>
        <w:tc>
          <w:tcPr>
            <w:tcW w:w="1701" w:type="dxa"/>
          </w:tcPr>
          <w:p w14:paraId="581B5217" w14:textId="77777777" w:rsidR="00FE132F" w:rsidRPr="005B61BE" w:rsidRDefault="00FE132F" w:rsidP="00296A32">
            <w:pPr>
              <w:jc w:val="center"/>
              <w:rPr>
                <w:rFonts w:ascii="Arial" w:hAnsi="Arial" w:cs="Arial"/>
                <w:sz w:val="20"/>
                <w:szCs w:val="20"/>
                <w:lang w:val="ro-RO"/>
              </w:rPr>
            </w:pPr>
            <w:r w:rsidRPr="005B61BE">
              <w:rPr>
                <w:rFonts w:ascii="Arial" w:hAnsi="Arial" w:cs="Arial"/>
                <w:color w:val="000000"/>
                <w:sz w:val="20"/>
                <w:szCs w:val="20"/>
                <w:lang w:val="ro-RO" w:eastAsia="ro-RO"/>
              </w:rPr>
              <w:t>963</w:t>
            </w:r>
          </w:p>
        </w:tc>
      </w:tr>
      <w:tr w:rsidR="00FE132F" w14:paraId="39BAFEBE" w14:textId="77777777" w:rsidTr="00296A32">
        <w:trPr>
          <w:jc w:val="center"/>
        </w:trPr>
        <w:tc>
          <w:tcPr>
            <w:tcW w:w="2432" w:type="dxa"/>
            <w:vAlign w:val="bottom"/>
          </w:tcPr>
          <w:p w14:paraId="63D7BBBA" w14:textId="77777777" w:rsidR="00FE132F" w:rsidRDefault="00FE132F" w:rsidP="00296A32">
            <w:pPr>
              <w:jc w:val="center"/>
              <w:rPr>
                <w:rFonts w:ascii="Arial" w:hAnsi="Arial" w:cs="Arial"/>
                <w:sz w:val="20"/>
                <w:szCs w:val="20"/>
              </w:rPr>
            </w:pPr>
            <w:r>
              <w:rPr>
                <w:rFonts w:ascii="Arial" w:hAnsi="Arial" w:cs="Arial"/>
                <w:sz w:val="20"/>
                <w:szCs w:val="20"/>
              </w:rPr>
              <w:t>CORBEANCA</w:t>
            </w:r>
          </w:p>
        </w:tc>
        <w:tc>
          <w:tcPr>
            <w:tcW w:w="864" w:type="dxa"/>
            <w:vAlign w:val="bottom"/>
          </w:tcPr>
          <w:p w14:paraId="6649CCD3" w14:textId="77777777" w:rsidR="00FE132F" w:rsidRDefault="00FE132F" w:rsidP="00296A32">
            <w:pPr>
              <w:jc w:val="center"/>
              <w:rPr>
                <w:rFonts w:ascii="Arial" w:hAnsi="Arial" w:cs="Arial"/>
                <w:sz w:val="20"/>
                <w:szCs w:val="20"/>
              </w:rPr>
            </w:pPr>
            <w:r>
              <w:rPr>
                <w:rFonts w:ascii="Arial" w:hAnsi="Arial" w:cs="Arial"/>
                <w:sz w:val="20"/>
                <w:szCs w:val="20"/>
              </w:rPr>
              <w:t>IF</w:t>
            </w:r>
          </w:p>
        </w:tc>
        <w:tc>
          <w:tcPr>
            <w:tcW w:w="1370" w:type="dxa"/>
            <w:vAlign w:val="bottom"/>
          </w:tcPr>
          <w:p w14:paraId="384396F7" w14:textId="77777777" w:rsidR="00FE132F" w:rsidRDefault="00FE132F" w:rsidP="00296A32">
            <w:pPr>
              <w:jc w:val="center"/>
              <w:rPr>
                <w:rFonts w:ascii="Arial" w:hAnsi="Arial" w:cs="Arial"/>
                <w:sz w:val="20"/>
                <w:szCs w:val="20"/>
              </w:rPr>
            </w:pPr>
            <w:r>
              <w:rPr>
                <w:rFonts w:ascii="Arial" w:hAnsi="Arial" w:cs="Arial"/>
                <w:sz w:val="20"/>
                <w:szCs w:val="20"/>
              </w:rPr>
              <w:t>11412</w:t>
            </w:r>
          </w:p>
        </w:tc>
        <w:tc>
          <w:tcPr>
            <w:tcW w:w="1356" w:type="dxa"/>
            <w:vAlign w:val="bottom"/>
          </w:tcPr>
          <w:p w14:paraId="1403532E" w14:textId="77777777" w:rsidR="00FE132F" w:rsidRPr="005B61BE" w:rsidRDefault="00FE132F" w:rsidP="00296A32">
            <w:pPr>
              <w:jc w:val="center"/>
              <w:rPr>
                <w:rFonts w:ascii="Arial" w:hAnsi="Arial" w:cs="Arial"/>
                <w:sz w:val="20"/>
                <w:szCs w:val="20"/>
                <w:lang w:val="ro-RO"/>
              </w:rPr>
            </w:pPr>
            <w:r w:rsidRPr="005B61BE">
              <w:rPr>
                <w:rFonts w:ascii="Arial" w:hAnsi="Arial" w:cs="Arial"/>
                <w:color w:val="000000"/>
                <w:sz w:val="20"/>
                <w:szCs w:val="20"/>
              </w:rPr>
              <w:t>772</w:t>
            </w:r>
          </w:p>
        </w:tc>
        <w:tc>
          <w:tcPr>
            <w:tcW w:w="1701" w:type="dxa"/>
            <w:vAlign w:val="bottom"/>
          </w:tcPr>
          <w:p w14:paraId="5E9AD032" w14:textId="77777777" w:rsidR="00FE132F" w:rsidRDefault="00FE132F" w:rsidP="00296A32">
            <w:pPr>
              <w:suppressAutoHyphens w:val="0"/>
              <w:jc w:val="center"/>
              <w:rPr>
                <w:rFonts w:ascii="Arial" w:hAnsi="Arial" w:cs="Arial"/>
                <w:sz w:val="20"/>
                <w:szCs w:val="20"/>
              </w:rPr>
            </w:pPr>
            <w:r>
              <w:rPr>
                <w:rFonts w:ascii="Arial" w:hAnsi="Arial" w:cs="Arial"/>
                <w:sz w:val="20"/>
                <w:szCs w:val="20"/>
              </w:rPr>
              <w:t>6031</w:t>
            </w:r>
          </w:p>
        </w:tc>
        <w:tc>
          <w:tcPr>
            <w:tcW w:w="1701" w:type="dxa"/>
          </w:tcPr>
          <w:p w14:paraId="7431E8C0" w14:textId="77777777" w:rsidR="00FE132F" w:rsidRPr="005B61BE" w:rsidRDefault="00FE132F" w:rsidP="00296A32">
            <w:pPr>
              <w:jc w:val="center"/>
              <w:rPr>
                <w:rFonts w:ascii="Arial" w:hAnsi="Arial" w:cs="Arial"/>
                <w:sz w:val="20"/>
                <w:szCs w:val="20"/>
                <w:lang w:val="ro-RO"/>
              </w:rPr>
            </w:pPr>
            <w:r w:rsidRPr="005B61BE">
              <w:rPr>
                <w:rFonts w:ascii="Arial" w:hAnsi="Arial" w:cs="Arial"/>
                <w:color w:val="000000"/>
                <w:sz w:val="20"/>
                <w:szCs w:val="20"/>
                <w:lang w:val="ro-RO" w:eastAsia="ro-RO"/>
              </w:rPr>
              <w:t>403</w:t>
            </w:r>
          </w:p>
        </w:tc>
      </w:tr>
      <w:tr w:rsidR="00FE132F" w14:paraId="49BB3920" w14:textId="77777777" w:rsidTr="00296A32">
        <w:trPr>
          <w:jc w:val="center"/>
        </w:trPr>
        <w:tc>
          <w:tcPr>
            <w:tcW w:w="2432" w:type="dxa"/>
            <w:vAlign w:val="bottom"/>
          </w:tcPr>
          <w:p w14:paraId="55CB9591" w14:textId="77777777" w:rsidR="00FE132F" w:rsidRDefault="00FE132F" w:rsidP="00296A32">
            <w:pPr>
              <w:jc w:val="center"/>
              <w:rPr>
                <w:rFonts w:ascii="Arial" w:hAnsi="Arial" w:cs="Arial"/>
                <w:sz w:val="20"/>
                <w:szCs w:val="20"/>
              </w:rPr>
            </w:pPr>
            <w:r>
              <w:rPr>
                <w:rFonts w:ascii="Arial" w:hAnsi="Arial" w:cs="Arial"/>
                <w:sz w:val="20"/>
                <w:szCs w:val="20"/>
              </w:rPr>
              <w:t>OTOPENI</w:t>
            </w:r>
          </w:p>
        </w:tc>
        <w:tc>
          <w:tcPr>
            <w:tcW w:w="864" w:type="dxa"/>
            <w:vAlign w:val="bottom"/>
          </w:tcPr>
          <w:p w14:paraId="7E35ADA5" w14:textId="77777777" w:rsidR="00FE132F" w:rsidRDefault="00FE132F" w:rsidP="00296A32">
            <w:pPr>
              <w:jc w:val="center"/>
              <w:rPr>
                <w:rFonts w:ascii="Arial" w:hAnsi="Arial" w:cs="Arial"/>
                <w:sz w:val="20"/>
                <w:szCs w:val="20"/>
              </w:rPr>
            </w:pPr>
            <w:r>
              <w:rPr>
                <w:rFonts w:ascii="Arial" w:hAnsi="Arial" w:cs="Arial"/>
                <w:sz w:val="20"/>
                <w:szCs w:val="20"/>
              </w:rPr>
              <w:t>IF</w:t>
            </w:r>
          </w:p>
        </w:tc>
        <w:tc>
          <w:tcPr>
            <w:tcW w:w="1370" w:type="dxa"/>
            <w:vAlign w:val="bottom"/>
          </w:tcPr>
          <w:p w14:paraId="6C538834" w14:textId="77777777" w:rsidR="00FE132F" w:rsidRDefault="00FE132F" w:rsidP="00296A32">
            <w:pPr>
              <w:jc w:val="center"/>
              <w:rPr>
                <w:rFonts w:ascii="Arial" w:hAnsi="Arial" w:cs="Arial"/>
                <w:sz w:val="20"/>
                <w:szCs w:val="20"/>
              </w:rPr>
            </w:pPr>
            <w:r>
              <w:rPr>
                <w:rFonts w:ascii="Arial" w:hAnsi="Arial" w:cs="Arial"/>
                <w:sz w:val="20"/>
                <w:szCs w:val="20"/>
              </w:rPr>
              <w:t>21750</w:t>
            </w:r>
          </w:p>
        </w:tc>
        <w:tc>
          <w:tcPr>
            <w:tcW w:w="1356" w:type="dxa"/>
            <w:vAlign w:val="bottom"/>
          </w:tcPr>
          <w:p w14:paraId="5B9D1712" w14:textId="77777777" w:rsidR="00FE132F" w:rsidRPr="005B61BE" w:rsidRDefault="00FE132F" w:rsidP="00296A32">
            <w:pPr>
              <w:jc w:val="center"/>
              <w:rPr>
                <w:rFonts w:ascii="Arial" w:hAnsi="Arial" w:cs="Arial"/>
                <w:sz w:val="20"/>
                <w:szCs w:val="20"/>
                <w:lang w:val="ro-RO"/>
              </w:rPr>
            </w:pPr>
            <w:r w:rsidRPr="005B61BE">
              <w:rPr>
                <w:rFonts w:ascii="Arial" w:hAnsi="Arial" w:cs="Arial"/>
                <w:color w:val="000000"/>
                <w:sz w:val="20"/>
                <w:szCs w:val="20"/>
              </w:rPr>
              <w:t>2994</w:t>
            </w:r>
          </w:p>
        </w:tc>
        <w:tc>
          <w:tcPr>
            <w:tcW w:w="1701" w:type="dxa"/>
            <w:vAlign w:val="bottom"/>
          </w:tcPr>
          <w:p w14:paraId="348AE1D6" w14:textId="77777777" w:rsidR="00FE132F" w:rsidRDefault="00FE132F" w:rsidP="00296A32">
            <w:pPr>
              <w:suppressAutoHyphens w:val="0"/>
              <w:jc w:val="center"/>
              <w:rPr>
                <w:rFonts w:ascii="Arial" w:hAnsi="Arial" w:cs="Arial"/>
                <w:sz w:val="20"/>
                <w:szCs w:val="20"/>
              </w:rPr>
            </w:pPr>
            <w:r>
              <w:rPr>
                <w:rFonts w:ascii="Arial" w:hAnsi="Arial" w:cs="Arial"/>
                <w:sz w:val="20"/>
                <w:szCs w:val="20"/>
              </w:rPr>
              <w:t>12115</w:t>
            </w:r>
          </w:p>
        </w:tc>
        <w:tc>
          <w:tcPr>
            <w:tcW w:w="1701" w:type="dxa"/>
          </w:tcPr>
          <w:p w14:paraId="4F068F7B" w14:textId="77777777" w:rsidR="00FE132F" w:rsidRPr="005B61BE" w:rsidRDefault="00FE132F" w:rsidP="00296A32">
            <w:pPr>
              <w:jc w:val="center"/>
              <w:rPr>
                <w:rFonts w:ascii="Arial" w:hAnsi="Arial" w:cs="Arial"/>
                <w:sz w:val="20"/>
                <w:szCs w:val="20"/>
                <w:lang w:val="ro-RO"/>
              </w:rPr>
            </w:pPr>
            <w:r w:rsidRPr="005B61BE">
              <w:rPr>
                <w:rFonts w:ascii="Arial" w:hAnsi="Arial" w:cs="Arial"/>
                <w:color w:val="000000"/>
                <w:sz w:val="20"/>
                <w:szCs w:val="20"/>
                <w:lang w:val="ro-RO" w:eastAsia="ro-RO"/>
              </w:rPr>
              <w:t>1662</w:t>
            </w:r>
          </w:p>
        </w:tc>
      </w:tr>
      <w:tr w:rsidR="00FE132F" w14:paraId="72FB35BF" w14:textId="77777777" w:rsidTr="00296A32">
        <w:trPr>
          <w:jc w:val="center"/>
        </w:trPr>
        <w:tc>
          <w:tcPr>
            <w:tcW w:w="2432" w:type="dxa"/>
            <w:vAlign w:val="bottom"/>
          </w:tcPr>
          <w:p w14:paraId="2E8B597E" w14:textId="77777777" w:rsidR="00FE132F" w:rsidRDefault="00FE132F" w:rsidP="00296A32">
            <w:pPr>
              <w:jc w:val="center"/>
              <w:rPr>
                <w:rFonts w:ascii="Arial" w:hAnsi="Arial" w:cs="Arial"/>
                <w:sz w:val="20"/>
                <w:szCs w:val="20"/>
              </w:rPr>
            </w:pPr>
            <w:r>
              <w:rPr>
                <w:rFonts w:ascii="Arial" w:hAnsi="Arial" w:cs="Arial"/>
                <w:sz w:val="20"/>
                <w:szCs w:val="20"/>
              </w:rPr>
              <w:t>SNAGOV</w:t>
            </w:r>
          </w:p>
        </w:tc>
        <w:tc>
          <w:tcPr>
            <w:tcW w:w="864" w:type="dxa"/>
            <w:vAlign w:val="bottom"/>
          </w:tcPr>
          <w:p w14:paraId="32F4FA96" w14:textId="77777777" w:rsidR="00FE132F" w:rsidRDefault="00FE132F" w:rsidP="00296A32">
            <w:pPr>
              <w:jc w:val="center"/>
              <w:rPr>
                <w:rFonts w:ascii="Arial" w:hAnsi="Arial" w:cs="Arial"/>
                <w:sz w:val="20"/>
                <w:szCs w:val="20"/>
              </w:rPr>
            </w:pPr>
            <w:r>
              <w:rPr>
                <w:rFonts w:ascii="Arial" w:hAnsi="Arial" w:cs="Arial"/>
                <w:sz w:val="20"/>
                <w:szCs w:val="20"/>
              </w:rPr>
              <w:t>IF</w:t>
            </w:r>
          </w:p>
        </w:tc>
        <w:tc>
          <w:tcPr>
            <w:tcW w:w="1370" w:type="dxa"/>
            <w:vAlign w:val="bottom"/>
          </w:tcPr>
          <w:p w14:paraId="7B3E0EBA" w14:textId="77777777" w:rsidR="00FE132F" w:rsidRDefault="00FE132F" w:rsidP="00296A32">
            <w:pPr>
              <w:jc w:val="center"/>
              <w:rPr>
                <w:rFonts w:ascii="Arial" w:hAnsi="Arial" w:cs="Arial"/>
                <w:sz w:val="20"/>
                <w:szCs w:val="20"/>
              </w:rPr>
            </w:pPr>
            <w:r>
              <w:rPr>
                <w:rFonts w:ascii="Arial" w:hAnsi="Arial" w:cs="Arial"/>
                <w:sz w:val="20"/>
                <w:szCs w:val="20"/>
              </w:rPr>
              <w:t>8331</w:t>
            </w:r>
          </w:p>
        </w:tc>
        <w:tc>
          <w:tcPr>
            <w:tcW w:w="1356" w:type="dxa"/>
            <w:vAlign w:val="bottom"/>
          </w:tcPr>
          <w:p w14:paraId="16C7E54B" w14:textId="77777777" w:rsidR="00FE132F" w:rsidRPr="005B61BE" w:rsidRDefault="00FE132F" w:rsidP="00296A32">
            <w:pPr>
              <w:jc w:val="center"/>
              <w:rPr>
                <w:rFonts w:ascii="Arial" w:hAnsi="Arial" w:cs="Arial"/>
                <w:sz w:val="20"/>
                <w:szCs w:val="20"/>
                <w:lang w:val="ro-RO"/>
              </w:rPr>
            </w:pPr>
            <w:r w:rsidRPr="005B61BE">
              <w:rPr>
                <w:rFonts w:ascii="Arial" w:hAnsi="Arial" w:cs="Arial"/>
                <w:color w:val="000000"/>
                <w:sz w:val="20"/>
                <w:szCs w:val="20"/>
              </w:rPr>
              <w:t>1114</w:t>
            </w:r>
          </w:p>
        </w:tc>
        <w:tc>
          <w:tcPr>
            <w:tcW w:w="1701" w:type="dxa"/>
            <w:vAlign w:val="bottom"/>
          </w:tcPr>
          <w:p w14:paraId="0DB41B22" w14:textId="77777777" w:rsidR="00FE132F" w:rsidRDefault="00FE132F" w:rsidP="00296A32">
            <w:pPr>
              <w:suppressAutoHyphens w:val="0"/>
              <w:jc w:val="center"/>
              <w:rPr>
                <w:rFonts w:ascii="Arial" w:hAnsi="Arial" w:cs="Arial"/>
                <w:sz w:val="20"/>
                <w:szCs w:val="20"/>
              </w:rPr>
            </w:pPr>
            <w:r>
              <w:rPr>
                <w:rFonts w:ascii="Arial" w:hAnsi="Arial" w:cs="Arial"/>
                <w:sz w:val="20"/>
                <w:szCs w:val="20"/>
              </w:rPr>
              <w:t>5102</w:t>
            </w:r>
          </w:p>
        </w:tc>
        <w:tc>
          <w:tcPr>
            <w:tcW w:w="1701" w:type="dxa"/>
          </w:tcPr>
          <w:p w14:paraId="51819342" w14:textId="77777777" w:rsidR="00FE132F" w:rsidRPr="005B61BE" w:rsidRDefault="00FE132F" w:rsidP="00296A32">
            <w:pPr>
              <w:jc w:val="center"/>
              <w:rPr>
                <w:rFonts w:ascii="Arial" w:hAnsi="Arial" w:cs="Arial"/>
                <w:sz w:val="20"/>
                <w:szCs w:val="20"/>
                <w:lang w:val="ro-RO"/>
              </w:rPr>
            </w:pPr>
            <w:r w:rsidRPr="005B61BE">
              <w:rPr>
                <w:rFonts w:ascii="Arial" w:hAnsi="Arial" w:cs="Arial"/>
                <w:color w:val="000000"/>
                <w:sz w:val="20"/>
                <w:szCs w:val="20"/>
                <w:lang w:val="ro-RO" w:eastAsia="ro-RO"/>
              </w:rPr>
              <w:t>676</w:t>
            </w:r>
          </w:p>
        </w:tc>
      </w:tr>
      <w:tr w:rsidR="00FE132F" w14:paraId="74DBBA51" w14:textId="77777777" w:rsidTr="00296A32">
        <w:trPr>
          <w:jc w:val="center"/>
        </w:trPr>
        <w:tc>
          <w:tcPr>
            <w:tcW w:w="2432" w:type="dxa"/>
            <w:vAlign w:val="center"/>
          </w:tcPr>
          <w:p w14:paraId="2A49DA5F" w14:textId="77777777" w:rsidR="00FE132F" w:rsidRDefault="00FE132F" w:rsidP="00296A32">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E4B3D42" w14:textId="77777777" w:rsidR="00FE132F" w:rsidRDefault="00FE132F" w:rsidP="00296A32">
            <w:pPr>
              <w:jc w:val="center"/>
              <w:rPr>
                <w:rFonts w:ascii="Arial" w:hAnsi="Arial" w:cs="Arial"/>
                <w:b/>
                <w:bCs/>
                <w:sz w:val="20"/>
                <w:szCs w:val="20"/>
                <w:lang w:val="ro-RO"/>
              </w:rPr>
            </w:pPr>
          </w:p>
        </w:tc>
        <w:tc>
          <w:tcPr>
            <w:tcW w:w="1370" w:type="dxa"/>
            <w:vAlign w:val="center"/>
          </w:tcPr>
          <w:p w14:paraId="577A0982" w14:textId="77777777" w:rsidR="00FE132F" w:rsidRDefault="00FE132F" w:rsidP="00296A32">
            <w:pPr>
              <w:jc w:val="center"/>
              <w:rPr>
                <w:rFonts w:ascii="Arial" w:hAnsi="Arial" w:cs="Arial"/>
                <w:b/>
                <w:bCs/>
                <w:sz w:val="20"/>
                <w:szCs w:val="20"/>
                <w:lang w:val="ro-RO"/>
              </w:rPr>
            </w:pPr>
            <w:r>
              <w:rPr>
                <w:rFonts w:ascii="Arial" w:hAnsi="Arial" w:cs="Arial"/>
                <w:b/>
                <w:bCs/>
                <w:sz w:val="20"/>
                <w:szCs w:val="20"/>
                <w:lang w:val="ro-RO"/>
              </w:rPr>
              <w:t>57533</w:t>
            </w:r>
          </w:p>
        </w:tc>
        <w:tc>
          <w:tcPr>
            <w:tcW w:w="1356" w:type="dxa"/>
            <w:vAlign w:val="bottom"/>
          </w:tcPr>
          <w:p w14:paraId="7FCB95DE" w14:textId="77777777" w:rsidR="00FE132F" w:rsidRPr="005B61BE" w:rsidRDefault="00FE132F" w:rsidP="00296A32">
            <w:pPr>
              <w:jc w:val="center"/>
              <w:rPr>
                <w:rFonts w:ascii="Arial" w:hAnsi="Arial" w:cs="Arial"/>
                <w:b/>
                <w:bCs/>
                <w:sz w:val="20"/>
                <w:szCs w:val="20"/>
                <w:lang w:val="ro-RO"/>
              </w:rPr>
            </w:pPr>
            <w:r w:rsidRPr="005B61BE">
              <w:rPr>
                <w:rFonts w:ascii="Arial" w:hAnsi="Arial" w:cs="Arial"/>
                <w:b/>
                <w:bCs/>
                <w:color w:val="000000"/>
                <w:sz w:val="20"/>
                <w:szCs w:val="20"/>
              </w:rPr>
              <w:t>10566</w:t>
            </w:r>
          </w:p>
        </w:tc>
        <w:tc>
          <w:tcPr>
            <w:tcW w:w="1701" w:type="dxa"/>
            <w:vAlign w:val="center"/>
          </w:tcPr>
          <w:p w14:paraId="40415717" w14:textId="77777777" w:rsidR="00FE132F" w:rsidRDefault="00FE132F" w:rsidP="00296A32">
            <w:pPr>
              <w:jc w:val="center"/>
              <w:rPr>
                <w:rFonts w:ascii="Arial" w:hAnsi="Arial" w:cs="Arial"/>
                <w:b/>
                <w:bCs/>
                <w:sz w:val="20"/>
                <w:szCs w:val="20"/>
                <w:lang w:val="ro-RO"/>
              </w:rPr>
            </w:pPr>
            <w:r>
              <w:rPr>
                <w:rFonts w:ascii="Arial" w:hAnsi="Arial" w:cs="Arial"/>
                <w:b/>
                <w:bCs/>
                <w:sz w:val="20"/>
                <w:szCs w:val="20"/>
                <w:lang w:val="ro-RO"/>
              </w:rPr>
              <w:t>31345</w:t>
            </w:r>
          </w:p>
        </w:tc>
        <w:tc>
          <w:tcPr>
            <w:tcW w:w="1701" w:type="dxa"/>
          </w:tcPr>
          <w:p w14:paraId="25B6E77F" w14:textId="77777777" w:rsidR="00FE132F" w:rsidRPr="005B61BE" w:rsidRDefault="00FE132F" w:rsidP="00296A32">
            <w:pPr>
              <w:jc w:val="center"/>
              <w:rPr>
                <w:rFonts w:ascii="Arial" w:hAnsi="Arial" w:cs="Arial"/>
                <w:b/>
                <w:bCs/>
                <w:sz w:val="20"/>
                <w:szCs w:val="20"/>
                <w:lang w:val="ro-RO"/>
              </w:rPr>
            </w:pPr>
            <w:r w:rsidRPr="005B61BE">
              <w:rPr>
                <w:rFonts w:ascii="Arial" w:hAnsi="Arial" w:cs="Arial"/>
                <w:b/>
                <w:bCs/>
                <w:color w:val="000000"/>
                <w:sz w:val="20"/>
                <w:szCs w:val="20"/>
                <w:lang w:val="ro-RO" w:eastAsia="ro-RO"/>
              </w:rPr>
              <w:t>5636</w:t>
            </w:r>
          </w:p>
        </w:tc>
      </w:tr>
    </w:tbl>
    <w:p w14:paraId="2C87A4B2" w14:textId="77777777" w:rsidR="00FE132F" w:rsidRDefault="00FE132F" w:rsidP="00FE132F">
      <w:pPr>
        <w:jc w:val="both"/>
        <w:rPr>
          <w:rFonts w:ascii="Arial" w:hAnsi="Arial" w:cs="Arial"/>
          <w:sz w:val="28"/>
          <w:szCs w:val="28"/>
          <w:lang w:val="ro-RO"/>
        </w:rPr>
      </w:pPr>
    </w:p>
    <w:p w14:paraId="6AC61076" w14:textId="77777777" w:rsidR="00FE132F" w:rsidRPr="004C4798" w:rsidRDefault="00FE132F" w:rsidP="00FE132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B7269DD" w14:textId="77777777" w:rsidR="00FE132F" w:rsidRDefault="00FE132F" w:rsidP="00FE132F">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42C05B3" w14:textId="77777777" w:rsidR="00FE132F" w:rsidRDefault="00FE132F" w:rsidP="00FE132F">
      <w:pPr>
        <w:jc w:val="center"/>
        <w:rPr>
          <w:rFonts w:ascii="Arial" w:hAnsi="Arial" w:cs="Arial"/>
          <w:lang w:eastAsia="en-US"/>
        </w:rPr>
      </w:pPr>
    </w:p>
    <w:p w14:paraId="1165F4B6" w14:textId="75C57BD1" w:rsidR="00FE132F" w:rsidRPr="004C4798" w:rsidRDefault="00FE132F" w:rsidP="00FE132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FE132F" w:rsidRPr="00E574C0" w14:paraId="5D78AD61" w14:textId="77777777" w:rsidTr="00296A32">
        <w:trPr>
          <w:jc w:val="center"/>
        </w:trPr>
        <w:tc>
          <w:tcPr>
            <w:tcW w:w="3284" w:type="dxa"/>
          </w:tcPr>
          <w:p w14:paraId="0F69ADEE" w14:textId="77777777" w:rsidR="00FE132F" w:rsidRPr="00E574C0" w:rsidRDefault="00FE132F" w:rsidP="00296A3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44245B2" w14:textId="77777777" w:rsidR="00FE132F" w:rsidRPr="00E574C0" w:rsidRDefault="00FE132F" w:rsidP="00296A3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FE132F" w:rsidRPr="00E574C0" w14:paraId="0E437468" w14:textId="77777777" w:rsidTr="00296A32">
        <w:trPr>
          <w:jc w:val="center"/>
        </w:trPr>
        <w:tc>
          <w:tcPr>
            <w:tcW w:w="3284" w:type="dxa"/>
          </w:tcPr>
          <w:p w14:paraId="79A05BC5" w14:textId="77777777" w:rsidR="00FE132F" w:rsidRPr="00E574C0" w:rsidRDefault="00FE132F" w:rsidP="00296A3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7ED863C" w14:textId="77777777" w:rsidR="00FE132F" w:rsidRPr="00E574C0" w:rsidRDefault="00FE132F" w:rsidP="00296A32">
            <w:pPr>
              <w:jc w:val="center"/>
              <w:rPr>
                <w:rFonts w:ascii="Arial" w:hAnsi="Arial" w:cs="Arial"/>
                <w:sz w:val="20"/>
                <w:szCs w:val="20"/>
                <w:lang w:val="ro-RO"/>
              </w:rPr>
            </w:pPr>
            <w:r>
              <w:rPr>
                <w:rFonts w:ascii="Arial" w:hAnsi="Arial" w:cs="Arial"/>
                <w:sz w:val="20"/>
                <w:szCs w:val="20"/>
                <w:lang w:val="ro-RO"/>
              </w:rPr>
              <w:t>10</w:t>
            </w:r>
          </w:p>
        </w:tc>
      </w:tr>
      <w:tr w:rsidR="00FE132F" w:rsidRPr="00E574C0" w14:paraId="30AF2126" w14:textId="77777777" w:rsidTr="00296A32">
        <w:trPr>
          <w:jc w:val="center"/>
        </w:trPr>
        <w:tc>
          <w:tcPr>
            <w:tcW w:w="3284" w:type="dxa"/>
          </w:tcPr>
          <w:p w14:paraId="4CD56DA2" w14:textId="77777777" w:rsidR="00FE132F" w:rsidRPr="00E574C0" w:rsidRDefault="00FE132F" w:rsidP="00296A3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2DBAE01" w14:textId="77777777" w:rsidR="00FE132F" w:rsidRPr="00E574C0" w:rsidRDefault="00FE132F" w:rsidP="00296A32">
            <w:pPr>
              <w:jc w:val="center"/>
              <w:rPr>
                <w:rFonts w:ascii="Arial" w:hAnsi="Arial" w:cs="Arial"/>
                <w:sz w:val="20"/>
                <w:szCs w:val="20"/>
                <w:lang w:val="ro-RO"/>
              </w:rPr>
            </w:pPr>
            <w:r>
              <w:rPr>
                <w:rFonts w:ascii="Arial" w:hAnsi="Arial" w:cs="Arial"/>
                <w:sz w:val="20"/>
                <w:szCs w:val="20"/>
                <w:lang w:val="ro-RO"/>
              </w:rPr>
              <w:t>70</w:t>
            </w:r>
          </w:p>
        </w:tc>
      </w:tr>
      <w:tr w:rsidR="00FE132F" w:rsidRPr="00E574C0" w14:paraId="2A09E1A4" w14:textId="77777777" w:rsidTr="00296A32">
        <w:trPr>
          <w:jc w:val="center"/>
        </w:trPr>
        <w:tc>
          <w:tcPr>
            <w:tcW w:w="3284" w:type="dxa"/>
          </w:tcPr>
          <w:p w14:paraId="49977EE7" w14:textId="77777777" w:rsidR="00FE132F" w:rsidRPr="00E574C0" w:rsidRDefault="00FE132F" w:rsidP="00296A3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3EC446D" w14:textId="77777777" w:rsidR="00FE132F" w:rsidRPr="00E574C0" w:rsidRDefault="00FE132F" w:rsidP="00296A3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8221476" w14:textId="77777777" w:rsidR="00FE132F" w:rsidRPr="00FB2E1D" w:rsidRDefault="00FE132F" w:rsidP="00FE132F">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8139CB">
      <w:pPr>
        <w:pStyle w:val="Heading2"/>
        <w:rPr>
          <w:lang w:val="ro-RO"/>
        </w:rPr>
      </w:pPr>
      <w:bookmarkStart w:id="8" w:name="_Toc230963886"/>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8139CB">
      <w:pPr>
        <w:pStyle w:val="Heading2"/>
        <w:rPr>
          <w:lang w:val="ro-RO"/>
        </w:rPr>
      </w:pPr>
      <w:bookmarkStart w:id="9" w:name="_Toc230963887"/>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8139CB">
      <w:pPr>
        <w:pStyle w:val="Heading2"/>
        <w:rPr>
          <w:lang w:val="ro-RO"/>
        </w:rPr>
      </w:pPr>
      <w:bookmarkStart w:id="10" w:name="_Toc230963888"/>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A7C4DC2" w:rsidR="00BF22CA" w:rsidRPr="00CC511B" w:rsidRDefault="00125C33" w:rsidP="008139CB">
      <w:pPr>
        <w:pStyle w:val="Heading2"/>
        <w:rPr>
          <w:lang w:val="ro-RO"/>
        </w:rPr>
      </w:pPr>
      <w:bookmarkStart w:id="11" w:name="_Toc230963889"/>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D4043A">
        <w:rPr>
          <w:lang w:eastAsia="en-US"/>
        </w:rPr>
        <w:t>1</w:t>
      </w:r>
      <w:r w:rsidR="00FE132F">
        <w:rPr>
          <w:lang w:eastAsia="en-US"/>
        </w:rPr>
        <w:t>6</w:t>
      </w:r>
      <w:r w:rsidR="00E8178C" w:rsidRPr="0052391B">
        <w:rPr>
          <w:lang w:eastAsia="en-US"/>
        </w:rPr>
        <w:t>+</w:t>
      </w:r>
      <w:r w:rsidR="00FE132F">
        <w:rPr>
          <w:lang w:eastAsia="en-US"/>
        </w:rPr>
        <w:t>000</w:t>
      </w:r>
      <w:r w:rsidR="00E8178C" w:rsidRPr="0052391B">
        <w:rPr>
          <w:lang w:eastAsia="en-US"/>
        </w:rPr>
        <w:t xml:space="preserve"> – km </w:t>
      </w:r>
      <w:r w:rsidR="00FE132F">
        <w:rPr>
          <w:lang w:eastAsia="en-US"/>
        </w:rPr>
        <w:t>3</w:t>
      </w:r>
      <w:r w:rsidR="00D4043A">
        <w:rPr>
          <w:lang w:eastAsia="en-US"/>
        </w:rPr>
        <w:t>6</w:t>
      </w:r>
      <w:r w:rsidR="00E8178C" w:rsidRPr="0052391B">
        <w:rPr>
          <w:lang w:eastAsia="en-US"/>
        </w:rPr>
        <w:t>+</w:t>
      </w:r>
      <w:r w:rsidR="00FE132F">
        <w:rPr>
          <w:lang w:eastAsia="en-US"/>
        </w:rPr>
        <w:t>110</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54F5BCB6" w14:textId="77777777" w:rsidR="00FE132F" w:rsidRPr="00CC511B" w:rsidRDefault="00FE132F">
      <w:pPr>
        <w:autoSpaceDE w:val="0"/>
        <w:rPr>
          <w:rFonts w:ascii="Arial" w:hAnsi="Arial" w:cs="Arial"/>
          <w:color w:val="000000"/>
          <w:lang w:val="ro-RO"/>
        </w:rPr>
      </w:pPr>
    </w:p>
    <w:p w14:paraId="3F0B5AF5" w14:textId="3C51EA5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D4043A">
        <w:rPr>
          <w:rFonts w:ascii="Arial" w:hAnsi="Arial" w:cs="Arial"/>
          <w:b/>
          <w:lang w:val="it-IT"/>
        </w:rPr>
        <w:t>1</w:t>
      </w:r>
      <w:r w:rsidR="00FE132F">
        <w:rPr>
          <w:rFonts w:ascii="Arial" w:hAnsi="Arial" w:cs="Arial"/>
          <w:b/>
          <w:lang w:val="it-IT"/>
        </w:rPr>
        <w:t>6</w:t>
      </w:r>
      <w:r w:rsidR="00E8178C">
        <w:rPr>
          <w:rFonts w:ascii="Arial" w:hAnsi="Arial" w:cs="Arial"/>
          <w:b/>
          <w:lang w:val="it-IT"/>
        </w:rPr>
        <w:t>.</w:t>
      </w:r>
      <w:r w:rsidR="00FE132F">
        <w:rPr>
          <w:rFonts w:ascii="Arial" w:hAnsi="Arial" w:cs="Arial"/>
          <w:b/>
          <w:lang w:val="it-IT"/>
        </w:rPr>
        <w:t>000</w:t>
      </w:r>
      <w:r w:rsidR="00E8178C">
        <w:rPr>
          <w:rFonts w:ascii="Arial" w:hAnsi="Arial" w:cs="Arial"/>
          <w:b/>
          <w:lang w:val="it-IT"/>
        </w:rPr>
        <w:t>-km</w:t>
      </w:r>
      <w:r w:rsidR="00FE132F">
        <w:rPr>
          <w:rFonts w:ascii="Arial" w:hAnsi="Arial" w:cs="Arial"/>
          <w:b/>
          <w:lang w:val="it-IT"/>
        </w:rPr>
        <w:t>3</w:t>
      </w:r>
      <w:r w:rsidR="00D4043A">
        <w:rPr>
          <w:rFonts w:ascii="Arial" w:hAnsi="Arial" w:cs="Arial"/>
          <w:b/>
          <w:lang w:val="it-IT"/>
        </w:rPr>
        <w:t>6</w:t>
      </w:r>
      <w:r w:rsidR="00E8178C">
        <w:rPr>
          <w:rFonts w:ascii="Arial" w:hAnsi="Arial" w:cs="Arial"/>
          <w:b/>
          <w:lang w:val="it-IT"/>
        </w:rPr>
        <w:t>.</w:t>
      </w:r>
      <w:r w:rsidR="00FE132F">
        <w:rPr>
          <w:rFonts w:ascii="Arial" w:hAnsi="Arial" w:cs="Arial"/>
          <w:b/>
          <w:lang w:val="it-IT"/>
        </w:rPr>
        <w:t>110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707356B"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E132F">
        <w:rPr>
          <w:rFonts w:ascii="Arial" w:hAnsi="Arial" w:cs="Arial"/>
          <w:lang w:val="pt-BR"/>
        </w:rPr>
        <w:t>DN1_km16+000-km36+110</w:t>
      </w:r>
      <w:r w:rsidR="00E8178C" w:rsidRPr="00E8178C">
        <w:rPr>
          <w:rFonts w:ascii="Arial" w:hAnsi="Arial" w:cs="Arial"/>
          <w:lang w:val="it-IT"/>
        </w:rPr>
        <w:t>, cod identificare RD_RO_00_</w:t>
      </w:r>
      <w:r w:rsidR="00102916">
        <w:rPr>
          <w:rFonts w:ascii="Arial" w:hAnsi="Arial" w:cs="Arial"/>
          <w:lang w:val="it-IT"/>
        </w:rPr>
        <w:t>0</w:t>
      </w:r>
      <w:r w:rsidR="00FE132F">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129F28A" w14:textId="77777777" w:rsidR="00FE132F" w:rsidRPr="00CC511B" w:rsidRDefault="00FE132F" w:rsidP="00335C79">
      <w:pPr>
        <w:autoSpaceDE w:val="0"/>
        <w:jc w:val="both"/>
        <w:rPr>
          <w:rFonts w:ascii="Arial" w:hAnsi="Arial" w:cs="Arial"/>
          <w:color w:val="000000"/>
          <w:lang w:val="ro-RO"/>
        </w:rPr>
      </w:pPr>
    </w:p>
    <w:p w14:paraId="5EABE998" w14:textId="77777777" w:rsidR="008F6C13" w:rsidRDefault="008F6C13" w:rsidP="004A29AA">
      <w:pPr>
        <w:pStyle w:val="WW-Default"/>
        <w:jc w:val="center"/>
        <w:rPr>
          <w:rFonts w:ascii="Arial" w:hAnsi="Arial" w:cs="Arial"/>
          <w:color w:val="auto"/>
          <w:lang w:val="fr-FR"/>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E132F" w:rsidRPr="00DD6050" w14:paraId="21B9B593" w14:textId="77777777" w:rsidTr="00FE132F">
        <w:trPr>
          <w:trHeight w:val="312"/>
          <w:jc w:val="center"/>
        </w:trPr>
        <w:tc>
          <w:tcPr>
            <w:tcW w:w="1580" w:type="dxa"/>
            <w:vMerge w:val="restart"/>
            <w:tcBorders>
              <w:right w:val="single" w:sz="4" w:space="0" w:color="auto"/>
            </w:tcBorders>
            <w:noWrap/>
            <w:vAlign w:val="center"/>
          </w:tcPr>
          <w:p w14:paraId="7B91A56A" w14:textId="77777777" w:rsidR="00FE132F" w:rsidRPr="00DD6050" w:rsidRDefault="00FE132F" w:rsidP="00296A3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D83C2A1" w14:textId="77777777" w:rsidR="00FE132F" w:rsidRPr="00DD6050" w:rsidRDefault="00FE132F" w:rsidP="00296A3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2CE5C59" w14:textId="77777777" w:rsidR="00FE132F" w:rsidRPr="00DD6050" w:rsidRDefault="00FE132F" w:rsidP="00296A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E132F" w:rsidRPr="00DD6050" w14:paraId="21DB69A3" w14:textId="77777777" w:rsidTr="00FE132F">
        <w:trPr>
          <w:trHeight w:val="636"/>
          <w:jc w:val="center"/>
        </w:trPr>
        <w:tc>
          <w:tcPr>
            <w:tcW w:w="1580" w:type="dxa"/>
            <w:vMerge/>
            <w:tcBorders>
              <w:bottom w:val="single" w:sz="4" w:space="0" w:color="auto"/>
              <w:right w:val="single" w:sz="4" w:space="0" w:color="auto"/>
            </w:tcBorders>
            <w:vAlign w:val="center"/>
            <w:hideMark/>
          </w:tcPr>
          <w:p w14:paraId="6C7789D0" w14:textId="77777777" w:rsidR="00FE132F" w:rsidRPr="00DD6050" w:rsidRDefault="00FE132F" w:rsidP="00296A3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0EEE05B" w14:textId="77777777" w:rsidR="00FE132F" w:rsidRPr="00DD6050" w:rsidRDefault="00FE132F" w:rsidP="00296A3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721DD33" w14:textId="77777777" w:rsidR="00FE132F" w:rsidRPr="00DD6050" w:rsidRDefault="00FE132F" w:rsidP="00296A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92FB4B5" w14:textId="77777777" w:rsidR="00FE132F" w:rsidRPr="00DD6050" w:rsidRDefault="00FE132F" w:rsidP="00296A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6347306" w14:textId="77777777" w:rsidR="00FE132F" w:rsidRPr="00DD6050" w:rsidRDefault="00FE132F" w:rsidP="00296A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52D7CE7" w14:textId="77777777" w:rsidR="00FE132F" w:rsidRPr="00DD6050" w:rsidRDefault="00FE132F" w:rsidP="00296A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D1D8DF2" w14:textId="77777777" w:rsidR="00FE132F" w:rsidRPr="00DD6050" w:rsidRDefault="00FE132F" w:rsidP="00296A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71D5B" w:rsidRPr="00DD6050" w14:paraId="29969398" w14:textId="77777777" w:rsidTr="00FE132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9705B44" w14:textId="77777777" w:rsidR="00771D5B" w:rsidRPr="00DD6050" w:rsidRDefault="00771D5B" w:rsidP="00771D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66A43BA" w14:textId="5FCDCDA1"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5B5128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4064</w:t>
            </w:r>
          </w:p>
        </w:tc>
        <w:tc>
          <w:tcPr>
            <w:tcW w:w="1015" w:type="dxa"/>
            <w:tcBorders>
              <w:top w:val="single" w:sz="8" w:space="0" w:color="auto"/>
              <w:left w:val="nil"/>
              <w:bottom w:val="single" w:sz="4" w:space="0" w:color="auto"/>
              <w:right w:val="single" w:sz="4" w:space="0" w:color="auto"/>
            </w:tcBorders>
            <w:noWrap/>
            <w:vAlign w:val="center"/>
          </w:tcPr>
          <w:p w14:paraId="5E93DA3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2176</w:t>
            </w:r>
          </w:p>
        </w:tc>
        <w:tc>
          <w:tcPr>
            <w:tcW w:w="1274" w:type="dxa"/>
            <w:tcBorders>
              <w:top w:val="single" w:sz="8" w:space="0" w:color="auto"/>
              <w:left w:val="nil"/>
              <w:bottom w:val="single" w:sz="4" w:space="0" w:color="auto"/>
              <w:right w:val="single" w:sz="4" w:space="0" w:color="auto"/>
            </w:tcBorders>
            <w:vAlign w:val="center"/>
          </w:tcPr>
          <w:p w14:paraId="6926894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6C5B5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F881C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9,15</w:t>
            </w:r>
          </w:p>
        </w:tc>
      </w:tr>
      <w:tr w:rsidR="00771D5B" w:rsidRPr="00DD6050" w14:paraId="069850BF" w14:textId="77777777" w:rsidTr="00FE132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EAFDC89" w14:textId="77777777" w:rsidR="00771D5B" w:rsidRDefault="00771D5B" w:rsidP="00771D5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BAC47EA" w14:textId="13536F81"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B4FB52D" w14:textId="7CCB3513"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2905</w:t>
            </w:r>
          </w:p>
        </w:tc>
        <w:tc>
          <w:tcPr>
            <w:tcW w:w="1015" w:type="dxa"/>
            <w:tcBorders>
              <w:top w:val="single" w:sz="8" w:space="0" w:color="auto"/>
              <w:left w:val="nil"/>
              <w:bottom w:val="single" w:sz="4" w:space="0" w:color="auto"/>
              <w:right w:val="single" w:sz="4" w:space="0" w:color="auto"/>
            </w:tcBorders>
            <w:noWrap/>
            <w:vAlign w:val="center"/>
          </w:tcPr>
          <w:p w14:paraId="0BE638AC" w14:textId="1AC0268C"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1565</w:t>
            </w:r>
          </w:p>
        </w:tc>
        <w:tc>
          <w:tcPr>
            <w:tcW w:w="1274" w:type="dxa"/>
            <w:tcBorders>
              <w:top w:val="single" w:sz="8" w:space="0" w:color="auto"/>
              <w:left w:val="nil"/>
              <w:bottom w:val="single" w:sz="4" w:space="0" w:color="auto"/>
              <w:right w:val="single" w:sz="4" w:space="0" w:color="auto"/>
            </w:tcBorders>
            <w:vAlign w:val="center"/>
          </w:tcPr>
          <w:p w14:paraId="1A18D03D" w14:textId="58937A16"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F97F03" w14:textId="2CBF84CC"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28A818A" w14:textId="4A5641AD"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7,29</w:t>
            </w:r>
          </w:p>
        </w:tc>
      </w:tr>
      <w:tr w:rsidR="00771D5B" w:rsidRPr="00DD6050" w14:paraId="664DBBBA" w14:textId="77777777" w:rsidTr="00FE132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A8F6D4"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11D6DE" w14:textId="513EBDCA"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6CD0C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835</w:t>
            </w:r>
          </w:p>
        </w:tc>
        <w:tc>
          <w:tcPr>
            <w:tcW w:w="1015" w:type="dxa"/>
            <w:tcBorders>
              <w:top w:val="nil"/>
              <w:left w:val="nil"/>
              <w:bottom w:val="single" w:sz="4" w:space="0" w:color="auto"/>
              <w:right w:val="single" w:sz="4" w:space="0" w:color="auto"/>
            </w:tcBorders>
            <w:noWrap/>
            <w:vAlign w:val="center"/>
          </w:tcPr>
          <w:p w14:paraId="19930D4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457</w:t>
            </w:r>
          </w:p>
        </w:tc>
        <w:tc>
          <w:tcPr>
            <w:tcW w:w="1274" w:type="dxa"/>
            <w:tcBorders>
              <w:top w:val="nil"/>
              <w:left w:val="nil"/>
              <w:bottom w:val="single" w:sz="4" w:space="0" w:color="auto"/>
              <w:right w:val="single" w:sz="4" w:space="0" w:color="auto"/>
            </w:tcBorders>
            <w:vAlign w:val="center"/>
          </w:tcPr>
          <w:p w14:paraId="39706D3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1B122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9431F8"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r>
      <w:tr w:rsidR="00771D5B" w:rsidRPr="00DD6050" w14:paraId="12A9C9F3" w14:textId="77777777" w:rsidTr="00FE132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27B718"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A7FC78" w14:textId="7F58D90D"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48D5EE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618</w:t>
            </w:r>
          </w:p>
        </w:tc>
        <w:tc>
          <w:tcPr>
            <w:tcW w:w="1015" w:type="dxa"/>
            <w:tcBorders>
              <w:top w:val="nil"/>
              <w:left w:val="nil"/>
              <w:bottom w:val="single" w:sz="4" w:space="0" w:color="auto"/>
              <w:right w:val="single" w:sz="4" w:space="0" w:color="auto"/>
            </w:tcBorders>
            <w:noWrap/>
            <w:vAlign w:val="center"/>
          </w:tcPr>
          <w:p w14:paraId="1E7DF56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274" w:type="dxa"/>
            <w:tcBorders>
              <w:top w:val="nil"/>
              <w:left w:val="nil"/>
              <w:bottom w:val="single" w:sz="4" w:space="0" w:color="auto"/>
              <w:right w:val="single" w:sz="4" w:space="0" w:color="auto"/>
            </w:tcBorders>
            <w:vAlign w:val="center"/>
          </w:tcPr>
          <w:p w14:paraId="613BEFB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6933E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F7E8C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771D5B" w:rsidRPr="00DD6050" w14:paraId="68B50785" w14:textId="77777777" w:rsidTr="00FE132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B536D6"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057520" w14:textId="22792CBF"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96B2E1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543</w:t>
            </w:r>
          </w:p>
        </w:tc>
        <w:tc>
          <w:tcPr>
            <w:tcW w:w="1015" w:type="dxa"/>
            <w:tcBorders>
              <w:top w:val="nil"/>
              <w:left w:val="nil"/>
              <w:bottom w:val="single" w:sz="4" w:space="0" w:color="auto"/>
              <w:right w:val="single" w:sz="4" w:space="0" w:color="auto"/>
            </w:tcBorders>
            <w:noWrap/>
            <w:vAlign w:val="center"/>
          </w:tcPr>
          <w:p w14:paraId="6FD4A7B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274" w:type="dxa"/>
            <w:tcBorders>
              <w:top w:val="nil"/>
              <w:left w:val="nil"/>
              <w:bottom w:val="single" w:sz="4" w:space="0" w:color="auto"/>
              <w:right w:val="single" w:sz="4" w:space="0" w:color="auto"/>
            </w:tcBorders>
            <w:vAlign w:val="center"/>
          </w:tcPr>
          <w:p w14:paraId="4C32CC28"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CEE8A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C1465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771D5B" w:rsidRPr="00DD6050" w14:paraId="4C9975D8" w14:textId="77777777" w:rsidTr="00FE132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3EE59D4"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F8CBB1" w14:textId="7649E276"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8AB2F8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8" w:space="0" w:color="auto"/>
              <w:right w:val="single" w:sz="4" w:space="0" w:color="auto"/>
            </w:tcBorders>
            <w:noWrap/>
            <w:vAlign w:val="center"/>
          </w:tcPr>
          <w:p w14:paraId="2A4BFD6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8" w:space="0" w:color="auto"/>
              <w:right w:val="single" w:sz="4" w:space="0" w:color="auto"/>
            </w:tcBorders>
            <w:vAlign w:val="center"/>
          </w:tcPr>
          <w:p w14:paraId="40462A3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CD93B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A874E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771D5B" w:rsidRPr="00DD6050" w14:paraId="4026E278" w14:textId="77777777" w:rsidTr="00FE132F">
        <w:trPr>
          <w:trHeight w:val="315"/>
          <w:jc w:val="center"/>
        </w:trPr>
        <w:tc>
          <w:tcPr>
            <w:tcW w:w="1580" w:type="dxa"/>
            <w:vMerge w:val="restart"/>
            <w:tcBorders>
              <w:top w:val="nil"/>
              <w:left w:val="single" w:sz="8" w:space="0" w:color="auto"/>
              <w:bottom w:val="single" w:sz="8" w:space="0" w:color="000000"/>
              <w:right w:val="nil"/>
            </w:tcBorders>
            <w:vAlign w:val="center"/>
          </w:tcPr>
          <w:p w14:paraId="364AB497" w14:textId="77777777" w:rsidR="00771D5B" w:rsidRPr="00DD6050" w:rsidRDefault="00771D5B" w:rsidP="00771D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Ciolpani</w:t>
            </w:r>
          </w:p>
        </w:tc>
        <w:tc>
          <w:tcPr>
            <w:tcW w:w="2080" w:type="dxa"/>
            <w:tcBorders>
              <w:top w:val="nil"/>
              <w:left w:val="single" w:sz="8" w:space="0" w:color="auto"/>
              <w:bottom w:val="single" w:sz="4" w:space="0" w:color="auto"/>
              <w:right w:val="single" w:sz="8" w:space="0" w:color="auto"/>
            </w:tcBorders>
            <w:noWrap/>
            <w:vAlign w:val="center"/>
            <w:hideMark/>
          </w:tcPr>
          <w:p w14:paraId="6AFEC584" w14:textId="0D8CE365"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EC4FC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645</w:t>
            </w:r>
          </w:p>
        </w:tc>
        <w:tc>
          <w:tcPr>
            <w:tcW w:w="1015" w:type="dxa"/>
            <w:tcBorders>
              <w:top w:val="nil"/>
              <w:left w:val="nil"/>
              <w:bottom w:val="single" w:sz="4" w:space="0" w:color="auto"/>
              <w:right w:val="single" w:sz="4" w:space="0" w:color="auto"/>
            </w:tcBorders>
            <w:noWrap/>
            <w:vAlign w:val="center"/>
          </w:tcPr>
          <w:p w14:paraId="66BDD58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345</w:t>
            </w:r>
          </w:p>
        </w:tc>
        <w:tc>
          <w:tcPr>
            <w:tcW w:w="1274" w:type="dxa"/>
            <w:tcBorders>
              <w:top w:val="nil"/>
              <w:left w:val="nil"/>
              <w:bottom w:val="single" w:sz="4" w:space="0" w:color="auto"/>
              <w:right w:val="single" w:sz="4" w:space="0" w:color="auto"/>
            </w:tcBorders>
            <w:vAlign w:val="center"/>
          </w:tcPr>
          <w:p w14:paraId="1BB520B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B3E3D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37A7A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r>
      <w:tr w:rsidR="00771D5B" w:rsidRPr="00DD6050" w14:paraId="18511B1B" w14:textId="77777777" w:rsidTr="00FE132F">
        <w:trPr>
          <w:trHeight w:val="315"/>
          <w:jc w:val="center"/>
        </w:trPr>
        <w:tc>
          <w:tcPr>
            <w:tcW w:w="1580" w:type="dxa"/>
            <w:vMerge/>
            <w:tcBorders>
              <w:top w:val="nil"/>
              <w:left w:val="single" w:sz="8" w:space="0" w:color="auto"/>
              <w:bottom w:val="single" w:sz="8" w:space="0" w:color="000000"/>
              <w:right w:val="nil"/>
            </w:tcBorders>
            <w:vAlign w:val="center"/>
          </w:tcPr>
          <w:p w14:paraId="3BF74FD0" w14:textId="77777777" w:rsidR="00771D5B" w:rsidRDefault="00771D5B" w:rsidP="00771D5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9BDA945" w14:textId="1B0C5214"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C137337" w14:textId="5075AD37"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449</w:t>
            </w:r>
          </w:p>
        </w:tc>
        <w:tc>
          <w:tcPr>
            <w:tcW w:w="1015" w:type="dxa"/>
            <w:tcBorders>
              <w:top w:val="nil"/>
              <w:left w:val="nil"/>
              <w:bottom w:val="single" w:sz="4" w:space="0" w:color="auto"/>
              <w:right w:val="single" w:sz="4" w:space="0" w:color="auto"/>
            </w:tcBorders>
            <w:noWrap/>
            <w:vAlign w:val="center"/>
          </w:tcPr>
          <w:p w14:paraId="3137D2D5" w14:textId="4D830370"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241</w:t>
            </w:r>
          </w:p>
        </w:tc>
        <w:tc>
          <w:tcPr>
            <w:tcW w:w="1274" w:type="dxa"/>
            <w:tcBorders>
              <w:top w:val="nil"/>
              <w:left w:val="nil"/>
              <w:bottom w:val="single" w:sz="4" w:space="0" w:color="auto"/>
              <w:right w:val="single" w:sz="4" w:space="0" w:color="auto"/>
            </w:tcBorders>
            <w:vAlign w:val="center"/>
          </w:tcPr>
          <w:p w14:paraId="45A004A7" w14:textId="3627C9C9"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DF5B41" w14:textId="2F7505A7"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BC8542" w14:textId="3766A525"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1,86</w:t>
            </w:r>
          </w:p>
        </w:tc>
      </w:tr>
      <w:tr w:rsidR="00771D5B" w:rsidRPr="00DD6050" w14:paraId="3374698F"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2ECAEFA9"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58E69C" w14:textId="4A64F554"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93BBB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6194916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1B99F78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B8CB5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5E447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771D5B" w:rsidRPr="00DD6050" w14:paraId="0D5217FB"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140269DE"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A43819" w14:textId="78AFEF9F"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608F7B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015" w:type="dxa"/>
            <w:tcBorders>
              <w:top w:val="nil"/>
              <w:left w:val="nil"/>
              <w:bottom w:val="single" w:sz="4" w:space="0" w:color="auto"/>
              <w:right w:val="single" w:sz="4" w:space="0" w:color="auto"/>
            </w:tcBorders>
            <w:noWrap/>
            <w:vAlign w:val="center"/>
          </w:tcPr>
          <w:p w14:paraId="4114F3A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4" w:space="0" w:color="auto"/>
              <w:right w:val="single" w:sz="4" w:space="0" w:color="auto"/>
            </w:tcBorders>
            <w:vAlign w:val="center"/>
          </w:tcPr>
          <w:p w14:paraId="5BD39638"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36D2A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3C81F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771D5B" w:rsidRPr="00DD6050" w14:paraId="23CB64F5"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216E9D5A"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973CC5" w14:textId="652F66D6"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403187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015" w:type="dxa"/>
            <w:tcBorders>
              <w:top w:val="nil"/>
              <w:left w:val="nil"/>
              <w:bottom w:val="single" w:sz="4" w:space="0" w:color="auto"/>
              <w:right w:val="single" w:sz="4" w:space="0" w:color="auto"/>
            </w:tcBorders>
            <w:noWrap/>
            <w:vAlign w:val="center"/>
          </w:tcPr>
          <w:p w14:paraId="65CDC72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225EC33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73115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6CBE3F"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771D5B" w:rsidRPr="00DD6050" w14:paraId="45A9D6D1" w14:textId="77777777" w:rsidTr="00FE132F">
        <w:trPr>
          <w:trHeight w:val="312"/>
          <w:jc w:val="center"/>
        </w:trPr>
        <w:tc>
          <w:tcPr>
            <w:tcW w:w="1580" w:type="dxa"/>
            <w:vMerge/>
            <w:tcBorders>
              <w:top w:val="nil"/>
              <w:left w:val="single" w:sz="8" w:space="0" w:color="auto"/>
              <w:bottom w:val="single" w:sz="8" w:space="0" w:color="000000"/>
              <w:right w:val="nil"/>
            </w:tcBorders>
            <w:vAlign w:val="center"/>
          </w:tcPr>
          <w:p w14:paraId="4CECDE53"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19EF65" w14:textId="3564BB0B"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C01B5FB"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8" w:space="0" w:color="auto"/>
              <w:right w:val="single" w:sz="4" w:space="0" w:color="auto"/>
            </w:tcBorders>
            <w:noWrap/>
            <w:vAlign w:val="center"/>
          </w:tcPr>
          <w:p w14:paraId="08AF322F"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8" w:space="0" w:color="auto"/>
              <w:right w:val="single" w:sz="4" w:space="0" w:color="auto"/>
            </w:tcBorders>
            <w:vAlign w:val="center"/>
          </w:tcPr>
          <w:p w14:paraId="4424D9F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C9B41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0F93E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771D5B" w:rsidRPr="00DD6050" w14:paraId="6E40DE28" w14:textId="77777777" w:rsidTr="00FE132F">
        <w:trPr>
          <w:trHeight w:val="315"/>
          <w:jc w:val="center"/>
        </w:trPr>
        <w:tc>
          <w:tcPr>
            <w:tcW w:w="1580" w:type="dxa"/>
            <w:vMerge w:val="restart"/>
            <w:tcBorders>
              <w:top w:val="nil"/>
              <w:left w:val="single" w:sz="8" w:space="0" w:color="auto"/>
              <w:bottom w:val="single" w:sz="8" w:space="0" w:color="000000"/>
              <w:right w:val="nil"/>
            </w:tcBorders>
            <w:vAlign w:val="center"/>
          </w:tcPr>
          <w:p w14:paraId="1FA2D7DC" w14:textId="77777777" w:rsidR="00771D5B" w:rsidRPr="00DD6050" w:rsidRDefault="00771D5B" w:rsidP="00771D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Otopeni</w:t>
            </w:r>
          </w:p>
        </w:tc>
        <w:tc>
          <w:tcPr>
            <w:tcW w:w="2080" w:type="dxa"/>
            <w:tcBorders>
              <w:top w:val="nil"/>
              <w:left w:val="single" w:sz="8" w:space="0" w:color="auto"/>
              <w:bottom w:val="single" w:sz="4" w:space="0" w:color="auto"/>
              <w:right w:val="single" w:sz="8" w:space="0" w:color="auto"/>
            </w:tcBorders>
            <w:noWrap/>
            <w:vAlign w:val="center"/>
            <w:hideMark/>
          </w:tcPr>
          <w:p w14:paraId="453FD4C9" w14:textId="659BF779"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D2EFE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1327</w:t>
            </w:r>
          </w:p>
        </w:tc>
        <w:tc>
          <w:tcPr>
            <w:tcW w:w="1015" w:type="dxa"/>
            <w:tcBorders>
              <w:top w:val="nil"/>
              <w:left w:val="nil"/>
              <w:bottom w:val="single" w:sz="4" w:space="0" w:color="auto"/>
              <w:right w:val="single" w:sz="4" w:space="0" w:color="auto"/>
            </w:tcBorders>
            <w:noWrap/>
            <w:vAlign w:val="center"/>
          </w:tcPr>
          <w:p w14:paraId="034A0BF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736</w:t>
            </w:r>
          </w:p>
        </w:tc>
        <w:tc>
          <w:tcPr>
            <w:tcW w:w="1274" w:type="dxa"/>
            <w:tcBorders>
              <w:top w:val="nil"/>
              <w:left w:val="nil"/>
              <w:bottom w:val="single" w:sz="4" w:space="0" w:color="auto"/>
              <w:right w:val="single" w:sz="4" w:space="0" w:color="auto"/>
            </w:tcBorders>
            <w:vAlign w:val="center"/>
          </w:tcPr>
          <w:p w14:paraId="4AB9F28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99D8D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1FCE7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771D5B" w:rsidRPr="00DD6050" w14:paraId="21337554" w14:textId="77777777" w:rsidTr="00FE132F">
        <w:trPr>
          <w:trHeight w:val="315"/>
          <w:jc w:val="center"/>
        </w:trPr>
        <w:tc>
          <w:tcPr>
            <w:tcW w:w="1580" w:type="dxa"/>
            <w:vMerge/>
            <w:tcBorders>
              <w:top w:val="nil"/>
              <w:left w:val="single" w:sz="8" w:space="0" w:color="auto"/>
              <w:bottom w:val="single" w:sz="8" w:space="0" w:color="000000"/>
              <w:right w:val="nil"/>
            </w:tcBorders>
            <w:vAlign w:val="center"/>
          </w:tcPr>
          <w:p w14:paraId="7717E79E" w14:textId="77777777" w:rsidR="00771D5B" w:rsidRDefault="00771D5B" w:rsidP="00771D5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B1D7DD9" w14:textId="46AC28B1"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571EBEF" w14:textId="751E964C"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983</w:t>
            </w:r>
          </w:p>
        </w:tc>
        <w:tc>
          <w:tcPr>
            <w:tcW w:w="1015" w:type="dxa"/>
            <w:tcBorders>
              <w:top w:val="nil"/>
              <w:left w:val="nil"/>
              <w:bottom w:val="single" w:sz="4" w:space="0" w:color="auto"/>
              <w:right w:val="single" w:sz="4" w:space="0" w:color="auto"/>
            </w:tcBorders>
            <w:noWrap/>
            <w:vAlign w:val="center"/>
          </w:tcPr>
          <w:p w14:paraId="5E7524A3" w14:textId="3178C80A"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547</w:t>
            </w:r>
          </w:p>
        </w:tc>
        <w:tc>
          <w:tcPr>
            <w:tcW w:w="1274" w:type="dxa"/>
            <w:tcBorders>
              <w:top w:val="nil"/>
              <w:left w:val="nil"/>
              <w:bottom w:val="single" w:sz="4" w:space="0" w:color="auto"/>
              <w:right w:val="single" w:sz="4" w:space="0" w:color="auto"/>
            </w:tcBorders>
            <w:vAlign w:val="center"/>
          </w:tcPr>
          <w:p w14:paraId="4F0B61DF" w14:textId="019EE6CD"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B68DFE" w14:textId="4808FEAB"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7204EB" w14:textId="1C1EC8CE"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0,73</w:t>
            </w:r>
          </w:p>
        </w:tc>
      </w:tr>
      <w:tr w:rsidR="00771D5B" w:rsidRPr="00DD6050" w14:paraId="48B3B284"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49979B71"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332214" w14:textId="402DF4EC"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AF45E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015" w:type="dxa"/>
            <w:tcBorders>
              <w:top w:val="nil"/>
              <w:left w:val="nil"/>
              <w:bottom w:val="single" w:sz="4" w:space="0" w:color="auto"/>
              <w:right w:val="single" w:sz="4" w:space="0" w:color="auto"/>
            </w:tcBorders>
            <w:noWrap/>
            <w:vAlign w:val="center"/>
          </w:tcPr>
          <w:p w14:paraId="2B19E40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tcPr>
          <w:p w14:paraId="1B4D6EA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99F60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800E5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771D5B" w:rsidRPr="00DD6050" w14:paraId="400505C2"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30D45CA7"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F33F51" w14:textId="0006B3B8"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D0FFA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07ECCC3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2262267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6A01E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D741D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71D5B" w:rsidRPr="00DD6050" w14:paraId="3D456753"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1BBAAF9B"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EF95C3" w14:textId="758E2B38"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9514C7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3EEFE11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139A806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3BC0F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6762C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771D5B" w:rsidRPr="00DD6050" w14:paraId="287B9218" w14:textId="77777777" w:rsidTr="00FE132F">
        <w:trPr>
          <w:trHeight w:val="312"/>
          <w:jc w:val="center"/>
        </w:trPr>
        <w:tc>
          <w:tcPr>
            <w:tcW w:w="1580" w:type="dxa"/>
            <w:vMerge/>
            <w:tcBorders>
              <w:top w:val="nil"/>
              <w:left w:val="single" w:sz="8" w:space="0" w:color="auto"/>
              <w:bottom w:val="single" w:sz="8" w:space="0" w:color="000000"/>
              <w:right w:val="nil"/>
            </w:tcBorders>
            <w:vAlign w:val="center"/>
          </w:tcPr>
          <w:p w14:paraId="2A99BEE2"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3CB4DF" w14:textId="778DD30D"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EF3C7E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09478F5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195250C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F18BCF"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8D297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71D5B" w:rsidRPr="00DD6050" w14:paraId="002E79D3" w14:textId="77777777" w:rsidTr="00FE132F">
        <w:trPr>
          <w:trHeight w:val="315"/>
          <w:jc w:val="center"/>
        </w:trPr>
        <w:tc>
          <w:tcPr>
            <w:tcW w:w="1580" w:type="dxa"/>
            <w:vMerge w:val="restart"/>
            <w:tcBorders>
              <w:top w:val="nil"/>
              <w:left w:val="single" w:sz="8" w:space="0" w:color="auto"/>
              <w:bottom w:val="single" w:sz="8" w:space="0" w:color="000000"/>
              <w:right w:val="nil"/>
            </w:tcBorders>
            <w:vAlign w:val="center"/>
          </w:tcPr>
          <w:p w14:paraId="27A0657B" w14:textId="77777777" w:rsidR="00771D5B" w:rsidRPr="00DD6050" w:rsidRDefault="00771D5B" w:rsidP="00771D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Balotești</w:t>
            </w:r>
          </w:p>
        </w:tc>
        <w:tc>
          <w:tcPr>
            <w:tcW w:w="2080" w:type="dxa"/>
            <w:tcBorders>
              <w:top w:val="nil"/>
              <w:left w:val="single" w:sz="8" w:space="0" w:color="auto"/>
              <w:bottom w:val="single" w:sz="4" w:space="0" w:color="auto"/>
              <w:right w:val="single" w:sz="8" w:space="0" w:color="auto"/>
            </w:tcBorders>
            <w:noWrap/>
            <w:vAlign w:val="center"/>
            <w:hideMark/>
          </w:tcPr>
          <w:p w14:paraId="4F61F374" w14:textId="24563155"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BC585D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1474</w:t>
            </w:r>
          </w:p>
        </w:tc>
        <w:tc>
          <w:tcPr>
            <w:tcW w:w="1015" w:type="dxa"/>
            <w:tcBorders>
              <w:top w:val="nil"/>
              <w:left w:val="nil"/>
              <w:bottom w:val="single" w:sz="4" w:space="0" w:color="auto"/>
              <w:right w:val="single" w:sz="4" w:space="0" w:color="auto"/>
            </w:tcBorders>
            <w:noWrap/>
            <w:vAlign w:val="center"/>
          </w:tcPr>
          <w:p w14:paraId="63ABE3F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733</w:t>
            </w:r>
          </w:p>
        </w:tc>
        <w:tc>
          <w:tcPr>
            <w:tcW w:w="1274" w:type="dxa"/>
            <w:tcBorders>
              <w:top w:val="nil"/>
              <w:left w:val="nil"/>
              <w:bottom w:val="single" w:sz="4" w:space="0" w:color="auto"/>
              <w:right w:val="single" w:sz="4" w:space="0" w:color="auto"/>
            </w:tcBorders>
            <w:vAlign w:val="center"/>
          </w:tcPr>
          <w:p w14:paraId="54546ACB"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91CA3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0732A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r>
      <w:tr w:rsidR="00771D5B" w:rsidRPr="00DD6050" w14:paraId="7A3BEBB7" w14:textId="77777777" w:rsidTr="00FE132F">
        <w:trPr>
          <w:trHeight w:val="315"/>
          <w:jc w:val="center"/>
        </w:trPr>
        <w:tc>
          <w:tcPr>
            <w:tcW w:w="1580" w:type="dxa"/>
            <w:vMerge/>
            <w:tcBorders>
              <w:top w:val="nil"/>
              <w:left w:val="single" w:sz="8" w:space="0" w:color="auto"/>
              <w:bottom w:val="single" w:sz="8" w:space="0" w:color="000000"/>
              <w:right w:val="nil"/>
            </w:tcBorders>
            <w:vAlign w:val="center"/>
          </w:tcPr>
          <w:p w14:paraId="787B2DA3" w14:textId="77777777" w:rsidR="00771D5B" w:rsidRDefault="00771D5B" w:rsidP="00771D5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892AF31" w14:textId="744A2CC9"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E57B0B6" w14:textId="0B9EFA4F"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988</w:t>
            </w:r>
          </w:p>
        </w:tc>
        <w:tc>
          <w:tcPr>
            <w:tcW w:w="1015" w:type="dxa"/>
            <w:tcBorders>
              <w:top w:val="nil"/>
              <w:left w:val="nil"/>
              <w:bottom w:val="single" w:sz="4" w:space="0" w:color="auto"/>
              <w:right w:val="single" w:sz="4" w:space="0" w:color="auto"/>
            </w:tcBorders>
            <w:noWrap/>
            <w:vAlign w:val="center"/>
          </w:tcPr>
          <w:p w14:paraId="2522FBA7" w14:textId="6CF56DDB"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492</w:t>
            </w:r>
          </w:p>
        </w:tc>
        <w:tc>
          <w:tcPr>
            <w:tcW w:w="1274" w:type="dxa"/>
            <w:tcBorders>
              <w:top w:val="nil"/>
              <w:left w:val="nil"/>
              <w:bottom w:val="single" w:sz="4" w:space="0" w:color="auto"/>
              <w:right w:val="single" w:sz="4" w:space="0" w:color="auto"/>
            </w:tcBorders>
            <w:vAlign w:val="center"/>
          </w:tcPr>
          <w:p w14:paraId="4A1CFEB9" w14:textId="1E845D80"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64DCDE" w14:textId="5703C38D"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7A0C70" w14:textId="4671E013"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2,24</w:t>
            </w:r>
          </w:p>
        </w:tc>
      </w:tr>
      <w:tr w:rsidR="00771D5B" w:rsidRPr="00DD6050" w14:paraId="0ACA41D3"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120448A1"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630C13" w14:textId="449690F1"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D316F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015" w:type="dxa"/>
            <w:tcBorders>
              <w:top w:val="nil"/>
              <w:left w:val="nil"/>
              <w:bottom w:val="single" w:sz="4" w:space="0" w:color="auto"/>
              <w:right w:val="single" w:sz="4" w:space="0" w:color="auto"/>
            </w:tcBorders>
            <w:noWrap/>
            <w:vAlign w:val="center"/>
          </w:tcPr>
          <w:p w14:paraId="7824DA8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38E0039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F6D1F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E27C6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771D5B" w:rsidRPr="00DD6050" w14:paraId="13D9521E"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0C4BF20E"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91B19E" w14:textId="30D4D2FF"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57CC8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015" w:type="dxa"/>
            <w:tcBorders>
              <w:top w:val="nil"/>
              <w:left w:val="nil"/>
              <w:bottom w:val="single" w:sz="4" w:space="0" w:color="auto"/>
              <w:right w:val="single" w:sz="4" w:space="0" w:color="auto"/>
            </w:tcBorders>
            <w:noWrap/>
            <w:vAlign w:val="center"/>
          </w:tcPr>
          <w:p w14:paraId="0B4DE728"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46A99F08"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46C3E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D6787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771D5B" w:rsidRPr="00DD6050" w14:paraId="7597DE34"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1330024C"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D4D655" w14:textId="32C4C7CC"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72F419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nil"/>
              <w:left w:val="nil"/>
              <w:bottom w:val="single" w:sz="4" w:space="0" w:color="auto"/>
              <w:right w:val="single" w:sz="4" w:space="0" w:color="auto"/>
            </w:tcBorders>
            <w:noWrap/>
            <w:vAlign w:val="center"/>
          </w:tcPr>
          <w:p w14:paraId="3AF4E97F"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60AE6F3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EDBF7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D7F9D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771D5B" w:rsidRPr="00DD6050" w14:paraId="71E9D237" w14:textId="77777777" w:rsidTr="00FE132F">
        <w:trPr>
          <w:trHeight w:val="312"/>
          <w:jc w:val="center"/>
        </w:trPr>
        <w:tc>
          <w:tcPr>
            <w:tcW w:w="1580" w:type="dxa"/>
            <w:vMerge/>
            <w:tcBorders>
              <w:top w:val="nil"/>
              <w:left w:val="single" w:sz="8" w:space="0" w:color="auto"/>
              <w:bottom w:val="single" w:sz="8" w:space="0" w:color="000000"/>
              <w:right w:val="nil"/>
            </w:tcBorders>
            <w:vAlign w:val="center"/>
          </w:tcPr>
          <w:p w14:paraId="5E3466D4"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59A943" w14:textId="08C2D443"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9BF257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8" w:space="0" w:color="auto"/>
              <w:right w:val="single" w:sz="4" w:space="0" w:color="auto"/>
            </w:tcBorders>
            <w:noWrap/>
            <w:vAlign w:val="center"/>
          </w:tcPr>
          <w:p w14:paraId="150C191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0C2AAA2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CE28C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FF443F"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771D5B" w:rsidRPr="00DD6050" w14:paraId="0E3DB37E" w14:textId="77777777" w:rsidTr="00FE132F">
        <w:trPr>
          <w:trHeight w:val="315"/>
          <w:jc w:val="center"/>
        </w:trPr>
        <w:tc>
          <w:tcPr>
            <w:tcW w:w="1580" w:type="dxa"/>
            <w:vMerge w:val="restart"/>
            <w:tcBorders>
              <w:top w:val="nil"/>
              <w:left w:val="single" w:sz="8" w:space="0" w:color="auto"/>
              <w:bottom w:val="single" w:sz="8" w:space="0" w:color="000000"/>
              <w:right w:val="nil"/>
            </w:tcBorders>
            <w:vAlign w:val="center"/>
          </w:tcPr>
          <w:p w14:paraId="32328410" w14:textId="77777777" w:rsidR="00771D5B" w:rsidRPr="00DD6050" w:rsidRDefault="00771D5B" w:rsidP="00771D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Corbeanca</w:t>
            </w:r>
          </w:p>
        </w:tc>
        <w:tc>
          <w:tcPr>
            <w:tcW w:w="2080" w:type="dxa"/>
            <w:tcBorders>
              <w:top w:val="nil"/>
              <w:left w:val="single" w:sz="8" w:space="0" w:color="auto"/>
              <w:bottom w:val="single" w:sz="4" w:space="0" w:color="auto"/>
              <w:right w:val="single" w:sz="8" w:space="0" w:color="auto"/>
            </w:tcBorders>
            <w:noWrap/>
            <w:vAlign w:val="center"/>
            <w:hideMark/>
          </w:tcPr>
          <w:p w14:paraId="57012BDC" w14:textId="377A6F45"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FC6CC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08E6615F"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093220C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202CA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5E3C5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71D5B" w:rsidRPr="00DD6050" w14:paraId="6A74C825" w14:textId="77777777" w:rsidTr="00FE132F">
        <w:trPr>
          <w:trHeight w:val="315"/>
          <w:jc w:val="center"/>
        </w:trPr>
        <w:tc>
          <w:tcPr>
            <w:tcW w:w="1580" w:type="dxa"/>
            <w:vMerge/>
            <w:tcBorders>
              <w:top w:val="nil"/>
              <w:left w:val="single" w:sz="8" w:space="0" w:color="auto"/>
              <w:bottom w:val="single" w:sz="8" w:space="0" w:color="000000"/>
              <w:right w:val="nil"/>
            </w:tcBorders>
            <w:vAlign w:val="center"/>
          </w:tcPr>
          <w:p w14:paraId="5DC2806D" w14:textId="77777777" w:rsidR="00771D5B" w:rsidRDefault="00771D5B" w:rsidP="00771D5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9C5CD90" w14:textId="257A47DB"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46BB960" w14:textId="72912654"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33B343DC" w14:textId="3535CA2E"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7F3F1A4C" w14:textId="119AC183"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E0CB79" w14:textId="55287F50"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EAB027" w14:textId="25F26B51"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0,12</w:t>
            </w:r>
          </w:p>
        </w:tc>
      </w:tr>
      <w:tr w:rsidR="00771D5B" w:rsidRPr="00DD6050" w14:paraId="316C2EAF"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701BB31A"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B2CD7A" w14:textId="6AB0A4B2"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81A3D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4F77B6A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3EA6805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95ECB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A5CB1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771D5B" w:rsidRPr="00DD6050" w14:paraId="637D37DC"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1E47AB72"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88ECE9" w14:textId="6315B6A6"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F57ED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560FA99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31E8E0A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FEB99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2195D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71D5B" w:rsidRPr="00DD6050" w14:paraId="1782FA19"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55D4D0F5"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611F45" w14:textId="33A69D3F"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8F972D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64B81EC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06810B9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A55C4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D27FF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71D5B" w:rsidRPr="00DD6050" w14:paraId="1A1FDA74" w14:textId="77777777" w:rsidTr="00FE132F">
        <w:trPr>
          <w:trHeight w:val="312"/>
          <w:jc w:val="center"/>
        </w:trPr>
        <w:tc>
          <w:tcPr>
            <w:tcW w:w="1580" w:type="dxa"/>
            <w:vMerge/>
            <w:tcBorders>
              <w:top w:val="nil"/>
              <w:left w:val="single" w:sz="8" w:space="0" w:color="auto"/>
              <w:bottom w:val="single" w:sz="8" w:space="0" w:color="000000"/>
              <w:right w:val="nil"/>
            </w:tcBorders>
            <w:vAlign w:val="center"/>
          </w:tcPr>
          <w:p w14:paraId="16C157BE"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4FD284" w14:textId="7190B3EA"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B4BD82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7B07E4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EA2EE8"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16597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7211C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71D5B" w:rsidRPr="00DD6050" w14:paraId="354AE7FD" w14:textId="77777777" w:rsidTr="00FE132F">
        <w:trPr>
          <w:trHeight w:val="315"/>
          <w:jc w:val="center"/>
        </w:trPr>
        <w:tc>
          <w:tcPr>
            <w:tcW w:w="1580" w:type="dxa"/>
            <w:vMerge w:val="restart"/>
            <w:tcBorders>
              <w:top w:val="nil"/>
              <w:left w:val="single" w:sz="8" w:space="0" w:color="auto"/>
              <w:bottom w:val="single" w:sz="8" w:space="0" w:color="000000"/>
              <w:right w:val="nil"/>
            </w:tcBorders>
            <w:vAlign w:val="center"/>
          </w:tcPr>
          <w:p w14:paraId="530C569A" w14:textId="77777777" w:rsidR="00771D5B" w:rsidRPr="00DD6050" w:rsidRDefault="00771D5B" w:rsidP="00771D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Snagov</w:t>
            </w:r>
          </w:p>
        </w:tc>
        <w:tc>
          <w:tcPr>
            <w:tcW w:w="2080" w:type="dxa"/>
            <w:tcBorders>
              <w:top w:val="nil"/>
              <w:left w:val="single" w:sz="8" w:space="0" w:color="auto"/>
              <w:bottom w:val="single" w:sz="4" w:space="0" w:color="auto"/>
              <w:right w:val="single" w:sz="8" w:space="0" w:color="auto"/>
            </w:tcBorders>
            <w:noWrap/>
            <w:vAlign w:val="center"/>
            <w:hideMark/>
          </w:tcPr>
          <w:p w14:paraId="1B633035" w14:textId="29B222EB"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3D281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482</w:t>
            </w:r>
          </w:p>
        </w:tc>
        <w:tc>
          <w:tcPr>
            <w:tcW w:w="1015" w:type="dxa"/>
            <w:tcBorders>
              <w:top w:val="nil"/>
              <w:left w:val="nil"/>
              <w:bottom w:val="single" w:sz="4" w:space="0" w:color="auto"/>
              <w:right w:val="single" w:sz="4" w:space="0" w:color="auto"/>
            </w:tcBorders>
            <w:noWrap/>
            <w:vAlign w:val="center"/>
          </w:tcPr>
          <w:p w14:paraId="1036BA3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c>
          <w:tcPr>
            <w:tcW w:w="1274" w:type="dxa"/>
            <w:tcBorders>
              <w:top w:val="nil"/>
              <w:left w:val="nil"/>
              <w:bottom w:val="single" w:sz="4" w:space="0" w:color="auto"/>
              <w:right w:val="single" w:sz="4" w:space="0" w:color="auto"/>
            </w:tcBorders>
            <w:vAlign w:val="center"/>
          </w:tcPr>
          <w:p w14:paraId="1E939A7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9A8F9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82859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r>
      <w:tr w:rsidR="00771D5B" w:rsidRPr="00DD6050" w14:paraId="030E844D" w14:textId="77777777" w:rsidTr="00FE132F">
        <w:trPr>
          <w:trHeight w:val="315"/>
          <w:jc w:val="center"/>
        </w:trPr>
        <w:tc>
          <w:tcPr>
            <w:tcW w:w="1580" w:type="dxa"/>
            <w:vMerge/>
            <w:tcBorders>
              <w:top w:val="nil"/>
              <w:left w:val="single" w:sz="8" w:space="0" w:color="auto"/>
              <w:bottom w:val="single" w:sz="8" w:space="0" w:color="000000"/>
              <w:right w:val="nil"/>
            </w:tcBorders>
            <w:vAlign w:val="center"/>
          </w:tcPr>
          <w:p w14:paraId="4B7D3EC7" w14:textId="77777777" w:rsidR="00771D5B" w:rsidRDefault="00771D5B" w:rsidP="00771D5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EDE2DA3" w14:textId="38EB8C1D"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C899BC8" w14:textId="5282228C"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392</w:t>
            </w:r>
          </w:p>
        </w:tc>
        <w:tc>
          <w:tcPr>
            <w:tcW w:w="1015" w:type="dxa"/>
            <w:tcBorders>
              <w:top w:val="nil"/>
              <w:left w:val="nil"/>
              <w:bottom w:val="single" w:sz="4" w:space="0" w:color="auto"/>
              <w:right w:val="single" w:sz="4" w:space="0" w:color="auto"/>
            </w:tcBorders>
            <w:noWrap/>
            <w:vAlign w:val="center"/>
          </w:tcPr>
          <w:p w14:paraId="562A3221" w14:textId="65743C09"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238</w:t>
            </w:r>
          </w:p>
        </w:tc>
        <w:tc>
          <w:tcPr>
            <w:tcW w:w="1274" w:type="dxa"/>
            <w:tcBorders>
              <w:top w:val="nil"/>
              <w:left w:val="nil"/>
              <w:bottom w:val="single" w:sz="4" w:space="0" w:color="auto"/>
              <w:right w:val="single" w:sz="4" w:space="0" w:color="auto"/>
            </w:tcBorders>
            <w:vAlign w:val="center"/>
          </w:tcPr>
          <w:p w14:paraId="2BD1FA1A" w14:textId="373003AE"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747051" w14:textId="4809FEF4"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05A818" w14:textId="4286C130" w:rsidR="00771D5B" w:rsidRDefault="00771D5B" w:rsidP="00771D5B">
            <w:pPr>
              <w:suppressAutoHyphens w:val="0"/>
              <w:jc w:val="center"/>
              <w:rPr>
                <w:rFonts w:ascii="Open Sans" w:hAnsi="Open Sans" w:cs="Open Sans"/>
                <w:color w:val="000000"/>
                <w:sz w:val="20"/>
                <w:szCs w:val="20"/>
              </w:rPr>
            </w:pPr>
            <w:r>
              <w:rPr>
                <w:rFonts w:ascii="Open Sans" w:hAnsi="Open Sans" w:cs="Open Sans"/>
                <w:color w:val="000000"/>
                <w:sz w:val="20"/>
                <w:szCs w:val="20"/>
              </w:rPr>
              <w:t>2,34</w:t>
            </w:r>
          </w:p>
        </w:tc>
      </w:tr>
      <w:tr w:rsidR="00771D5B" w:rsidRPr="00DD6050" w14:paraId="6E55D1BA"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15B2A65C"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A4DBE9" w14:textId="079ABB7E"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952DDF"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015" w:type="dxa"/>
            <w:tcBorders>
              <w:top w:val="nil"/>
              <w:left w:val="nil"/>
              <w:bottom w:val="single" w:sz="4" w:space="0" w:color="auto"/>
              <w:right w:val="single" w:sz="4" w:space="0" w:color="auto"/>
            </w:tcBorders>
            <w:noWrap/>
            <w:vAlign w:val="center"/>
          </w:tcPr>
          <w:p w14:paraId="720D8EA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0D260BA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98B37F"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2AD5B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771D5B" w:rsidRPr="00DD6050" w14:paraId="60556AC9"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6D5BBD43"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78945F" w14:textId="5F9278E9"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E0E30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015" w:type="dxa"/>
            <w:tcBorders>
              <w:top w:val="nil"/>
              <w:left w:val="nil"/>
              <w:bottom w:val="single" w:sz="4" w:space="0" w:color="auto"/>
              <w:right w:val="single" w:sz="4" w:space="0" w:color="auto"/>
            </w:tcBorders>
            <w:noWrap/>
            <w:vAlign w:val="center"/>
          </w:tcPr>
          <w:p w14:paraId="1572F17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75A54AC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3370A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75193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771D5B" w:rsidRPr="00DD6050" w14:paraId="18897F4D" w14:textId="77777777" w:rsidTr="00FE132F">
        <w:trPr>
          <w:trHeight w:val="300"/>
          <w:jc w:val="center"/>
        </w:trPr>
        <w:tc>
          <w:tcPr>
            <w:tcW w:w="1580" w:type="dxa"/>
            <w:vMerge/>
            <w:tcBorders>
              <w:top w:val="nil"/>
              <w:left w:val="single" w:sz="8" w:space="0" w:color="auto"/>
              <w:bottom w:val="single" w:sz="8" w:space="0" w:color="000000"/>
              <w:right w:val="nil"/>
            </w:tcBorders>
            <w:vAlign w:val="center"/>
          </w:tcPr>
          <w:p w14:paraId="47EE7B02"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F1DB56" w14:textId="4AF28723"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378436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4" w:space="0" w:color="auto"/>
              <w:right w:val="single" w:sz="4" w:space="0" w:color="auto"/>
            </w:tcBorders>
            <w:noWrap/>
            <w:vAlign w:val="center"/>
          </w:tcPr>
          <w:p w14:paraId="27BE224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4436CF0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B1C87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65480B"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771D5B" w:rsidRPr="00DD6050" w14:paraId="3794AB47" w14:textId="77777777" w:rsidTr="00FE132F">
        <w:trPr>
          <w:trHeight w:val="312"/>
          <w:jc w:val="center"/>
        </w:trPr>
        <w:tc>
          <w:tcPr>
            <w:tcW w:w="1580" w:type="dxa"/>
            <w:vMerge/>
            <w:tcBorders>
              <w:top w:val="nil"/>
              <w:left w:val="single" w:sz="8" w:space="0" w:color="auto"/>
              <w:bottom w:val="single" w:sz="8" w:space="0" w:color="000000"/>
              <w:right w:val="nil"/>
            </w:tcBorders>
            <w:vAlign w:val="center"/>
          </w:tcPr>
          <w:p w14:paraId="6DE57460"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AE8B0D" w14:textId="3E227E5B"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119351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7F164BC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156619B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F638A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E86C6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bl>
    <w:p w14:paraId="732D2EDE" w14:textId="7C0B262C" w:rsidR="004A29AA" w:rsidRDefault="004A29AA" w:rsidP="004A29AA">
      <w:pPr>
        <w:pStyle w:val="WW-Default"/>
        <w:jc w:val="center"/>
        <w:rPr>
          <w:rFonts w:ascii="Arial" w:hAnsi="Arial" w:cs="Arial"/>
          <w:color w:val="auto"/>
          <w:lang w:val="fr-FR"/>
        </w:rPr>
      </w:pPr>
    </w:p>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57AD9CD"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FE132F">
        <w:rPr>
          <w:rFonts w:ascii="Arial" w:hAnsi="Arial" w:cs="Arial"/>
          <w:lang w:val="pt-BR"/>
        </w:rPr>
        <w:t>DN1_km16+000-km36+110</w:t>
      </w:r>
      <w:r w:rsidR="00102916" w:rsidRPr="00E8178C">
        <w:rPr>
          <w:rFonts w:ascii="Arial" w:hAnsi="Arial" w:cs="Arial"/>
          <w:lang w:val="it-IT"/>
        </w:rPr>
        <w:t>, cod identificare RD_RO_00_</w:t>
      </w:r>
      <w:r w:rsidR="00102916">
        <w:rPr>
          <w:rFonts w:ascii="Arial" w:hAnsi="Arial" w:cs="Arial"/>
          <w:lang w:val="it-IT"/>
        </w:rPr>
        <w:t>0</w:t>
      </w:r>
      <w:r w:rsidR="00FE132F">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7E18B043"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E132F" w:rsidRPr="00DD6050" w14:paraId="2844E0D4" w14:textId="77777777" w:rsidTr="00296A32">
        <w:trPr>
          <w:trHeight w:val="312"/>
          <w:jc w:val="center"/>
        </w:trPr>
        <w:tc>
          <w:tcPr>
            <w:tcW w:w="1580" w:type="dxa"/>
            <w:vMerge w:val="restart"/>
            <w:tcBorders>
              <w:right w:val="single" w:sz="4" w:space="0" w:color="auto"/>
            </w:tcBorders>
            <w:noWrap/>
            <w:vAlign w:val="center"/>
            <w:hideMark/>
          </w:tcPr>
          <w:p w14:paraId="0519C038" w14:textId="77777777" w:rsidR="00FE132F" w:rsidRPr="00DD6050" w:rsidRDefault="00FE132F" w:rsidP="00296A3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7EFE41C" w14:textId="77777777" w:rsidR="00FE132F" w:rsidRPr="00DD6050" w:rsidRDefault="00FE132F" w:rsidP="00296A3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90ECFC0" w14:textId="77777777" w:rsidR="00FE132F" w:rsidRPr="00DD6050" w:rsidRDefault="00FE132F" w:rsidP="00296A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E132F" w:rsidRPr="00DD6050" w14:paraId="36730E4A" w14:textId="77777777" w:rsidTr="00296A32">
        <w:trPr>
          <w:trHeight w:val="636"/>
          <w:jc w:val="center"/>
        </w:trPr>
        <w:tc>
          <w:tcPr>
            <w:tcW w:w="1580" w:type="dxa"/>
            <w:vMerge/>
            <w:tcBorders>
              <w:bottom w:val="single" w:sz="4" w:space="0" w:color="auto"/>
              <w:right w:val="single" w:sz="4" w:space="0" w:color="auto"/>
            </w:tcBorders>
            <w:vAlign w:val="center"/>
            <w:hideMark/>
          </w:tcPr>
          <w:p w14:paraId="7571E3F4" w14:textId="77777777" w:rsidR="00FE132F" w:rsidRPr="00DD6050" w:rsidRDefault="00FE132F" w:rsidP="00296A3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D42F7A9" w14:textId="77777777" w:rsidR="00FE132F" w:rsidRPr="00DD6050" w:rsidRDefault="00FE132F" w:rsidP="00296A3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D23D726" w14:textId="77777777" w:rsidR="00FE132F" w:rsidRPr="00DD6050" w:rsidRDefault="00FE132F" w:rsidP="00296A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301B4F4" w14:textId="77777777" w:rsidR="00FE132F" w:rsidRPr="00DD6050" w:rsidRDefault="00FE132F" w:rsidP="00296A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387E110" w14:textId="77777777" w:rsidR="00FE132F" w:rsidRPr="00DD6050" w:rsidRDefault="00FE132F" w:rsidP="00296A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ED1F649" w14:textId="77777777" w:rsidR="00FE132F" w:rsidRPr="00DD6050" w:rsidRDefault="00FE132F" w:rsidP="00296A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7E20F54" w14:textId="77777777" w:rsidR="00FE132F" w:rsidRPr="00DD6050" w:rsidRDefault="00FE132F" w:rsidP="00296A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71D5B" w:rsidRPr="00DD6050" w14:paraId="447E68B3" w14:textId="77777777" w:rsidTr="00296A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6F801A0" w14:textId="77777777" w:rsidR="00771D5B" w:rsidRPr="00DD6050" w:rsidRDefault="00771D5B" w:rsidP="00771D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36341AD" w14:textId="55F72056"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1DB48B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4941</w:t>
            </w:r>
          </w:p>
        </w:tc>
        <w:tc>
          <w:tcPr>
            <w:tcW w:w="1015" w:type="dxa"/>
            <w:tcBorders>
              <w:top w:val="single" w:sz="8" w:space="0" w:color="auto"/>
              <w:left w:val="nil"/>
              <w:bottom w:val="single" w:sz="4" w:space="0" w:color="auto"/>
              <w:right w:val="single" w:sz="4" w:space="0" w:color="auto"/>
            </w:tcBorders>
            <w:noWrap/>
            <w:vAlign w:val="center"/>
          </w:tcPr>
          <w:p w14:paraId="4481572B"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2624</w:t>
            </w:r>
          </w:p>
        </w:tc>
        <w:tc>
          <w:tcPr>
            <w:tcW w:w="1274" w:type="dxa"/>
            <w:tcBorders>
              <w:top w:val="single" w:sz="8" w:space="0" w:color="auto"/>
              <w:left w:val="nil"/>
              <w:bottom w:val="single" w:sz="4" w:space="0" w:color="auto"/>
              <w:right w:val="single" w:sz="4" w:space="0" w:color="auto"/>
            </w:tcBorders>
            <w:vAlign w:val="center"/>
          </w:tcPr>
          <w:p w14:paraId="30F9D96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C16E50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55DA48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6,11</w:t>
            </w:r>
          </w:p>
        </w:tc>
      </w:tr>
      <w:tr w:rsidR="00771D5B" w:rsidRPr="00DD6050" w14:paraId="3D1CA500"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836CB3"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EDE86C" w14:textId="1692F21B"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FA1F1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2419</w:t>
            </w:r>
          </w:p>
        </w:tc>
        <w:tc>
          <w:tcPr>
            <w:tcW w:w="1015" w:type="dxa"/>
            <w:tcBorders>
              <w:top w:val="nil"/>
              <w:left w:val="nil"/>
              <w:bottom w:val="single" w:sz="4" w:space="0" w:color="auto"/>
              <w:right w:val="single" w:sz="4" w:space="0" w:color="auto"/>
            </w:tcBorders>
            <w:noWrap/>
            <w:vAlign w:val="center"/>
          </w:tcPr>
          <w:p w14:paraId="1F87CDD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1313</w:t>
            </w:r>
          </w:p>
        </w:tc>
        <w:tc>
          <w:tcPr>
            <w:tcW w:w="1274" w:type="dxa"/>
            <w:tcBorders>
              <w:top w:val="nil"/>
              <w:left w:val="nil"/>
              <w:bottom w:val="single" w:sz="4" w:space="0" w:color="auto"/>
              <w:right w:val="single" w:sz="4" w:space="0" w:color="auto"/>
            </w:tcBorders>
            <w:vAlign w:val="center"/>
          </w:tcPr>
          <w:p w14:paraId="37F056B8"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3BB1BB"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1E011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6,98</w:t>
            </w:r>
          </w:p>
        </w:tc>
      </w:tr>
      <w:tr w:rsidR="00771D5B" w:rsidRPr="00DD6050" w14:paraId="62F2C51D"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EF2BC28"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290521" w14:textId="30D06459"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B6781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660</w:t>
            </w:r>
          </w:p>
        </w:tc>
        <w:tc>
          <w:tcPr>
            <w:tcW w:w="1015" w:type="dxa"/>
            <w:tcBorders>
              <w:top w:val="nil"/>
              <w:left w:val="nil"/>
              <w:bottom w:val="single" w:sz="4" w:space="0" w:color="auto"/>
              <w:right w:val="single" w:sz="4" w:space="0" w:color="auto"/>
            </w:tcBorders>
            <w:noWrap/>
            <w:vAlign w:val="center"/>
          </w:tcPr>
          <w:p w14:paraId="0C2AC21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364</w:t>
            </w:r>
          </w:p>
        </w:tc>
        <w:tc>
          <w:tcPr>
            <w:tcW w:w="1274" w:type="dxa"/>
            <w:tcBorders>
              <w:top w:val="nil"/>
              <w:left w:val="nil"/>
              <w:bottom w:val="single" w:sz="4" w:space="0" w:color="auto"/>
              <w:right w:val="single" w:sz="4" w:space="0" w:color="auto"/>
            </w:tcBorders>
            <w:vAlign w:val="center"/>
          </w:tcPr>
          <w:p w14:paraId="5F6384E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EE686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2768F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r>
      <w:tr w:rsidR="00771D5B" w:rsidRPr="00DD6050" w14:paraId="32DFFE22"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80CD44"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4F7A79" w14:textId="1E01767D"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1A6CD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639</w:t>
            </w:r>
          </w:p>
        </w:tc>
        <w:tc>
          <w:tcPr>
            <w:tcW w:w="1015" w:type="dxa"/>
            <w:tcBorders>
              <w:top w:val="nil"/>
              <w:left w:val="nil"/>
              <w:bottom w:val="single" w:sz="4" w:space="0" w:color="auto"/>
              <w:right w:val="single" w:sz="4" w:space="0" w:color="auto"/>
            </w:tcBorders>
            <w:noWrap/>
            <w:vAlign w:val="center"/>
          </w:tcPr>
          <w:p w14:paraId="1ACD673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c>
          <w:tcPr>
            <w:tcW w:w="1274" w:type="dxa"/>
            <w:tcBorders>
              <w:top w:val="nil"/>
              <w:left w:val="nil"/>
              <w:bottom w:val="single" w:sz="4" w:space="0" w:color="auto"/>
              <w:right w:val="single" w:sz="4" w:space="0" w:color="auto"/>
            </w:tcBorders>
            <w:vAlign w:val="center"/>
          </w:tcPr>
          <w:p w14:paraId="54FE7CC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05D488"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B7310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771D5B" w:rsidRPr="00DD6050" w14:paraId="09F8DC30"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25211D"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74294E" w14:textId="50B80987"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861720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015" w:type="dxa"/>
            <w:tcBorders>
              <w:top w:val="nil"/>
              <w:left w:val="nil"/>
              <w:bottom w:val="single" w:sz="4" w:space="0" w:color="auto"/>
              <w:right w:val="single" w:sz="4" w:space="0" w:color="auto"/>
            </w:tcBorders>
            <w:noWrap/>
            <w:vAlign w:val="center"/>
          </w:tcPr>
          <w:p w14:paraId="3D601E1B"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2B6FC80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5A772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9B257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771D5B" w:rsidRPr="00DD6050" w14:paraId="4D5387D6" w14:textId="77777777" w:rsidTr="00296A3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B23D975"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5A23F0" w14:textId="56CA73B4"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2217E2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8" w:space="0" w:color="auto"/>
              <w:right w:val="single" w:sz="4" w:space="0" w:color="auto"/>
            </w:tcBorders>
            <w:noWrap/>
            <w:vAlign w:val="center"/>
          </w:tcPr>
          <w:p w14:paraId="49F0D74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377FEBC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18600F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E020B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771D5B" w:rsidRPr="00DD6050" w14:paraId="5AC5AB25" w14:textId="77777777" w:rsidTr="00296A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88EEC8B" w14:textId="77777777" w:rsidR="00771D5B" w:rsidRPr="00DD6050" w:rsidRDefault="00771D5B" w:rsidP="00771D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Ciolpani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155521" w14:textId="49A0E7C7"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36FBB8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725</w:t>
            </w:r>
          </w:p>
        </w:tc>
        <w:tc>
          <w:tcPr>
            <w:tcW w:w="1015" w:type="dxa"/>
            <w:tcBorders>
              <w:top w:val="single" w:sz="8" w:space="0" w:color="auto"/>
              <w:left w:val="nil"/>
              <w:bottom w:val="single" w:sz="4" w:space="0" w:color="auto"/>
              <w:right w:val="single" w:sz="4" w:space="0" w:color="auto"/>
            </w:tcBorders>
            <w:noWrap/>
            <w:vAlign w:val="center"/>
          </w:tcPr>
          <w:p w14:paraId="00797958"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388</w:t>
            </w:r>
          </w:p>
        </w:tc>
        <w:tc>
          <w:tcPr>
            <w:tcW w:w="1274" w:type="dxa"/>
            <w:tcBorders>
              <w:top w:val="single" w:sz="8" w:space="0" w:color="auto"/>
              <w:left w:val="nil"/>
              <w:bottom w:val="single" w:sz="4" w:space="0" w:color="auto"/>
              <w:right w:val="single" w:sz="4" w:space="0" w:color="auto"/>
            </w:tcBorders>
            <w:vAlign w:val="center"/>
          </w:tcPr>
          <w:p w14:paraId="4F30D5E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F8AA37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4AEA39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r>
      <w:tr w:rsidR="00771D5B" w:rsidRPr="00DD6050" w14:paraId="3D5DBC28"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43907E"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0B1ABF" w14:textId="44F1A2E2"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0DFDA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384</w:t>
            </w:r>
          </w:p>
        </w:tc>
        <w:tc>
          <w:tcPr>
            <w:tcW w:w="1015" w:type="dxa"/>
            <w:tcBorders>
              <w:top w:val="nil"/>
              <w:left w:val="nil"/>
              <w:bottom w:val="single" w:sz="4" w:space="0" w:color="auto"/>
              <w:right w:val="single" w:sz="4" w:space="0" w:color="auto"/>
            </w:tcBorders>
            <w:noWrap/>
            <w:vAlign w:val="center"/>
          </w:tcPr>
          <w:p w14:paraId="33C9020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274" w:type="dxa"/>
            <w:tcBorders>
              <w:top w:val="nil"/>
              <w:left w:val="nil"/>
              <w:bottom w:val="single" w:sz="4" w:space="0" w:color="auto"/>
              <w:right w:val="single" w:sz="4" w:space="0" w:color="auto"/>
            </w:tcBorders>
            <w:vAlign w:val="center"/>
          </w:tcPr>
          <w:p w14:paraId="415EB06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A1AD2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7C1C7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r>
      <w:tr w:rsidR="00771D5B" w:rsidRPr="00DD6050" w14:paraId="742F1733"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080EB7"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29678F" w14:textId="4C8374CB"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76B41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nil"/>
              <w:left w:val="nil"/>
              <w:bottom w:val="single" w:sz="4" w:space="0" w:color="auto"/>
              <w:right w:val="single" w:sz="4" w:space="0" w:color="auto"/>
            </w:tcBorders>
            <w:noWrap/>
            <w:vAlign w:val="center"/>
          </w:tcPr>
          <w:p w14:paraId="77E69ED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6569179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BBDD2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1F98A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771D5B" w:rsidRPr="00DD6050" w14:paraId="0A075871"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9A0101"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255869" w14:textId="143DD6C9"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BD6DD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015" w:type="dxa"/>
            <w:tcBorders>
              <w:top w:val="nil"/>
              <w:left w:val="nil"/>
              <w:bottom w:val="single" w:sz="4" w:space="0" w:color="auto"/>
              <w:right w:val="single" w:sz="4" w:space="0" w:color="auto"/>
            </w:tcBorders>
            <w:noWrap/>
            <w:vAlign w:val="center"/>
          </w:tcPr>
          <w:p w14:paraId="6D2BA5B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3E80A0A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9F7A88"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2CB42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771D5B" w:rsidRPr="00DD6050" w14:paraId="7FF58C80"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D8A3AB"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0BAEF0" w14:textId="0AD264E6"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43028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nil"/>
              <w:left w:val="nil"/>
              <w:bottom w:val="single" w:sz="4" w:space="0" w:color="auto"/>
              <w:right w:val="single" w:sz="4" w:space="0" w:color="auto"/>
            </w:tcBorders>
            <w:noWrap/>
            <w:vAlign w:val="center"/>
          </w:tcPr>
          <w:p w14:paraId="04C4F0F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125D6B1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E1CA5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1B360F"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771D5B" w:rsidRPr="00DD6050" w14:paraId="1D61AA80" w14:textId="77777777" w:rsidTr="00296A3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A1C0D67"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3AE87B" w14:textId="6A0D2DC9"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F59C2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8" w:space="0" w:color="auto"/>
              <w:right w:val="single" w:sz="4" w:space="0" w:color="auto"/>
            </w:tcBorders>
            <w:noWrap/>
            <w:vAlign w:val="center"/>
          </w:tcPr>
          <w:p w14:paraId="1873C27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2BF7D0F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18014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F6A69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771D5B" w:rsidRPr="00DD6050" w14:paraId="638482D9" w14:textId="77777777" w:rsidTr="00296A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6D6BA74" w14:textId="77777777" w:rsidR="00771D5B" w:rsidRPr="00DD6050" w:rsidRDefault="00771D5B" w:rsidP="00771D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Otopeni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6BBD8B2" w14:textId="6CFFED05"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74F55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1378</w:t>
            </w:r>
          </w:p>
        </w:tc>
        <w:tc>
          <w:tcPr>
            <w:tcW w:w="1015" w:type="dxa"/>
            <w:tcBorders>
              <w:top w:val="single" w:sz="8" w:space="0" w:color="auto"/>
              <w:left w:val="nil"/>
              <w:bottom w:val="single" w:sz="4" w:space="0" w:color="auto"/>
              <w:right w:val="single" w:sz="4" w:space="0" w:color="auto"/>
            </w:tcBorders>
            <w:noWrap/>
            <w:vAlign w:val="center"/>
          </w:tcPr>
          <w:p w14:paraId="24F5BC5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765</w:t>
            </w:r>
          </w:p>
        </w:tc>
        <w:tc>
          <w:tcPr>
            <w:tcW w:w="1274" w:type="dxa"/>
            <w:tcBorders>
              <w:top w:val="single" w:sz="8" w:space="0" w:color="auto"/>
              <w:left w:val="nil"/>
              <w:bottom w:val="single" w:sz="4" w:space="0" w:color="auto"/>
              <w:right w:val="single" w:sz="4" w:space="0" w:color="auto"/>
            </w:tcBorders>
            <w:vAlign w:val="center"/>
          </w:tcPr>
          <w:p w14:paraId="0246268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3FC36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375A0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771D5B" w:rsidRPr="00DD6050" w14:paraId="5E03698C"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9C984B"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8B70CE" w14:textId="53AFE3FA"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73568B"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877</w:t>
            </w:r>
          </w:p>
        </w:tc>
        <w:tc>
          <w:tcPr>
            <w:tcW w:w="1015" w:type="dxa"/>
            <w:tcBorders>
              <w:top w:val="nil"/>
              <w:left w:val="nil"/>
              <w:bottom w:val="single" w:sz="4" w:space="0" w:color="auto"/>
              <w:right w:val="single" w:sz="4" w:space="0" w:color="auto"/>
            </w:tcBorders>
            <w:noWrap/>
            <w:vAlign w:val="center"/>
          </w:tcPr>
          <w:p w14:paraId="26CBE5D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489</w:t>
            </w:r>
          </w:p>
        </w:tc>
        <w:tc>
          <w:tcPr>
            <w:tcW w:w="1274" w:type="dxa"/>
            <w:tcBorders>
              <w:top w:val="nil"/>
              <w:left w:val="nil"/>
              <w:bottom w:val="single" w:sz="4" w:space="0" w:color="auto"/>
              <w:right w:val="single" w:sz="4" w:space="0" w:color="auto"/>
            </w:tcBorders>
            <w:vAlign w:val="center"/>
          </w:tcPr>
          <w:p w14:paraId="773C5C2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A89DE8"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BEC7CB"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771D5B" w:rsidRPr="00DD6050" w14:paraId="6FF6367F"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F4FF8B"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FC4F9D" w14:textId="611D0EA4"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8704E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015" w:type="dxa"/>
            <w:tcBorders>
              <w:top w:val="nil"/>
              <w:left w:val="nil"/>
              <w:bottom w:val="single" w:sz="4" w:space="0" w:color="auto"/>
              <w:right w:val="single" w:sz="4" w:space="0" w:color="auto"/>
            </w:tcBorders>
            <w:noWrap/>
            <w:vAlign w:val="center"/>
          </w:tcPr>
          <w:p w14:paraId="40D363E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08ACCDC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5EB62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7F3A8F"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771D5B" w:rsidRPr="00DD6050" w14:paraId="091FA1FE"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9588F7"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B45C0D" w14:textId="2FAC9C22"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3C1CE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712E0DB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0ED0A44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3B3B9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69FD1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71D5B" w:rsidRPr="00DD6050" w14:paraId="05E6783E"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965522"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4CB43F" w14:textId="5A0CC86E"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ABA5E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2C07B68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EF13FD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29FD4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E7850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71D5B" w:rsidRPr="00DD6050" w14:paraId="2BF08904" w14:textId="77777777" w:rsidTr="00296A3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59FA62E"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B733BE" w14:textId="2F47236D"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48AB6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9E4952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13A505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28A6F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99522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71D5B" w:rsidRPr="00DD6050" w14:paraId="0B6A5F54" w14:textId="77777777" w:rsidTr="00296A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5C52DCD" w14:textId="77777777" w:rsidR="00771D5B" w:rsidRPr="00DD6050" w:rsidRDefault="00771D5B" w:rsidP="00771D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Balotești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7AF906" w14:textId="06A5F36E"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0B0361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2060</w:t>
            </w:r>
          </w:p>
        </w:tc>
        <w:tc>
          <w:tcPr>
            <w:tcW w:w="1015" w:type="dxa"/>
            <w:tcBorders>
              <w:top w:val="single" w:sz="8" w:space="0" w:color="auto"/>
              <w:left w:val="nil"/>
              <w:bottom w:val="single" w:sz="4" w:space="0" w:color="auto"/>
              <w:right w:val="single" w:sz="4" w:space="0" w:color="auto"/>
            </w:tcBorders>
            <w:noWrap/>
            <w:vAlign w:val="center"/>
          </w:tcPr>
          <w:p w14:paraId="631710A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1028</w:t>
            </w:r>
          </w:p>
        </w:tc>
        <w:tc>
          <w:tcPr>
            <w:tcW w:w="1274" w:type="dxa"/>
            <w:tcBorders>
              <w:top w:val="single" w:sz="8" w:space="0" w:color="auto"/>
              <w:left w:val="nil"/>
              <w:bottom w:val="single" w:sz="4" w:space="0" w:color="auto"/>
              <w:right w:val="single" w:sz="4" w:space="0" w:color="auto"/>
            </w:tcBorders>
            <w:vAlign w:val="center"/>
          </w:tcPr>
          <w:p w14:paraId="06E7A94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558F8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D7061F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r>
      <w:tr w:rsidR="00771D5B" w:rsidRPr="00DD6050" w14:paraId="5E83E272"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D7D649"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446DE9" w14:textId="5202E844"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3950B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739</w:t>
            </w:r>
          </w:p>
        </w:tc>
        <w:tc>
          <w:tcPr>
            <w:tcW w:w="1015" w:type="dxa"/>
            <w:tcBorders>
              <w:top w:val="nil"/>
              <w:left w:val="nil"/>
              <w:bottom w:val="single" w:sz="4" w:space="0" w:color="auto"/>
              <w:right w:val="single" w:sz="4" w:space="0" w:color="auto"/>
            </w:tcBorders>
            <w:noWrap/>
            <w:vAlign w:val="center"/>
          </w:tcPr>
          <w:p w14:paraId="1ADB85B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274" w:type="dxa"/>
            <w:tcBorders>
              <w:top w:val="nil"/>
              <w:left w:val="nil"/>
              <w:bottom w:val="single" w:sz="4" w:space="0" w:color="auto"/>
              <w:right w:val="single" w:sz="4" w:space="0" w:color="auto"/>
            </w:tcBorders>
            <w:vAlign w:val="center"/>
          </w:tcPr>
          <w:p w14:paraId="72A52DD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DBAC8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77805B"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r>
      <w:tr w:rsidR="00771D5B" w:rsidRPr="00DD6050" w14:paraId="70E4A2D8"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9322E2"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ADE80F" w14:textId="00B482DA"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AC448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c>
          <w:tcPr>
            <w:tcW w:w="1015" w:type="dxa"/>
            <w:tcBorders>
              <w:top w:val="nil"/>
              <w:left w:val="nil"/>
              <w:bottom w:val="single" w:sz="4" w:space="0" w:color="auto"/>
              <w:right w:val="single" w:sz="4" w:space="0" w:color="auto"/>
            </w:tcBorders>
            <w:noWrap/>
            <w:vAlign w:val="center"/>
          </w:tcPr>
          <w:p w14:paraId="60CD573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4097BC1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1863E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BE483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771D5B" w:rsidRPr="00DD6050" w14:paraId="222FD3CF"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481BE7"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6321E4" w14:textId="05D9B534"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1811C8"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015" w:type="dxa"/>
            <w:tcBorders>
              <w:top w:val="nil"/>
              <w:left w:val="nil"/>
              <w:bottom w:val="single" w:sz="4" w:space="0" w:color="auto"/>
              <w:right w:val="single" w:sz="4" w:space="0" w:color="auto"/>
            </w:tcBorders>
            <w:noWrap/>
            <w:vAlign w:val="center"/>
          </w:tcPr>
          <w:p w14:paraId="4B6ED32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75A6C95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880B5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26F91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771D5B" w:rsidRPr="00DD6050" w14:paraId="62CC55E9"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DD72DC"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8C206A" w14:textId="5C8F9B33"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C448B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2C2675E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5A85646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697C3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CF17A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71D5B" w:rsidRPr="00DD6050" w14:paraId="2E99D484" w14:textId="77777777" w:rsidTr="00296A3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408B478"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003DDA" w14:textId="54B981F9"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D51C15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0473FFA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71236E9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56E7F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0E608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771D5B" w:rsidRPr="00DD6050" w14:paraId="074AADE6" w14:textId="77777777" w:rsidTr="00296A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E7A8BA4" w14:textId="77777777" w:rsidR="00771D5B" w:rsidRPr="00DD6050" w:rsidRDefault="00771D5B" w:rsidP="00771D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Corbeanca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E4BFB8E" w14:textId="2AE058B6"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3FE3C6B"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w:t>
            </w:r>
          </w:p>
        </w:tc>
        <w:tc>
          <w:tcPr>
            <w:tcW w:w="1015" w:type="dxa"/>
            <w:tcBorders>
              <w:top w:val="single" w:sz="8" w:space="0" w:color="auto"/>
              <w:left w:val="nil"/>
              <w:bottom w:val="single" w:sz="4" w:space="0" w:color="auto"/>
              <w:right w:val="single" w:sz="4" w:space="0" w:color="auto"/>
            </w:tcBorders>
            <w:noWrap/>
            <w:vAlign w:val="center"/>
          </w:tcPr>
          <w:p w14:paraId="2B60B9C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w:t>
            </w:r>
          </w:p>
        </w:tc>
        <w:tc>
          <w:tcPr>
            <w:tcW w:w="1274" w:type="dxa"/>
            <w:tcBorders>
              <w:top w:val="single" w:sz="8" w:space="0" w:color="auto"/>
              <w:left w:val="nil"/>
              <w:bottom w:val="single" w:sz="4" w:space="0" w:color="auto"/>
              <w:right w:val="single" w:sz="4" w:space="0" w:color="auto"/>
            </w:tcBorders>
            <w:vAlign w:val="center"/>
          </w:tcPr>
          <w:p w14:paraId="38C4BAA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E394F9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AF332B"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771D5B" w:rsidRPr="00DD6050" w14:paraId="299CA34C"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FE09A6"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C50EE0" w14:textId="5B689E21"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D8A4F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263D0EF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0F73E9E8"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E12A6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24389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71D5B" w:rsidRPr="00DD6050" w14:paraId="21FF7DAC"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31604A"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47F43C" w14:textId="7BB43F79"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719DA7"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3EB9F34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7EB5A11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F1A3B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23159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71D5B" w:rsidRPr="00DD6050" w14:paraId="610B3BBF"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84FE15"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145A39" w14:textId="47F28D97"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D61A7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51C143C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7E531F1B"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DD56E1"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5ACA2F"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71D5B" w:rsidRPr="00DD6050" w14:paraId="49400DC9"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0003F4"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A45AE5" w14:textId="7E545DF6"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3FBFF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4AB3FFC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667829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093E1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9F8F1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71D5B" w:rsidRPr="00DD6050" w14:paraId="2CACF9ED" w14:textId="77777777" w:rsidTr="00296A3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95DC1F8"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E71ACA" w14:textId="3E2DA9C9"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8FB8D1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560F07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2F6E7A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215E8F"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3587F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71D5B" w:rsidRPr="00DD6050" w14:paraId="3CEE267E" w14:textId="77777777" w:rsidTr="00296A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2FCB6C5" w14:textId="77777777" w:rsidR="00771D5B" w:rsidRPr="00DD6050" w:rsidRDefault="00771D5B" w:rsidP="00771D5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Snagov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3FC437D" w14:textId="77DCC23D"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FB5D46C"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400</w:t>
            </w:r>
          </w:p>
        </w:tc>
        <w:tc>
          <w:tcPr>
            <w:tcW w:w="1015" w:type="dxa"/>
            <w:tcBorders>
              <w:top w:val="single" w:sz="8" w:space="0" w:color="auto"/>
              <w:left w:val="nil"/>
              <w:bottom w:val="single" w:sz="4" w:space="0" w:color="auto"/>
              <w:right w:val="single" w:sz="4" w:space="0" w:color="auto"/>
            </w:tcBorders>
            <w:noWrap/>
            <w:vAlign w:val="center"/>
          </w:tcPr>
          <w:p w14:paraId="2DA3250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274" w:type="dxa"/>
            <w:tcBorders>
              <w:top w:val="single" w:sz="8" w:space="0" w:color="auto"/>
              <w:left w:val="nil"/>
              <w:bottom w:val="single" w:sz="4" w:space="0" w:color="auto"/>
              <w:right w:val="single" w:sz="4" w:space="0" w:color="auto"/>
            </w:tcBorders>
            <w:vAlign w:val="center"/>
          </w:tcPr>
          <w:p w14:paraId="66D13A4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3B514AE"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4E6FFBF"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r>
      <w:tr w:rsidR="00771D5B" w:rsidRPr="00DD6050" w14:paraId="077C6F35"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477D07"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94336F" w14:textId="10FAE850"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86048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015" w:type="dxa"/>
            <w:tcBorders>
              <w:top w:val="nil"/>
              <w:left w:val="nil"/>
              <w:bottom w:val="single" w:sz="4" w:space="0" w:color="auto"/>
              <w:right w:val="single" w:sz="4" w:space="0" w:color="auto"/>
            </w:tcBorders>
            <w:noWrap/>
            <w:vAlign w:val="center"/>
          </w:tcPr>
          <w:p w14:paraId="4C67F19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274" w:type="dxa"/>
            <w:tcBorders>
              <w:top w:val="nil"/>
              <w:left w:val="nil"/>
              <w:bottom w:val="single" w:sz="4" w:space="0" w:color="auto"/>
              <w:right w:val="single" w:sz="4" w:space="0" w:color="auto"/>
            </w:tcBorders>
            <w:vAlign w:val="center"/>
          </w:tcPr>
          <w:p w14:paraId="4AAC7CE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3FBF1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91EEA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r>
      <w:tr w:rsidR="00771D5B" w:rsidRPr="00DD6050" w14:paraId="5C1D3C2D"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C2FA21"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028E78" w14:textId="467363F6"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205A3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7F3130B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1D27B72D"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AAFE3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E70E5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771D5B" w:rsidRPr="00DD6050" w14:paraId="4CA7B015"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9A62C3"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CBB992" w14:textId="3B7C733C"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9ACAA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145CBCB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274" w:type="dxa"/>
            <w:tcBorders>
              <w:top w:val="nil"/>
              <w:left w:val="nil"/>
              <w:bottom w:val="single" w:sz="4" w:space="0" w:color="auto"/>
              <w:right w:val="single" w:sz="4" w:space="0" w:color="auto"/>
            </w:tcBorders>
            <w:vAlign w:val="center"/>
          </w:tcPr>
          <w:p w14:paraId="44BF6DF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E9DE1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F9F7E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771D5B" w:rsidRPr="00DD6050" w14:paraId="044A8DF2" w14:textId="77777777" w:rsidTr="00296A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1AEFC4"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6D1FC0" w14:textId="141CD38F"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67D1A8"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4" w:space="0" w:color="auto"/>
              <w:right w:val="single" w:sz="4" w:space="0" w:color="auto"/>
            </w:tcBorders>
            <w:noWrap/>
            <w:vAlign w:val="center"/>
          </w:tcPr>
          <w:p w14:paraId="26E2E9C2"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6A2E7524"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50D2BA"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B0EB9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771D5B" w:rsidRPr="00DD6050" w14:paraId="4ECE57C4" w14:textId="77777777" w:rsidTr="00296A3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B343616" w14:textId="77777777" w:rsidR="00771D5B" w:rsidRPr="00DD6050" w:rsidRDefault="00771D5B" w:rsidP="00771D5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0BB42B" w14:textId="0A3BA7F5" w:rsidR="00771D5B" w:rsidRPr="00DD6050" w:rsidRDefault="00771D5B" w:rsidP="00771D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50BCF15"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1141CF6"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BA7FC63"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8A0E79"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5A0DC0" w14:textId="77777777" w:rsidR="00771D5B" w:rsidRPr="00DD6050" w:rsidRDefault="00771D5B" w:rsidP="00771D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bl>
    <w:p w14:paraId="2EEC5B31" w14:textId="77777777" w:rsidR="00335C79" w:rsidRDefault="00335C79">
      <w:pPr>
        <w:autoSpaceDE w:val="0"/>
        <w:rPr>
          <w:rFonts w:ascii="Arial" w:hAnsi="Arial" w:cs="Arial"/>
          <w:b/>
          <w:bCs/>
          <w:color w:val="000000"/>
          <w:lang w:val="ro-RO"/>
        </w:rPr>
      </w:pPr>
    </w:p>
    <w:p w14:paraId="758FE77B" w14:textId="77777777" w:rsidR="00D4043A" w:rsidRPr="00E43106" w:rsidRDefault="00D4043A" w:rsidP="00D4043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8139CB">
      <w:pPr>
        <w:pStyle w:val="Heading2"/>
        <w:rPr>
          <w:lang w:val="ro-RO"/>
        </w:rPr>
      </w:pPr>
      <w:bookmarkStart w:id="12" w:name="_Toc230963890"/>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918E37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375E25">
        <w:rPr>
          <w:rFonts w:ascii="Arial" w:hAnsi="Arial" w:cs="Arial"/>
          <w:lang w:val="ro-RO"/>
        </w:rPr>
        <w:t>601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375E25">
        <w:rPr>
          <w:rFonts w:ascii="Arial" w:hAnsi="Arial" w:cs="Arial"/>
          <w:lang w:val="ro-RO"/>
        </w:rPr>
        <w:t>847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375E25">
        <w:rPr>
          <w:rFonts w:ascii="Arial" w:hAnsi="Arial" w:cs="Arial"/>
          <w:lang w:val="ro-RO"/>
        </w:rPr>
        <w:t>4959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375E25">
        <w:rPr>
          <w:rFonts w:ascii="Arial" w:hAnsi="Arial" w:cs="Arial"/>
          <w:lang w:val="ro-RO"/>
        </w:rPr>
        <w:t>3926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04A3A1A"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375E25">
        <w:rPr>
          <w:rFonts w:ascii="Arial" w:hAnsi="Arial" w:cs="Arial"/>
          <w:lang w:val="it-IT"/>
        </w:rPr>
        <w:t>3433</w:t>
      </w:r>
      <w:r w:rsidR="00B424AA">
        <w:rPr>
          <w:rFonts w:ascii="Arial" w:hAnsi="Arial" w:cs="Arial"/>
          <w:lang w:val="it-IT"/>
        </w:rPr>
        <w:t xml:space="preserve"> persoane (+</w:t>
      </w:r>
      <w:r w:rsidR="00375E25">
        <w:rPr>
          <w:rFonts w:ascii="Arial" w:hAnsi="Arial" w:cs="Arial"/>
          <w:lang w:val="it-IT"/>
        </w:rPr>
        <w:t>127</w:t>
      </w:r>
      <w:r w:rsidR="00B424AA">
        <w:rPr>
          <w:rFonts w:ascii="Arial" w:hAnsi="Arial" w:cs="Arial"/>
          <w:lang w:val="it-IT"/>
        </w:rPr>
        <w:t>,</w:t>
      </w:r>
      <w:r w:rsidR="00375E25">
        <w:rPr>
          <w:rFonts w:ascii="Arial" w:hAnsi="Arial" w:cs="Arial"/>
          <w:lang w:val="it-IT"/>
        </w:rPr>
        <w:t>86</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 xml:space="preserve">existând </w:t>
      </w:r>
      <w:r w:rsidR="005D2C58">
        <w:rPr>
          <w:rFonts w:ascii="Arial" w:hAnsi="Arial" w:cs="Arial"/>
          <w:lang w:val="it-IT"/>
        </w:rPr>
        <w:t>creșter</w:t>
      </w:r>
      <w:r w:rsidR="00375E25">
        <w:rPr>
          <w:rFonts w:ascii="Arial" w:hAnsi="Arial" w:cs="Arial"/>
          <w:lang w:val="it-IT"/>
        </w:rPr>
        <w:t>i</w:t>
      </w:r>
      <w:r w:rsidR="00B424AA" w:rsidRPr="00BA7A3C">
        <w:rPr>
          <w:rFonts w:ascii="Arial" w:hAnsi="Arial" w:cs="Arial"/>
          <w:lang w:val="it-IT"/>
        </w:rPr>
        <w:t xml:space="preserve"> semnificativ</w:t>
      </w:r>
      <w:r w:rsidR="00375E25">
        <w:rPr>
          <w:rFonts w:ascii="Arial" w:hAnsi="Arial" w:cs="Arial"/>
          <w:lang w:val="it-IT"/>
        </w:rPr>
        <w:t>e</w:t>
      </w:r>
      <w:r w:rsidR="005D2C58">
        <w:rPr>
          <w:rFonts w:ascii="Arial" w:hAnsi="Arial" w:cs="Arial"/>
          <w:lang w:val="it-IT"/>
        </w:rPr>
        <w:t xml:space="preserve"> pentru valori mai mari de </w:t>
      </w:r>
      <w:r w:rsidR="00375E25">
        <w:rPr>
          <w:rFonts w:ascii="Arial" w:hAnsi="Arial" w:cs="Arial"/>
          <w:lang w:val="it-IT"/>
        </w:rPr>
        <w:t>6</w:t>
      </w:r>
      <w:r w:rsidR="005D2C58">
        <w:rPr>
          <w:rFonts w:ascii="Arial" w:hAnsi="Arial" w:cs="Arial"/>
          <w:lang w:val="it-IT"/>
        </w:rPr>
        <w:t>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 xml:space="preserve">entru </w:t>
      </w:r>
      <w:r w:rsidR="00C95E2E" w:rsidRPr="00442D3E">
        <w:rPr>
          <w:rFonts w:ascii="Arial" w:hAnsi="Arial" w:cs="Arial"/>
          <w:lang w:val="ro-RO"/>
        </w:rPr>
        <w:lastRenderedPageBreak/>
        <w:t>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375E25">
        <w:rPr>
          <w:rFonts w:ascii="Arial" w:hAnsi="Arial" w:cs="Arial"/>
          <w:lang w:val="it-IT"/>
        </w:rPr>
        <w:t>6000</w:t>
      </w:r>
      <w:r w:rsidR="00B424AA">
        <w:rPr>
          <w:rFonts w:ascii="Arial" w:hAnsi="Arial" w:cs="Arial"/>
          <w:lang w:val="it-IT"/>
        </w:rPr>
        <w:t xml:space="preserve"> persoane (+</w:t>
      </w:r>
      <w:r w:rsidR="00375E25">
        <w:rPr>
          <w:rFonts w:ascii="Arial" w:hAnsi="Arial" w:cs="Arial"/>
          <w:lang w:val="it-IT"/>
        </w:rPr>
        <w:t>209</w:t>
      </w:r>
      <w:r w:rsidR="00B424AA">
        <w:rPr>
          <w:rFonts w:ascii="Arial" w:hAnsi="Arial" w:cs="Arial"/>
          <w:lang w:val="it-IT"/>
        </w:rPr>
        <w:t>,</w:t>
      </w:r>
      <w:r w:rsidR="00375E25">
        <w:rPr>
          <w:rFonts w:ascii="Arial" w:hAnsi="Arial" w:cs="Arial"/>
          <w:lang w:val="it-IT"/>
        </w:rPr>
        <w:t>28</w:t>
      </w:r>
      <w:r w:rsidR="00B424AA">
        <w:rPr>
          <w:rFonts w:ascii="Arial" w:hAnsi="Arial" w:cs="Arial"/>
          <w:lang w:val="it-IT"/>
        </w:rPr>
        <w:t xml:space="preserve">%) </w:t>
      </w:r>
      <w:r w:rsidR="00B424AA" w:rsidRPr="00BA7A3C">
        <w:rPr>
          <w:rFonts w:ascii="Arial" w:hAnsi="Arial" w:cs="Arial"/>
          <w:lang w:val="it-IT"/>
        </w:rPr>
        <w:t xml:space="preserve">de la precedenta cartare, pentru </w:t>
      </w:r>
      <w:r w:rsidR="00B113BA">
        <w:rPr>
          <w:rFonts w:ascii="Arial" w:hAnsi="Arial" w:cs="Arial"/>
          <w:lang w:val="it-IT"/>
        </w:rPr>
        <w:t>valori</w:t>
      </w:r>
      <w:r w:rsidR="00B424AA">
        <w:rPr>
          <w:rFonts w:ascii="Arial" w:hAnsi="Arial" w:cs="Arial"/>
          <w:lang w:val="it-IT"/>
        </w:rPr>
        <w:t xml:space="preserve"> de zgomot </w:t>
      </w:r>
      <w:r w:rsidR="00B113BA">
        <w:rPr>
          <w:rFonts w:ascii="Arial" w:hAnsi="Arial" w:cs="Arial"/>
          <w:lang w:val="it-IT"/>
        </w:rPr>
        <w:t xml:space="preserve">mai mari de </w:t>
      </w:r>
      <w:r w:rsidR="005D2C58">
        <w:rPr>
          <w:rFonts w:ascii="Arial" w:hAnsi="Arial" w:cs="Arial"/>
          <w:lang w:val="it-IT"/>
        </w:rPr>
        <w:t>6</w:t>
      </w:r>
      <w:r w:rsidR="00375E25">
        <w:rPr>
          <w:rFonts w:ascii="Arial" w:hAnsi="Arial" w:cs="Arial"/>
          <w:lang w:val="it-IT"/>
        </w:rPr>
        <w:t>0</w:t>
      </w:r>
      <w:r w:rsidR="00B424AA">
        <w:rPr>
          <w:rFonts w:ascii="Arial" w:hAnsi="Arial" w:cs="Arial"/>
          <w:lang w:val="it-IT"/>
        </w:rPr>
        <w:t xml:space="preserve"> dB </w:t>
      </w:r>
      <w:r w:rsidR="00B424AA" w:rsidRPr="00BA7A3C">
        <w:rPr>
          <w:rFonts w:ascii="Arial" w:hAnsi="Arial" w:cs="Arial"/>
          <w:lang w:val="it-IT"/>
        </w:rPr>
        <w:t xml:space="preserve">avem </w:t>
      </w:r>
      <w:r w:rsidR="005D2C58">
        <w:rPr>
          <w:rFonts w:ascii="Arial" w:hAnsi="Arial" w:cs="Arial"/>
          <w:lang w:val="it-IT"/>
        </w:rPr>
        <w:t>creșteri</w:t>
      </w:r>
      <w:r w:rsidR="00B424AA" w:rsidRPr="00BA7A3C">
        <w:rPr>
          <w:rFonts w:ascii="Arial" w:hAnsi="Arial" w:cs="Arial"/>
          <w:lang w:val="it-IT"/>
        </w:rPr>
        <w:t xml:space="preserve"> semnificative</w:t>
      </w:r>
      <w:r w:rsidR="00B424A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375E25" w:rsidRPr="00BD3863" w14:paraId="02E73B1A" w14:textId="77777777" w:rsidTr="00296A3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9005981" w14:textId="77777777" w:rsidR="00375E25" w:rsidRPr="00BD3863" w:rsidRDefault="00375E25" w:rsidP="00296A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D767A31" w14:textId="77777777" w:rsidR="00375E25" w:rsidRPr="00BD3863" w:rsidRDefault="00375E25" w:rsidP="00296A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53A527D" w14:textId="77777777" w:rsidR="00375E25" w:rsidRPr="00BD3863" w:rsidRDefault="00375E25" w:rsidP="00296A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97B5116" w14:textId="77777777" w:rsidR="00375E25" w:rsidRPr="00BD3863" w:rsidRDefault="00375E25" w:rsidP="00296A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AE2A45E" w14:textId="77777777" w:rsidR="00375E25" w:rsidRPr="008537F4" w:rsidRDefault="00375E25" w:rsidP="00296A3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3C868DD" w14:textId="77777777" w:rsidR="00375E25" w:rsidRPr="008537F4" w:rsidRDefault="00375E25" w:rsidP="00296A3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A6BC166" w14:textId="77777777" w:rsidR="00375E25" w:rsidRPr="008537F4" w:rsidRDefault="00375E25" w:rsidP="00296A3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375E25" w:rsidRPr="00BD3863" w14:paraId="1309CC08" w14:textId="77777777" w:rsidTr="00296A3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BD30E23" w14:textId="77777777" w:rsidR="00375E25" w:rsidRPr="00BD3863" w:rsidRDefault="00375E25" w:rsidP="00296A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AD24FAC" w14:textId="77777777" w:rsidR="00375E25" w:rsidRPr="00313645"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4064</w:t>
            </w:r>
          </w:p>
        </w:tc>
        <w:tc>
          <w:tcPr>
            <w:tcW w:w="1117" w:type="dxa"/>
            <w:tcBorders>
              <w:top w:val="nil"/>
              <w:left w:val="nil"/>
              <w:bottom w:val="single" w:sz="4" w:space="0" w:color="auto"/>
              <w:right w:val="single" w:sz="4" w:space="0" w:color="auto"/>
            </w:tcBorders>
            <w:vAlign w:val="center"/>
          </w:tcPr>
          <w:p w14:paraId="21476D1A" w14:textId="77777777" w:rsidR="00375E25" w:rsidRPr="00313645"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835</w:t>
            </w:r>
          </w:p>
        </w:tc>
        <w:tc>
          <w:tcPr>
            <w:tcW w:w="1134" w:type="dxa"/>
            <w:tcBorders>
              <w:top w:val="nil"/>
              <w:left w:val="nil"/>
              <w:bottom w:val="single" w:sz="4" w:space="0" w:color="auto"/>
              <w:right w:val="single" w:sz="4" w:space="0" w:color="auto"/>
            </w:tcBorders>
            <w:vAlign w:val="center"/>
          </w:tcPr>
          <w:p w14:paraId="4C313C69" w14:textId="77777777" w:rsidR="00375E25" w:rsidRPr="00313645"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618</w:t>
            </w:r>
          </w:p>
        </w:tc>
        <w:tc>
          <w:tcPr>
            <w:tcW w:w="1134" w:type="dxa"/>
            <w:tcBorders>
              <w:top w:val="nil"/>
              <w:left w:val="nil"/>
              <w:bottom w:val="single" w:sz="4" w:space="0" w:color="auto"/>
              <w:right w:val="single" w:sz="4" w:space="0" w:color="auto"/>
            </w:tcBorders>
            <w:vAlign w:val="center"/>
          </w:tcPr>
          <w:p w14:paraId="17E76A4E" w14:textId="77777777" w:rsidR="00375E25" w:rsidRPr="008537F4"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543</w:t>
            </w:r>
          </w:p>
        </w:tc>
        <w:tc>
          <w:tcPr>
            <w:tcW w:w="1022" w:type="dxa"/>
            <w:tcBorders>
              <w:top w:val="nil"/>
              <w:left w:val="nil"/>
              <w:bottom w:val="single" w:sz="4" w:space="0" w:color="auto"/>
              <w:right w:val="single" w:sz="4" w:space="0" w:color="auto"/>
            </w:tcBorders>
            <w:vAlign w:val="center"/>
          </w:tcPr>
          <w:p w14:paraId="23E5E3DE" w14:textId="77777777" w:rsidR="00375E25" w:rsidRPr="008537F4"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58</w:t>
            </w:r>
          </w:p>
        </w:tc>
        <w:tc>
          <w:tcPr>
            <w:tcW w:w="1006" w:type="dxa"/>
            <w:tcBorders>
              <w:top w:val="nil"/>
              <w:left w:val="nil"/>
              <w:bottom w:val="single" w:sz="4" w:space="0" w:color="auto"/>
              <w:right w:val="single" w:sz="4" w:space="0" w:color="auto"/>
            </w:tcBorders>
            <w:noWrap/>
            <w:vAlign w:val="bottom"/>
          </w:tcPr>
          <w:p w14:paraId="45637199" w14:textId="77777777" w:rsidR="00375E25" w:rsidRPr="008537F4" w:rsidRDefault="00375E25" w:rsidP="00296A3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6118</w:t>
            </w:r>
          </w:p>
        </w:tc>
      </w:tr>
      <w:tr w:rsidR="00375E25" w:rsidRPr="00BD3863" w14:paraId="3FC235E5" w14:textId="77777777" w:rsidTr="00296A3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9E51363" w14:textId="77777777" w:rsidR="00375E25" w:rsidRPr="00BD3863" w:rsidRDefault="00375E25" w:rsidP="00296A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425BDEA" w14:textId="77777777" w:rsidR="00375E25" w:rsidRPr="00313645"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1076</w:t>
            </w:r>
          </w:p>
        </w:tc>
        <w:tc>
          <w:tcPr>
            <w:tcW w:w="1117" w:type="dxa"/>
            <w:tcBorders>
              <w:top w:val="nil"/>
              <w:left w:val="nil"/>
              <w:bottom w:val="single" w:sz="4" w:space="0" w:color="auto"/>
              <w:right w:val="single" w:sz="4" w:space="0" w:color="auto"/>
            </w:tcBorders>
            <w:vAlign w:val="center"/>
          </w:tcPr>
          <w:p w14:paraId="16F3AB14" w14:textId="77777777" w:rsidR="00375E25" w:rsidRPr="00313645"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965</w:t>
            </w:r>
          </w:p>
        </w:tc>
        <w:tc>
          <w:tcPr>
            <w:tcW w:w="1134" w:type="dxa"/>
            <w:tcBorders>
              <w:top w:val="nil"/>
              <w:left w:val="nil"/>
              <w:bottom w:val="single" w:sz="4" w:space="0" w:color="auto"/>
              <w:right w:val="single" w:sz="4" w:space="0" w:color="auto"/>
            </w:tcBorders>
            <w:vAlign w:val="center"/>
          </w:tcPr>
          <w:p w14:paraId="1CF6D56A" w14:textId="77777777" w:rsidR="00375E25" w:rsidRPr="00313645"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530</w:t>
            </w:r>
          </w:p>
        </w:tc>
        <w:tc>
          <w:tcPr>
            <w:tcW w:w="1134" w:type="dxa"/>
            <w:tcBorders>
              <w:top w:val="nil"/>
              <w:left w:val="nil"/>
              <w:bottom w:val="single" w:sz="4" w:space="0" w:color="auto"/>
              <w:right w:val="single" w:sz="4" w:space="0" w:color="auto"/>
            </w:tcBorders>
            <w:vAlign w:val="center"/>
          </w:tcPr>
          <w:p w14:paraId="4466115C" w14:textId="77777777" w:rsidR="00375E25" w:rsidRPr="008537F4"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114</w:t>
            </w:r>
          </w:p>
        </w:tc>
        <w:tc>
          <w:tcPr>
            <w:tcW w:w="1022" w:type="dxa"/>
            <w:tcBorders>
              <w:top w:val="nil"/>
              <w:left w:val="nil"/>
              <w:bottom w:val="single" w:sz="4" w:space="0" w:color="auto"/>
              <w:right w:val="single" w:sz="4" w:space="0" w:color="auto"/>
            </w:tcBorders>
            <w:vAlign w:val="center"/>
          </w:tcPr>
          <w:p w14:paraId="1AB4C5B3" w14:textId="77777777" w:rsidR="00375E25" w:rsidRPr="008537F4"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4111E40" w14:textId="77777777" w:rsidR="00375E25" w:rsidRPr="008537F4" w:rsidRDefault="00375E25" w:rsidP="00296A3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2685</w:t>
            </w:r>
          </w:p>
        </w:tc>
      </w:tr>
      <w:tr w:rsidR="00375E25" w:rsidRPr="00BD3863" w14:paraId="6E9D20D1" w14:textId="77777777" w:rsidTr="00296A3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89A7852" w14:textId="77777777" w:rsidR="00375E25" w:rsidRPr="00BD3863" w:rsidRDefault="00375E25" w:rsidP="00296A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906AB5E" w14:textId="77777777" w:rsidR="00375E25" w:rsidRPr="00313645"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2988</w:t>
            </w:r>
          </w:p>
        </w:tc>
        <w:tc>
          <w:tcPr>
            <w:tcW w:w="1117" w:type="dxa"/>
            <w:tcBorders>
              <w:top w:val="nil"/>
              <w:left w:val="nil"/>
              <w:bottom w:val="single" w:sz="4" w:space="0" w:color="auto"/>
              <w:right w:val="single" w:sz="4" w:space="0" w:color="auto"/>
            </w:tcBorders>
            <w:vAlign w:val="center"/>
          </w:tcPr>
          <w:p w14:paraId="0FE91D3A" w14:textId="77777777" w:rsidR="00375E25" w:rsidRPr="00313645"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-130</w:t>
            </w:r>
          </w:p>
        </w:tc>
        <w:tc>
          <w:tcPr>
            <w:tcW w:w="1134" w:type="dxa"/>
            <w:tcBorders>
              <w:top w:val="nil"/>
              <w:left w:val="nil"/>
              <w:bottom w:val="single" w:sz="4" w:space="0" w:color="auto"/>
              <w:right w:val="single" w:sz="4" w:space="0" w:color="auto"/>
            </w:tcBorders>
            <w:vAlign w:val="center"/>
          </w:tcPr>
          <w:p w14:paraId="7D12F915" w14:textId="77777777" w:rsidR="00375E25" w:rsidRPr="00313645"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88</w:t>
            </w:r>
          </w:p>
        </w:tc>
        <w:tc>
          <w:tcPr>
            <w:tcW w:w="1134" w:type="dxa"/>
            <w:tcBorders>
              <w:top w:val="nil"/>
              <w:left w:val="nil"/>
              <w:bottom w:val="single" w:sz="4" w:space="0" w:color="auto"/>
              <w:right w:val="single" w:sz="4" w:space="0" w:color="auto"/>
            </w:tcBorders>
            <w:vAlign w:val="center"/>
          </w:tcPr>
          <w:p w14:paraId="5BEA919D" w14:textId="77777777" w:rsidR="00375E25" w:rsidRPr="008537F4"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429</w:t>
            </w:r>
          </w:p>
        </w:tc>
        <w:tc>
          <w:tcPr>
            <w:tcW w:w="1022" w:type="dxa"/>
            <w:tcBorders>
              <w:top w:val="nil"/>
              <w:left w:val="nil"/>
              <w:bottom w:val="single" w:sz="4" w:space="0" w:color="auto"/>
              <w:right w:val="single" w:sz="4" w:space="0" w:color="auto"/>
            </w:tcBorders>
            <w:vAlign w:val="center"/>
          </w:tcPr>
          <w:p w14:paraId="50E11EF5" w14:textId="77777777" w:rsidR="00375E25" w:rsidRPr="008537F4"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58</w:t>
            </w:r>
          </w:p>
        </w:tc>
        <w:tc>
          <w:tcPr>
            <w:tcW w:w="1006" w:type="dxa"/>
            <w:tcBorders>
              <w:top w:val="nil"/>
              <w:left w:val="nil"/>
              <w:bottom w:val="single" w:sz="4" w:space="0" w:color="auto"/>
              <w:right w:val="single" w:sz="4" w:space="0" w:color="auto"/>
            </w:tcBorders>
            <w:vAlign w:val="center"/>
          </w:tcPr>
          <w:p w14:paraId="676D7E8F" w14:textId="77777777" w:rsidR="00375E25" w:rsidRPr="008537F4" w:rsidRDefault="00375E25" w:rsidP="00296A3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3433</w:t>
            </w:r>
          </w:p>
        </w:tc>
      </w:tr>
      <w:tr w:rsidR="00375E25" w:rsidRPr="00BD3863" w14:paraId="6FD8E11C" w14:textId="77777777" w:rsidTr="00296A3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D00EF35" w14:textId="77777777" w:rsidR="00375E25" w:rsidRPr="00BD3863" w:rsidRDefault="00375E25" w:rsidP="00296A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7E592B4" w14:textId="77777777" w:rsidR="00375E25" w:rsidRPr="00313645"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277,70%</w:t>
            </w:r>
          </w:p>
        </w:tc>
        <w:tc>
          <w:tcPr>
            <w:tcW w:w="1117" w:type="dxa"/>
            <w:tcBorders>
              <w:top w:val="nil"/>
              <w:left w:val="nil"/>
              <w:bottom w:val="single" w:sz="4" w:space="0" w:color="auto"/>
              <w:right w:val="single" w:sz="4" w:space="0" w:color="auto"/>
            </w:tcBorders>
            <w:vAlign w:val="center"/>
          </w:tcPr>
          <w:p w14:paraId="4D39E40C" w14:textId="77777777" w:rsidR="00375E25" w:rsidRPr="00313645"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-13,47%</w:t>
            </w:r>
          </w:p>
        </w:tc>
        <w:tc>
          <w:tcPr>
            <w:tcW w:w="1134" w:type="dxa"/>
            <w:tcBorders>
              <w:top w:val="nil"/>
              <w:left w:val="nil"/>
              <w:bottom w:val="single" w:sz="4" w:space="0" w:color="auto"/>
              <w:right w:val="single" w:sz="4" w:space="0" w:color="auto"/>
            </w:tcBorders>
            <w:vAlign w:val="center"/>
          </w:tcPr>
          <w:p w14:paraId="40EE8656" w14:textId="77777777" w:rsidR="00375E25" w:rsidRPr="00313645"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16,60%</w:t>
            </w:r>
          </w:p>
        </w:tc>
        <w:tc>
          <w:tcPr>
            <w:tcW w:w="1134" w:type="dxa"/>
            <w:tcBorders>
              <w:top w:val="nil"/>
              <w:left w:val="nil"/>
              <w:bottom w:val="single" w:sz="4" w:space="0" w:color="auto"/>
              <w:right w:val="single" w:sz="4" w:space="0" w:color="auto"/>
            </w:tcBorders>
            <w:vAlign w:val="center"/>
          </w:tcPr>
          <w:p w14:paraId="19A47340" w14:textId="77777777" w:rsidR="00375E25" w:rsidRPr="008537F4"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376,32%</w:t>
            </w:r>
          </w:p>
        </w:tc>
        <w:tc>
          <w:tcPr>
            <w:tcW w:w="1022" w:type="dxa"/>
            <w:tcBorders>
              <w:top w:val="nil"/>
              <w:left w:val="nil"/>
              <w:bottom w:val="single" w:sz="4" w:space="0" w:color="auto"/>
              <w:right w:val="single" w:sz="4" w:space="0" w:color="auto"/>
            </w:tcBorders>
            <w:vAlign w:val="center"/>
          </w:tcPr>
          <w:p w14:paraId="54E62834" w14:textId="77777777" w:rsidR="00375E25" w:rsidRPr="008537F4" w:rsidRDefault="00375E25" w:rsidP="00296A32">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CA13772" w14:textId="77777777" w:rsidR="00375E25" w:rsidRPr="008537F4" w:rsidRDefault="00375E25" w:rsidP="00296A3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127,86%</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1124"/>
        <w:gridCol w:w="1006"/>
        <w:gridCol w:w="859"/>
        <w:gridCol w:w="1157"/>
        <w:gridCol w:w="1229"/>
        <w:gridCol w:w="789"/>
        <w:gridCol w:w="1006"/>
      </w:tblGrid>
      <w:tr w:rsidR="00375E25" w:rsidRPr="00BD3863" w14:paraId="2E46029E" w14:textId="77777777" w:rsidTr="00296A32">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00ED57DF" w14:textId="77777777" w:rsidR="00375E25" w:rsidRPr="00BD3863" w:rsidRDefault="00375E25" w:rsidP="00296A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24" w:type="dxa"/>
            <w:tcBorders>
              <w:top w:val="single" w:sz="4" w:space="0" w:color="auto"/>
              <w:left w:val="nil"/>
              <w:bottom w:val="single" w:sz="4" w:space="0" w:color="auto"/>
              <w:right w:val="single" w:sz="4" w:space="0" w:color="auto"/>
            </w:tcBorders>
            <w:vAlign w:val="center"/>
            <w:hideMark/>
          </w:tcPr>
          <w:p w14:paraId="2C50AED9" w14:textId="77777777" w:rsidR="00375E25" w:rsidRPr="00BD3863" w:rsidRDefault="00375E25" w:rsidP="00296A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06" w:type="dxa"/>
            <w:tcBorders>
              <w:top w:val="single" w:sz="4" w:space="0" w:color="auto"/>
              <w:left w:val="nil"/>
              <w:bottom w:val="single" w:sz="4" w:space="0" w:color="auto"/>
              <w:right w:val="single" w:sz="4" w:space="0" w:color="auto"/>
            </w:tcBorders>
            <w:vAlign w:val="center"/>
            <w:hideMark/>
          </w:tcPr>
          <w:p w14:paraId="2E509473" w14:textId="77777777" w:rsidR="00375E25" w:rsidRPr="00BD3863" w:rsidRDefault="00375E25" w:rsidP="00296A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859" w:type="dxa"/>
            <w:tcBorders>
              <w:top w:val="single" w:sz="4" w:space="0" w:color="auto"/>
              <w:left w:val="nil"/>
              <w:bottom w:val="single" w:sz="4" w:space="0" w:color="auto"/>
              <w:right w:val="single" w:sz="4" w:space="0" w:color="auto"/>
            </w:tcBorders>
            <w:vAlign w:val="center"/>
            <w:hideMark/>
          </w:tcPr>
          <w:p w14:paraId="645BC80B" w14:textId="77777777" w:rsidR="00375E25" w:rsidRPr="00BD3863" w:rsidRDefault="00375E25" w:rsidP="00296A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57" w:type="dxa"/>
            <w:tcBorders>
              <w:top w:val="single" w:sz="4" w:space="0" w:color="auto"/>
              <w:left w:val="nil"/>
              <w:bottom w:val="single" w:sz="4" w:space="0" w:color="auto"/>
              <w:right w:val="single" w:sz="4" w:space="0" w:color="auto"/>
            </w:tcBorders>
            <w:vAlign w:val="center"/>
            <w:hideMark/>
          </w:tcPr>
          <w:p w14:paraId="30164266" w14:textId="77777777" w:rsidR="00375E25" w:rsidRPr="00BD3863" w:rsidRDefault="00375E25" w:rsidP="00296A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229" w:type="dxa"/>
            <w:tcBorders>
              <w:top w:val="single" w:sz="4" w:space="0" w:color="auto"/>
              <w:left w:val="nil"/>
              <w:bottom w:val="single" w:sz="4" w:space="0" w:color="auto"/>
              <w:right w:val="single" w:sz="4" w:space="0" w:color="auto"/>
            </w:tcBorders>
            <w:vAlign w:val="center"/>
            <w:hideMark/>
          </w:tcPr>
          <w:p w14:paraId="60FE1087" w14:textId="77777777" w:rsidR="00375E25" w:rsidRPr="00BD3863" w:rsidRDefault="00375E25" w:rsidP="00296A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789" w:type="dxa"/>
            <w:tcBorders>
              <w:top w:val="single" w:sz="4" w:space="0" w:color="auto"/>
              <w:left w:val="nil"/>
              <w:bottom w:val="single" w:sz="4" w:space="0" w:color="auto"/>
              <w:right w:val="single" w:sz="4" w:space="0" w:color="auto"/>
            </w:tcBorders>
            <w:vAlign w:val="center"/>
            <w:hideMark/>
          </w:tcPr>
          <w:p w14:paraId="0DCD0435" w14:textId="77777777" w:rsidR="00375E25" w:rsidRPr="00BD3863" w:rsidRDefault="00375E25" w:rsidP="00296A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D270DB8" w14:textId="77777777" w:rsidR="00375E25" w:rsidRPr="00BD3863" w:rsidRDefault="00375E25" w:rsidP="00296A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375E25" w:rsidRPr="00BD3863" w14:paraId="3E4A751D" w14:textId="77777777" w:rsidTr="00296A32">
        <w:trPr>
          <w:trHeight w:val="288"/>
        </w:trPr>
        <w:tc>
          <w:tcPr>
            <w:tcW w:w="3119" w:type="dxa"/>
            <w:tcBorders>
              <w:top w:val="nil"/>
              <w:left w:val="single" w:sz="4" w:space="0" w:color="auto"/>
              <w:bottom w:val="single" w:sz="4" w:space="0" w:color="auto"/>
              <w:right w:val="single" w:sz="4" w:space="0" w:color="auto"/>
            </w:tcBorders>
            <w:vAlign w:val="center"/>
            <w:hideMark/>
          </w:tcPr>
          <w:p w14:paraId="4EDF38C5" w14:textId="77777777" w:rsidR="00375E25" w:rsidRPr="00BD3863" w:rsidRDefault="00375E25" w:rsidP="00296A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24" w:type="dxa"/>
            <w:tcBorders>
              <w:top w:val="nil"/>
              <w:left w:val="nil"/>
              <w:bottom w:val="single" w:sz="4" w:space="0" w:color="auto"/>
              <w:right w:val="single" w:sz="4" w:space="0" w:color="auto"/>
            </w:tcBorders>
            <w:vAlign w:val="center"/>
          </w:tcPr>
          <w:p w14:paraId="6491C172"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4941</w:t>
            </w:r>
          </w:p>
        </w:tc>
        <w:tc>
          <w:tcPr>
            <w:tcW w:w="1006" w:type="dxa"/>
            <w:tcBorders>
              <w:top w:val="nil"/>
              <w:left w:val="nil"/>
              <w:bottom w:val="single" w:sz="4" w:space="0" w:color="auto"/>
              <w:right w:val="single" w:sz="4" w:space="0" w:color="auto"/>
            </w:tcBorders>
            <w:vAlign w:val="center"/>
          </w:tcPr>
          <w:p w14:paraId="46B71120"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2419</w:t>
            </w:r>
          </w:p>
        </w:tc>
        <w:tc>
          <w:tcPr>
            <w:tcW w:w="859" w:type="dxa"/>
            <w:tcBorders>
              <w:top w:val="nil"/>
              <w:left w:val="nil"/>
              <w:bottom w:val="single" w:sz="4" w:space="0" w:color="auto"/>
              <w:right w:val="single" w:sz="4" w:space="0" w:color="auto"/>
            </w:tcBorders>
            <w:vAlign w:val="center"/>
          </w:tcPr>
          <w:p w14:paraId="7818C2E0"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660</w:t>
            </w:r>
          </w:p>
        </w:tc>
        <w:tc>
          <w:tcPr>
            <w:tcW w:w="1157" w:type="dxa"/>
            <w:tcBorders>
              <w:top w:val="nil"/>
              <w:left w:val="nil"/>
              <w:bottom w:val="single" w:sz="4" w:space="0" w:color="auto"/>
              <w:right w:val="single" w:sz="4" w:space="0" w:color="auto"/>
            </w:tcBorders>
            <w:vAlign w:val="center"/>
          </w:tcPr>
          <w:p w14:paraId="68F90BCD"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639</w:t>
            </w:r>
          </w:p>
        </w:tc>
        <w:tc>
          <w:tcPr>
            <w:tcW w:w="1229" w:type="dxa"/>
            <w:tcBorders>
              <w:top w:val="nil"/>
              <w:left w:val="nil"/>
              <w:bottom w:val="single" w:sz="4" w:space="0" w:color="auto"/>
              <w:right w:val="single" w:sz="4" w:space="0" w:color="auto"/>
            </w:tcBorders>
            <w:vAlign w:val="center"/>
          </w:tcPr>
          <w:p w14:paraId="35469E33"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195</w:t>
            </w:r>
          </w:p>
        </w:tc>
        <w:tc>
          <w:tcPr>
            <w:tcW w:w="789" w:type="dxa"/>
            <w:tcBorders>
              <w:top w:val="nil"/>
              <w:left w:val="nil"/>
              <w:bottom w:val="single" w:sz="4" w:space="0" w:color="auto"/>
              <w:right w:val="single" w:sz="4" w:space="0" w:color="auto"/>
            </w:tcBorders>
            <w:vAlign w:val="center"/>
          </w:tcPr>
          <w:p w14:paraId="712FE57D"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13</w:t>
            </w:r>
          </w:p>
        </w:tc>
        <w:tc>
          <w:tcPr>
            <w:tcW w:w="1006" w:type="dxa"/>
            <w:tcBorders>
              <w:top w:val="nil"/>
              <w:left w:val="nil"/>
              <w:bottom w:val="single" w:sz="4" w:space="0" w:color="auto"/>
              <w:right w:val="single" w:sz="4" w:space="0" w:color="auto"/>
            </w:tcBorders>
            <w:noWrap/>
            <w:vAlign w:val="bottom"/>
          </w:tcPr>
          <w:p w14:paraId="5583D9E1" w14:textId="77777777" w:rsidR="00375E25" w:rsidRPr="00BA7A3C" w:rsidRDefault="00375E25" w:rsidP="00296A3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8867</w:t>
            </w:r>
          </w:p>
        </w:tc>
      </w:tr>
      <w:tr w:rsidR="00375E25" w:rsidRPr="00BD3863" w14:paraId="3D473F2C" w14:textId="77777777" w:rsidTr="00296A32">
        <w:trPr>
          <w:trHeight w:val="288"/>
        </w:trPr>
        <w:tc>
          <w:tcPr>
            <w:tcW w:w="3119" w:type="dxa"/>
            <w:tcBorders>
              <w:top w:val="nil"/>
              <w:left w:val="single" w:sz="4" w:space="0" w:color="auto"/>
              <w:bottom w:val="single" w:sz="4" w:space="0" w:color="auto"/>
              <w:right w:val="single" w:sz="4" w:space="0" w:color="auto"/>
            </w:tcBorders>
            <w:vAlign w:val="center"/>
            <w:hideMark/>
          </w:tcPr>
          <w:p w14:paraId="497BB459" w14:textId="77777777" w:rsidR="00375E25" w:rsidRPr="00BD3863" w:rsidRDefault="00375E25" w:rsidP="00296A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24" w:type="dxa"/>
            <w:tcBorders>
              <w:top w:val="nil"/>
              <w:left w:val="nil"/>
              <w:bottom w:val="single" w:sz="4" w:space="0" w:color="auto"/>
              <w:right w:val="single" w:sz="4" w:space="0" w:color="auto"/>
            </w:tcBorders>
            <w:vAlign w:val="center"/>
          </w:tcPr>
          <w:p w14:paraId="29C299DE"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1155</w:t>
            </w:r>
          </w:p>
        </w:tc>
        <w:tc>
          <w:tcPr>
            <w:tcW w:w="1006" w:type="dxa"/>
            <w:tcBorders>
              <w:top w:val="nil"/>
              <w:left w:val="nil"/>
              <w:bottom w:val="single" w:sz="4" w:space="0" w:color="auto"/>
              <w:right w:val="single" w:sz="4" w:space="0" w:color="auto"/>
            </w:tcBorders>
            <w:vAlign w:val="center"/>
          </w:tcPr>
          <w:p w14:paraId="2995A3D4"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917</w:t>
            </w:r>
          </w:p>
        </w:tc>
        <w:tc>
          <w:tcPr>
            <w:tcW w:w="859" w:type="dxa"/>
            <w:tcBorders>
              <w:top w:val="nil"/>
              <w:left w:val="nil"/>
              <w:bottom w:val="single" w:sz="4" w:space="0" w:color="auto"/>
              <w:right w:val="single" w:sz="4" w:space="0" w:color="auto"/>
            </w:tcBorders>
            <w:vAlign w:val="center"/>
          </w:tcPr>
          <w:p w14:paraId="6CBACF1C"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646</w:t>
            </w:r>
          </w:p>
        </w:tc>
        <w:tc>
          <w:tcPr>
            <w:tcW w:w="1157" w:type="dxa"/>
            <w:tcBorders>
              <w:top w:val="nil"/>
              <w:left w:val="nil"/>
              <w:bottom w:val="single" w:sz="4" w:space="0" w:color="auto"/>
              <w:right w:val="single" w:sz="4" w:space="0" w:color="auto"/>
            </w:tcBorders>
            <w:vAlign w:val="center"/>
          </w:tcPr>
          <w:p w14:paraId="55A84FDE"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148</w:t>
            </w:r>
          </w:p>
        </w:tc>
        <w:tc>
          <w:tcPr>
            <w:tcW w:w="1229" w:type="dxa"/>
            <w:tcBorders>
              <w:top w:val="nil"/>
              <w:left w:val="nil"/>
              <w:bottom w:val="single" w:sz="4" w:space="0" w:color="auto"/>
              <w:right w:val="single" w:sz="4" w:space="0" w:color="auto"/>
            </w:tcBorders>
            <w:vAlign w:val="center"/>
          </w:tcPr>
          <w:p w14:paraId="350CEAAA"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789" w:type="dxa"/>
            <w:tcBorders>
              <w:top w:val="nil"/>
              <w:left w:val="nil"/>
              <w:bottom w:val="single" w:sz="4" w:space="0" w:color="auto"/>
              <w:right w:val="single" w:sz="4" w:space="0" w:color="auto"/>
            </w:tcBorders>
            <w:vAlign w:val="center"/>
          </w:tcPr>
          <w:p w14:paraId="4B934EA1"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D3C4C47" w14:textId="77777777" w:rsidR="00375E25" w:rsidRPr="00BA7A3C" w:rsidRDefault="00375E25" w:rsidP="00296A3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2867</w:t>
            </w:r>
          </w:p>
        </w:tc>
      </w:tr>
      <w:tr w:rsidR="00375E25" w:rsidRPr="00BD3863" w14:paraId="5D210378" w14:textId="77777777" w:rsidTr="00296A32">
        <w:trPr>
          <w:trHeight w:val="288"/>
        </w:trPr>
        <w:tc>
          <w:tcPr>
            <w:tcW w:w="3119" w:type="dxa"/>
            <w:tcBorders>
              <w:top w:val="nil"/>
              <w:left w:val="single" w:sz="4" w:space="0" w:color="auto"/>
              <w:bottom w:val="single" w:sz="4" w:space="0" w:color="auto"/>
              <w:right w:val="single" w:sz="4" w:space="0" w:color="auto"/>
            </w:tcBorders>
            <w:vAlign w:val="center"/>
            <w:hideMark/>
          </w:tcPr>
          <w:p w14:paraId="714F4CBA" w14:textId="77777777" w:rsidR="00375E25" w:rsidRPr="00BD3863" w:rsidRDefault="00375E25" w:rsidP="00296A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24" w:type="dxa"/>
            <w:tcBorders>
              <w:top w:val="nil"/>
              <w:left w:val="nil"/>
              <w:bottom w:val="single" w:sz="4" w:space="0" w:color="auto"/>
              <w:right w:val="single" w:sz="4" w:space="0" w:color="auto"/>
            </w:tcBorders>
            <w:vAlign w:val="center"/>
          </w:tcPr>
          <w:p w14:paraId="0A3F824C"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3786</w:t>
            </w:r>
          </w:p>
        </w:tc>
        <w:tc>
          <w:tcPr>
            <w:tcW w:w="1006" w:type="dxa"/>
            <w:tcBorders>
              <w:top w:val="nil"/>
              <w:left w:val="nil"/>
              <w:bottom w:val="single" w:sz="4" w:space="0" w:color="auto"/>
              <w:right w:val="single" w:sz="4" w:space="0" w:color="auto"/>
            </w:tcBorders>
            <w:vAlign w:val="center"/>
          </w:tcPr>
          <w:p w14:paraId="41764180"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1502</w:t>
            </w:r>
          </w:p>
        </w:tc>
        <w:tc>
          <w:tcPr>
            <w:tcW w:w="859" w:type="dxa"/>
            <w:tcBorders>
              <w:top w:val="nil"/>
              <w:left w:val="nil"/>
              <w:bottom w:val="single" w:sz="4" w:space="0" w:color="auto"/>
              <w:right w:val="single" w:sz="4" w:space="0" w:color="auto"/>
            </w:tcBorders>
            <w:vAlign w:val="center"/>
          </w:tcPr>
          <w:p w14:paraId="70BBA590"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157" w:type="dxa"/>
            <w:tcBorders>
              <w:top w:val="nil"/>
              <w:left w:val="nil"/>
              <w:bottom w:val="single" w:sz="4" w:space="0" w:color="auto"/>
              <w:right w:val="single" w:sz="4" w:space="0" w:color="auto"/>
            </w:tcBorders>
            <w:vAlign w:val="center"/>
          </w:tcPr>
          <w:p w14:paraId="69CB6BE3"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491</w:t>
            </w:r>
          </w:p>
        </w:tc>
        <w:tc>
          <w:tcPr>
            <w:tcW w:w="1229" w:type="dxa"/>
            <w:tcBorders>
              <w:top w:val="nil"/>
              <w:left w:val="nil"/>
              <w:bottom w:val="single" w:sz="4" w:space="0" w:color="auto"/>
              <w:right w:val="single" w:sz="4" w:space="0" w:color="auto"/>
            </w:tcBorders>
            <w:vAlign w:val="center"/>
          </w:tcPr>
          <w:p w14:paraId="3BF6D6EE"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194</w:t>
            </w:r>
          </w:p>
        </w:tc>
        <w:tc>
          <w:tcPr>
            <w:tcW w:w="789" w:type="dxa"/>
            <w:tcBorders>
              <w:top w:val="nil"/>
              <w:left w:val="nil"/>
              <w:bottom w:val="single" w:sz="4" w:space="0" w:color="auto"/>
              <w:right w:val="single" w:sz="4" w:space="0" w:color="auto"/>
            </w:tcBorders>
            <w:vAlign w:val="center"/>
          </w:tcPr>
          <w:p w14:paraId="07A03EC8"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13</w:t>
            </w:r>
          </w:p>
        </w:tc>
        <w:tc>
          <w:tcPr>
            <w:tcW w:w="1006" w:type="dxa"/>
            <w:tcBorders>
              <w:top w:val="nil"/>
              <w:left w:val="nil"/>
              <w:bottom w:val="single" w:sz="4" w:space="0" w:color="auto"/>
              <w:right w:val="single" w:sz="4" w:space="0" w:color="auto"/>
            </w:tcBorders>
            <w:vAlign w:val="center"/>
          </w:tcPr>
          <w:p w14:paraId="29953BB9" w14:textId="77777777" w:rsidR="00375E25" w:rsidRPr="00BA7A3C" w:rsidRDefault="00375E25" w:rsidP="00296A3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6000</w:t>
            </w:r>
          </w:p>
        </w:tc>
      </w:tr>
      <w:tr w:rsidR="00375E25" w:rsidRPr="00BD3863" w14:paraId="4289504E" w14:textId="77777777" w:rsidTr="00296A32">
        <w:trPr>
          <w:trHeight w:val="288"/>
        </w:trPr>
        <w:tc>
          <w:tcPr>
            <w:tcW w:w="3119" w:type="dxa"/>
            <w:tcBorders>
              <w:top w:val="nil"/>
              <w:left w:val="single" w:sz="4" w:space="0" w:color="auto"/>
              <w:bottom w:val="single" w:sz="4" w:space="0" w:color="auto"/>
              <w:right w:val="single" w:sz="4" w:space="0" w:color="auto"/>
            </w:tcBorders>
            <w:vAlign w:val="center"/>
            <w:hideMark/>
          </w:tcPr>
          <w:p w14:paraId="568EF593" w14:textId="77777777" w:rsidR="00375E25" w:rsidRPr="00BD3863" w:rsidRDefault="00375E25" w:rsidP="00296A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24" w:type="dxa"/>
            <w:tcBorders>
              <w:top w:val="nil"/>
              <w:left w:val="nil"/>
              <w:bottom w:val="single" w:sz="4" w:space="0" w:color="auto"/>
              <w:right w:val="single" w:sz="4" w:space="0" w:color="auto"/>
            </w:tcBorders>
            <w:vAlign w:val="center"/>
          </w:tcPr>
          <w:p w14:paraId="456FE038"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327,79%</w:t>
            </w:r>
          </w:p>
        </w:tc>
        <w:tc>
          <w:tcPr>
            <w:tcW w:w="1006" w:type="dxa"/>
            <w:tcBorders>
              <w:top w:val="nil"/>
              <w:left w:val="nil"/>
              <w:bottom w:val="single" w:sz="4" w:space="0" w:color="auto"/>
              <w:right w:val="single" w:sz="4" w:space="0" w:color="auto"/>
            </w:tcBorders>
            <w:vAlign w:val="center"/>
          </w:tcPr>
          <w:p w14:paraId="6FF999AF"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163,79%</w:t>
            </w:r>
          </w:p>
        </w:tc>
        <w:tc>
          <w:tcPr>
            <w:tcW w:w="859" w:type="dxa"/>
            <w:tcBorders>
              <w:top w:val="nil"/>
              <w:left w:val="nil"/>
              <w:bottom w:val="single" w:sz="4" w:space="0" w:color="auto"/>
              <w:right w:val="single" w:sz="4" w:space="0" w:color="auto"/>
            </w:tcBorders>
            <w:vAlign w:val="center"/>
          </w:tcPr>
          <w:p w14:paraId="5589CA81"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2,17%</w:t>
            </w:r>
          </w:p>
        </w:tc>
        <w:tc>
          <w:tcPr>
            <w:tcW w:w="1157" w:type="dxa"/>
            <w:tcBorders>
              <w:top w:val="nil"/>
              <w:left w:val="nil"/>
              <w:bottom w:val="single" w:sz="4" w:space="0" w:color="auto"/>
              <w:right w:val="single" w:sz="4" w:space="0" w:color="auto"/>
            </w:tcBorders>
            <w:vAlign w:val="center"/>
          </w:tcPr>
          <w:p w14:paraId="222AA17D"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331,76%</w:t>
            </w:r>
          </w:p>
        </w:tc>
        <w:tc>
          <w:tcPr>
            <w:tcW w:w="1229" w:type="dxa"/>
            <w:tcBorders>
              <w:top w:val="nil"/>
              <w:left w:val="nil"/>
              <w:bottom w:val="single" w:sz="4" w:space="0" w:color="auto"/>
              <w:right w:val="single" w:sz="4" w:space="0" w:color="auto"/>
            </w:tcBorders>
            <w:vAlign w:val="center"/>
          </w:tcPr>
          <w:p w14:paraId="5881FE18"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19400,00%</w:t>
            </w:r>
          </w:p>
        </w:tc>
        <w:tc>
          <w:tcPr>
            <w:tcW w:w="789" w:type="dxa"/>
            <w:tcBorders>
              <w:top w:val="nil"/>
              <w:left w:val="nil"/>
              <w:bottom w:val="single" w:sz="4" w:space="0" w:color="auto"/>
              <w:right w:val="single" w:sz="4" w:space="0" w:color="auto"/>
            </w:tcBorders>
            <w:vAlign w:val="center"/>
          </w:tcPr>
          <w:p w14:paraId="0DFDB5B7" w14:textId="77777777" w:rsidR="00375E25" w:rsidRPr="00BA7A3C" w:rsidRDefault="00375E25" w:rsidP="00296A32">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930DC89" w14:textId="77777777" w:rsidR="00375E25" w:rsidRPr="00BA7A3C" w:rsidRDefault="00375E25" w:rsidP="00296A3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209,28%</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66B06FCD" w:rsidR="00EA46A4" w:rsidRPr="00514532" w:rsidRDefault="008139CB" w:rsidP="008139CB">
      <w:pPr>
        <w:pStyle w:val="Heading2"/>
        <w:rPr>
          <w:lang w:val="ro-RO"/>
        </w:rPr>
      </w:pPr>
      <w:bookmarkStart w:id="13" w:name="_Toc230963891"/>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9E3FC9A"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375E25">
        <w:rPr>
          <w:rFonts w:ascii="Arial" w:hAnsi="Arial" w:cs="Arial"/>
          <w:lang w:val="pt-BR"/>
        </w:rPr>
        <w:t>DN1_km16+000-km36+110</w:t>
      </w:r>
      <w:r w:rsidR="005268D7" w:rsidRPr="00FD1C6E">
        <w:rPr>
          <w:rFonts w:ascii="Arial" w:hAnsi="Arial" w:cs="Arial"/>
          <w:lang w:val="it-IT"/>
        </w:rPr>
        <w:t>, cod identificare RD_RO_00_</w:t>
      </w:r>
      <w:r w:rsidR="005D2C58">
        <w:rPr>
          <w:rFonts w:ascii="Arial" w:hAnsi="Arial" w:cs="Arial"/>
          <w:lang w:val="it-IT"/>
        </w:rPr>
        <w:t>0</w:t>
      </w:r>
      <w:r w:rsidR="00375E25">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63F2C" w:rsidRPr="00263F2C" w14:paraId="4734E437" w14:textId="77777777" w:rsidTr="00263F2C">
        <w:trPr>
          <w:jc w:val="center"/>
        </w:trPr>
        <w:tc>
          <w:tcPr>
            <w:tcW w:w="2795" w:type="dxa"/>
          </w:tcPr>
          <w:p w14:paraId="0C388876" w14:textId="0D376E2F" w:rsidR="00263F2C" w:rsidRPr="00263F2C" w:rsidRDefault="005D2C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6FD7DC8C" w14:textId="2B69859F" w:rsidR="00263F2C" w:rsidRPr="00263F2C" w:rsidRDefault="005D2C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7848BEC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F327F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C54E7D2" w14:textId="2B209FE4" w:rsidR="00FC534B" w:rsidRPr="00FC534B" w:rsidRDefault="005D2C58" w:rsidP="00FC534B">
      <w:pPr>
        <w:suppressAutoHyphens w:val="0"/>
        <w:spacing w:before="100" w:beforeAutospacing="1" w:after="100" w:afterAutospacing="1"/>
        <w:jc w:val="center"/>
        <w:rPr>
          <w:kern w:val="0"/>
          <w:lang w:val="ro-RO" w:eastAsia="ro-RO"/>
        </w:rPr>
      </w:pPr>
      <w:r>
        <w:rPr>
          <w:noProof/>
        </w:rPr>
        <w:drawing>
          <wp:inline distT="0" distB="0" distL="0" distR="0" wp14:anchorId="1DA2C439" wp14:editId="084E82BF">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3A0E4AC0" w14:textId="2E771FC0"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tblLook w:val="04A0" w:firstRow="1" w:lastRow="0" w:firstColumn="1" w:lastColumn="0" w:noHBand="0" w:noVBand="1"/>
      </w:tblPr>
      <w:tblGrid>
        <w:gridCol w:w="850"/>
        <w:gridCol w:w="497"/>
        <w:gridCol w:w="497"/>
        <w:gridCol w:w="499"/>
        <w:gridCol w:w="497"/>
        <w:gridCol w:w="497"/>
        <w:gridCol w:w="499"/>
        <w:gridCol w:w="498"/>
        <w:gridCol w:w="498"/>
        <w:gridCol w:w="500"/>
        <w:gridCol w:w="498"/>
        <w:gridCol w:w="495"/>
        <w:gridCol w:w="500"/>
        <w:gridCol w:w="498"/>
        <w:gridCol w:w="498"/>
        <w:gridCol w:w="500"/>
        <w:gridCol w:w="498"/>
        <w:gridCol w:w="541"/>
        <w:gridCol w:w="500"/>
      </w:tblGrid>
      <w:tr w:rsidR="00A153B0" w:rsidRPr="00A153B0" w14:paraId="252E6D0A" w14:textId="77777777" w:rsidTr="00A153B0">
        <w:trPr>
          <w:trHeight w:val="216"/>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0C2BBAF"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 xml:space="preserve">Banda de </w:t>
            </w:r>
            <w:proofErr w:type="spellStart"/>
            <w:r w:rsidRPr="00A153B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A7258E"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proofErr w:type="spellStart"/>
            <w:r w:rsidRPr="00A153B0">
              <w:rPr>
                <w:rFonts w:ascii="Calibri" w:hAnsi="Calibri" w:cs="Calibri"/>
                <w:b/>
                <w:bCs/>
                <w:color w:val="000000"/>
                <w:kern w:val="0"/>
                <w:sz w:val="16"/>
                <w:szCs w:val="16"/>
                <w:lang w:eastAsia="en-US"/>
              </w:rPr>
              <w:t>Ciolpani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589188"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proofErr w:type="spellStart"/>
            <w:r w:rsidRPr="00A153B0">
              <w:rPr>
                <w:rFonts w:ascii="Calibri" w:hAnsi="Calibri" w:cs="Calibri"/>
                <w:b/>
                <w:bCs/>
                <w:color w:val="000000"/>
                <w:kern w:val="0"/>
                <w:sz w:val="16"/>
                <w:szCs w:val="16"/>
                <w:lang w:eastAsia="en-US"/>
              </w:rPr>
              <w:t>Otopeni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D3B2D2"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proofErr w:type="spellStart"/>
            <w:r w:rsidRPr="00A153B0">
              <w:rPr>
                <w:rFonts w:ascii="Calibri" w:hAnsi="Calibri" w:cs="Calibri"/>
                <w:b/>
                <w:bCs/>
                <w:color w:val="000000"/>
                <w:kern w:val="0"/>
                <w:sz w:val="16"/>
                <w:szCs w:val="16"/>
                <w:lang w:eastAsia="en-US"/>
              </w:rPr>
              <w:t>Balotești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8006C5"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proofErr w:type="spellStart"/>
            <w:r w:rsidRPr="00A153B0">
              <w:rPr>
                <w:rFonts w:ascii="Calibri" w:hAnsi="Calibri" w:cs="Calibri"/>
                <w:b/>
                <w:bCs/>
                <w:color w:val="000000"/>
                <w:kern w:val="0"/>
                <w:sz w:val="16"/>
                <w:szCs w:val="16"/>
                <w:lang w:eastAsia="en-US"/>
              </w:rPr>
              <w:t>Corbeanca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907D4B"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Snagov</w:t>
            </w:r>
          </w:p>
        </w:tc>
        <w:tc>
          <w:tcPr>
            <w:tcW w:w="1500" w:type="dxa"/>
            <w:gridSpan w:val="3"/>
            <w:tcBorders>
              <w:top w:val="single" w:sz="8" w:space="0" w:color="auto"/>
              <w:left w:val="nil"/>
              <w:bottom w:val="single" w:sz="8" w:space="0" w:color="auto"/>
              <w:right w:val="single" w:sz="8" w:space="0" w:color="000000"/>
            </w:tcBorders>
            <w:vAlign w:val="center"/>
            <w:hideMark/>
          </w:tcPr>
          <w:p w14:paraId="44239C42"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TOTAL</w:t>
            </w:r>
          </w:p>
        </w:tc>
      </w:tr>
      <w:tr w:rsidR="00A153B0" w:rsidRPr="00A153B0" w14:paraId="7C74CD68" w14:textId="77777777" w:rsidTr="00A153B0">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119E30A" w14:textId="77777777" w:rsidR="00A153B0" w:rsidRPr="00A153B0" w:rsidRDefault="00A153B0" w:rsidP="00A153B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927B845"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proofErr w:type="spellStart"/>
            <w:r w:rsidRPr="00A153B0">
              <w:rPr>
                <w:rFonts w:ascii="Calibri" w:hAnsi="Calibri" w:cs="Calibri"/>
                <w:b/>
                <w:bCs/>
                <w:color w:val="000000"/>
                <w:kern w:val="0"/>
                <w:sz w:val="16"/>
                <w:szCs w:val="16"/>
                <w:lang w:eastAsia="en-US"/>
              </w:rPr>
              <w:t>Efect</w:t>
            </w:r>
            <w:proofErr w:type="spellEnd"/>
            <w:r w:rsidRPr="00A153B0">
              <w:rPr>
                <w:rFonts w:ascii="Calibri" w:hAnsi="Calibri" w:cs="Calibri"/>
                <w:b/>
                <w:bCs/>
                <w:color w:val="000000"/>
                <w:kern w:val="0"/>
                <w:sz w:val="16"/>
                <w:szCs w:val="16"/>
                <w:lang w:eastAsia="en-US"/>
              </w:rPr>
              <w:t xml:space="preserve"> </w:t>
            </w:r>
            <w:proofErr w:type="spellStart"/>
            <w:r w:rsidRPr="00A153B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D50D67"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proofErr w:type="spellStart"/>
            <w:r w:rsidRPr="00A153B0">
              <w:rPr>
                <w:rFonts w:ascii="Calibri" w:hAnsi="Calibri" w:cs="Calibri"/>
                <w:b/>
                <w:bCs/>
                <w:color w:val="000000"/>
                <w:kern w:val="0"/>
                <w:sz w:val="16"/>
                <w:szCs w:val="16"/>
                <w:lang w:eastAsia="en-US"/>
              </w:rPr>
              <w:t>Efect</w:t>
            </w:r>
            <w:proofErr w:type="spellEnd"/>
            <w:r w:rsidRPr="00A153B0">
              <w:rPr>
                <w:rFonts w:ascii="Calibri" w:hAnsi="Calibri" w:cs="Calibri"/>
                <w:b/>
                <w:bCs/>
                <w:color w:val="000000"/>
                <w:kern w:val="0"/>
                <w:sz w:val="16"/>
                <w:szCs w:val="16"/>
                <w:lang w:eastAsia="en-US"/>
              </w:rPr>
              <w:t xml:space="preserve"> </w:t>
            </w:r>
            <w:proofErr w:type="spellStart"/>
            <w:r w:rsidRPr="00A153B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7001A7"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proofErr w:type="spellStart"/>
            <w:r w:rsidRPr="00A153B0">
              <w:rPr>
                <w:rFonts w:ascii="Calibri" w:hAnsi="Calibri" w:cs="Calibri"/>
                <w:b/>
                <w:bCs/>
                <w:color w:val="000000"/>
                <w:kern w:val="0"/>
                <w:sz w:val="16"/>
                <w:szCs w:val="16"/>
                <w:lang w:eastAsia="en-US"/>
              </w:rPr>
              <w:t>Efect</w:t>
            </w:r>
            <w:proofErr w:type="spellEnd"/>
            <w:r w:rsidRPr="00A153B0">
              <w:rPr>
                <w:rFonts w:ascii="Calibri" w:hAnsi="Calibri" w:cs="Calibri"/>
                <w:b/>
                <w:bCs/>
                <w:color w:val="000000"/>
                <w:kern w:val="0"/>
                <w:sz w:val="16"/>
                <w:szCs w:val="16"/>
                <w:lang w:eastAsia="en-US"/>
              </w:rPr>
              <w:t xml:space="preserve"> </w:t>
            </w:r>
            <w:proofErr w:type="spellStart"/>
            <w:r w:rsidRPr="00A153B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FC70B0"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proofErr w:type="spellStart"/>
            <w:r w:rsidRPr="00A153B0">
              <w:rPr>
                <w:rFonts w:ascii="Calibri" w:hAnsi="Calibri" w:cs="Calibri"/>
                <w:b/>
                <w:bCs/>
                <w:color w:val="000000"/>
                <w:kern w:val="0"/>
                <w:sz w:val="16"/>
                <w:szCs w:val="16"/>
                <w:lang w:eastAsia="en-US"/>
              </w:rPr>
              <w:t>Efect</w:t>
            </w:r>
            <w:proofErr w:type="spellEnd"/>
            <w:r w:rsidRPr="00A153B0">
              <w:rPr>
                <w:rFonts w:ascii="Calibri" w:hAnsi="Calibri" w:cs="Calibri"/>
                <w:b/>
                <w:bCs/>
                <w:color w:val="000000"/>
                <w:kern w:val="0"/>
                <w:sz w:val="16"/>
                <w:szCs w:val="16"/>
                <w:lang w:eastAsia="en-US"/>
              </w:rPr>
              <w:t xml:space="preserve"> </w:t>
            </w:r>
            <w:proofErr w:type="spellStart"/>
            <w:r w:rsidRPr="00A153B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7BBDB9"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proofErr w:type="spellStart"/>
            <w:r w:rsidRPr="00A153B0">
              <w:rPr>
                <w:rFonts w:ascii="Calibri" w:hAnsi="Calibri" w:cs="Calibri"/>
                <w:b/>
                <w:bCs/>
                <w:color w:val="000000"/>
                <w:kern w:val="0"/>
                <w:sz w:val="16"/>
                <w:szCs w:val="16"/>
                <w:lang w:eastAsia="en-US"/>
              </w:rPr>
              <w:t>Efect</w:t>
            </w:r>
            <w:proofErr w:type="spellEnd"/>
            <w:r w:rsidRPr="00A153B0">
              <w:rPr>
                <w:rFonts w:ascii="Calibri" w:hAnsi="Calibri" w:cs="Calibri"/>
                <w:b/>
                <w:bCs/>
                <w:color w:val="000000"/>
                <w:kern w:val="0"/>
                <w:sz w:val="16"/>
                <w:szCs w:val="16"/>
                <w:lang w:eastAsia="en-US"/>
              </w:rPr>
              <w:t xml:space="preserve"> </w:t>
            </w:r>
            <w:proofErr w:type="spellStart"/>
            <w:r w:rsidRPr="00A153B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2A1503"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proofErr w:type="spellStart"/>
            <w:r w:rsidRPr="00A153B0">
              <w:rPr>
                <w:rFonts w:ascii="Calibri" w:hAnsi="Calibri" w:cs="Calibri"/>
                <w:b/>
                <w:bCs/>
                <w:color w:val="000000"/>
                <w:kern w:val="0"/>
                <w:sz w:val="16"/>
                <w:szCs w:val="16"/>
                <w:lang w:eastAsia="en-US"/>
              </w:rPr>
              <w:t>Efect</w:t>
            </w:r>
            <w:proofErr w:type="spellEnd"/>
            <w:r w:rsidRPr="00A153B0">
              <w:rPr>
                <w:rFonts w:ascii="Calibri" w:hAnsi="Calibri" w:cs="Calibri"/>
                <w:b/>
                <w:bCs/>
                <w:color w:val="000000"/>
                <w:kern w:val="0"/>
                <w:sz w:val="16"/>
                <w:szCs w:val="16"/>
                <w:lang w:eastAsia="en-US"/>
              </w:rPr>
              <w:t xml:space="preserve"> </w:t>
            </w:r>
            <w:proofErr w:type="spellStart"/>
            <w:r w:rsidRPr="00A153B0">
              <w:rPr>
                <w:rFonts w:ascii="Calibri" w:hAnsi="Calibri" w:cs="Calibri"/>
                <w:b/>
                <w:bCs/>
                <w:color w:val="000000"/>
                <w:kern w:val="0"/>
                <w:sz w:val="16"/>
                <w:szCs w:val="16"/>
                <w:lang w:eastAsia="en-US"/>
              </w:rPr>
              <w:t>dăunător</w:t>
            </w:r>
            <w:proofErr w:type="spellEnd"/>
          </w:p>
        </w:tc>
      </w:tr>
      <w:tr w:rsidR="00A153B0" w:rsidRPr="00A153B0" w14:paraId="00D4F4DF" w14:textId="77777777" w:rsidTr="00A153B0">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7F90D43" w14:textId="77777777" w:rsidR="00A153B0" w:rsidRPr="00A153B0" w:rsidRDefault="00A153B0" w:rsidP="00A153B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87E8E32"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A21D93F"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F9831DD"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BD94F2"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007E173"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60FB4D"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895A300"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9AEB60"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449A71"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3E5AF5A"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84E26B"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EEEABB"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1AFC2D4"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D21004"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BBD2A7E"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313F0BA"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06D7F3"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9770F3"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HSD</w:t>
            </w:r>
          </w:p>
        </w:tc>
      </w:tr>
      <w:tr w:rsidR="00A153B0" w:rsidRPr="00A153B0" w14:paraId="33648832"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04C2B34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C64815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29DB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329251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C7F977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2F3C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EAF8FE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02FA27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8DFD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E2FF37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09B736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6C3C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6B0A9D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70781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B11A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0CF3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23B515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AD66C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0F4DB6A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39</w:t>
            </w:r>
          </w:p>
        </w:tc>
      </w:tr>
      <w:tr w:rsidR="00A153B0" w:rsidRPr="00A153B0" w14:paraId="75633407"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32C9BF1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0B5399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F13F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75E013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C60698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E1B4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D28DFC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41D106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C4EE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53D142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33AA9C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11FE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68283A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00FB6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A5E1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B7610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11515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6B02C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5156435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27</w:t>
            </w:r>
          </w:p>
        </w:tc>
      </w:tr>
      <w:tr w:rsidR="00A153B0" w:rsidRPr="00A153B0" w14:paraId="68A2E6CD"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79CFEA4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85C6C4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1E33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F657FA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DF13F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EC77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20647E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600C9C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88F0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5A32BC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FD321E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9302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E4924B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1F3B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09E8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8DBCF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96299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C7517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3E8E000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25</w:t>
            </w:r>
          </w:p>
        </w:tc>
      </w:tr>
      <w:tr w:rsidR="00A153B0" w:rsidRPr="00A153B0" w14:paraId="17066004"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4C7D286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883E0C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2A7E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BFF332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599BC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B22B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62FFAD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9B69F3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7A32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260BE22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EF756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74FE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5410AD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499D5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503A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10994E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A2321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6883F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789C160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16</w:t>
            </w:r>
          </w:p>
        </w:tc>
      </w:tr>
      <w:tr w:rsidR="00A153B0" w:rsidRPr="00A153B0" w14:paraId="65BF72A6"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6A9E3FF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408974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099F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43F9FC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E06EB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4B7A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806529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9B4B4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426F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61774D0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D234E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50A7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AB0459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96B6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8EEF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04FA5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0579D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1FB51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113</w:t>
            </w:r>
          </w:p>
        </w:tc>
        <w:tc>
          <w:tcPr>
            <w:tcW w:w="500" w:type="dxa"/>
            <w:tcBorders>
              <w:top w:val="nil"/>
              <w:left w:val="nil"/>
              <w:bottom w:val="single" w:sz="8" w:space="0" w:color="auto"/>
              <w:right w:val="single" w:sz="8" w:space="0" w:color="auto"/>
            </w:tcBorders>
            <w:vAlign w:val="center"/>
            <w:hideMark/>
          </w:tcPr>
          <w:p w14:paraId="2D7467D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11</w:t>
            </w:r>
          </w:p>
        </w:tc>
      </w:tr>
      <w:tr w:rsidR="00A153B0" w:rsidRPr="00A153B0" w14:paraId="144FB5C9"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7C9E2D3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B39417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14BC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714A0B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6E97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6872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4B4B49E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5F8E0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9156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1116453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69348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1F79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53303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6CC2A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5893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1DF46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36AD6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A6030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131</w:t>
            </w:r>
          </w:p>
        </w:tc>
        <w:tc>
          <w:tcPr>
            <w:tcW w:w="500" w:type="dxa"/>
            <w:tcBorders>
              <w:top w:val="nil"/>
              <w:left w:val="nil"/>
              <w:bottom w:val="single" w:sz="8" w:space="0" w:color="auto"/>
              <w:right w:val="single" w:sz="8" w:space="0" w:color="auto"/>
            </w:tcBorders>
            <w:vAlign w:val="center"/>
            <w:hideMark/>
          </w:tcPr>
          <w:p w14:paraId="5DD01F5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8</w:t>
            </w:r>
          </w:p>
        </w:tc>
      </w:tr>
      <w:tr w:rsidR="00A153B0" w:rsidRPr="00A153B0" w14:paraId="041773EB"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50FD9DA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C972F3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B5FB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C93F0A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843C9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450D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46EB4A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15555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8C3C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12FC625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559FE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4949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257B3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59BD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8684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375A8E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DDDE2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A0E44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4462244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10</w:t>
            </w:r>
          </w:p>
        </w:tc>
      </w:tr>
      <w:tr w:rsidR="00A153B0" w:rsidRPr="00A153B0" w14:paraId="644E2C7E"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12C6BEF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D98ACD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CC81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206105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AD096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FB3A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6ACD14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E5A46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0D6D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3E9DC9C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526D1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02C7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2625D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86C92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DFB66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E659A6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E2685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C8DD1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36D6AA4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9</w:t>
            </w:r>
          </w:p>
        </w:tc>
      </w:tr>
      <w:tr w:rsidR="00A153B0" w:rsidRPr="00A153B0" w14:paraId="7B905E7A"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260DD66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BE73E8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7A13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9D03D0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C1259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CC87C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1816FF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B09FE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27C7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09CBEA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84A471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4EE1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7F4B9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49CA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A8B9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84AAA7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79E24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E9C7B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549F3A6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11</w:t>
            </w:r>
          </w:p>
        </w:tc>
      </w:tr>
      <w:tr w:rsidR="00A153B0" w:rsidRPr="00A153B0" w14:paraId="7ACAC46D"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6C855F1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39DB71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4EC8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A73D43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8A0E02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4FFE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269A2DC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DB754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FD96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7B4E4E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BDE4C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F94D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DEC6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63CFC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7491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52B763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6399D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118FD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4BC90B7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11</w:t>
            </w:r>
          </w:p>
        </w:tc>
      </w:tr>
      <w:tr w:rsidR="00A153B0" w:rsidRPr="00A153B0" w14:paraId="064BB40F"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4FDE79C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4F22AE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4731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DA0731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6C916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1DD0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F5A190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E411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4B1C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F74FAA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BFDC7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8886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14ED5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134D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4CB9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F3FFA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A39DA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E416C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1B4A23C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10</w:t>
            </w:r>
          </w:p>
        </w:tc>
      </w:tr>
      <w:tr w:rsidR="00A153B0" w:rsidRPr="00A153B0" w14:paraId="6D95677A"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2147555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8A2367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1164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8F81F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79F67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FFD6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ED8522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44DE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BE59E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38D01A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3868B1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2B63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65330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42FC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88AC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41C13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9D9C7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8954E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2B8A240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12</w:t>
            </w:r>
          </w:p>
        </w:tc>
      </w:tr>
      <w:tr w:rsidR="00A153B0" w:rsidRPr="00A153B0" w14:paraId="5593BCD5"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17AF96F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63FBEC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6967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447E3B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4F8E1E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FAB7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60FB4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95660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7149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5D079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F8406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BC3D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25558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4E823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5787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4ACE2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D2DFF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E6087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8E007B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15</w:t>
            </w:r>
          </w:p>
        </w:tc>
      </w:tr>
      <w:tr w:rsidR="00A153B0" w:rsidRPr="00A153B0" w14:paraId="35A58043"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1FC025A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9721FB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755F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EAD90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795912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E5F4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6CB20E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B9472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BA73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79DE9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5D0DE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A9EC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DAD01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D4C3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0746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E4E584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9D72D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4C3E4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CFF351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13</w:t>
            </w:r>
          </w:p>
        </w:tc>
      </w:tr>
      <w:tr w:rsidR="00A153B0" w:rsidRPr="00A153B0" w14:paraId="528FF403"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2936654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6D9287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15F5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E3D38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3738D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D470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BEBDD1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8DC90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6975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EC8D77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FF01F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B45B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AF117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CF53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81EA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EDD37D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B5573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E0379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EC18EC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15</w:t>
            </w:r>
          </w:p>
        </w:tc>
      </w:tr>
      <w:tr w:rsidR="00A153B0" w:rsidRPr="00A153B0" w14:paraId="0DAE2CE3"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7790F10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E7A8C0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9D7B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B5105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40044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05C7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217870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352D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DA00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6E00C0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3AFF5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2F51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62361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136E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3A75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1683D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CD093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E7D76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F3F626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9</w:t>
            </w:r>
          </w:p>
        </w:tc>
      </w:tr>
      <w:tr w:rsidR="00A153B0" w:rsidRPr="00A153B0" w14:paraId="38BEB9BD"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6DFCA76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0AFEBD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6AE6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D8E955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20318B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831F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00E85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DEC3E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F1EE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D21A0A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1D99A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CC48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D659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FEC5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A70D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C07BA8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8B9F6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6E8AB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DCC114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12</w:t>
            </w:r>
          </w:p>
        </w:tc>
      </w:tr>
      <w:tr w:rsidR="00A153B0" w:rsidRPr="00A153B0" w14:paraId="7B96347A"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07E85A4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7DD499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5CE4D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9C50FB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F884B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86B3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207390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2FBD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5039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608459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2D4D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B7F1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985AE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4CBF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2112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009157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9E36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FE4D60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8F3C9E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2</w:t>
            </w:r>
          </w:p>
        </w:tc>
      </w:tr>
      <w:tr w:rsidR="00A153B0" w:rsidRPr="00A153B0" w14:paraId="3A709C70"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4C68330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47AF74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C2C5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CECDFA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C639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600A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A4149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6730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746F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19EB0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5B985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0C93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63AA2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47BE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23AE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8EAEF5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ED79C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65D3E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9804F5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3</w:t>
            </w:r>
          </w:p>
        </w:tc>
      </w:tr>
      <w:tr w:rsidR="00A153B0" w:rsidRPr="00A153B0" w14:paraId="309140ED"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0D2E5AB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65BEDA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84C0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C4A4D4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3DD0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465E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857C6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3159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06AA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5E9050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2AE6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90BC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663FF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FC82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F7F6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7E855F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67E6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9D277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5800C4F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r>
      <w:tr w:rsidR="00A153B0" w:rsidRPr="00A153B0" w14:paraId="2C365546"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4F748DF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5778D6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8A39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D29161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419E0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8C11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F593C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3517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9656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F44D19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9D40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86E5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6D7F8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2574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B149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071979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107D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26C5B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507B7B4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2</w:t>
            </w:r>
          </w:p>
        </w:tc>
      </w:tr>
      <w:tr w:rsidR="00A153B0" w:rsidRPr="00A153B0" w14:paraId="42ED2B66"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3B72348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755C73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7FD8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35592D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DF19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9A78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57E0F4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C4FE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27E1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11B965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35E0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9EA0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43DE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805C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1D5D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B493C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740B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9AA87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683E8E7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r>
      <w:tr w:rsidR="00A153B0" w:rsidRPr="00A153B0" w14:paraId="5ABDDF79"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1FA6C7A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C4695E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1B44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59D0CB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C851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9C1C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DDCD38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AC34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20BF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6159F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5602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5999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1C52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641F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CED5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B99987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BDF9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3E223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77B44B6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r>
      <w:tr w:rsidR="00A153B0" w:rsidRPr="00A153B0" w14:paraId="5E11A076"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4133073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DA79B4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D8AC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6C2AC4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8A09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5046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5633C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CABF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DDA5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61D99D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29D7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00DC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9DC84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88FE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64BE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AB418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D92A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EF52B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C4494E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r>
      <w:tr w:rsidR="00A153B0" w:rsidRPr="00A153B0" w14:paraId="1F7AF749"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6545A55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BE49F3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E06E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11BD60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E01D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A4DC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6CAF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579B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B315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4313BA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AA6C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DC93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DD690"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D555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09ECA"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3C8624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029A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FA7A94"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A3D5F39"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r>
      <w:tr w:rsidR="00A153B0" w:rsidRPr="00A153B0" w14:paraId="188853C3"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4B6D5C73" w14:textId="77777777" w:rsidR="00A153B0" w:rsidRPr="00A153B0" w:rsidRDefault="00A153B0" w:rsidP="00A153B0">
            <w:pPr>
              <w:suppressAutoHyphens w:val="0"/>
              <w:jc w:val="center"/>
              <w:rPr>
                <w:rFonts w:ascii="Calibri" w:hAnsi="Calibri" w:cs="Calibri"/>
                <w:color w:val="000000"/>
                <w:kern w:val="0"/>
                <w:sz w:val="16"/>
                <w:szCs w:val="16"/>
                <w:lang w:eastAsia="en-US"/>
              </w:rPr>
            </w:pPr>
            <w:proofErr w:type="spellStart"/>
            <w:r w:rsidRPr="00A153B0">
              <w:rPr>
                <w:rFonts w:ascii="Calibri" w:hAnsi="Calibri" w:cs="Calibri"/>
                <w:color w:val="000000"/>
                <w:kern w:val="0"/>
                <w:sz w:val="16"/>
                <w:szCs w:val="16"/>
                <w:lang w:eastAsia="en-US"/>
              </w:rPr>
              <w:t>peste</w:t>
            </w:r>
            <w:proofErr w:type="spellEnd"/>
            <w:r w:rsidRPr="00A153B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D8072B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D55CF"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191A7B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ADB5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D4843"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69F9E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4B1F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B25AB"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AF0F706"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17C38"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73E6C"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2730D"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48DF1"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64512"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449A4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08937"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FCC585"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E323E2E" w14:textId="77777777" w:rsidR="00A153B0" w:rsidRPr="00A153B0" w:rsidRDefault="00A153B0" w:rsidP="00A153B0">
            <w:pPr>
              <w:suppressAutoHyphens w:val="0"/>
              <w:jc w:val="center"/>
              <w:rPr>
                <w:rFonts w:ascii="Calibri" w:hAnsi="Calibri" w:cs="Calibri"/>
                <w:color w:val="000000"/>
                <w:kern w:val="0"/>
                <w:sz w:val="16"/>
                <w:szCs w:val="16"/>
                <w:lang w:eastAsia="en-US"/>
              </w:rPr>
            </w:pPr>
            <w:r w:rsidRPr="00A153B0">
              <w:rPr>
                <w:rFonts w:ascii="Calibri" w:hAnsi="Calibri" w:cs="Calibri"/>
                <w:color w:val="000000"/>
                <w:kern w:val="0"/>
                <w:sz w:val="16"/>
                <w:szCs w:val="16"/>
                <w:lang w:eastAsia="en-US"/>
              </w:rPr>
              <w:t>0</w:t>
            </w:r>
          </w:p>
        </w:tc>
      </w:tr>
      <w:tr w:rsidR="00A153B0" w:rsidRPr="00A153B0" w14:paraId="5B007C58" w14:textId="77777777" w:rsidTr="00A153B0">
        <w:trPr>
          <w:trHeight w:val="216"/>
        </w:trPr>
        <w:tc>
          <w:tcPr>
            <w:tcW w:w="860" w:type="dxa"/>
            <w:tcBorders>
              <w:top w:val="nil"/>
              <w:left w:val="single" w:sz="8" w:space="0" w:color="auto"/>
              <w:bottom w:val="single" w:sz="8" w:space="0" w:color="auto"/>
              <w:right w:val="single" w:sz="8" w:space="0" w:color="auto"/>
            </w:tcBorders>
            <w:vAlign w:val="center"/>
            <w:hideMark/>
          </w:tcPr>
          <w:p w14:paraId="41022CCB"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B7D3021"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AC274C"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288</w:t>
            </w:r>
          </w:p>
        </w:tc>
        <w:tc>
          <w:tcPr>
            <w:tcW w:w="500" w:type="dxa"/>
            <w:tcBorders>
              <w:top w:val="nil"/>
              <w:left w:val="nil"/>
              <w:bottom w:val="single" w:sz="8" w:space="0" w:color="auto"/>
              <w:right w:val="single" w:sz="8" w:space="0" w:color="auto"/>
            </w:tcBorders>
            <w:vAlign w:val="center"/>
            <w:hideMark/>
          </w:tcPr>
          <w:p w14:paraId="536C691F"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0109B44A"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C562F2E"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356</w:t>
            </w:r>
          </w:p>
        </w:tc>
        <w:tc>
          <w:tcPr>
            <w:tcW w:w="500" w:type="dxa"/>
            <w:tcBorders>
              <w:top w:val="nil"/>
              <w:left w:val="nil"/>
              <w:bottom w:val="single" w:sz="8" w:space="0" w:color="auto"/>
              <w:right w:val="single" w:sz="8" w:space="0" w:color="auto"/>
            </w:tcBorders>
            <w:vAlign w:val="center"/>
            <w:hideMark/>
          </w:tcPr>
          <w:p w14:paraId="415CEFAC"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25637785"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3ED0194"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473</w:t>
            </w:r>
          </w:p>
        </w:tc>
        <w:tc>
          <w:tcPr>
            <w:tcW w:w="500" w:type="dxa"/>
            <w:tcBorders>
              <w:top w:val="nil"/>
              <w:left w:val="nil"/>
              <w:bottom w:val="single" w:sz="8" w:space="0" w:color="auto"/>
              <w:right w:val="single" w:sz="8" w:space="0" w:color="auto"/>
            </w:tcBorders>
            <w:vAlign w:val="center"/>
            <w:hideMark/>
          </w:tcPr>
          <w:p w14:paraId="666289EB"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6D51DFA6"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FDD6FE"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3D2DB97F"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E321448"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240CB27"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185</w:t>
            </w:r>
          </w:p>
        </w:tc>
        <w:tc>
          <w:tcPr>
            <w:tcW w:w="500" w:type="dxa"/>
            <w:tcBorders>
              <w:top w:val="nil"/>
              <w:left w:val="nil"/>
              <w:bottom w:val="single" w:sz="8" w:space="0" w:color="auto"/>
              <w:right w:val="single" w:sz="8" w:space="0" w:color="auto"/>
            </w:tcBorders>
            <w:vAlign w:val="center"/>
            <w:hideMark/>
          </w:tcPr>
          <w:p w14:paraId="0ABE451A"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406DB730"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C197482"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1379</w:t>
            </w:r>
          </w:p>
        </w:tc>
        <w:tc>
          <w:tcPr>
            <w:tcW w:w="500" w:type="dxa"/>
            <w:tcBorders>
              <w:top w:val="nil"/>
              <w:left w:val="nil"/>
              <w:bottom w:val="single" w:sz="8" w:space="0" w:color="auto"/>
              <w:right w:val="single" w:sz="8" w:space="0" w:color="auto"/>
            </w:tcBorders>
            <w:vAlign w:val="center"/>
            <w:hideMark/>
          </w:tcPr>
          <w:p w14:paraId="0797861B" w14:textId="77777777" w:rsidR="00A153B0" w:rsidRPr="00A153B0" w:rsidRDefault="00A153B0" w:rsidP="00A153B0">
            <w:pPr>
              <w:suppressAutoHyphens w:val="0"/>
              <w:jc w:val="center"/>
              <w:rPr>
                <w:rFonts w:ascii="Calibri" w:hAnsi="Calibri" w:cs="Calibri"/>
                <w:b/>
                <w:bCs/>
                <w:color w:val="000000"/>
                <w:kern w:val="0"/>
                <w:sz w:val="16"/>
                <w:szCs w:val="16"/>
                <w:lang w:eastAsia="en-US"/>
              </w:rPr>
            </w:pPr>
            <w:r w:rsidRPr="00A153B0">
              <w:rPr>
                <w:rFonts w:ascii="Calibri" w:hAnsi="Calibri" w:cs="Calibri"/>
                <w:b/>
                <w:bCs/>
                <w:color w:val="000000"/>
                <w:kern w:val="0"/>
                <w:sz w:val="16"/>
                <w:szCs w:val="16"/>
                <w:lang w:eastAsia="en-US"/>
              </w:rPr>
              <w:t>260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13DE55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A153B0">
        <w:rPr>
          <w:rFonts w:ascii="Arial" w:hAnsi="Arial" w:cs="Arial"/>
          <w:iCs/>
          <w:color w:val="000000"/>
          <w:lang w:val="ro-RO"/>
        </w:rPr>
        <w:t>4</w:t>
      </w:r>
      <w:r>
        <w:rPr>
          <w:rFonts w:ascii="Arial" w:hAnsi="Arial" w:cs="Arial"/>
          <w:iCs/>
          <w:color w:val="000000"/>
          <w:lang w:val="ro-RO"/>
        </w:rPr>
        <w:t xml:space="preserve"> persoane expuse la diferite niveluri ale zgomotului cauzat de traficul rutier pot dezvolta boli ischemice. De asemenea, </w:t>
      </w:r>
      <w:r w:rsidR="00A153B0">
        <w:rPr>
          <w:rFonts w:ascii="Arial" w:hAnsi="Arial" w:cs="Arial"/>
          <w:iCs/>
          <w:color w:val="000000"/>
          <w:lang w:val="ro-RO"/>
        </w:rPr>
        <w:t>1379</w:t>
      </w:r>
      <w:r>
        <w:rPr>
          <w:rFonts w:ascii="Arial" w:hAnsi="Arial" w:cs="Arial"/>
          <w:iCs/>
          <w:color w:val="000000"/>
          <w:lang w:val="ro-RO"/>
        </w:rPr>
        <w:t xml:space="preserve"> persoane prezintă un grad ridicat de disconfort, iar </w:t>
      </w:r>
      <w:r w:rsidR="00A153B0">
        <w:rPr>
          <w:rFonts w:ascii="Arial" w:hAnsi="Arial" w:cs="Arial"/>
          <w:iCs/>
          <w:color w:val="000000"/>
          <w:lang w:val="ro-RO"/>
        </w:rPr>
        <w:t>260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1DEB4E61" w:rsidR="00F4545F" w:rsidRDefault="00F4545F">
      <w:pPr>
        <w:suppressAutoHyphens w:val="0"/>
        <w:rPr>
          <w:rFonts w:ascii="Arial" w:hAnsi="Arial" w:cs="Arial"/>
          <w:b/>
          <w:lang w:val="ro-RO"/>
        </w:rPr>
      </w:pPr>
      <w:r>
        <w:rPr>
          <w:rFonts w:ascii="Arial" w:hAnsi="Arial" w:cs="Arial"/>
          <w:b/>
          <w:lang w:val="ro-RO"/>
        </w:rPr>
        <w:br w:type="page"/>
      </w:r>
    </w:p>
    <w:p w14:paraId="672AA824" w14:textId="77777777" w:rsidR="00AB4A90" w:rsidRDefault="00AB4A90" w:rsidP="00D6126F">
      <w:pPr>
        <w:autoSpaceDE w:val="0"/>
        <w:rPr>
          <w:rFonts w:ascii="Arial" w:hAnsi="Arial" w:cs="Arial"/>
          <w:b/>
          <w:lang w:val="ro-RO"/>
        </w:rPr>
      </w:pPr>
    </w:p>
    <w:p w14:paraId="0BF0AB1A" w14:textId="2A9384F9" w:rsidR="00BF22CA" w:rsidRPr="00CC511B" w:rsidRDefault="00125C33" w:rsidP="008139CB">
      <w:pPr>
        <w:pStyle w:val="Heading2"/>
        <w:rPr>
          <w:lang w:val="ro-RO"/>
        </w:rPr>
      </w:pPr>
      <w:bookmarkStart w:id="14" w:name="_Toc230963892"/>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8139CB">
      <w:pPr>
        <w:pStyle w:val="Heading2"/>
        <w:rPr>
          <w:lang w:val="ro-RO"/>
        </w:rPr>
      </w:pPr>
      <w:bookmarkStart w:id="15" w:name="_Toc230963893"/>
      <w:r w:rsidRPr="00CC511B">
        <w:rPr>
          <w:lang w:val="ro-RO"/>
        </w:rPr>
        <w:t>2.</w:t>
      </w:r>
      <w:r w:rsidR="00514532">
        <w:rPr>
          <w:lang w:val="ro-RO"/>
        </w:rPr>
        <w:t>9</w:t>
      </w:r>
      <w:r w:rsidRPr="00CC511B">
        <w:rPr>
          <w:lang w:val="ro-RO"/>
        </w:rPr>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F05BBE" w:rsidR="00BF22CA" w:rsidRPr="00CC511B" w:rsidRDefault="00F327FF"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7C686DCA"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drumul principal</w:t>
      </w:r>
      <w:r w:rsidR="001E35C3" w:rsidRPr="00F1168D">
        <w:rPr>
          <w:rFonts w:ascii="Arial" w:hAnsi="Arial" w:cs="Arial"/>
          <w:b w:val="0"/>
          <w:bCs w:val="0"/>
          <w:color w:val="auto"/>
          <w:sz w:val="24"/>
          <w:szCs w:val="24"/>
          <w:lang w:val="ro-RO"/>
        </w:rPr>
        <w:t xml:space="preserve"> </w:t>
      </w:r>
      <w:r w:rsidR="005D2C58">
        <w:rPr>
          <w:rFonts w:ascii="Arial" w:hAnsi="Arial" w:cs="Arial"/>
          <w:b w:val="0"/>
          <w:bCs w:val="0"/>
          <w:color w:val="auto"/>
          <w:sz w:val="24"/>
          <w:szCs w:val="24"/>
          <w:lang w:val="pt-BR"/>
        </w:rPr>
        <w:t>DN1</w:t>
      </w:r>
      <w:r w:rsidR="00F1168D" w:rsidRPr="00F1168D">
        <w:rPr>
          <w:rFonts w:ascii="Arial" w:hAnsi="Arial" w:cs="Arial"/>
          <w:b w:val="0"/>
          <w:bCs w:val="0"/>
          <w:color w:val="auto"/>
          <w:sz w:val="24"/>
          <w:szCs w:val="24"/>
          <w:lang w:val="pt-BR"/>
        </w:rPr>
        <w:t>_km</w:t>
      </w:r>
      <w:r w:rsidR="00DD5B1F">
        <w:rPr>
          <w:rFonts w:ascii="Arial" w:hAnsi="Arial" w:cs="Arial"/>
          <w:b w:val="0"/>
          <w:bCs w:val="0"/>
          <w:color w:val="auto"/>
          <w:sz w:val="24"/>
          <w:szCs w:val="24"/>
          <w:lang w:val="pt-BR"/>
        </w:rPr>
        <w:t>1</w:t>
      </w:r>
      <w:r w:rsidR="00375E25">
        <w:rPr>
          <w:rFonts w:ascii="Arial" w:hAnsi="Arial" w:cs="Arial"/>
          <w:b w:val="0"/>
          <w:bCs w:val="0"/>
          <w:color w:val="auto"/>
          <w:sz w:val="24"/>
          <w:szCs w:val="24"/>
          <w:lang w:val="pt-BR"/>
        </w:rPr>
        <w:t>6</w:t>
      </w:r>
      <w:r w:rsidR="00F1168D" w:rsidRPr="00F1168D">
        <w:rPr>
          <w:rFonts w:ascii="Arial" w:hAnsi="Arial" w:cs="Arial"/>
          <w:b w:val="0"/>
          <w:bCs w:val="0"/>
          <w:color w:val="auto"/>
          <w:sz w:val="24"/>
          <w:szCs w:val="24"/>
          <w:lang w:val="pt-BR"/>
        </w:rPr>
        <w:t>+</w:t>
      </w:r>
      <w:r w:rsidR="00375E25">
        <w:rPr>
          <w:rFonts w:ascii="Arial" w:hAnsi="Arial" w:cs="Arial"/>
          <w:b w:val="0"/>
          <w:bCs w:val="0"/>
          <w:color w:val="auto"/>
          <w:sz w:val="24"/>
          <w:szCs w:val="24"/>
          <w:lang w:val="pt-BR"/>
        </w:rPr>
        <w:t>000</w:t>
      </w:r>
      <w:r w:rsidR="00F1168D" w:rsidRPr="00F1168D">
        <w:rPr>
          <w:rFonts w:ascii="Arial" w:hAnsi="Arial" w:cs="Arial"/>
          <w:b w:val="0"/>
          <w:bCs w:val="0"/>
          <w:color w:val="auto"/>
          <w:sz w:val="24"/>
          <w:szCs w:val="24"/>
          <w:lang w:val="pt-BR"/>
        </w:rPr>
        <w:t>-km</w:t>
      </w:r>
      <w:r w:rsidR="00375E25">
        <w:rPr>
          <w:rFonts w:ascii="Arial" w:hAnsi="Arial" w:cs="Arial"/>
          <w:b w:val="0"/>
          <w:bCs w:val="0"/>
          <w:color w:val="auto"/>
          <w:sz w:val="24"/>
          <w:szCs w:val="24"/>
          <w:lang w:val="pt-BR"/>
        </w:rPr>
        <w:t>3</w:t>
      </w:r>
      <w:r w:rsidR="00DD5B1F">
        <w:rPr>
          <w:rFonts w:ascii="Arial" w:hAnsi="Arial" w:cs="Arial"/>
          <w:b w:val="0"/>
          <w:bCs w:val="0"/>
          <w:color w:val="auto"/>
          <w:sz w:val="24"/>
          <w:szCs w:val="24"/>
          <w:lang w:val="pt-BR"/>
        </w:rPr>
        <w:t>6</w:t>
      </w:r>
      <w:r w:rsidR="00F1168D" w:rsidRPr="00F1168D">
        <w:rPr>
          <w:rFonts w:ascii="Arial" w:hAnsi="Arial" w:cs="Arial"/>
          <w:b w:val="0"/>
          <w:bCs w:val="0"/>
          <w:color w:val="auto"/>
          <w:sz w:val="24"/>
          <w:szCs w:val="24"/>
          <w:lang w:val="pt-BR"/>
        </w:rPr>
        <w:t>+</w:t>
      </w:r>
      <w:r w:rsidR="00375E25">
        <w:rPr>
          <w:rFonts w:ascii="Arial" w:hAnsi="Arial" w:cs="Arial"/>
          <w:b w:val="0"/>
          <w:bCs w:val="0"/>
          <w:color w:val="auto"/>
          <w:sz w:val="24"/>
          <w:szCs w:val="24"/>
          <w:lang w:val="pt-BR"/>
        </w:rPr>
        <w:t>11</w:t>
      </w:r>
      <w:r w:rsidR="00DD5B1F">
        <w:rPr>
          <w:rFonts w:ascii="Arial" w:hAnsi="Arial" w:cs="Arial"/>
          <w:b w:val="0"/>
          <w:bCs w:val="0"/>
          <w:color w:val="auto"/>
          <w:sz w:val="24"/>
          <w:szCs w:val="24"/>
          <w:lang w:val="pt-BR"/>
        </w:rPr>
        <w:t>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327FF" w:rsidRPr="00CC511B" w14:paraId="78667618" w14:textId="77777777" w:rsidTr="00814D3C">
        <w:trPr>
          <w:trHeight w:val="420"/>
        </w:trPr>
        <w:tc>
          <w:tcPr>
            <w:tcW w:w="2468" w:type="dxa"/>
            <w:tcBorders>
              <w:top w:val="single" w:sz="4" w:space="0" w:color="000000"/>
              <w:left w:val="single" w:sz="4" w:space="0" w:color="000000"/>
              <w:bottom w:val="single" w:sz="4" w:space="0" w:color="000000"/>
            </w:tcBorders>
            <w:vAlign w:val="center"/>
          </w:tcPr>
          <w:p w14:paraId="2608220B" w14:textId="1EF72055" w:rsidR="00F327FF" w:rsidRPr="001E35C3" w:rsidRDefault="00F327FF" w:rsidP="00F327F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03</w:t>
            </w:r>
          </w:p>
        </w:tc>
        <w:tc>
          <w:tcPr>
            <w:tcW w:w="7290" w:type="dxa"/>
            <w:tcBorders>
              <w:top w:val="single" w:sz="4" w:space="0" w:color="000000"/>
              <w:left w:val="single" w:sz="4" w:space="0" w:color="000000"/>
              <w:bottom w:val="single" w:sz="4" w:space="0" w:color="000000"/>
            </w:tcBorders>
            <w:vAlign w:val="center"/>
          </w:tcPr>
          <w:p w14:paraId="667937D4" w14:textId="05C2D29A" w:rsidR="00F327FF" w:rsidRPr="00C50EC8" w:rsidRDefault="00F327FF" w:rsidP="00F327FF">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F327FF" w:rsidRPr="00BB378F" w:rsidRDefault="00F327FF" w:rsidP="00F327FF">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F327FF" w:rsidRPr="00227EB1" w:rsidRDefault="00F327FF" w:rsidP="00F327F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F327FF" w:rsidRPr="00227EB1" w:rsidRDefault="00F327FF" w:rsidP="00F327FF">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8139CB">
      <w:pPr>
        <w:pStyle w:val="Heading2"/>
        <w:rPr>
          <w:lang w:val="ro-RO"/>
        </w:rPr>
      </w:pPr>
      <w:bookmarkStart w:id="17" w:name="_Toc230963894"/>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632AE1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75E25">
        <w:rPr>
          <w:rFonts w:ascii="Arial" w:hAnsi="Arial" w:cs="Arial"/>
          <w:lang w:val="pt-BR"/>
        </w:rPr>
        <w:t>DN1_km16+000-km36+110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D2C58">
        <w:rPr>
          <w:rFonts w:ascii="Arial" w:hAnsi="Arial" w:cs="Arial"/>
          <w:lang w:val="it-IT"/>
        </w:rPr>
        <w:t>0</w:t>
      </w:r>
      <w:r w:rsidR="00375E25">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0857BA1" w:rsidR="00BF22CA" w:rsidRPr="00CC511B" w:rsidRDefault="00125C33">
      <w:pPr>
        <w:pStyle w:val="BodyTextIndent"/>
        <w:tabs>
          <w:tab w:val="left" w:pos="0"/>
        </w:tabs>
        <w:ind w:left="0" w:firstLine="0"/>
        <w:rPr>
          <w:rFonts w:ascii="Arial" w:hAnsi="Arial" w:cs="Arial"/>
          <w:b w:val="0"/>
          <w:color w:val="000000"/>
          <w:sz w:val="24"/>
          <w:szCs w:val="24"/>
          <w:lang w:val="ro-RO"/>
        </w:rPr>
      </w:pPr>
      <w:r w:rsidRPr="00375E25">
        <w:rPr>
          <w:rFonts w:ascii="Arial" w:hAnsi="Arial" w:cs="Arial"/>
          <w:b w:val="0"/>
          <w:color w:val="auto"/>
          <w:sz w:val="24"/>
          <w:szCs w:val="24"/>
          <w:lang w:val="ro-RO"/>
        </w:rPr>
        <w:t xml:space="preserve">Pentru </w:t>
      </w:r>
      <w:r w:rsidR="00506A16" w:rsidRPr="00375E25">
        <w:rPr>
          <w:rFonts w:ascii="Arial" w:hAnsi="Arial" w:cs="Arial"/>
          <w:b w:val="0"/>
          <w:color w:val="auto"/>
          <w:sz w:val="24"/>
          <w:szCs w:val="24"/>
          <w:lang w:val="ro-RO"/>
        </w:rPr>
        <w:t xml:space="preserve">drumul principal </w:t>
      </w:r>
      <w:r w:rsidR="00375E25" w:rsidRPr="00375E25">
        <w:rPr>
          <w:rFonts w:ascii="Arial" w:hAnsi="Arial" w:cs="Arial"/>
          <w:b w:val="0"/>
          <w:color w:val="auto"/>
          <w:sz w:val="24"/>
          <w:szCs w:val="24"/>
          <w:lang w:val="pt-BR"/>
        </w:rPr>
        <w:t>DN1_km16+000-km36+110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D2C58">
        <w:rPr>
          <w:rFonts w:ascii="Arial" w:hAnsi="Arial" w:cs="Arial"/>
          <w:b w:val="0"/>
          <w:bCs w:val="0"/>
          <w:color w:val="auto"/>
          <w:sz w:val="24"/>
          <w:szCs w:val="24"/>
        </w:rPr>
        <w:t>0</w:t>
      </w:r>
      <w:r w:rsidR="00375E25">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6C204F">
        <w:rPr>
          <w:rFonts w:ascii="Arial" w:hAnsi="Arial" w:cs="Arial"/>
          <w:bCs/>
          <w:lang w:val="ro-RO"/>
        </w:rPr>
        <w:t xml:space="preserve">Tab. </w:t>
      </w:r>
      <w:r w:rsidR="00E20A7E" w:rsidRPr="006C204F">
        <w:rPr>
          <w:rFonts w:ascii="Arial" w:hAnsi="Arial" w:cs="Arial"/>
          <w:bCs/>
          <w:lang w:val="ro-RO"/>
        </w:rPr>
        <w:t>12</w:t>
      </w:r>
      <w:r w:rsidRPr="006C204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519D69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A2C7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A2C75" w:rsidRPr="007A2C75" w14:paraId="6C694CB7" w14:textId="77777777" w:rsidTr="007A2C75">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23621A2" w14:textId="77777777" w:rsidR="007A2C75" w:rsidRPr="007A2C75" w:rsidRDefault="007A2C75" w:rsidP="007A2C75">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41B5057D" w14:textId="3BC93ED2" w:rsidR="007A2C75" w:rsidRPr="007A2C75" w:rsidRDefault="007A2C75" w:rsidP="007A2C75">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Realizarea unui parteneriat cu autoritatea publică locală pentru izolarea fonică a clădirilor din UAT </w:t>
            </w:r>
            <w:r>
              <w:rPr>
                <w:rFonts w:ascii="Arial" w:hAnsi="Arial" w:cs="Arial"/>
                <w:color w:val="000000"/>
                <w:kern w:val="0"/>
                <w:sz w:val="18"/>
                <w:szCs w:val="18"/>
                <w:lang w:val="ro-RO" w:eastAsia="ro-RO"/>
              </w:rPr>
              <w:t>Otopeni</w:t>
            </w:r>
          </w:p>
        </w:tc>
        <w:tc>
          <w:tcPr>
            <w:tcW w:w="1760" w:type="dxa"/>
            <w:tcBorders>
              <w:top w:val="single" w:sz="4" w:space="0" w:color="auto"/>
              <w:left w:val="nil"/>
              <w:bottom w:val="single" w:sz="4" w:space="0" w:color="auto"/>
              <w:right w:val="single" w:sz="4" w:space="0" w:color="auto"/>
            </w:tcBorders>
            <w:vAlign w:val="center"/>
            <w:hideMark/>
          </w:tcPr>
          <w:p w14:paraId="58A06ABE" w14:textId="7EB64F89" w:rsidR="007A2C75" w:rsidRPr="007A2C75" w:rsidRDefault="0071578A"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hideMark/>
          </w:tcPr>
          <w:p w14:paraId="1D2BEF2A" w14:textId="6242D207" w:rsidR="007A2C75" w:rsidRPr="007A2C75" w:rsidRDefault="0071578A"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hideMark/>
          </w:tcPr>
          <w:p w14:paraId="3982E690" w14:textId="4099AB7E" w:rsidR="007A2C75" w:rsidRPr="007A2C75" w:rsidRDefault="007A2C75" w:rsidP="004A58AE">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UAT </w:t>
            </w:r>
            <w:r>
              <w:rPr>
                <w:rFonts w:ascii="Arial" w:hAnsi="Arial" w:cs="Arial"/>
                <w:color w:val="000000"/>
                <w:kern w:val="0"/>
                <w:sz w:val="18"/>
                <w:szCs w:val="18"/>
                <w:lang w:val="ro-RO" w:eastAsia="ro-RO"/>
              </w:rPr>
              <w:t>Otopeni</w:t>
            </w:r>
          </w:p>
          <w:p w14:paraId="6DD40703" w14:textId="77777777" w:rsidR="007A2C75" w:rsidRPr="007A2C75" w:rsidRDefault="007A2C75" w:rsidP="004A58AE">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7A1E0316" w14:textId="7D4F1BE3" w:rsidR="007A2C75" w:rsidRPr="007A2C75" w:rsidRDefault="00DB3F59" w:rsidP="007A2C75">
            <w:pPr>
              <w:suppressAutoHyphens w:val="0"/>
              <w:jc w:val="center"/>
              <w:rPr>
                <w:rFonts w:ascii="Arial" w:hAnsi="Arial" w:cs="Arial"/>
                <w:color w:val="000000"/>
                <w:kern w:val="0"/>
                <w:sz w:val="18"/>
                <w:szCs w:val="18"/>
                <w:lang w:val="ro-RO" w:eastAsia="ro-RO"/>
              </w:rPr>
            </w:pPr>
            <w:proofErr w:type="spellStart"/>
            <w:r w:rsidRPr="00DB3F59">
              <w:rPr>
                <w:rFonts w:ascii="Arial" w:hAnsi="Arial" w:cs="Arial"/>
                <w:color w:val="000000"/>
                <w:kern w:val="0"/>
                <w:sz w:val="18"/>
                <w:szCs w:val="18"/>
                <w:lang w:eastAsia="ro-RO"/>
              </w:rPr>
              <w:t>venituri</w:t>
            </w:r>
            <w:proofErr w:type="spellEnd"/>
            <w:r w:rsidRPr="00DB3F59">
              <w:rPr>
                <w:rFonts w:ascii="Arial" w:hAnsi="Arial" w:cs="Arial"/>
                <w:color w:val="000000"/>
                <w:kern w:val="0"/>
                <w:sz w:val="18"/>
                <w:szCs w:val="18"/>
                <w:lang w:eastAsia="ro-RO"/>
              </w:rPr>
              <w:t xml:space="preserve"> </w:t>
            </w:r>
            <w:proofErr w:type="spellStart"/>
            <w:r w:rsidRPr="00DB3F59">
              <w:rPr>
                <w:rFonts w:ascii="Arial" w:hAnsi="Arial" w:cs="Arial"/>
                <w:color w:val="000000"/>
                <w:kern w:val="0"/>
                <w:sz w:val="18"/>
                <w:szCs w:val="18"/>
                <w:lang w:eastAsia="ro-RO"/>
              </w:rPr>
              <w:t>proprii</w:t>
            </w:r>
            <w:proofErr w:type="spellEnd"/>
            <w:r w:rsidRPr="00DB3F59">
              <w:rPr>
                <w:rFonts w:ascii="Arial" w:hAnsi="Arial" w:cs="Arial"/>
                <w:color w:val="000000"/>
                <w:kern w:val="0"/>
                <w:sz w:val="18"/>
                <w:szCs w:val="18"/>
                <w:lang w:eastAsia="ro-RO"/>
              </w:rPr>
              <w:t>/</w:t>
            </w:r>
            <w:proofErr w:type="spellStart"/>
            <w:r w:rsidRPr="00DB3F59">
              <w:rPr>
                <w:rFonts w:ascii="Arial" w:hAnsi="Arial" w:cs="Arial"/>
                <w:color w:val="000000"/>
                <w:kern w:val="0"/>
                <w:sz w:val="18"/>
                <w:szCs w:val="18"/>
                <w:lang w:eastAsia="ro-RO"/>
              </w:rPr>
              <w:t>buget</w:t>
            </w:r>
            <w:proofErr w:type="spellEnd"/>
            <w:r w:rsidRPr="00DB3F59">
              <w:rPr>
                <w:rFonts w:ascii="Arial" w:hAnsi="Arial" w:cs="Arial"/>
                <w:color w:val="000000"/>
                <w:kern w:val="0"/>
                <w:sz w:val="18"/>
                <w:szCs w:val="18"/>
                <w:lang w:eastAsia="ro-RO"/>
              </w:rPr>
              <w:t xml:space="preserve"> de stat/</w:t>
            </w:r>
            <w:proofErr w:type="spellStart"/>
            <w:r w:rsidRPr="00DB3F59">
              <w:rPr>
                <w:rFonts w:ascii="Arial" w:hAnsi="Arial" w:cs="Arial"/>
                <w:color w:val="000000"/>
                <w:kern w:val="0"/>
                <w:sz w:val="18"/>
                <w:szCs w:val="18"/>
                <w:lang w:eastAsia="ro-RO"/>
              </w:rPr>
              <w:t>fonduri</w:t>
            </w:r>
            <w:proofErr w:type="spellEnd"/>
            <w:r w:rsidRPr="00DB3F59">
              <w:rPr>
                <w:rFonts w:ascii="Arial" w:hAnsi="Arial" w:cs="Arial"/>
                <w:color w:val="000000"/>
                <w:kern w:val="0"/>
                <w:sz w:val="18"/>
                <w:szCs w:val="18"/>
                <w:lang w:eastAsia="ro-RO"/>
              </w:rPr>
              <w:t xml:space="preserve"> </w:t>
            </w:r>
            <w:proofErr w:type="spellStart"/>
            <w:r w:rsidRPr="00DB3F59">
              <w:rPr>
                <w:rFonts w:ascii="Arial" w:hAnsi="Arial" w:cs="Arial"/>
                <w:color w:val="000000"/>
                <w:kern w:val="0"/>
                <w:sz w:val="18"/>
                <w:szCs w:val="18"/>
                <w:lang w:eastAsia="ro-RO"/>
              </w:rPr>
              <w:t>europene</w:t>
            </w:r>
            <w:proofErr w:type="spellEnd"/>
            <w:r w:rsidRPr="00DB3F59">
              <w:rPr>
                <w:rFonts w:ascii="Arial" w:hAnsi="Arial" w:cs="Arial"/>
                <w:color w:val="000000"/>
                <w:kern w:val="0"/>
                <w:sz w:val="18"/>
                <w:szCs w:val="18"/>
                <w:lang w:eastAsia="ro-RO"/>
              </w:rPr>
              <w:t>/</w:t>
            </w:r>
            <w:proofErr w:type="spellStart"/>
            <w:r w:rsidRPr="00DB3F59">
              <w:rPr>
                <w:rFonts w:ascii="Arial" w:hAnsi="Arial" w:cs="Arial"/>
                <w:color w:val="000000"/>
                <w:kern w:val="0"/>
                <w:sz w:val="18"/>
                <w:szCs w:val="18"/>
                <w:lang w:eastAsia="ro-RO"/>
              </w:rPr>
              <w:t>alte</w:t>
            </w:r>
            <w:proofErr w:type="spellEnd"/>
            <w:r w:rsidRPr="00DB3F59">
              <w:rPr>
                <w:rFonts w:ascii="Arial" w:hAnsi="Arial" w:cs="Arial"/>
                <w:color w:val="000000"/>
                <w:kern w:val="0"/>
                <w:sz w:val="18"/>
                <w:szCs w:val="18"/>
                <w:lang w:eastAsia="ro-RO"/>
              </w:rPr>
              <w:t xml:space="preserve"> </w:t>
            </w:r>
            <w:proofErr w:type="spellStart"/>
            <w:r w:rsidRPr="00DB3F59">
              <w:rPr>
                <w:rFonts w:ascii="Arial" w:hAnsi="Arial" w:cs="Arial"/>
                <w:color w:val="000000"/>
                <w:kern w:val="0"/>
                <w:sz w:val="18"/>
                <w:szCs w:val="18"/>
                <w:lang w:eastAsia="ro-RO"/>
              </w:rPr>
              <w:t>surse</w:t>
            </w:r>
            <w:proofErr w:type="spellEnd"/>
            <w:r w:rsidR="007A2C75" w:rsidRPr="007A2C75">
              <w:rPr>
                <w:rFonts w:ascii="Arial" w:hAnsi="Arial" w:cs="Arial"/>
                <w:color w:val="000000"/>
                <w:kern w:val="0"/>
                <w:sz w:val="18"/>
                <w:szCs w:val="18"/>
                <w:lang w:val="ro-RO" w:eastAsia="ro-RO"/>
              </w:rPr>
              <w:t> </w:t>
            </w:r>
          </w:p>
        </w:tc>
      </w:tr>
      <w:tr w:rsidR="0071578A" w:rsidRPr="007A2C75" w14:paraId="6D0E2857" w14:textId="77777777" w:rsidTr="007A2C75">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A40FDAC"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6A506F79" w14:textId="1F76A663"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Realizarea unui parteneriat cu autoritatea publică locală pentru izolarea fonică a clădirilor din UAT </w:t>
            </w:r>
            <w:r>
              <w:rPr>
                <w:rFonts w:ascii="Arial" w:hAnsi="Arial" w:cs="Arial"/>
                <w:color w:val="000000"/>
                <w:kern w:val="0"/>
                <w:sz w:val="18"/>
                <w:szCs w:val="18"/>
                <w:lang w:val="ro-RO" w:eastAsia="ro-RO"/>
              </w:rPr>
              <w:t>Balotești</w:t>
            </w:r>
          </w:p>
        </w:tc>
        <w:tc>
          <w:tcPr>
            <w:tcW w:w="1760" w:type="dxa"/>
            <w:tcBorders>
              <w:top w:val="single" w:sz="4" w:space="0" w:color="auto"/>
              <w:left w:val="nil"/>
              <w:bottom w:val="single" w:sz="4" w:space="0" w:color="auto"/>
              <w:right w:val="single" w:sz="4" w:space="0" w:color="auto"/>
            </w:tcBorders>
            <w:vAlign w:val="center"/>
            <w:hideMark/>
          </w:tcPr>
          <w:p w14:paraId="2AD16A72" w14:textId="628BCDE9"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hideMark/>
          </w:tcPr>
          <w:p w14:paraId="3EED6A0F" w14:textId="2867571C"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hideMark/>
          </w:tcPr>
          <w:p w14:paraId="350AA8B4" w14:textId="403D96B3"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UAT </w:t>
            </w:r>
            <w:r>
              <w:rPr>
                <w:rFonts w:ascii="Arial" w:hAnsi="Arial" w:cs="Arial"/>
                <w:color w:val="000000"/>
                <w:kern w:val="0"/>
                <w:sz w:val="18"/>
                <w:szCs w:val="18"/>
                <w:lang w:val="ro-RO" w:eastAsia="ro-RO"/>
              </w:rPr>
              <w:t>Balotești</w:t>
            </w:r>
          </w:p>
          <w:p w14:paraId="74F6C067"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39402668" w14:textId="5A9AD33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w:t>
            </w:r>
            <w:proofErr w:type="spellStart"/>
            <w:r w:rsidR="00DB3F59" w:rsidRPr="00DB3F59">
              <w:rPr>
                <w:rFonts w:ascii="Arial" w:hAnsi="Arial" w:cs="Arial"/>
                <w:color w:val="000000"/>
                <w:kern w:val="0"/>
                <w:sz w:val="18"/>
                <w:szCs w:val="18"/>
                <w:lang w:eastAsia="ro-RO"/>
              </w:rPr>
              <w:t>venituri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proprii</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buget</w:t>
            </w:r>
            <w:proofErr w:type="spellEnd"/>
            <w:r w:rsidR="00DB3F59" w:rsidRPr="00DB3F59">
              <w:rPr>
                <w:rFonts w:ascii="Arial" w:hAnsi="Arial" w:cs="Arial"/>
                <w:color w:val="000000"/>
                <w:kern w:val="0"/>
                <w:sz w:val="18"/>
                <w:szCs w:val="18"/>
                <w:lang w:eastAsia="ro-RO"/>
              </w:rPr>
              <w:t xml:space="preserve"> de stat/</w:t>
            </w:r>
            <w:proofErr w:type="spellStart"/>
            <w:r w:rsidR="00DB3F59" w:rsidRPr="00DB3F59">
              <w:rPr>
                <w:rFonts w:ascii="Arial" w:hAnsi="Arial" w:cs="Arial"/>
                <w:color w:val="000000"/>
                <w:kern w:val="0"/>
                <w:sz w:val="18"/>
                <w:szCs w:val="18"/>
                <w:lang w:eastAsia="ro-RO"/>
              </w:rPr>
              <w:t>fonduri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europene</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alte</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surse</w:t>
            </w:r>
            <w:proofErr w:type="spellEnd"/>
          </w:p>
        </w:tc>
      </w:tr>
      <w:tr w:rsidR="0071578A" w:rsidRPr="007A2C75" w14:paraId="5845CAEE" w14:textId="77777777" w:rsidTr="007A2C75">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A8F0D68"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4D0216B6" w14:textId="3E2F3BCB"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Realizarea unui parteneriat cu autoritatea publică locală pentru izolarea fonică a clădirilor din UAT </w:t>
            </w:r>
            <w:r>
              <w:rPr>
                <w:rFonts w:ascii="Arial" w:hAnsi="Arial" w:cs="Arial"/>
                <w:color w:val="000000"/>
                <w:kern w:val="0"/>
                <w:sz w:val="18"/>
                <w:szCs w:val="18"/>
                <w:lang w:val="ro-RO" w:eastAsia="ro-RO"/>
              </w:rPr>
              <w:t>Corbeanca</w:t>
            </w:r>
          </w:p>
        </w:tc>
        <w:tc>
          <w:tcPr>
            <w:tcW w:w="1760" w:type="dxa"/>
            <w:tcBorders>
              <w:top w:val="single" w:sz="4" w:space="0" w:color="auto"/>
              <w:left w:val="nil"/>
              <w:bottom w:val="single" w:sz="4" w:space="0" w:color="auto"/>
              <w:right w:val="single" w:sz="4" w:space="0" w:color="auto"/>
            </w:tcBorders>
            <w:vAlign w:val="center"/>
            <w:hideMark/>
          </w:tcPr>
          <w:p w14:paraId="642E2C57" w14:textId="7A0024CF"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hideMark/>
          </w:tcPr>
          <w:p w14:paraId="5A67F8D8" w14:textId="72911ECB"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hideMark/>
          </w:tcPr>
          <w:p w14:paraId="61C25E3E" w14:textId="23A55F8D"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UAT </w:t>
            </w:r>
            <w:r>
              <w:rPr>
                <w:rFonts w:ascii="Arial" w:hAnsi="Arial" w:cs="Arial"/>
                <w:color w:val="000000"/>
                <w:kern w:val="0"/>
                <w:sz w:val="18"/>
                <w:szCs w:val="18"/>
                <w:lang w:val="ro-RO" w:eastAsia="ro-RO"/>
              </w:rPr>
              <w:t>Corbeanca</w:t>
            </w:r>
          </w:p>
          <w:p w14:paraId="78A66050"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21C9DD91" w14:textId="3A369EA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w:t>
            </w:r>
            <w:proofErr w:type="spellStart"/>
            <w:r w:rsidR="00DB3F59" w:rsidRPr="00DB3F59">
              <w:rPr>
                <w:rFonts w:ascii="Arial" w:hAnsi="Arial" w:cs="Arial"/>
                <w:color w:val="000000"/>
                <w:kern w:val="0"/>
                <w:sz w:val="18"/>
                <w:szCs w:val="18"/>
                <w:lang w:eastAsia="ro-RO"/>
              </w:rPr>
              <w:t>venituri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proprii</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buget</w:t>
            </w:r>
            <w:proofErr w:type="spellEnd"/>
            <w:r w:rsidR="00DB3F59" w:rsidRPr="00DB3F59">
              <w:rPr>
                <w:rFonts w:ascii="Arial" w:hAnsi="Arial" w:cs="Arial"/>
                <w:color w:val="000000"/>
                <w:kern w:val="0"/>
                <w:sz w:val="18"/>
                <w:szCs w:val="18"/>
                <w:lang w:eastAsia="ro-RO"/>
              </w:rPr>
              <w:t xml:space="preserve"> de stat/</w:t>
            </w:r>
            <w:proofErr w:type="spellStart"/>
            <w:r w:rsidR="00DB3F59" w:rsidRPr="00DB3F59">
              <w:rPr>
                <w:rFonts w:ascii="Arial" w:hAnsi="Arial" w:cs="Arial"/>
                <w:color w:val="000000"/>
                <w:kern w:val="0"/>
                <w:sz w:val="18"/>
                <w:szCs w:val="18"/>
                <w:lang w:eastAsia="ro-RO"/>
              </w:rPr>
              <w:t>fonduri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europene</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alte</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surse</w:t>
            </w:r>
            <w:proofErr w:type="spellEnd"/>
          </w:p>
        </w:tc>
      </w:tr>
      <w:tr w:rsidR="0071578A" w:rsidRPr="007A2C75" w14:paraId="6D9EAB30" w14:textId="77777777" w:rsidTr="007A2C75">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5FCC0F8B"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327D2216" w14:textId="1867E904"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Realizarea unui parteneriat cu autoritatea publică locală pentru izolarea fonică a clădirilor din UAT </w:t>
            </w:r>
            <w:r>
              <w:rPr>
                <w:rFonts w:ascii="Arial" w:hAnsi="Arial" w:cs="Arial"/>
                <w:color w:val="000000"/>
                <w:kern w:val="0"/>
                <w:sz w:val="18"/>
                <w:szCs w:val="18"/>
                <w:lang w:val="ro-RO" w:eastAsia="ro-RO"/>
              </w:rPr>
              <w:t>Snagov</w:t>
            </w:r>
          </w:p>
        </w:tc>
        <w:tc>
          <w:tcPr>
            <w:tcW w:w="1760" w:type="dxa"/>
            <w:tcBorders>
              <w:top w:val="single" w:sz="4" w:space="0" w:color="auto"/>
              <w:left w:val="nil"/>
              <w:bottom w:val="single" w:sz="4" w:space="0" w:color="auto"/>
              <w:right w:val="single" w:sz="4" w:space="0" w:color="auto"/>
            </w:tcBorders>
            <w:vAlign w:val="center"/>
            <w:hideMark/>
          </w:tcPr>
          <w:p w14:paraId="059170A0" w14:textId="52FDB8A9"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hideMark/>
          </w:tcPr>
          <w:p w14:paraId="379A5A4E" w14:textId="6AA20994"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hideMark/>
          </w:tcPr>
          <w:p w14:paraId="3787344F" w14:textId="72572ACD"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UAT </w:t>
            </w:r>
            <w:r>
              <w:rPr>
                <w:rFonts w:ascii="Arial" w:hAnsi="Arial" w:cs="Arial"/>
                <w:color w:val="000000"/>
                <w:kern w:val="0"/>
                <w:sz w:val="18"/>
                <w:szCs w:val="18"/>
                <w:lang w:val="ro-RO" w:eastAsia="ro-RO"/>
              </w:rPr>
              <w:t>Snagov</w:t>
            </w:r>
          </w:p>
          <w:p w14:paraId="58EE8999"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522196AF" w14:textId="66D2016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w:t>
            </w:r>
            <w:proofErr w:type="spellStart"/>
            <w:r w:rsidR="00DB3F59" w:rsidRPr="00DB3F59">
              <w:rPr>
                <w:rFonts w:ascii="Arial" w:hAnsi="Arial" w:cs="Arial"/>
                <w:color w:val="000000"/>
                <w:kern w:val="0"/>
                <w:sz w:val="18"/>
                <w:szCs w:val="18"/>
                <w:lang w:eastAsia="ro-RO"/>
              </w:rPr>
              <w:t>venituri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proprii</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buget</w:t>
            </w:r>
            <w:proofErr w:type="spellEnd"/>
            <w:r w:rsidR="00DB3F59" w:rsidRPr="00DB3F59">
              <w:rPr>
                <w:rFonts w:ascii="Arial" w:hAnsi="Arial" w:cs="Arial"/>
                <w:color w:val="000000"/>
                <w:kern w:val="0"/>
                <w:sz w:val="18"/>
                <w:szCs w:val="18"/>
                <w:lang w:eastAsia="ro-RO"/>
              </w:rPr>
              <w:t xml:space="preserve"> de stat/</w:t>
            </w:r>
            <w:proofErr w:type="spellStart"/>
            <w:r w:rsidR="00DB3F59" w:rsidRPr="00DB3F59">
              <w:rPr>
                <w:rFonts w:ascii="Arial" w:hAnsi="Arial" w:cs="Arial"/>
                <w:color w:val="000000"/>
                <w:kern w:val="0"/>
                <w:sz w:val="18"/>
                <w:szCs w:val="18"/>
                <w:lang w:eastAsia="ro-RO"/>
              </w:rPr>
              <w:t>fonduri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europene</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alte</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surse</w:t>
            </w:r>
            <w:proofErr w:type="spellEnd"/>
          </w:p>
        </w:tc>
      </w:tr>
      <w:tr w:rsidR="0071578A" w:rsidRPr="007A2C75" w14:paraId="5C88B9BA" w14:textId="77777777" w:rsidTr="007A2C75">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057E12E"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36666F56" w14:textId="5F571752"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Realizarea unui parteneriat cu autoritatea publică locală pentru izolarea fonică a clădirilor din UAT </w:t>
            </w:r>
            <w:r>
              <w:rPr>
                <w:rFonts w:ascii="Arial" w:hAnsi="Arial" w:cs="Arial"/>
                <w:color w:val="000000"/>
                <w:kern w:val="0"/>
                <w:sz w:val="18"/>
                <w:szCs w:val="18"/>
                <w:lang w:val="ro-RO" w:eastAsia="ro-RO"/>
              </w:rPr>
              <w:t>Ciolpani</w:t>
            </w:r>
          </w:p>
        </w:tc>
        <w:tc>
          <w:tcPr>
            <w:tcW w:w="1760" w:type="dxa"/>
            <w:tcBorders>
              <w:top w:val="single" w:sz="4" w:space="0" w:color="auto"/>
              <w:left w:val="nil"/>
              <w:bottom w:val="single" w:sz="4" w:space="0" w:color="auto"/>
              <w:right w:val="single" w:sz="4" w:space="0" w:color="auto"/>
            </w:tcBorders>
            <w:vAlign w:val="center"/>
            <w:hideMark/>
          </w:tcPr>
          <w:p w14:paraId="12CA16FA" w14:textId="14B6D68D"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hideMark/>
          </w:tcPr>
          <w:p w14:paraId="6DE03B66" w14:textId="45518ECD"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hideMark/>
          </w:tcPr>
          <w:p w14:paraId="4E53BC4D" w14:textId="37D1D635"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UAT </w:t>
            </w:r>
            <w:r>
              <w:rPr>
                <w:rFonts w:ascii="Arial" w:hAnsi="Arial" w:cs="Arial"/>
                <w:color w:val="000000"/>
                <w:kern w:val="0"/>
                <w:sz w:val="18"/>
                <w:szCs w:val="18"/>
                <w:lang w:val="ro-RO" w:eastAsia="ro-RO"/>
              </w:rPr>
              <w:t>Ciolpani</w:t>
            </w:r>
          </w:p>
          <w:p w14:paraId="7D6BC6BC"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2AB428AA" w14:textId="7B365B30"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w:t>
            </w:r>
            <w:proofErr w:type="spellStart"/>
            <w:r w:rsidR="00DB3F59" w:rsidRPr="00DB3F59">
              <w:rPr>
                <w:rFonts w:ascii="Arial" w:hAnsi="Arial" w:cs="Arial"/>
                <w:color w:val="000000"/>
                <w:kern w:val="0"/>
                <w:sz w:val="18"/>
                <w:szCs w:val="18"/>
                <w:lang w:eastAsia="ro-RO"/>
              </w:rPr>
              <w:t>venituri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proprii</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buget</w:t>
            </w:r>
            <w:proofErr w:type="spellEnd"/>
            <w:r w:rsidR="00DB3F59" w:rsidRPr="00DB3F59">
              <w:rPr>
                <w:rFonts w:ascii="Arial" w:hAnsi="Arial" w:cs="Arial"/>
                <w:color w:val="000000"/>
                <w:kern w:val="0"/>
                <w:sz w:val="18"/>
                <w:szCs w:val="18"/>
                <w:lang w:eastAsia="ro-RO"/>
              </w:rPr>
              <w:t xml:space="preserve"> de stat/</w:t>
            </w:r>
            <w:proofErr w:type="spellStart"/>
            <w:r w:rsidR="00DB3F59" w:rsidRPr="00DB3F59">
              <w:rPr>
                <w:rFonts w:ascii="Arial" w:hAnsi="Arial" w:cs="Arial"/>
                <w:color w:val="000000"/>
                <w:kern w:val="0"/>
                <w:sz w:val="18"/>
                <w:szCs w:val="18"/>
                <w:lang w:eastAsia="ro-RO"/>
              </w:rPr>
              <w:t>fonduri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europene</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alte</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surse</w:t>
            </w:r>
            <w:proofErr w:type="spellEnd"/>
          </w:p>
        </w:tc>
      </w:tr>
    </w:tbl>
    <w:p w14:paraId="0ECF1E9B" w14:textId="77777777" w:rsidR="007A2C75" w:rsidRDefault="007A2C75" w:rsidP="00FC534B">
      <w:pPr>
        <w:suppressAutoHyphens w:val="0"/>
        <w:jc w:val="center"/>
        <w:rPr>
          <w:rFonts w:ascii="Arial" w:hAnsi="Arial" w:cs="Arial"/>
          <w:b/>
          <w:lang w:val="ro-RO"/>
        </w:rPr>
      </w:pPr>
    </w:p>
    <w:p w14:paraId="60DE67E8" w14:textId="2B3AEE2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7FD61AF3" w:rsidR="00BF22CA" w:rsidRPr="00CC511B" w:rsidRDefault="00125C33">
      <w:pPr>
        <w:autoSpaceDE w:val="0"/>
        <w:jc w:val="both"/>
        <w:rPr>
          <w:rFonts w:ascii="Arial" w:hAnsi="Arial" w:cs="Arial"/>
          <w:lang w:val="ro-RO"/>
        </w:rPr>
      </w:pPr>
      <w:r w:rsidRPr="0071578A">
        <w:rPr>
          <w:rFonts w:ascii="Arial" w:hAnsi="Arial" w:cs="Arial"/>
          <w:lang w:val="ro-RO"/>
        </w:rPr>
        <w:t xml:space="preserve">Aplicarea combinată a </w:t>
      </w:r>
      <w:r w:rsidR="003E2CED" w:rsidRPr="0071578A">
        <w:rPr>
          <w:rFonts w:ascii="Arial" w:hAnsi="Arial" w:cs="Arial"/>
          <w:lang w:val="ro-RO"/>
        </w:rPr>
        <w:t>acestor m</w:t>
      </w:r>
      <w:r w:rsidR="003E2CED" w:rsidRPr="0071578A">
        <w:rPr>
          <w:rFonts w:ascii="Arial" w:hAnsi="Arial" w:cs="Arial"/>
          <w:color w:val="000000"/>
          <w:lang w:val="ro-RO"/>
        </w:rPr>
        <w:t>ă</w:t>
      </w:r>
      <w:r w:rsidR="003E2CED" w:rsidRPr="0071578A">
        <w:rPr>
          <w:rFonts w:ascii="Arial" w:hAnsi="Arial" w:cs="Arial"/>
          <w:lang w:val="ro-RO"/>
        </w:rPr>
        <w:t>suri şi proiecte</w:t>
      </w:r>
      <w:r w:rsidRPr="0071578A">
        <w:rPr>
          <w:rFonts w:ascii="Arial" w:hAnsi="Arial" w:cs="Arial"/>
          <w:lang w:val="ro-RO"/>
        </w:rPr>
        <w:t xml:space="preserve"> propuse reprezintă varianta recomandată de către elaboratorul acestui </w:t>
      </w:r>
      <w:r w:rsidR="003E2CED" w:rsidRPr="0071578A">
        <w:rPr>
          <w:rFonts w:ascii="Arial" w:hAnsi="Arial" w:cs="Arial"/>
          <w:lang w:val="ro-RO"/>
        </w:rPr>
        <w:t>plan de acţiune</w:t>
      </w:r>
      <w:r w:rsidRPr="0071578A">
        <w:rPr>
          <w:rFonts w:ascii="Arial" w:hAnsi="Arial" w:cs="Arial"/>
          <w:color w:val="000000"/>
          <w:lang w:val="ro-RO"/>
        </w:rPr>
        <w:t xml:space="preserve"> pentru maximizarea efectelor de reducere a zgomotului </w:t>
      </w:r>
      <w:r w:rsidR="0038617C" w:rsidRPr="0071578A">
        <w:rPr>
          <w:rFonts w:ascii="Arial" w:hAnsi="Arial" w:cs="Arial"/>
          <w:color w:val="000000"/>
          <w:lang w:val="ro-RO"/>
        </w:rPr>
        <w:t xml:space="preserve">pentru sectorul de drum principal </w:t>
      </w:r>
      <w:r w:rsidR="00375E25" w:rsidRPr="0071578A">
        <w:rPr>
          <w:rFonts w:ascii="Arial" w:hAnsi="Arial" w:cs="Arial"/>
          <w:lang w:val="pt-BR"/>
        </w:rPr>
        <w:t>DN1_km16+000-km36+110</w:t>
      </w:r>
      <w:r w:rsidRPr="0071578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771D5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771D5B" w:rsidRPr="00CC511B" w:rsidRDefault="00771D5B" w:rsidP="00771D5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4AD5015" w:rsidR="00771D5B" w:rsidRPr="00CC511B" w:rsidRDefault="00771D5B" w:rsidP="00771D5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21FA6FF" w:rsidR="00771D5B" w:rsidRPr="00CC511B" w:rsidRDefault="00771D5B" w:rsidP="00771D5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E5D1A93" w:rsidR="00771D5B" w:rsidRPr="00CC511B" w:rsidRDefault="00771D5B" w:rsidP="00771D5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1307822" w:rsidR="00771D5B" w:rsidRPr="00CC511B" w:rsidRDefault="00771D5B" w:rsidP="00771D5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5AA9F55" w:rsidR="00771D5B" w:rsidRPr="00CC511B" w:rsidRDefault="00771D5B" w:rsidP="00771D5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D286177" w:rsidR="00771D5B" w:rsidRPr="00CC511B" w:rsidRDefault="00771D5B" w:rsidP="00771D5B">
            <w:pPr>
              <w:jc w:val="center"/>
              <w:rPr>
                <w:lang w:val="ro-RO"/>
              </w:rPr>
            </w:pPr>
            <w:r w:rsidRPr="00CC511B">
              <w:rPr>
                <w:rFonts w:ascii="Arial" w:hAnsi="Arial" w:cs="Arial"/>
                <w:b/>
                <w:bCs/>
                <w:sz w:val="20"/>
                <w:szCs w:val="20"/>
                <w:lang w:val="ro-RO"/>
              </w:rPr>
              <w:t>&gt; 75</w:t>
            </w:r>
          </w:p>
        </w:tc>
      </w:tr>
      <w:tr w:rsidR="006C204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C204F" w:rsidRPr="00CC511B" w:rsidRDefault="006C204F" w:rsidP="006C204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F1F3C77"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3182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C5F8DA7" w:rsidR="006C204F" w:rsidRDefault="006C204F" w:rsidP="006C204F">
            <w:pPr>
              <w:jc w:val="center"/>
              <w:rPr>
                <w:rFonts w:ascii="Arial" w:hAnsi="Arial" w:cs="Arial"/>
                <w:sz w:val="20"/>
                <w:szCs w:val="20"/>
                <w:lang w:val="ro-RO"/>
              </w:rPr>
            </w:pPr>
            <w:r>
              <w:rPr>
                <w:rFonts w:ascii="Arial" w:hAnsi="Arial" w:cs="Arial"/>
                <w:color w:val="000000"/>
                <w:sz w:val="20"/>
                <w:szCs w:val="20"/>
              </w:rPr>
              <w:t>2291</w:t>
            </w:r>
          </w:p>
        </w:tc>
        <w:tc>
          <w:tcPr>
            <w:tcW w:w="1077" w:type="dxa"/>
            <w:tcBorders>
              <w:top w:val="single" w:sz="4" w:space="0" w:color="000000"/>
              <w:left w:val="single" w:sz="4" w:space="0" w:color="000000"/>
              <w:bottom w:val="single" w:sz="4" w:space="0" w:color="000000"/>
            </w:tcBorders>
            <w:vAlign w:val="center"/>
          </w:tcPr>
          <w:p w14:paraId="3A44181F" w14:textId="18CA1337"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718</w:t>
            </w:r>
          </w:p>
        </w:tc>
        <w:tc>
          <w:tcPr>
            <w:tcW w:w="1078" w:type="dxa"/>
            <w:tcBorders>
              <w:top w:val="single" w:sz="4" w:space="0" w:color="000000"/>
              <w:left w:val="single" w:sz="4" w:space="0" w:color="000000"/>
              <w:bottom w:val="single" w:sz="4" w:space="0" w:color="000000"/>
            </w:tcBorders>
            <w:vAlign w:val="center"/>
          </w:tcPr>
          <w:p w14:paraId="615E341A" w14:textId="1B4FECC4"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545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43ACF20"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530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F28FA1B"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59</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771D5B" w:rsidRPr="00CC511B" w14:paraId="3A0A6C2B" w14:textId="77777777" w:rsidTr="00255666">
        <w:trPr>
          <w:jc w:val="center"/>
        </w:trPr>
        <w:tc>
          <w:tcPr>
            <w:tcW w:w="2088" w:type="dxa"/>
            <w:tcBorders>
              <w:top w:val="single" w:sz="4" w:space="0" w:color="000000"/>
              <w:left w:val="single" w:sz="4" w:space="0" w:color="000000"/>
              <w:bottom w:val="single" w:sz="4" w:space="0" w:color="000000"/>
            </w:tcBorders>
          </w:tcPr>
          <w:p w14:paraId="70B5B6C4" w14:textId="77777777" w:rsidR="00771D5B" w:rsidRPr="00CC511B" w:rsidRDefault="00771D5B" w:rsidP="00771D5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34C2C0D" w:rsidR="00771D5B" w:rsidRPr="00CC511B" w:rsidRDefault="00771D5B" w:rsidP="00771D5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A03A341" w:rsidR="00771D5B" w:rsidRPr="00CC511B" w:rsidRDefault="00771D5B" w:rsidP="00771D5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099A73D" w:rsidR="00771D5B" w:rsidRPr="00CC511B" w:rsidRDefault="00771D5B" w:rsidP="00771D5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D8113B4" w:rsidR="00771D5B" w:rsidRPr="00CC511B" w:rsidRDefault="00771D5B" w:rsidP="00771D5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1F0F59F" w:rsidR="00771D5B" w:rsidRPr="00CC511B" w:rsidRDefault="00771D5B" w:rsidP="00771D5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984BD30" w:rsidR="00771D5B" w:rsidRPr="00CC511B" w:rsidRDefault="00771D5B" w:rsidP="00771D5B">
            <w:pPr>
              <w:jc w:val="center"/>
              <w:rPr>
                <w:lang w:val="ro-RO"/>
              </w:rPr>
            </w:pPr>
            <w:r w:rsidRPr="00CC511B">
              <w:rPr>
                <w:rFonts w:ascii="Arial" w:hAnsi="Arial" w:cs="Arial"/>
                <w:b/>
                <w:bCs/>
                <w:sz w:val="20"/>
                <w:szCs w:val="20"/>
                <w:lang w:val="ro-RO"/>
              </w:rPr>
              <w:t>&gt; 70</w:t>
            </w:r>
          </w:p>
        </w:tc>
      </w:tr>
      <w:tr w:rsidR="006C204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C204F" w:rsidRPr="00CC511B" w:rsidRDefault="006C204F" w:rsidP="006C204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2C7D732" w:rsidR="006C204F" w:rsidRPr="00CC511B" w:rsidRDefault="006C204F" w:rsidP="006C204F">
            <w:pPr>
              <w:snapToGrid w:val="0"/>
              <w:jc w:val="center"/>
              <w:rPr>
                <w:rFonts w:ascii="Arial" w:hAnsi="Arial" w:cs="Arial"/>
                <w:sz w:val="20"/>
                <w:szCs w:val="20"/>
                <w:lang w:val="ro-RO"/>
              </w:rPr>
            </w:pPr>
            <w:r>
              <w:rPr>
                <w:rFonts w:ascii="Arial" w:hAnsi="Arial" w:cs="Arial"/>
                <w:color w:val="000000"/>
                <w:sz w:val="20"/>
                <w:szCs w:val="20"/>
              </w:rPr>
              <w:t>4732</w:t>
            </w:r>
          </w:p>
        </w:tc>
        <w:tc>
          <w:tcPr>
            <w:tcW w:w="1077" w:type="dxa"/>
            <w:tcBorders>
              <w:top w:val="single" w:sz="4" w:space="0" w:color="000000"/>
              <w:left w:val="single" w:sz="4" w:space="0" w:color="000000"/>
              <w:bottom w:val="single" w:sz="4" w:space="0" w:color="000000"/>
            </w:tcBorders>
            <w:vAlign w:val="center"/>
          </w:tcPr>
          <w:p w14:paraId="4853F071" w14:textId="279785D0" w:rsidR="006C204F" w:rsidRPr="00CC511B" w:rsidRDefault="006C204F" w:rsidP="006C204F">
            <w:pPr>
              <w:snapToGrid w:val="0"/>
              <w:jc w:val="center"/>
              <w:rPr>
                <w:rFonts w:ascii="Arial" w:hAnsi="Arial" w:cs="Arial"/>
                <w:sz w:val="20"/>
                <w:szCs w:val="20"/>
                <w:lang w:val="ro-RO"/>
              </w:rPr>
            </w:pPr>
            <w:r>
              <w:rPr>
                <w:rFonts w:ascii="Arial" w:hAnsi="Arial" w:cs="Arial"/>
                <w:color w:val="000000"/>
                <w:sz w:val="20"/>
                <w:szCs w:val="20"/>
              </w:rPr>
              <w:t>1874</w:t>
            </w:r>
          </w:p>
        </w:tc>
        <w:tc>
          <w:tcPr>
            <w:tcW w:w="1076" w:type="dxa"/>
            <w:tcBorders>
              <w:top w:val="single" w:sz="4" w:space="0" w:color="000000"/>
              <w:left w:val="single" w:sz="4" w:space="0" w:color="000000"/>
              <w:bottom w:val="single" w:sz="4" w:space="0" w:color="000000"/>
            </w:tcBorders>
            <w:vAlign w:val="center"/>
          </w:tcPr>
          <w:p w14:paraId="573BEACD" w14:textId="7AF53E92" w:rsidR="006C204F" w:rsidRPr="00CC511B" w:rsidRDefault="006C204F" w:rsidP="006C204F">
            <w:pPr>
              <w:snapToGrid w:val="0"/>
              <w:jc w:val="center"/>
              <w:rPr>
                <w:rFonts w:ascii="Arial" w:hAnsi="Arial" w:cs="Arial"/>
                <w:sz w:val="20"/>
                <w:szCs w:val="20"/>
                <w:lang w:val="ro-RO"/>
              </w:rPr>
            </w:pPr>
            <w:r>
              <w:rPr>
                <w:rFonts w:ascii="Arial" w:hAnsi="Arial" w:cs="Arial"/>
                <w:color w:val="000000"/>
                <w:sz w:val="20"/>
                <w:szCs w:val="20"/>
              </w:rPr>
              <w:t>578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D6E6838" w:rsidR="006C204F" w:rsidRPr="00CC511B" w:rsidRDefault="006C204F" w:rsidP="006C204F">
            <w:pPr>
              <w:snapToGrid w:val="0"/>
              <w:jc w:val="center"/>
              <w:rPr>
                <w:rFonts w:ascii="Arial" w:hAnsi="Arial" w:cs="Arial"/>
                <w:sz w:val="20"/>
                <w:szCs w:val="20"/>
                <w:lang w:val="ro-RO"/>
              </w:rPr>
            </w:pPr>
            <w:r>
              <w:rPr>
                <w:rFonts w:ascii="Arial" w:hAnsi="Arial" w:cs="Arial"/>
                <w:color w:val="000000"/>
                <w:sz w:val="20"/>
                <w:szCs w:val="20"/>
              </w:rPr>
              <w:t>620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FA0E583" w:rsidR="006C204F" w:rsidRPr="00CC511B" w:rsidRDefault="006C204F" w:rsidP="006C204F">
            <w:pPr>
              <w:snapToGrid w:val="0"/>
              <w:jc w:val="center"/>
              <w:rPr>
                <w:rFonts w:ascii="Arial" w:hAnsi="Arial" w:cs="Arial"/>
                <w:sz w:val="20"/>
                <w:szCs w:val="20"/>
                <w:lang w:val="ro-RO"/>
              </w:rPr>
            </w:pPr>
            <w:r>
              <w:rPr>
                <w:rFonts w:ascii="Arial" w:hAnsi="Arial" w:cs="Arial"/>
                <w:color w:val="000000"/>
                <w:sz w:val="20"/>
                <w:szCs w:val="20"/>
              </w:rPr>
              <w:t>194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A91C321" w:rsidR="006C204F" w:rsidRPr="00CC511B" w:rsidRDefault="006C204F" w:rsidP="006C204F">
            <w:pPr>
              <w:snapToGrid w:val="0"/>
              <w:jc w:val="center"/>
              <w:rPr>
                <w:lang w:val="ro-RO"/>
              </w:rPr>
            </w:pPr>
            <w:r>
              <w:rPr>
                <w:rFonts w:ascii="Arial" w:hAnsi="Arial" w:cs="Arial"/>
                <w:color w:val="000000"/>
                <w:sz w:val="20"/>
                <w:szCs w:val="20"/>
              </w:rPr>
              <w:t>13</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75E2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75E25" w:rsidRPr="00CC511B" w:rsidRDefault="00375E25" w:rsidP="00375E2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9E17282" w:rsidR="00375E25" w:rsidRPr="00115A57" w:rsidRDefault="00375E25" w:rsidP="00375E25">
            <w:pPr>
              <w:suppressAutoHyphens w:val="0"/>
              <w:jc w:val="center"/>
              <w:rPr>
                <w:rFonts w:ascii="Arial" w:hAnsi="Arial" w:cs="Arial"/>
                <w:kern w:val="0"/>
                <w:sz w:val="20"/>
                <w:szCs w:val="20"/>
                <w:lang w:eastAsia="ro-RO"/>
              </w:rPr>
            </w:pPr>
            <w:r>
              <w:rPr>
                <w:rFonts w:ascii="Arial" w:hAnsi="Arial" w:cs="Arial"/>
                <w:color w:val="000000"/>
                <w:sz w:val="20"/>
                <w:szCs w:val="20"/>
              </w:rPr>
              <w:t>4064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F6227BB" w:rsidR="00375E25" w:rsidRDefault="00375E25" w:rsidP="00375E25">
            <w:pPr>
              <w:suppressAutoHyphens w:val="0"/>
              <w:jc w:val="center"/>
              <w:rPr>
                <w:rFonts w:ascii="Arial" w:hAnsi="Arial" w:cs="Arial"/>
                <w:color w:val="000000"/>
                <w:sz w:val="18"/>
                <w:szCs w:val="18"/>
              </w:rPr>
            </w:pPr>
            <w:r>
              <w:rPr>
                <w:rFonts w:ascii="Arial" w:hAnsi="Arial" w:cs="Arial"/>
                <w:color w:val="000000"/>
                <w:sz w:val="18"/>
                <w:szCs w:val="18"/>
              </w:rPr>
              <w:t>2905</w:t>
            </w:r>
          </w:p>
        </w:tc>
        <w:tc>
          <w:tcPr>
            <w:tcW w:w="990" w:type="dxa"/>
            <w:tcBorders>
              <w:top w:val="single" w:sz="4" w:space="0" w:color="000000"/>
              <w:left w:val="single" w:sz="4" w:space="0" w:color="000000"/>
              <w:bottom w:val="single" w:sz="4" w:space="0" w:color="000000"/>
            </w:tcBorders>
            <w:vAlign w:val="center"/>
          </w:tcPr>
          <w:p w14:paraId="134D008D" w14:textId="619A78BF" w:rsidR="00375E25" w:rsidRPr="00115A57" w:rsidRDefault="00375E25" w:rsidP="00375E25">
            <w:pPr>
              <w:suppressAutoHyphens w:val="0"/>
              <w:jc w:val="center"/>
              <w:rPr>
                <w:rFonts w:ascii="Arial" w:hAnsi="Arial" w:cs="Arial"/>
                <w:kern w:val="0"/>
                <w:sz w:val="20"/>
                <w:szCs w:val="20"/>
                <w:lang w:eastAsia="ro-RO"/>
              </w:rPr>
            </w:pPr>
            <w:r>
              <w:rPr>
                <w:rFonts w:ascii="Arial" w:hAnsi="Arial" w:cs="Arial"/>
                <w:color w:val="000000"/>
                <w:sz w:val="20"/>
                <w:szCs w:val="20"/>
              </w:rPr>
              <w:t>835</w:t>
            </w:r>
          </w:p>
        </w:tc>
        <w:tc>
          <w:tcPr>
            <w:tcW w:w="990" w:type="dxa"/>
            <w:tcBorders>
              <w:top w:val="single" w:sz="4" w:space="0" w:color="000000"/>
              <w:left w:val="single" w:sz="4" w:space="0" w:color="000000"/>
              <w:bottom w:val="single" w:sz="4" w:space="0" w:color="000000"/>
            </w:tcBorders>
            <w:vAlign w:val="center"/>
          </w:tcPr>
          <w:p w14:paraId="0C1ACFE8" w14:textId="5610CED6" w:rsidR="00375E25" w:rsidRPr="00115A57" w:rsidRDefault="00375E25" w:rsidP="00375E25">
            <w:pPr>
              <w:suppressAutoHyphens w:val="0"/>
              <w:jc w:val="center"/>
              <w:rPr>
                <w:rFonts w:ascii="Arial" w:hAnsi="Arial" w:cs="Arial"/>
                <w:kern w:val="0"/>
                <w:sz w:val="20"/>
                <w:szCs w:val="20"/>
                <w:lang w:eastAsia="ro-RO"/>
              </w:rPr>
            </w:pPr>
            <w:r>
              <w:rPr>
                <w:rFonts w:ascii="Arial" w:hAnsi="Arial" w:cs="Arial"/>
                <w:color w:val="000000"/>
                <w:sz w:val="20"/>
                <w:szCs w:val="20"/>
              </w:rPr>
              <w:t>618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3FCF306" w:rsidR="00375E25" w:rsidRPr="00115A57" w:rsidRDefault="00375E25" w:rsidP="00375E25">
            <w:pPr>
              <w:suppressAutoHyphens w:val="0"/>
              <w:jc w:val="center"/>
              <w:rPr>
                <w:rFonts w:ascii="Arial" w:hAnsi="Arial" w:cs="Arial"/>
                <w:kern w:val="0"/>
                <w:sz w:val="20"/>
                <w:szCs w:val="20"/>
                <w:lang w:eastAsia="ro-RO"/>
              </w:rPr>
            </w:pPr>
            <w:r>
              <w:rPr>
                <w:rFonts w:ascii="Arial" w:hAnsi="Arial" w:cs="Arial"/>
                <w:color w:val="000000"/>
                <w:sz w:val="20"/>
                <w:szCs w:val="20"/>
              </w:rPr>
              <w:t>543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6E1A43F" w:rsidR="00375E25" w:rsidRPr="00115A57" w:rsidRDefault="00375E25" w:rsidP="00375E25">
            <w:pPr>
              <w:suppressAutoHyphens w:val="0"/>
              <w:jc w:val="center"/>
              <w:rPr>
                <w:rFonts w:ascii="Arial" w:hAnsi="Arial" w:cs="Arial"/>
                <w:kern w:val="0"/>
                <w:sz w:val="20"/>
                <w:szCs w:val="20"/>
                <w:lang w:eastAsia="ro-RO"/>
              </w:rPr>
            </w:pPr>
            <w:r>
              <w:rPr>
                <w:rFonts w:ascii="Arial" w:hAnsi="Arial" w:cs="Arial"/>
                <w:color w:val="000000"/>
                <w:sz w:val="20"/>
                <w:szCs w:val="20"/>
              </w:rPr>
              <w:t>58</w:t>
            </w:r>
          </w:p>
        </w:tc>
      </w:tr>
      <w:tr w:rsidR="006C204F" w:rsidRPr="00CC511B" w14:paraId="090BDDDD" w14:textId="77777777" w:rsidTr="00325791">
        <w:trPr>
          <w:jc w:val="center"/>
        </w:trPr>
        <w:tc>
          <w:tcPr>
            <w:tcW w:w="4101" w:type="dxa"/>
            <w:tcBorders>
              <w:top w:val="single" w:sz="4" w:space="0" w:color="000000"/>
              <w:left w:val="single" w:sz="4" w:space="0" w:color="000000"/>
              <w:bottom w:val="single" w:sz="4" w:space="0" w:color="000000"/>
            </w:tcBorders>
          </w:tcPr>
          <w:p w14:paraId="5D7D0217" w14:textId="23CFA7D2" w:rsidR="006C204F" w:rsidRPr="00CC511B" w:rsidRDefault="006C204F" w:rsidP="006C204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2244184"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3182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3F22B9C" w:rsidR="006C204F" w:rsidRDefault="006C204F" w:rsidP="006C204F">
            <w:pPr>
              <w:jc w:val="center"/>
              <w:rPr>
                <w:rFonts w:ascii="Arial" w:hAnsi="Arial" w:cs="Arial"/>
                <w:color w:val="000000"/>
                <w:sz w:val="18"/>
                <w:szCs w:val="18"/>
              </w:rPr>
            </w:pPr>
            <w:r>
              <w:rPr>
                <w:rFonts w:ascii="Arial" w:hAnsi="Arial" w:cs="Arial"/>
                <w:color w:val="000000"/>
                <w:sz w:val="20"/>
                <w:szCs w:val="20"/>
              </w:rPr>
              <w:t>2291</w:t>
            </w:r>
          </w:p>
        </w:tc>
        <w:tc>
          <w:tcPr>
            <w:tcW w:w="990" w:type="dxa"/>
            <w:tcBorders>
              <w:top w:val="single" w:sz="4" w:space="0" w:color="000000"/>
              <w:left w:val="single" w:sz="4" w:space="0" w:color="000000"/>
              <w:bottom w:val="single" w:sz="4" w:space="0" w:color="000000"/>
            </w:tcBorders>
            <w:vAlign w:val="center"/>
          </w:tcPr>
          <w:p w14:paraId="0A5E840C" w14:textId="5C7FE486"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718</w:t>
            </w:r>
          </w:p>
        </w:tc>
        <w:tc>
          <w:tcPr>
            <w:tcW w:w="990" w:type="dxa"/>
            <w:tcBorders>
              <w:top w:val="single" w:sz="4" w:space="0" w:color="000000"/>
              <w:left w:val="single" w:sz="4" w:space="0" w:color="000000"/>
              <w:bottom w:val="single" w:sz="4" w:space="0" w:color="000000"/>
            </w:tcBorders>
            <w:vAlign w:val="center"/>
          </w:tcPr>
          <w:p w14:paraId="66FC7961" w14:textId="316ED541"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545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3F7D9A9"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530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665E0F7"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59</w:t>
            </w:r>
          </w:p>
        </w:tc>
      </w:tr>
      <w:tr w:rsidR="006C204F" w:rsidRPr="00CC511B" w14:paraId="1D1A56FD" w14:textId="77777777" w:rsidTr="00325791">
        <w:trPr>
          <w:jc w:val="center"/>
        </w:trPr>
        <w:tc>
          <w:tcPr>
            <w:tcW w:w="4101" w:type="dxa"/>
            <w:tcBorders>
              <w:top w:val="single" w:sz="4" w:space="0" w:color="000000"/>
              <w:left w:val="single" w:sz="4" w:space="0" w:color="000000"/>
              <w:bottom w:val="single" w:sz="4" w:space="0" w:color="000000"/>
            </w:tcBorders>
          </w:tcPr>
          <w:p w14:paraId="274B1B96" w14:textId="2AB61F16" w:rsidR="006C204F" w:rsidRPr="00CC511B" w:rsidRDefault="006C204F" w:rsidP="006C204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D7442E4"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-882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036F288" w:rsidR="006C204F" w:rsidRDefault="006C204F" w:rsidP="006C204F">
            <w:pPr>
              <w:jc w:val="center"/>
              <w:rPr>
                <w:rFonts w:ascii="Arial" w:hAnsi="Arial" w:cs="Arial"/>
                <w:color w:val="000000"/>
                <w:sz w:val="18"/>
                <w:szCs w:val="18"/>
              </w:rPr>
            </w:pPr>
            <w:r>
              <w:rPr>
                <w:rFonts w:ascii="Arial" w:hAnsi="Arial" w:cs="Arial"/>
                <w:color w:val="000000"/>
                <w:sz w:val="20"/>
                <w:szCs w:val="20"/>
              </w:rPr>
              <w:t>-614</w:t>
            </w:r>
          </w:p>
        </w:tc>
        <w:tc>
          <w:tcPr>
            <w:tcW w:w="990" w:type="dxa"/>
            <w:tcBorders>
              <w:top w:val="single" w:sz="4" w:space="0" w:color="000000"/>
              <w:left w:val="single" w:sz="4" w:space="0" w:color="000000"/>
              <w:bottom w:val="single" w:sz="4" w:space="0" w:color="000000"/>
            </w:tcBorders>
            <w:vAlign w:val="center"/>
          </w:tcPr>
          <w:p w14:paraId="261213C7" w14:textId="27030CBF"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-117</w:t>
            </w:r>
          </w:p>
        </w:tc>
        <w:tc>
          <w:tcPr>
            <w:tcW w:w="990" w:type="dxa"/>
            <w:tcBorders>
              <w:top w:val="single" w:sz="4" w:space="0" w:color="000000"/>
              <w:left w:val="single" w:sz="4" w:space="0" w:color="000000"/>
              <w:bottom w:val="single" w:sz="4" w:space="0" w:color="000000"/>
            </w:tcBorders>
            <w:vAlign w:val="center"/>
          </w:tcPr>
          <w:p w14:paraId="1E8D8BA4" w14:textId="3B0CBDD9"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-73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2DC0C17"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-13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EC8BB86"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1</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2EB22A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22FDE29C" w:rsidR="00DD5B1F" w:rsidRDefault="00DD5B1F"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DD5B1F">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519E15AC"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00EB33FF"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DD5B1F">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38B2449F" w:rsidR="00DD5B1F" w:rsidRPr="000F20C0" w:rsidRDefault="00DD5B1F"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5A366F63" w:rsidR="00DD5B1F"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DD5B1F"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018C750"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351ED59" w:rsidR="00DD5B1F"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2498413"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2553169E" w14:textId="77777777" w:rsidTr="00DD5B1F">
        <w:trPr>
          <w:jc w:val="center"/>
        </w:trPr>
        <w:tc>
          <w:tcPr>
            <w:tcW w:w="2974" w:type="dxa"/>
            <w:tcBorders>
              <w:top w:val="single" w:sz="4" w:space="0" w:color="000000"/>
              <w:left w:val="single" w:sz="4" w:space="0" w:color="auto"/>
              <w:bottom w:val="single" w:sz="4" w:space="0" w:color="000000"/>
            </w:tcBorders>
          </w:tcPr>
          <w:p w14:paraId="00E45F3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1A32AD2"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90B4FB1"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395CA5C5"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10343082" w14:textId="77777777" w:rsidTr="00DD5B1F">
        <w:trPr>
          <w:jc w:val="center"/>
        </w:trPr>
        <w:tc>
          <w:tcPr>
            <w:tcW w:w="2974" w:type="dxa"/>
            <w:tcBorders>
              <w:top w:val="single" w:sz="4" w:space="0" w:color="000000"/>
              <w:left w:val="single" w:sz="4" w:space="0" w:color="auto"/>
              <w:bottom w:val="single" w:sz="4" w:space="0" w:color="000000"/>
            </w:tcBorders>
          </w:tcPr>
          <w:p w14:paraId="7F97652A"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BAE7D59" w:rsidR="00DD5B1F" w:rsidRPr="000F20C0" w:rsidRDefault="00DD5B1F" w:rsidP="00DD5B1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1FD0369" w:rsidR="00DD5B1F"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2503A61"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75E2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75E25" w:rsidRPr="00CC511B" w:rsidRDefault="00375E25" w:rsidP="00375E2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4C08033" w:rsidR="00375E25" w:rsidRPr="00115A57" w:rsidRDefault="00375E25" w:rsidP="00375E25">
            <w:pPr>
              <w:suppressAutoHyphens w:val="0"/>
              <w:jc w:val="center"/>
              <w:rPr>
                <w:rFonts w:ascii="Arial" w:hAnsi="Arial" w:cs="Arial"/>
                <w:kern w:val="0"/>
                <w:sz w:val="20"/>
                <w:szCs w:val="20"/>
                <w:lang w:eastAsia="ro-RO"/>
              </w:rPr>
            </w:pPr>
            <w:r>
              <w:rPr>
                <w:rFonts w:ascii="Arial" w:hAnsi="Arial" w:cs="Arial"/>
                <w:color w:val="000000"/>
                <w:sz w:val="20"/>
                <w:szCs w:val="20"/>
              </w:rPr>
              <w:t>4941</w:t>
            </w:r>
          </w:p>
        </w:tc>
        <w:tc>
          <w:tcPr>
            <w:tcW w:w="810" w:type="dxa"/>
            <w:tcBorders>
              <w:top w:val="single" w:sz="4" w:space="0" w:color="000000"/>
              <w:left w:val="single" w:sz="4" w:space="0" w:color="000000"/>
              <w:bottom w:val="single" w:sz="4" w:space="0" w:color="000000"/>
            </w:tcBorders>
            <w:vAlign w:val="center"/>
          </w:tcPr>
          <w:p w14:paraId="4A774667" w14:textId="268346B6" w:rsidR="00375E25" w:rsidRPr="00115A57" w:rsidRDefault="00375E25" w:rsidP="00375E25">
            <w:pPr>
              <w:suppressAutoHyphens w:val="0"/>
              <w:jc w:val="center"/>
              <w:rPr>
                <w:rFonts w:ascii="Arial" w:hAnsi="Arial" w:cs="Arial"/>
                <w:kern w:val="0"/>
                <w:sz w:val="20"/>
                <w:szCs w:val="20"/>
                <w:lang w:eastAsia="ro-RO"/>
              </w:rPr>
            </w:pPr>
            <w:r>
              <w:rPr>
                <w:rFonts w:ascii="Arial" w:hAnsi="Arial" w:cs="Arial"/>
                <w:color w:val="000000"/>
                <w:sz w:val="20"/>
                <w:szCs w:val="20"/>
              </w:rPr>
              <w:t>2419</w:t>
            </w:r>
          </w:p>
        </w:tc>
        <w:tc>
          <w:tcPr>
            <w:tcW w:w="810" w:type="dxa"/>
            <w:tcBorders>
              <w:top w:val="single" w:sz="4" w:space="0" w:color="000000"/>
              <w:left w:val="single" w:sz="4" w:space="0" w:color="000000"/>
              <w:bottom w:val="single" w:sz="4" w:space="0" w:color="000000"/>
            </w:tcBorders>
            <w:vAlign w:val="center"/>
          </w:tcPr>
          <w:p w14:paraId="5CD4B169" w14:textId="49D7BE75" w:rsidR="00375E25" w:rsidRPr="00115A57" w:rsidRDefault="00375E25" w:rsidP="00375E25">
            <w:pPr>
              <w:suppressAutoHyphens w:val="0"/>
              <w:jc w:val="center"/>
              <w:rPr>
                <w:rFonts w:ascii="Arial" w:hAnsi="Arial" w:cs="Arial"/>
                <w:kern w:val="0"/>
                <w:sz w:val="20"/>
                <w:szCs w:val="20"/>
                <w:lang w:eastAsia="ro-RO"/>
              </w:rPr>
            </w:pPr>
            <w:r>
              <w:rPr>
                <w:rFonts w:ascii="Arial" w:hAnsi="Arial" w:cs="Arial"/>
                <w:color w:val="000000"/>
                <w:sz w:val="20"/>
                <w:szCs w:val="20"/>
              </w:rPr>
              <w:t>660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E172A15" w:rsidR="00375E25" w:rsidRPr="00115A57" w:rsidRDefault="00375E25" w:rsidP="00375E25">
            <w:pPr>
              <w:suppressAutoHyphens w:val="0"/>
              <w:jc w:val="center"/>
              <w:rPr>
                <w:rFonts w:ascii="Arial" w:hAnsi="Arial" w:cs="Arial"/>
                <w:kern w:val="0"/>
                <w:sz w:val="20"/>
                <w:szCs w:val="20"/>
                <w:lang w:eastAsia="ro-RO"/>
              </w:rPr>
            </w:pPr>
            <w:r>
              <w:rPr>
                <w:rFonts w:ascii="Arial" w:hAnsi="Arial" w:cs="Arial"/>
                <w:color w:val="000000"/>
                <w:sz w:val="20"/>
                <w:szCs w:val="20"/>
              </w:rPr>
              <w:t>639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478369C" w:rsidR="00375E25" w:rsidRPr="00115A57" w:rsidRDefault="00375E25" w:rsidP="00375E25">
            <w:pPr>
              <w:suppressAutoHyphens w:val="0"/>
              <w:jc w:val="center"/>
              <w:rPr>
                <w:rFonts w:ascii="Arial" w:hAnsi="Arial" w:cs="Arial"/>
                <w:kern w:val="0"/>
                <w:sz w:val="20"/>
                <w:szCs w:val="20"/>
                <w:lang w:eastAsia="ro-RO"/>
              </w:rPr>
            </w:pPr>
            <w:r>
              <w:rPr>
                <w:rFonts w:ascii="Arial" w:hAnsi="Arial" w:cs="Arial"/>
                <w:color w:val="000000"/>
                <w:sz w:val="20"/>
                <w:szCs w:val="20"/>
              </w:rPr>
              <w:t>195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54DFDF1" w:rsidR="00375E25" w:rsidRPr="00115A57" w:rsidRDefault="00375E25" w:rsidP="00375E25">
            <w:pPr>
              <w:suppressAutoHyphens w:val="0"/>
              <w:jc w:val="center"/>
              <w:rPr>
                <w:rFonts w:ascii="Arial" w:hAnsi="Arial" w:cs="Arial"/>
                <w:kern w:val="0"/>
                <w:sz w:val="20"/>
                <w:szCs w:val="20"/>
                <w:lang w:eastAsia="ro-RO"/>
              </w:rPr>
            </w:pPr>
            <w:r>
              <w:rPr>
                <w:rFonts w:ascii="Arial" w:hAnsi="Arial" w:cs="Arial"/>
                <w:color w:val="000000"/>
                <w:sz w:val="20"/>
                <w:szCs w:val="20"/>
              </w:rPr>
              <w:t>13</w:t>
            </w:r>
          </w:p>
        </w:tc>
      </w:tr>
      <w:tr w:rsidR="006C204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C204F" w:rsidRPr="00CC511B" w:rsidRDefault="006C204F" w:rsidP="006C204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90DD09A" w:rsidR="006C204F" w:rsidRPr="00CC511B" w:rsidRDefault="006C204F" w:rsidP="006C204F">
            <w:pPr>
              <w:snapToGrid w:val="0"/>
              <w:jc w:val="center"/>
              <w:rPr>
                <w:rFonts w:ascii="Arial" w:hAnsi="Arial" w:cs="Arial"/>
                <w:sz w:val="20"/>
                <w:szCs w:val="20"/>
                <w:lang w:val="ro-RO"/>
              </w:rPr>
            </w:pPr>
            <w:r>
              <w:rPr>
                <w:rFonts w:ascii="Arial" w:hAnsi="Arial" w:cs="Arial"/>
                <w:color w:val="000000"/>
                <w:sz w:val="20"/>
                <w:szCs w:val="20"/>
              </w:rPr>
              <w:t>4732</w:t>
            </w:r>
          </w:p>
        </w:tc>
        <w:tc>
          <w:tcPr>
            <w:tcW w:w="810" w:type="dxa"/>
            <w:tcBorders>
              <w:top w:val="single" w:sz="4" w:space="0" w:color="000000"/>
              <w:left w:val="single" w:sz="4" w:space="0" w:color="000000"/>
              <w:bottom w:val="single" w:sz="4" w:space="0" w:color="000000"/>
            </w:tcBorders>
            <w:vAlign w:val="center"/>
          </w:tcPr>
          <w:p w14:paraId="5E704DB5" w14:textId="720864AE" w:rsidR="006C204F" w:rsidRPr="00CC511B" w:rsidRDefault="006C204F" w:rsidP="006C204F">
            <w:pPr>
              <w:snapToGrid w:val="0"/>
              <w:jc w:val="center"/>
              <w:rPr>
                <w:rFonts w:ascii="Arial" w:hAnsi="Arial" w:cs="Arial"/>
                <w:sz w:val="20"/>
                <w:szCs w:val="20"/>
                <w:lang w:val="ro-RO"/>
              </w:rPr>
            </w:pPr>
            <w:r>
              <w:rPr>
                <w:rFonts w:ascii="Arial" w:hAnsi="Arial" w:cs="Arial"/>
                <w:color w:val="000000"/>
                <w:sz w:val="20"/>
                <w:szCs w:val="20"/>
              </w:rPr>
              <w:t>1874</w:t>
            </w:r>
          </w:p>
        </w:tc>
        <w:tc>
          <w:tcPr>
            <w:tcW w:w="810" w:type="dxa"/>
            <w:tcBorders>
              <w:top w:val="single" w:sz="4" w:space="0" w:color="000000"/>
              <w:left w:val="single" w:sz="4" w:space="0" w:color="000000"/>
              <w:bottom w:val="single" w:sz="4" w:space="0" w:color="000000"/>
            </w:tcBorders>
            <w:vAlign w:val="center"/>
          </w:tcPr>
          <w:p w14:paraId="156200E8" w14:textId="470B6504" w:rsidR="006C204F" w:rsidRPr="00CC511B" w:rsidRDefault="006C204F" w:rsidP="006C204F">
            <w:pPr>
              <w:snapToGrid w:val="0"/>
              <w:jc w:val="center"/>
              <w:rPr>
                <w:rFonts w:ascii="Arial" w:hAnsi="Arial" w:cs="Arial"/>
                <w:sz w:val="20"/>
                <w:szCs w:val="20"/>
                <w:lang w:val="ro-RO"/>
              </w:rPr>
            </w:pPr>
            <w:r>
              <w:rPr>
                <w:rFonts w:ascii="Arial" w:hAnsi="Arial" w:cs="Arial"/>
                <w:color w:val="000000"/>
                <w:sz w:val="20"/>
                <w:szCs w:val="20"/>
              </w:rPr>
              <w:t>578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B2F2365" w:rsidR="006C204F" w:rsidRPr="00CC511B" w:rsidRDefault="006C204F" w:rsidP="006C204F">
            <w:pPr>
              <w:snapToGrid w:val="0"/>
              <w:jc w:val="center"/>
              <w:rPr>
                <w:rFonts w:ascii="Arial" w:hAnsi="Arial" w:cs="Arial"/>
                <w:sz w:val="20"/>
                <w:szCs w:val="20"/>
                <w:lang w:val="ro-RO"/>
              </w:rPr>
            </w:pPr>
            <w:r>
              <w:rPr>
                <w:rFonts w:ascii="Arial" w:hAnsi="Arial" w:cs="Arial"/>
                <w:color w:val="000000"/>
                <w:sz w:val="20"/>
                <w:szCs w:val="20"/>
              </w:rPr>
              <w:t>620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A6DA477" w:rsidR="006C204F" w:rsidRPr="00CC511B" w:rsidRDefault="006C204F" w:rsidP="006C204F">
            <w:pPr>
              <w:snapToGrid w:val="0"/>
              <w:jc w:val="center"/>
              <w:rPr>
                <w:rFonts w:ascii="Arial" w:hAnsi="Arial" w:cs="Arial"/>
                <w:sz w:val="20"/>
                <w:szCs w:val="20"/>
                <w:lang w:val="ro-RO"/>
              </w:rPr>
            </w:pPr>
            <w:r>
              <w:rPr>
                <w:rFonts w:ascii="Arial" w:hAnsi="Arial" w:cs="Arial"/>
                <w:color w:val="000000"/>
                <w:sz w:val="20"/>
                <w:szCs w:val="20"/>
              </w:rPr>
              <w:t>194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B4B7412" w:rsidR="006C204F" w:rsidRPr="00CC511B" w:rsidRDefault="006C204F" w:rsidP="006C204F">
            <w:pPr>
              <w:snapToGrid w:val="0"/>
              <w:jc w:val="center"/>
              <w:rPr>
                <w:lang w:val="ro-RO"/>
              </w:rPr>
            </w:pPr>
            <w:r>
              <w:rPr>
                <w:rFonts w:ascii="Arial" w:hAnsi="Arial" w:cs="Arial"/>
                <w:color w:val="000000"/>
                <w:sz w:val="20"/>
                <w:szCs w:val="20"/>
              </w:rPr>
              <w:t>13</w:t>
            </w:r>
          </w:p>
        </w:tc>
      </w:tr>
      <w:tr w:rsidR="006C204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7775F8F" w:rsidR="006C204F" w:rsidRPr="00CC511B" w:rsidRDefault="006C204F" w:rsidP="006C204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8B0C6B4"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-209</w:t>
            </w:r>
          </w:p>
        </w:tc>
        <w:tc>
          <w:tcPr>
            <w:tcW w:w="810" w:type="dxa"/>
            <w:tcBorders>
              <w:top w:val="single" w:sz="4" w:space="0" w:color="000000"/>
              <w:left w:val="single" w:sz="4" w:space="0" w:color="000000"/>
              <w:bottom w:val="single" w:sz="4" w:space="0" w:color="000000"/>
            </w:tcBorders>
            <w:vAlign w:val="center"/>
          </w:tcPr>
          <w:p w14:paraId="7988002F" w14:textId="30C3E45F"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-545</w:t>
            </w:r>
          </w:p>
        </w:tc>
        <w:tc>
          <w:tcPr>
            <w:tcW w:w="810" w:type="dxa"/>
            <w:tcBorders>
              <w:top w:val="single" w:sz="4" w:space="0" w:color="000000"/>
              <w:left w:val="single" w:sz="4" w:space="0" w:color="000000"/>
              <w:bottom w:val="single" w:sz="4" w:space="0" w:color="000000"/>
            </w:tcBorders>
            <w:vAlign w:val="center"/>
          </w:tcPr>
          <w:p w14:paraId="717C0967" w14:textId="661CE973"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-82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E34D1EA"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-19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B6608D9"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46E5D00" w:rsidR="006C204F" w:rsidRPr="00CC511B" w:rsidRDefault="006C204F" w:rsidP="006C204F">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24D07935" w:rsidR="00DD5B1F"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DD5B1F">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92B514"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6CC69C0D"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DD5B1F">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398547" w:rsidR="00DD5B1F" w:rsidRPr="000F20C0" w:rsidRDefault="00DD5B1F"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A5D8899" w:rsidR="00DD5B1F"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DD5B1F" w:rsidRPr="00CC511B" w14:paraId="12F23D78" w14:textId="77777777" w:rsidTr="00746FC9">
        <w:trPr>
          <w:jc w:val="center"/>
        </w:trPr>
        <w:tc>
          <w:tcPr>
            <w:tcW w:w="2974" w:type="dxa"/>
            <w:tcBorders>
              <w:top w:val="single" w:sz="4" w:space="0" w:color="000000"/>
              <w:left w:val="single" w:sz="4" w:space="0" w:color="auto"/>
              <w:bottom w:val="single" w:sz="4" w:space="0" w:color="000000"/>
            </w:tcBorders>
          </w:tcPr>
          <w:p w14:paraId="2D575AC5"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313B20C"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4B8C98A" w:rsidR="00DD5B1F"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888EBAE"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1ACABFA" w14:textId="77777777" w:rsidTr="00DD5B1F">
        <w:trPr>
          <w:jc w:val="center"/>
        </w:trPr>
        <w:tc>
          <w:tcPr>
            <w:tcW w:w="2974" w:type="dxa"/>
            <w:tcBorders>
              <w:top w:val="single" w:sz="4" w:space="0" w:color="000000"/>
              <w:left w:val="single" w:sz="4" w:space="0" w:color="auto"/>
              <w:bottom w:val="single" w:sz="4" w:space="0" w:color="000000"/>
            </w:tcBorders>
          </w:tcPr>
          <w:p w14:paraId="722CD4C5"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5A2475C"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01884CE"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7C64D41"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5D823C05" w14:textId="77777777" w:rsidTr="00DD5B1F">
        <w:trPr>
          <w:jc w:val="center"/>
        </w:trPr>
        <w:tc>
          <w:tcPr>
            <w:tcW w:w="2974" w:type="dxa"/>
            <w:tcBorders>
              <w:top w:val="single" w:sz="4" w:space="0" w:color="000000"/>
              <w:left w:val="single" w:sz="4" w:space="0" w:color="auto"/>
              <w:bottom w:val="single" w:sz="4" w:space="0" w:color="000000"/>
            </w:tcBorders>
          </w:tcPr>
          <w:p w14:paraId="284E4028"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D9863D9" w:rsidR="00DD5B1F" w:rsidRPr="000F20C0" w:rsidRDefault="00DD5B1F" w:rsidP="00DD5B1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7ABAC39" w:rsidR="00DD5B1F"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D8E69CA"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DD5B1F" w:rsidRPr="000F20C0" w:rsidRDefault="00DD5B1F" w:rsidP="00DD5B1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5B1F57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C204F">
        <w:rPr>
          <w:rFonts w:ascii="Arial" w:hAnsi="Arial" w:cs="Arial"/>
          <w:lang w:val="ro-RO"/>
        </w:rPr>
        <w:t>12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C204F">
        <w:rPr>
          <w:rFonts w:ascii="Arial" w:hAnsi="Arial" w:cs="Arial"/>
          <w:lang w:val="ro-RO"/>
        </w:rPr>
        <w:t>20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C204F">
        <w:rPr>
          <w:rFonts w:ascii="Arial" w:hAnsi="Arial" w:cs="Arial"/>
          <w:lang w:val="ro-RO"/>
        </w:rPr>
        <w:t>816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C204F">
        <w:rPr>
          <w:rFonts w:ascii="Arial" w:hAnsi="Arial" w:cs="Arial"/>
          <w:lang w:val="ro-RO"/>
        </w:rPr>
        <w:t>647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FB96141" w:rsidR="00040746" w:rsidRDefault="00040746">
      <w:pPr>
        <w:suppressAutoHyphens w:val="0"/>
        <w:rPr>
          <w:rFonts w:ascii="Arial" w:hAnsi="Arial" w:cs="Arial"/>
          <w:lang w:val="ro-RO"/>
        </w:rPr>
      </w:pPr>
      <w:r>
        <w:rPr>
          <w:rFonts w:ascii="Arial" w:hAnsi="Arial" w:cs="Arial"/>
          <w:lang w:val="ro-RO"/>
        </w:rPr>
        <w:br w:type="page"/>
      </w:r>
    </w:p>
    <w:p w14:paraId="55D4BB0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51"/>
        <w:gridCol w:w="497"/>
        <w:gridCol w:w="497"/>
        <w:gridCol w:w="575"/>
        <w:gridCol w:w="498"/>
        <w:gridCol w:w="498"/>
        <w:gridCol w:w="500"/>
        <w:gridCol w:w="498"/>
        <w:gridCol w:w="498"/>
        <w:gridCol w:w="500"/>
        <w:gridCol w:w="498"/>
        <w:gridCol w:w="495"/>
        <w:gridCol w:w="500"/>
        <w:gridCol w:w="498"/>
        <w:gridCol w:w="498"/>
        <w:gridCol w:w="500"/>
        <w:gridCol w:w="498"/>
        <w:gridCol w:w="541"/>
        <w:gridCol w:w="500"/>
      </w:tblGrid>
      <w:tr w:rsidR="00040746" w:rsidRPr="00040746" w14:paraId="614B2CC7" w14:textId="77777777" w:rsidTr="0004074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556267C"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 xml:space="preserve">Banda de </w:t>
            </w:r>
            <w:proofErr w:type="spellStart"/>
            <w:r w:rsidRPr="0004074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50F1EEB"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proofErr w:type="spellStart"/>
            <w:r w:rsidRPr="00040746">
              <w:rPr>
                <w:rFonts w:ascii="Calibri" w:hAnsi="Calibri" w:cs="Calibri"/>
                <w:b/>
                <w:bCs/>
                <w:color w:val="000000"/>
                <w:kern w:val="0"/>
                <w:sz w:val="16"/>
                <w:szCs w:val="16"/>
                <w:lang w:eastAsia="en-US"/>
              </w:rPr>
              <w:t>Ciolpani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21D5DE"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proofErr w:type="spellStart"/>
            <w:r w:rsidRPr="00040746">
              <w:rPr>
                <w:rFonts w:ascii="Calibri" w:hAnsi="Calibri" w:cs="Calibri"/>
                <w:b/>
                <w:bCs/>
                <w:color w:val="000000"/>
                <w:kern w:val="0"/>
                <w:sz w:val="16"/>
                <w:szCs w:val="16"/>
                <w:lang w:eastAsia="en-US"/>
              </w:rPr>
              <w:t>Otopeni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167DD7"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proofErr w:type="spellStart"/>
            <w:r w:rsidRPr="00040746">
              <w:rPr>
                <w:rFonts w:ascii="Calibri" w:hAnsi="Calibri" w:cs="Calibri"/>
                <w:b/>
                <w:bCs/>
                <w:color w:val="000000"/>
                <w:kern w:val="0"/>
                <w:sz w:val="16"/>
                <w:szCs w:val="16"/>
                <w:lang w:eastAsia="en-US"/>
              </w:rPr>
              <w:t>Balotești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E672EE"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proofErr w:type="spellStart"/>
            <w:r w:rsidRPr="00040746">
              <w:rPr>
                <w:rFonts w:ascii="Calibri" w:hAnsi="Calibri" w:cs="Calibri"/>
                <w:b/>
                <w:bCs/>
                <w:color w:val="000000"/>
                <w:kern w:val="0"/>
                <w:sz w:val="16"/>
                <w:szCs w:val="16"/>
                <w:lang w:eastAsia="en-US"/>
              </w:rPr>
              <w:t>Corbeanca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D3D56C"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Snagov</w:t>
            </w:r>
          </w:p>
        </w:tc>
        <w:tc>
          <w:tcPr>
            <w:tcW w:w="1500" w:type="dxa"/>
            <w:gridSpan w:val="3"/>
            <w:tcBorders>
              <w:top w:val="single" w:sz="8" w:space="0" w:color="auto"/>
              <w:left w:val="nil"/>
              <w:bottom w:val="single" w:sz="8" w:space="0" w:color="auto"/>
              <w:right w:val="single" w:sz="8" w:space="0" w:color="000000"/>
            </w:tcBorders>
            <w:vAlign w:val="center"/>
            <w:hideMark/>
          </w:tcPr>
          <w:p w14:paraId="42AF7C95"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TOTAL</w:t>
            </w:r>
          </w:p>
        </w:tc>
      </w:tr>
      <w:tr w:rsidR="00040746" w:rsidRPr="00040746" w14:paraId="069D7CFB" w14:textId="77777777" w:rsidTr="0004074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C01C788" w14:textId="77777777" w:rsidR="00040746" w:rsidRPr="00040746" w:rsidRDefault="00040746" w:rsidP="0004074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B505BD7"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proofErr w:type="spellStart"/>
            <w:r w:rsidRPr="00040746">
              <w:rPr>
                <w:rFonts w:ascii="Calibri" w:hAnsi="Calibri" w:cs="Calibri"/>
                <w:b/>
                <w:bCs/>
                <w:color w:val="000000"/>
                <w:kern w:val="0"/>
                <w:sz w:val="16"/>
                <w:szCs w:val="16"/>
                <w:lang w:eastAsia="en-US"/>
              </w:rPr>
              <w:t>Efect</w:t>
            </w:r>
            <w:proofErr w:type="spellEnd"/>
            <w:r w:rsidRPr="00040746">
              <w:rPr>
                <w:rFonts w:ascii="Calibri" w:hAnsi="Calibri" w:cs="Calibri"/>
                <w:b/>
                <w:bCs/>
                <w:color w:val="000000"/>
                <w:kern w:val="0"/>
                <w:sz w:val="16"/>
                <w:szCs w:val="16"/>
                <w:lang w:eastAsia="en-US"/>
              </w:rPr>
              <w:t xml:space="preserve"> </w:t>
            </w:r>
            <w:proofErr w:type="spellStart"/>
            <w:r w:rsidRPr="0004074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DFF9C2"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proofErr w:type="spellStart"/>
            <w:r w:rsidRPr="00040746">
              <w:rPr>
                <w:rFonts w:ascii="Calibri" w:hAnsi="Calibri" w:cs="Calibri"/>
                <w:b/>
                <w:bCs/>
                <w:color w:val="000000"/>
                <w:kern w:val="0"/>
                <w:sz w:val="16"/>
                <w:szCs w:val="16"/>
                <w:lang w:eastAsia="en-US"/>
              </w:rPr>
              <w:t>Efect</w:t>
            </w:r>
            <w:proofErr w:type="spellEnd"/>
            <w:r w:rsidRPr="00040746">
              <w:rPr>
                <w:rFonts w:ascii="Calibri" w:hAnsi="Calibri" w:cs="Calibri"/>
                <w:b/>
                <w:bCs/>
                <w:color w:val="000000"/>
                <w:kern w:val="0"/>
                <w:sz w:val="16"/>
                <w:szCs w:val="16"/>
                <w:lang w:eastAsia="en-US"/>
              </w:rPr>
              <w:t xml:space="preserve"> </w:t>
            </w:r>
            <w:proofErr w:type="spellStart"/>
            <w:r w:rsidRPr="0004074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7D5939"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proofErr w:type="spellStart"/>
            <w:r w:rsidRPr="00040746">
              <w:rPr>
                <w:rFonts w:ascii="Calibri" w:hAnsi="Calibri" w:cs="Calibri"/>
                <w:b/>
                <w:bCs/>
                <w:color w:val="000000"/>
                <w:kern w:val="0"/>
                <w:sz w:val="16"/>
                <w:szCs w:val="16"/>
                <w:lang w:eastAsia="en-US"/>
              </w:rPr>
              <w:t>Efect</w:t>
            </w:r>
            <w:proofErr w:type="spellEnd"/>
            <w:r w:rsidRPr="00040746">
              <w:rPr>
                <w:rFonts w:ascii="Calibri" w:hAnsi="Calibri" w:cs="Calibri"/>
                <w:b/>
                <w:bCs/>
                <w:color w:val="000000"/>
                <w:kern w:val="0"/>
                <w:sz w:val="16"/>
                <w:szCs w:val="16"/>
                <w:lang w:eastAsia="en-US"/>
              </w:rPr>
              <w:t xml:space="preserve"> </w:t>
            </w:r>
            <w:proofErr w:type="spellStart"/>
            <w:r w:rsidRPr="0004074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D4C011"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proofErr w:type="spellStart"/>
            <w:r w:rsidRPr="00040746">
              <w:rPr>
                <w:rFonts w:ascii="Calibri" w:hAnsi="Calibri" w:cs="Calibri"/>
                <w:b/>
                <w:bCs/>
                <w:color w:val="000000"/>
                <w:kern w:val="0"/>
                <w:sz w:val="16"/>
                <w:szCs w:val="16"/>
                <w:lang w:eastAsia="en-US"/>
              </w:rPr>
              <w:t>Efect</w:t>
            </w:r>
            <w:proofErr w:type="spellEnd"/>
            <w:r w:rsidRPr="00040746">
              <w:rPr>
                <w:rFonts w:ascii="Calibri" w:hAnsi="Calibri" w:cs="Calibri"/>
                <w:b/>
                <w:bCs/>
                <w:color w:val="000000"/>
                <w:kern w:val="0"/>
                <w:sz w:val="16"/>
                <w:szCs w:val="16"/>
                <w:lang w:eastAsia="en-US"/>
              </w:rPr>
              <w:t xml:space="preserve"> </w:t>
            </w:r>
            <w:proofErr w:type="spellStart"/>
            <w:r w:rsidRPr="0004074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D91647"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proofErr w:type="spellStart"/>
            <w:r w:rsidRPr="00040746">
              <w:rPr>
                <w:rFonts w:ascii="Calibri" w:hAnsi="Calibri" w:cs="Calibri"/>
                <w:b/>
                <w:bCs/>
                <w:color w:val="000000"/>
                <w:kern w:val="0"/>
                <w:sz w:val="16"/>
                <w:szCs w:val="16"/>
                <w:lang w:eastAsia="en-US"/>
              </w:rPr>
              <w:t>Efect</w:t>
            </w:r>
            <w:proofErr w:type="spellEnd"/>
            <w:r w:rsidRPr="00040746">
              <w:rPr>
                <w:rFonts w:ascii="Calibri" w:hAnsi="Calibri" w:cs="Calibri"/>
                <w:b/>
                <w:bCs/>
                <w:color w:val="000000"/>
                <w:kern w:val="0"/>
                <w:sz w:val="16"/>
                <w:szCs w:val="16"/>
                <w:lang w:eastAsia="en-US"/>
              </w:rPr>
              <w:t xml:space="preserve"> </w:t>
            </w:r>
            <w:proofErr w:type="spellStart"/>
            <w:r w:rsidRPr="0004074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389449"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proofErr w:type="spellStart"/>
            <w:r w:rsidRPr="00040746">
              <w:rPr>
                <w:rFonts w:ascii="Calibri" w:hAnsi="Calibri" w:cs="Calibri"/>
                <w:b/>
                <w:bCs/>
                <w:color w:val="000000"/>
                <w:kern w:val="0"/>
                <w:sz w:val="16"/>
                <w:szCs w:val="16"/>
                <w:lang w:eastAsia="en-US"/>
              </w:rPr>
              <w:t>Efect</w:t>
            </w:r>
            <w:proofErr w:type="spellEnd"/>
            <w:r w:rsidRPr="00040746">
              <w:rPr>
                <w:rFonts w:ascii="Calibri" w:hAnsi="Calibri" w:cs="Calibri"/>
                <w:b/>
                <w:bCs/>
                <w:color w:val="000000"/>
                <w:kern w:val="0"/>
                <w:sz w:val="16"/>
                <w:szCs w:val="16"/>
                <w:lang w:eastAsia="en-US"/>
              </w:rPr>
              <w:t xml:space="preserve"> </w:t>
            </w:r>
            <w:proofErr w:type="spellStart"/>
            <w:r w:rsidRPr="00040746">
              <w:rPr>
                <w:rFonts w:ascii="Calibri" w:hAnsi="Calibri" w:cs="Calibri"/>
                <w:b/>
                <w:bCs/>
                <w:color w:val="000000"/>
                <w:kern w:val="0"/>
                <w:sz w:val="16"/>
                <w:szCs w:val="16"/>
                <w:lang w:eastAsia="en-US"/>
              </w:rPr>
              <w:t>dăunător</w:t>
            </w:r>
            <w:proofErr w:type="spellEnd"/>
          </w:p>
        </w:tc>
      </w:tr>
      <w:tr w:rsidR="00040746" w:rsidRPr="00040746" w14:paraId="40CFD386" w14:textId="77777777" w:rsidTr="0004074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2D04F18" w14:textId="77777777" w:rsidR="00040746" w:rsidRPr="00040746" w:rsidRDefault="00040746" w:rsidP="0004074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C774879"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24345B"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2F95E34"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9FADE2"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FDE8B67"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7969FCB"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87D237D"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3C725BD"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9FF8765"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AFA0F53"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2AB0A1"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C6E349"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F0A3658"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5D3AB1C"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457FC2F"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E725497"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3240390"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A99BED"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HSD</w:t>
            </w:r>
          </w:p>
        </w:tc>
      </w:tr>
      <w:tr w:rsidR="00040746" w:rsidRPr="00040746" w14:paraId="083B0840"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F2A26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A4D4AB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948A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AA4B1D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466A8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1A17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D4B7B8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3CF30E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3EA9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B9C0A3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C41760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A3A1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E738A4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BA9D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083C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CCA39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1ABBA9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21B5E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0C4D301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31</w:t>
            </w:r>
          </w:p>
        </w:tc>
      </w:tr>
      <w:tr w:rsidR="00040746" w:rsidRPr="00040746" w14:paraId="4DAD013D"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B8389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55F112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1F66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10F5F90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602D7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DA5A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9887C3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130D1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94E5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6705C6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F9545E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7F6E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2B7CE0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68327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5017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F5B38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F4391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3E663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2DE5384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24</w:t>
            </w:r>
          </w:p>
        </w:tc>
      </w:tr>
      <w:tr w:rsidR="00040746" w:rsidRPr="00040746" w14:paraId="5683B65A"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156E4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E339F7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84DC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5B4C923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920BA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6DD2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1EE7A2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4D02BD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EA78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55DCD5E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0606A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A46C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BA21C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E8ED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A5C6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A842F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1D221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B1C6F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4D29C55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15</w:t>
            </w:r>
          </w:p>
        </w:tc>
      </w:tr>
      <w:tr w:rsidR="00040746" w:rsidRPr="00040746" w14:paraId="1D6D8DEB"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F7733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10ABFC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BBF6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549AE6A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8E6CE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4BF8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F6436D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98DB0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77E5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3957F2D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E0B93A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BF89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AED403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C5DCD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51F6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682BEA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DA1A9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3BC71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115</w:t>
            </w:r>
          </w:p>
        </w:tc>
        <w:tc>
          <w:tcPr>
            <w:tcW w:w="500" w:type="dxa"/>
            <w:tcBorders>
              <w:top w:val="nil"/>
              <w:left w:val="nil"/>
              <w:bottom w:val="single" w:sz="8" w:space="0" w:color="auto"/>
              <w:right w:val="single" w:sz="8" w:space="0" w:color="auto"/>
            </w:tcBorders>
            <w:vAlign w:val="center"/>
            <w:hideMark/>
          </w:tcPr>
          <w:p w14:paraId="3252615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11</w:t>
            </w:r>
          </w:p>
        </w:tc>
      </w:tr>
      <w:tr w:rsidR="00040746" w:rsidRPr="00040746" w14:paraId="0D39CCE7"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EA2A2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85F82A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3A61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59A6C7D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4E8CD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E750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C5CE59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DF927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3A2B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048565F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A5DD1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FC12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42C4E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968F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C1C9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32101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A1368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B5948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6A10452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9</w:t>
            </w:r>
          </w:p>
        </w:tc>
      </w:tr>
      <w:tr w:rsidR="00040746" w:rsidRPr="00040746" w14:paraId="5196E97E"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76645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1F3BD0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6F57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26243DE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67DF6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2180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5090CBC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E6D8E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BEB8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5628BE6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1CDC7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2AEC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37D15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720F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98C1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62F08D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7327C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CABB6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65859AF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9</w:t>
            </w:r>
          </w:p>
        </w:tc>
      </w:tr>
      <w:tr w:rsidR="00040746" w:rsidRPr="00040746" w14:paraId="69FC652D"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8878F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F956EA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3BF9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4A9A98B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E1848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A676B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A259A2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98C40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5414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08C5D02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CF4B1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FE8C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10E73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82FE2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5DCBF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467288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8AED2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0B7F14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0BAF953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9</w:t>
            </w:r>
          </w:p>
        </w:tc>
      </w:tr>
      <w:tr w:rsidR="00040746" w:rsidRPr="00040746" w14:paraId="0634436E"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C2556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453130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DDFB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94D3A9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CD800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5903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0069871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7118C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19CA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073D0F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2572C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0C8E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174D5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F924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C395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95170D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62A99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10FC9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4EB80F6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7</w:t>
            </w:r>
          </w:p>
        </w:tc>
      </w:tr>
      <w:tr w:rsidR="00040746" w:rsidRPr="00040746" w14:paraId="7A9FD4D0"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0B985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DE0497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EA6A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FFD3C4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FD315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A215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8BD8E1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0140B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C96C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5D22D0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158D3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6D7D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220AD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6065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DE83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8331B3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A7E98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B6534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34A6B5F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8</w:t>
            </w:r>
          </w:p>
        </w:tc>
      </w:tr>
      <w:tr w:rsidR="00040746" w:rsidRPr="00040746" w14:paraId="3221F709"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B43B1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D4B507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BF6F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C1F6CF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A4929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816D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5B16FE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1FC2E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8599D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46AEF3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6820B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B0EF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3A5D2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14237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2647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F47B2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2545C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F3EA5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00720B2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10</w:t>
            </w:r>
          </w:p>
        </w:tc>
      </w:tr>
      <w:tr w:rsidR="00040746" w:rsidRPr="00040746" w14:paraId="39D2E98F"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0EEC6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38F685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1E58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0F07BA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C3EA3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D1D3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B55B92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AC79D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AE5D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BDFBCC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58D73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4F4B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6C7F5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D563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1454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98AE78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E18EE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34BBE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4A18F09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10</w:t>
            </w:r>
          </w:p>
        </w:tc>
      </w:tr>
      <w:tr w:rsidR="00040746" w:rsidRPr="00040746" w14:paraId="686938B4"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56F3D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1D506E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67B3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0611E9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E0114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48D8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B5D2E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99CF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8C6B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AD344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2BB45C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005B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7CF9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4923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A8CF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AECE0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22A46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09F6A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A4872C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11</w:t>
            </w:r>
          </w:p>
        </w:tc>
      </w:tr>
      <w:tr w:rsidR="00040746" w:rsidRPr="00040746" w14:paraId="5892F58C"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B1328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3EB1B8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D2C9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BF48F6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02EF1B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C886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0A69E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8CC3F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7A64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C3358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E880C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1809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CE746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55381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5909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97C5B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8902C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3C6B7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5F30EF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15</w:t>
            </w:r>
          </w:p>
        </w:tc>
      </w:tr>
      <w:tr w:rsidR="00040746" w:rsidRPr="00040746" w14:paraId="58ABE47B"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E2E7F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3E8C83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6B52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D6FC58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3FA70C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5C29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2C5C53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2C6E1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8DD7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CA43DD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E67DB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27A7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06FD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01BD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90DE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B37281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08E33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01F3B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3F0D1C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13</w:t>
            </w:r>
          </w:p>
        </w:tc>
      </w:tr>
      <w:tr w:rsidR="00040746" w:rsidRPr="00040746" w14:paraId="763575BA"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6916D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B9D9C2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D706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F4DAAC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19E920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5E84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9BB857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FBF22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4DC5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105D53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D1702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770F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45789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00FE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FAD1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0156A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67119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1A0F5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1CC506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15</w:t>
            </w:r>
          </w:p>
        </w:tc>
      </w:tr>
      <w:tr w:rsidR="00040746" w:rsidRPr="00040746" w14:paraId="395E8004"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F2598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B608A4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656C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55B1F7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D269D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3995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88DE9C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E755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7B88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57023C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18B33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F90A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7E454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51F2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9950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D80B2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30EBE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D6C5B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46D1F8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7</w:t>
            </w:r>
          </w:p>
        </w:tc>
      </w:tr>
      <w:tr w:rsidR="00040746" w:rsidRPr="00040746" w14:paraId="675B5442"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61DF5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AC2B85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5EAD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8AF3E2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5EF53C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DC05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78117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439A0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8485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87D31D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EDC9F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9DFD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E517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7375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1DB3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E2CC8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CE30B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2EA64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AACEF0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12</w:t>
            </w:r>
          </w:p>
        </w:tc>
      </w:tr>
      <w:tr w:rsidR="00040746" w:rsidRPr="00040746" w14:paraId="0B85C7DC"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BC4AF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39470D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B8FDA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3E7056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C7C45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4421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627D88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97B2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7043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29901B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422C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6D67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2F014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0DD6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AA5B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C51E0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DA84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CD1B9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1A9008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3</w:t>
            </w:r>
          </w:p>
        </w:tc>
      </w:tr>
      <w:tr w:rsidR="00040746" w:rsidRPr="00040746" w14:paraId="265532DF"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50F8B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B6294B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0239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A9171E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A966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9138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6F3CF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3CE6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19E4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672F73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82F3D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23AE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2B878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B931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7EBD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5309B2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BD42D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BB29B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163C675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3</w:t>
            </w:r>
          </w:p>
        </w:tc>
      </w:tr>
      <w:tr w:rsidR="00040746" w:rsidRPr="00040746" w14:paraId="202C4330"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8D6CA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58F169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3893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6E939FF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D1F0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CF87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E580D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BAE9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68AF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5FDD59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89E2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75DB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33D7E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E944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A6BA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2C026E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0575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4350A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B7A5C1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r>
      <w:tr w:rsidR="00040746" w:rsidRPr="00040746" w14:paraId="1A6B06BD"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1A581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6B2210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AE07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5873036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56B17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3897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1D3C2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A48B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3669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EE2D8A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FB61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AA98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E6EAA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4C22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89EC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4CFAE5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FA04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94ED5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D6297E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2</w:t>
            </w:r>
          </w:p>
        </w:tc>
      </w:tr>
      <w:tr w:rsidR="00040746" w:rsidRPr="00040746" w14:paraId="5AB887D2"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EE378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BD44E9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6F07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12D2B16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CCFE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FB03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47569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2A6D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67B5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FC6832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28B8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0308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3A85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E6CB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CC70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E4B18C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2529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279C4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40A37B2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r>
      <w:tr w:rsidR="00040746" w:rsidRPr="00040746" w14:paraId="46A41DA0"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3F586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D2F74C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0F9B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1A99F85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9074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941A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587E1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AB4D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9613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83808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5A29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A560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299E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7844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A11D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CEC8AC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5BEC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C5A0A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68B0186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r>
      <w:tr w:rsidR="00040746" w:rsidRPr="00040746" w14:paraId="0825EB68"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115B8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1F1A3D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809E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0110109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8995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F727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D694E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AFD5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5DF0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8F9E30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6D14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6FC1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D2B94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AC36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7A58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270FB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335E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88996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C71786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r>
      <w:tr w:rsidR="00040746" w:rsidRPr="00040746" w14:paraId="1C479054"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C4A74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0525F5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0021D"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0DFE024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94AC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6CC5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954B0"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290D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A9A8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384ABA"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785D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6021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9F6C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E124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F242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2AAC28"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B592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3889F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412475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r>
      <w:tr w:rsidR="00040746" w:rsidRPr="00040746" w14:paraId="2F7BF1EB"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789F72" w14:textId="77777777" w:rsidR="00040746" w:rsidRPr="00040746" w:rsidRDefault="00040746" w:rsidP="00040746">
            <w:pPr>
              <w:suppressAutoHyphens w:val="0"/>
              <w:jc w:val="center"/>
              <w:rPr>
                <w:rFonts w:ascii="Calibri" w:hAnsi="Calibri" w:cs="Calibri"/>
                <w:color w:val="000000"/>
                <w:kern w:val="0"/>
                <w:sz w:val="16"/>
                <w:szCs w:val="16"/>
                <w:lang w:eastAsia="en-US"/>
              </w:rPr>
            </w:pPr>
            <w:proofErr w:type="spellStart"/>
            <w:r w:rsidRPr="00040746">
              <w:rPr>
                <w:rFonts w:ascii="Calibri" w:hAnsi="Calibri" w:cs="Calibri"/>
                <w:color w:val="000000"/>
                <w:kern w:val="0"/>
                <w:sz w:val="16"/>
                <w:szCs w:val="16"/>
                <w:lang w:eastAsia="en-US"/>
              </w:rPr>
              <w:t>peste</w:t>
            </w:r>
            <w:proofErr w:type="spellEnd"/>
            <w:r w:rsidRPr="0004074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E89958F"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B4AD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0B21E4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0BD6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EB49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52EA15"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B10AE"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BB003"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6CC43E6"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59C1B"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29192"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77F1C"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40C5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973A4"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7629D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070C7"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636161"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099B8CF9" w14:textId="77777777" w:rsidR="00040746" w:rsidRPr="00040746" w:rsidRDefault="00040746" w:rsidP="00040746">
            <w:pPr>
              <w:suppressAutoHyphens w:val="0"/>
              <w:jc w:val="center"/>
              <w:rPr>
                <w:rFonts w:ascii="Calibri" w:hAnsi="Calibri" w:cs="Calibri"/>
                <w:color w:val="000000"/>
                <w:kern w:val="0"/>
                <w:sz w:val="16"/>
                <w:szCs w:val="16"/>
                <w:lang w:eastAsia="en-US"/>
              </w:rPr>
            </w:pPr>
            <w:r w:rsidRPr="00040746">
              <w:rPr>
                <w:rFonts w:ascii="Calibri" w:hAnsi="Calibri" w:cs="Calibri"/>
                <w:color w:val="000000"/>
                <w:kern w:val="0"/>
                <w:sz w:val="16"/>
                <w:szCs w:val="16"/>
                <w:lang w:eastAsia="en-US"/>
              </w:rPr>
              <w:t>0</w:t>
            </w:r>
          </w:p>
        </w:tc>
      </w:tr>
      <w:tr w:rsidR="00040746" w:rsidRPr="00040746" w14:paraId="605B209D" w14:textId="77777777" w:rsidTr="000407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FC8675"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2BF1849"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1383EE"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275</w:t>
            </w:r>
          </w:p>
        </w:tc>
        <w:tc>
          <w:tcPr>
            <w:tcW w:w="580" w:type="dxa"/>
            <w:tcBorders>
              <w:top w:val="nil"/>
              <w:left w:val="nil"/>
              <w:bottom w:val="single" w:sz="8" w:space="0" w:color="auto"/>
              <w:right w:val="single" w:sz="8" w:space="0" w:color="auto"/>
            </w:tcBorders>
            <w:vAlign w:val="center"/>
            <w:hideMark/>
          </w:tcPr>
          <w:p w14:paraId="4FB93261"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0ECE82D1"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7D3BA8"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324</w:t>
            </w:r>
          </w:p>
        </w:tc>
        <w:tc>
          <w:tcPr>
            <w:tcW w:w="500" w:type="dxa"/>
            <w:tcBorders>
              <w:top w:val="nil"/>
              <w:left w:val="nil"/>
              <w:bottom w:val="single" w:sz="8" w:space="0" w:color="auto"/>
              <w:right w:val="single" w:sz="8" w:space="0" w:color="auto"/>
            </w:tcBorders>
            <w:vAlign w:val="center"/>
            <w:hideMark/>
          </w:tcPr>
          <w:p w14:paraId="16666A8F"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212B136"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254679"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454</w:t>
            </w:r>
          </w:p>
        </w:tc>
        <w:tc>
          <w:tcPr>
            <w:tcW w:w="500" w:type="dxa"/>
            <w:tcBorders>
              <w:top w:val="nil"/>
              <w:left w:val="nil"/>
              <w:bottom w:val="single" w:sz="8" w:space="0" w:color="auto"/>
              <w:right w:val="single" w:sz="8" w:space="0" w:color="auto"/>
            </w:tcBorders>
            <w:vAlign w:val="center"/>
            <w:hideMark/>
          </w:tcPr>
          <w:p w14:paraId="7B0D727C"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4DEDF9C7"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943583"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79D5C3D8"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8C72CD5"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0FA87E"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178</w:t>
            </w:r>
          </w:p>
        </w:tc>
        <w:tc>
          <w:tcPr>
            <w:tcW w:w="500" w:type="dxa"/>
            <w:tcBorders>
              <w:top w:val="nil"/>
              <w:left w:val="nil"/>
              <w:bottom w:val="single" w:sz="8" w:space="0" w:color="auto"/>
              <w:right w:val="single" w:sz="8" w:space="0" w:color="auto"/>
            </w:tcBorders>
            <w:vAlign w:val="center"/>
            <w:hideMark/>
          </w:tcPr>
          <w:p w14:paraId="6FBFBDB1"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29DD19ED"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2385EDC"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1292</w:t>
            </w:r>
          </w:p>
        </w:tc>
        <w:tc>
          <w:tcPr>
            <w:tcW w:w="500" w:type="dxa"/>
            <w:tcBorders>
              <w:top w:val="nil"/>
              <w:left w:val="nil"/>
              <w:bottom w:val="single" w:sz="8" w:space="0" w:color="auto"/>
              <w:right w:val="single" w:sz="8" w:space="0" w:color="auto"/>
            </w:tcBorders>
            <w:vAlign w:val="center"/>
            <w:hideMark/>
          </w:tcPr>
          <w:p w14:paraId="679BD584" w14:textId="77777777" w:rsidR="00040746" w:rsidRPr="00040746" w:rsidRDefault="00040746" w:rsidP="00040746">
            <w:pPr>
              <w:suppressAutoHyphens w:val="0"/>
              <w:jc w:val="center"/>
              <w:rPr>
                <w:rFonts w:ascii="Calibri" w:hAnsi="Calibri" w:cs="Calibri"/>
                <w:b/>
                <w:bCs/>
                <w:color w:val="000000"/>
                <w:kern w:val="0"/>
                <w:sz w:val="16"/>
                <w:szCs w:val="16"/>
                <w:lang w:eastAsia="en-US"/>
              </w:rPr>
            </w:pPr>
            <w:r w:rsidRPr="00040746">
              <w:rPr>
                <w:rFonts w:ascii="Calibri" w:hAnsi="Calibri" w:cs="Calibri"/>
                <w:b/>
                <w:bCs/>
                <w:color w:val="000000"/>
                <w:kern w:val="0"/>
                <w:sz w:val="16"/>
                <w:szCs w:val="16"/>
                <w:lang w:eastAsia="en-US"/>
              </w:rPr>
              <w:t>224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8139CB">
      <w:pPr>
        <w:pStyle w:val="Heading2"/>
        <w:rPr>
          <w:lang w:val="ro-RO"/>
        </w:rPr>
      </w:pPr>
      <w:bookmarkStart w:id="19" w:name="_Toc230963895"/>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1578A">
        <w:rPr>
          <w:rFonts w:ascii="Arial" w:hAnsi="Arial" w:cs="Arial"/>
          <w:b w:val="0"/>
          <w:i/>
          <w:iCs/>
          <w:color w:val="000000"/>
          <w:sz w:val="24"/>
          <w:szCs w:val="24"/>
          <w:lang w:val="ro-RO"/>
        </w:rPr>
        <w:lastRenderedPageBreak/>
        <w:t xml:space="preserve">Tab. </w:t>
      </w:r>
      <w:r w:rsidR="00077C13" w:rsidRPr="0071578A">
        <w:rPr>
          <w:rFonts w:ascii="Arial" w:hAnsi="Arial" w:cs="Arial"/>
          <w:b w:val="0"/>
          <w:i/>
          <w:iCs/>
          <w:color w:val="000000"/>
          <w:sz w:val="24"/>
          <w:szCs w:val="24"/>
          <w:lang w:val="ro-RO"/>
        </w:rPr>
        <w:t>20</w:t>
      </w:r>
      <w:r w:rsidRPr="0071578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2D7146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A2C7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A2C75" w:rsidRPr="007A2C75" w14:paraId="7ACDCCA1" w14:textId="77777777" w:rsidTr="004A58AE">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51A4CFEA" w14:textId="77777777" w:rsidR="007A2C75" w:rsidRPr="007A2C75" w:rsidRDefault="007A2C75" w:rsidP="004A58AE">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3AC922CB" w14:textId="77777777" w:rsidR="007A2C75" w:rsidRPr="007A2C75" w:rsidRDefault="007A2C75" w:rsidP="004A58AE">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Realizarea unui parteneriat cu autoritatea publică locală pentru izolarea fonică a clădirilor din UAT </w:t>
            </w:r>
            <w:r>
              <w:rPr>
                <w:rFonts w:ascii="Arial" w:hAnsi="Arial" w:cs="Arial"/>
                <w:color w:val="000000"/>
                <w:kern w:val="0"/>
                <w:sz w:val="18"/>
                <w:szCs w:val="18"/>
                <w:lang w:val="ro-RO" w:eastAsia="ro-RO"/>
              </w:rPr>
              <w:t>Otopeni</w:t>
            </w:r>
          </w:p>
        </w:tc>
        <w:tc>
          <w:tcPr>
            <w:tcW w:w="1760" w:type="dxa"/>
            <w:tcBorders>
              <w:top w:val="single" w:sz="4" w:space="0" w:color="auto"/>
              <w:left w:val="nil"/>
              <w:bottom w:val="single" w:sz="4" w:space="0" w:color="auto"/>
              <w:right w:val="single" w:sz="4" w:space="0" w:color="auto"/>
            </w:tcBorders>
            <w:vAlign w:val="center"/>
            <w:hideMark/>
          </w:tcPr>
          <w:p w14:paraId="514896F8" w14:textId="4E8EAC77" w:rsidR="007A2C75" w:rsidRPr="007A2C75" w:rsidRDefault="0071578A"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hideMark/>
          </w:tcPr>
          <w:p w14:paraId="68D47E09" w14:textId="5454EA98" w:rsidR="007A2C75" w:rsidRPr="007A2C75" w:rsidRDefault="0071578A"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3AF40639" w14:textId="77777777" w:rsidR="007A2C75" w:rsidRPr="007A2C75" w:rsidRDefault="007A2C75" w:rsidP="004A58AE">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UAT </w:t>
            </w:r>
            <w:r>
              <w:rPr>
                <w:rFonts w:ascii="Arial" w:hAnsi="Arial" w:cs="Arial"/>
                <w:color w:val="000000"/>
                <w:kern w:val="0"/>
                <w:sz w:val="18"/>
                <w:szCs w:val="18"/>
                <w:lang w:val="ro-RO" w:eastAsia="ro-RO"/>
              </w:rPr>
              <w:t>Otopeni</w:t>
            </w:r>
          </w:p>
          <w:p w14:paraId="3E9F8236" w14:textId="77777777" w:rsidR="007A2C75" w:rsidRPr="007A2C75" w:rsidRDefault="007A2C75" w:rsidP="004A58AE">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085332BA" w14:textId="0C607E09" w:rsidR="007A2C75" w:rsidRPr="007A2C75" w:rsidRDefault="007A2C75" w:rsidP="004A58AE">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w:t>
            </w:r>
            <w:proofErr w:type="spellStart"/>
            <w:r w:rsidR="00DB3F59" w:rsidRPr="00DB3F59">
              <w:rPr>
                <w:rFonts w:ascii="Arial" w:hAnsi="Arial" w:cs="Arial"/>
                <w:color w:val="000000"/>
                <w:kern w:val="0"/>
                <w:sz w:val="18"/>
                <w:szCs w:val="18"/>
                <w:lang w:eastAsia="ro-RO"/>
              </w:rPr>
              <w:t>venituri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proprii</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buget</w:t>
            </w:r>
            <w:proofErr w:type="spellEnd"/>
            <w:r w:rsidR="00DB3F59" w:rsidRPr="00DB3F59">
              <w:rPr>
                <w:rFonts w:ascii="Arial" w:hAnsi="Arial" w:cs="Arial"/>
                <w:color w:val="000000"/>
                <w:kern w:val="0"/>
                <w:sz w:val="18"/>
                <w:szCs w:val="18"/>
                <w:lang w:eastAsia="ro-RO"/>
              </w:rPr>
              <w:t xml:space="preserve"> de stat/</w:t>
            </w:r>
            <w:proofErr w:type="spellStart"/>
            <w:r w:rsidR="00DB3F59" w:rsidRPr="00DB3F59">
              <w:rPr>
                <w:rFonts w:ascii="Arial" w:hAnsi="Arial" w:cs="Arial"/>
                <w:color w:val="000000"/>
                <w:kern w:val="0"/>
                <w:sz w:val="18"/>
                <w:szCs w:val="18"/>
                <w:lang w:eastAsia="ro-RO"/>
              </w:rPr>
              <w:t>fonduri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europene</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alte</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surse</w:t>
            </w:r>
            <w:proofErr w:type="spellEnd"/>
          </w:p>
        </w:tc>
      </w:tr>
      <w:tr w:rsidR="0071578A" w:rsidRPr="007A2C75" w14:paraId="2FC0FF3B" w14:textId="77777777" w:rsidTr="004A58AE">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44302C22"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0719E0B5"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Realizarea unui parteneriat cu autoritatea publică locală pentru izolarea fonică a clădirilor din UAT </w:t>
            </w:r>
            <w:r>
              <w:rPr>
                <w:rFonts w:ascii="Arial" w:hAnsi="Arial" w:cs="Arial"/>
                <w:color w:val="000000"/>
                <w:kern w:val="0"/>
                <w:sz w:val="18"/>
                <w:szCs w:val="18"/>
                <w:lang w:val="ro-RO" w:eastAsia="ro-RO"/>
              </w:rPr>
              <w:t>Balotești</w:t>
            </w:r>
          </w:p>
        </w:tc>
        <w:tc>
          <w:tcPr>
            <w:tcW w:w="1760" w:type="dxa"/>
            <w:tcBorders>
              <w:top w:val="single" w:sz="4" w:space="0" w:color="auto"/>
              <w:left w:val="nil"/>
              <w:bottom w:val="single" w:sz="4" w:space="0" w:color="auto"/>
              <w:right w:val="single" w:sz="4" w:space="0" w:color="auto"/>
            </w:tcBorders>
            <w:vAlign w:val="center"/>
            <w:hideMark/>
          </w:tcPr>
          <w:p w14:paraId="06CE36C1" w14:textId="60EA05A3"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hideMark/>
          </w:tcPr>
          <w:p w14:paraId="30174A07" w14:textId="0CE73342"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087FC610"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UAT </w:t>
            </w:r>
            <w:r>
              <w:rPr>
                <w:rFonts w:ascii="Arial" w:hAnsi="Arial" w:cs="Arial"/>
                <w:color w:val="000000"/>
                <w:kern w:val="0"/>
                <w:sz w:val="18"/>
                <w:szCs w:val="18"/>
                <w:lang w:val="ro-RO" w:eastAsia="ro-RO"/>
              </w:rPr>
              <w:t>Balotești</w:t>
            </w:r>
          </w:p>
          <w:p w14:paraId="28DE0D49"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69B06935" w14:textId="529B9BCB"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w:t>
            </w:r>
            <w:proofErr w:type="spellStart"/>
            <w:r w:rsidR="00DB3F59" w:rsidRPr="00DB3F59">
              <w:rPr>
                <w:rFonts w:ascii="Arial" w:hAnsi="Arial" w:cs="Arial"/>
                <w:color w:val="000000"/>
                <w:kern w:val="0"/>
                <w:sz w:val="18"/>
                <w:szCs w:val="18"/>
                <w:lang w:eastAsia="ro-RO"/>
              </w:rPr>
              <w:t>venituri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proprii</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buget</w:t>
            </w:r>
            <w:proofErr w:type="spellEnd"/>
            <w:r w:rsidR="00DB3F59" w:rsidRPr="00DB3F59">
              <w:rPr>
                <w:rFonts w:ascii="Arial" w:hAnsi="Arial" w:cs="Arial"/>
                <w:color w:val="000000"/>
                <w:kern w:val="0"/>
                <w:sz w:val="18"/>
                <w:szCs w:val="18"/>
                <w:lang w:eastAsia="ro-RO"/>
              </w:rPr>
              <w:t xml:space="preserve"> de stat/</w:t>
            </w:r>
            <w:proofErr w:type="spellStart"/>
            <w:r w:rsidR="00DB3F59" w:rsidRPr="00DB3F59">
              <w:rPr>
                <w:rFonts w:ascii="Arial" w:hAnsi="Arial" w:cs="Arial"/>
                <w:color w:val="000000"/>
                <w:kern w:val="0"/>
                <w:sz w:val="18"/>
                <w:szCs w:val="18"/>
                <w:lang w:eastAsia="ro-RO"/>
              </w:rPr>
              <w:t>fonduri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europene</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alte</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surse</w:t>
            </w:r>
            <w:proofErr w:type="spellEnd"/>
          </w:p>
        </w:tc>
      </w:tr>
      <w:tr w:rsidR="0071578A" w:rsidRPr="007A2C75" w14:paraId="5A9B56AE" w14:textId="77777777" w:rsidTr="004A58AE">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A0C4045"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630A55A1"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Realizarea unui parteneriat cu autoritatea publică locală pentru izolarea fonică a clădirilor din UAT </w:t>
            </w:r>
            <w:r>
              <w:rPr>
                <w:rFonts w:ascii="Arial" w:hAnsi="Arial" w:cs="Arial"/>
                <w:color w:val="000000"/>
                <w:kern w:val="0"/>
                <w:sz w:val="18"/>
                <w:szCs w:val="18"/>
                <w:lang w:val="ro-RO" w:eastAsia="ro-RO"/>
              </w:rPr>
              <w:t>Corbeanca</w:t>
            </w:r>
          </w:p>
        </w:tc>
        <w:tc>
          <w:tcPr>
            <w:tcW w:w="1760" w:type="dxa"/>
            <w:tcBorders>
              <w:top w:val="single" w:sz="4" w:space="0" w:color="auto"/>
              <w:left w:val="nil"/>
              <w:bottom w:val="single" w:sz="4" w:space="0" w:color="auto"/>
              <w:right w:val="single" w:sz="4" w:space="0" w:color="auto"/>
            </w:tcBorders>
            <w:vAlign w:val="center"/>
            <w:hideMark/>
          </w:tcPr>
          <w:p w14:paraId="1E83F508" w14:textId="3B02543C"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hideMark/>
          </w:tcPr>
          <w:p w14:paraId="475BEAD4" w14:textId="6366678C"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2C4CA653"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UAT </w:t>
            </w:r>
            <w:r>
              <w:rPr>
                <w:rFonts w:ascii="Arial" w:hAnsi="Arial" w:cs="Arial"/>
                <w:color w:val="000000"/>
                <w:kern w:val="0"/>
                <w:sz w:val="18"/>
                <w:szCs w:val="18"/>
                <w:lang w:val="ro-RO" w:eastAsia="ro-RO"/>
              </w:rPr>
              <w:t>Corbeanca</w:t>
            </w:r>
          </w:p>
          <w:p w14:paraId="139599CB"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6D39B9D7" w14:textId="205EA28A"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w:t>
            </w:r>
            <w:proofErr w:type="spellStart"/>
            <w:r w:rsidR="00DB3F59" w:rsidRPr="00DB3F59">
              <w:rPr>
                <w:rFonts w:ascii="Arial" w:hAnsi="Arial" w:cs="Arial"/>
                <w:color w:val="000000"/>
                <w:kern w:val="0"/>
                <w:sz w:val="18"/>
                <w:szCs w:val="18"/>
                <w:lang w:eastAsia="ro-RO"/>
              </w:rPr>
              <w:t>venituri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proprii</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buget</w:t>
            </w:r>
            <w:proofErr w:type="spellEnd"/>
            <w:r w:rsidR="00DB3F59" w:rsidRPr="00DB3F59">
              <w:rPr>
                <w:rFonts w:ascii="Arial" w:hAnsi="Arial" w:cs="Arial"/>
                <w:color w:val="000000"/>
                <w:kern w:val="0"/>
                <w:sz w:val="18"/>
                <w:szCs w:val="18"/>
                <w:lang w:eastAsia="ro-RO"/>
              </w:rPr>
              <w:t xml:space="preserve"> de stat/</w:t>
            </w:r>
            <w:proofErr w:type="spellStart"/>
            <w:r w:rsidR="00DB3F59" w:rsidRPr="00DB3F59">
              <w:rPr>
                <w:rFonts w:ascii="Arial" w:hAnsi="Arial" w:cs="Arial"/>
                <w:color w:val="000000"/>
                <w:kern w:val="0"/>
                <w:sz w:val="18"/>
                <w:szCs w:val="18"/>
                <w:lang w:eastAsia="ro-RO"/>
              </w:rPr>
              <w:t>fonduri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europene</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alte</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surse</w:t>
            </w:r>
            <w:proofErr w:type="spellEnd"/>
          </w:p>
        </w:tc>
      </w:tr>
      <w:tr w:rsidR="0071578A" w:rsidRPr="007A2C75" w14:paraId="2CF4C117" w14:textId="77777777" w:rsidTr="004A58AE">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4592881"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3B73A7CB"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Realizarea unui parteneriat cu autoritatea publică locală pentru izolarea fonică a clădirilor din UAT </w:t>
            </w:r>
            <w:r>
              <w:rPr>
                <w:rFonts w:ascii="Arial" w:hAnsi="Arial" w:cs="Arial"/>
                <w:color w:val="000000"/>
                <w:kern w:val="0"/>
                <w:sz w:val="18"/>
                <w:szCs w:val="18"/>
                <w:lang w:val="ro-RO" w:eastAsia="ro-RO"/>
              </w:rPr>
              <w:t>Snagov</w:t>
            </w:r>
          </w:p>
        </w:tc>
        <w:tc>
          <w:tcPr>
            <w:tcW w:w="1760" w:type="dxa"/>
            <w:tcBorders>
              <w:top w:val="single" w:sz="4" w:space="0" w:color="auto"/>
              <w:left w:val="nil"/>
              <w:bottom w:val="single" w:sz="4" w:space="0" w:color="auto"/>
              <w:right w:val="single" w:sz="4" w:space="0" w:color="auto"/>
            </w:tcBorders>
            <w:vAlign w:val="center"/>
            <w:hideMark/>
          </w:tcPr>
          <w:p w14:paraId="5EF8E2CC" w14:textId="0750D501"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hideMark/>
          </w:tcPr>
          <w:p w14:paraId="0D2193F7" w14:textId="43084E9F"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5C3614C4"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UAT </w:t>
            </w:r>
            <w:r>
              <w:rPr>
                <w:rFonts w:ascii="Arial" w:hAnsi="Arial" w:cs="Arial"/>
                <w:color w:val="000000"/>
                <w:kern w:val="0"/>
                <w:sz w:val="18"/>
                <w:szCs w:val="18"/>
                <w:lang w:val="ro-RO" w:eastAsia="ro-RO"/>
              </w:rPr>
              <w:t>Snagov</w:t>
            </w:r>
          </w:p>
          <w:p w14:paraId="21C77939"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7C824743" w14:textId="31844E6E"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w:t>
            </w:r>
            <w:proofErr w:type="spellStart"/>
            <w:r w:rsidR="00DB3F59" w:rsidRPr="00DB3F59">
              <w:rPr>
                <w:rFonts w:ascii="Arial" w:hAnsi="Arial" w:cs="Arial"/>
                <w:color w:val="000000"/>
                <w:kern w:val="0"/>
                <w:sz w:val="18"/>
                <w:szCs w:val="18"/>
                <w:lang w:eastAsia="ro-RO"/>
              </w:rPr>
              <w:t>venituri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proprii</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buget</w:t>
            </w:r>
            <w:proofErr w:type="spellEnd"/>
            <w:r w:rsidR="00DB3F59" w:rsidRPr="00DB3F59">
              <w:rPr>
                <w:rFonts w:ascii="Arial" w:hAnsi="Arial" w:cs="Arial"/>
                <w:color w:val="000000"/>
                <w:kern w:val="0"/>
                <w:sz w:val="18"/>
                <w:szCs w:val="18"/>
                <w:lang w:eastAsia="ro-RO"/>
              </w:rPr>
              <w:t xml:space="preserve"> de stat/</w:t>
            </w:r>
            <w:proofErr w:type="spellStart"/>
            <w:r w:rsidR="00DB3F59" w:rsidRPr="00DB3F59">
              <w:rPr>
                <w:rFonts w:ascii="Arial" w:hAnsi="Arial" w:cs="Arial"/>
                <w:color w:val="000000"/>
                <w:kern w:val="0"/>
                <w:sz w:val="18"/>
                <w:szCs w:val="18"/>
                <w:lang w:eastAsia="ro-RO"/>
              </w:rPr>
              <w:t>fonduri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europene</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alte</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surse</w:t>
            </w:r>
            <w:proofErr w:type="spellEnd"/>
          </w:p>
        </w:tc>
      </w:tr>
      <w:tr w:rsidR="0071578A" w:rsidRPr="007A2C75" w14:paraId="7593A3E1" w14:textId="77777777" w:rsidTr="004A58AE">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44A04AA0"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545BA99A"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Realizarea unui parteneriat cu autoritatea publică locală pentru izolarea fonică a clădirilor din UAT </w:t>
            </w:r>
            <w:r>
              <w:rPr>
                <w:rFonts w:ascii="Arial" w:hAnsi="Arial" w:cs="Arial"/>
                <w:color w:val="000000"/>
                <w:kern w:val="0"/>
                <w:sz w:val="18"/>
                <w:szCs w:val="18"/>
                <w:lang w:val="ro-RO" w:eastAsia="ro-RO"/>
              </w:rPr>
              <w:t>Ciolpani</w:t>
            </w:r>
          </w:p>
        </w:tc>
        <w:tc>
          <w:tcPr>
            <w:tcW w:w="1760" w:type="dxa"/>
            <w:tcBorders>
              <w:top w:val="single" w:sz="4" w:space="0" w:color="auto"/>
              <w:left w:val="nil"/>
              <w:bottom w:val="single" w:sz="4" w:space="0" w:color="auto"/>
              <w:right w:val="single" w:sz="4" w:space="0" w:color="auto"/>
            </w:tcBorders>
            <w:vAlign w:val="center"/>
            <w:hideMark/>
          </w:tcPr>
          <w:p w14:paraId="5B864BBD" w14:textId="54D33592"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hideMark/>
          </w:tcPr>
          <w:p w14:paraId="4A1486D9" w14:textId="45BAFA62" w:rsidR="0071578A" w:rsidRPr="007A2C75" w:rsidRDefault="0071578A" w:rsidP="007157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10860FF9"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xml:space="preserve">UAT </w:t>
            </w:r>
            <w:r>
              <w:rPr>
                <w:rFonts w:ascii="Arial" w:hAnsi="Arial" w:cs="Arial"/>
                <w:color w:val="000000"/>
                <w:kern w:val="0"/>
                <w:sz w:val="18"/>
                <w:szCs w:val="18"/>
                <w:lang w:val="ro-RO" w:eastAsia="ro-RO"/>
              </w:rPr>
              <w:t>Ciolpani</w:t>
            </w:r>
          </w:p>
          <w:p w14:paraId="021F6E78" w14:textId="77777777"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0ADDAF1D" w14:textId="5D27917C" w:rsidR="0071578A" w:rsidRPr="007A2C75" w:rsidRDefault="0071578A" w:rsidP="0071578A">
            <w:pPr>
              <w:suppressAutoHyphens w:val="0"/>
              <w:jc w:val="center"/>
              <w:rPr>
                <w:rFonts w:ascii="Arial" w:hAnsi="Arial" w:cs="Arial"/>
                <w:color w:val="000000"/>
                <w:kern w:val="0"/>
                <w:sz w:val="18"/>
                <w:szCs w:val="18"/>
                <w:lang w:val="ro-RO" w:eastAsia="ro-RO"/>
              </w:rPr>
            </w:pPr>
            <w:r w:rsidRPr="007A2C75">
              <w:rPr>
                <w:rFonts w:ascii="Arial" w:hAnsi="Arial" w:cs="Arial"/>
                <w:color w:val="000000"/>
                <w:kern w:val="0"/>
                <w:sz w:val="18"/>
                <w:szCs w:val="18"/>
                <w:lang w:val="ro-RO" w:eastAsia="ro-RO"/>
              </w:rPr>
              <w:t> </w:t>
            </w:r>
            <w:proofErr w:type="spellStart"/>
            <w:r w:rsidR="00DB3F59" w:rsidRPr="00DB3F59">
              <w:rPr>
                <w:rFonts w:ascii="Arial" w:hAnsi="Arial" w:cs="Arial"/>
                <w:color w:val="000000"/>
                <w:kern w:val="0"/>
                <w:sz w:val="18"/>
                <w:szCs w:val="18"/>
                <w:lang w:eastAsia="ro-RO"/>
              </w:rPr>
              <w:t>venituri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proprii</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buget</w:t>
            </w:r>
            <w:proofErr w:type="spellEnd"/>
            <w:r w:rsidR="00DB3F59" w:rsidRPr="00DB3F59">
              <w:rPr>
                <w:rFonts w:ascii="Arial" w:hAnsi="Arial" w:cs="Arial"/>
                <w:color w:val="000000"/>
                <w:kern w:val="0"/>
                <w:sz w:val="18"/>
                <w:szCs w:val="18"/>
                <w:lang w:eastAsia="ro-RO"/>
              </w:rPr>
              <w:t xml:space="preserve"> de stat/</w:t>
            </w:r>
            <w:proofErr w:type="spellStart"/>
            <w:r w:rsidR="00DB3F59" w:rsidRPr="00DB3F59">
              <w:rPr>
                <w:rFonts w:ascii="Arial" w:hAnsi="Arial" w:cs="Arial"/>
                <w:color w:val="000000"/>
                <w:kern w:val="0"/>
                <w:sz w:val="18"/>
                <w:szCs w:val="18"/>
                <w:lang w:eastAsia="ro-RO"/>
              </w:rPr>
              <w:t>fonduri</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europene</w:t>
            </w:r>
            <w:proofErr w:type="spellEnd"/>
            <w:r w:rsidR="00DB3F59" w:rsidRPr="00DB3F59">
              <w:rPr>
                <w:rFonts w:ascii="Arial" w:hAnsi="Arial" w:cs="Arial"/>
                <w:color w:val="000000"/>
                <w:kern w:val="0"/>
                <w:sz w:val="18"/>
                <w:szCs w:val="18"/>
                <w:lang w:eastAsia="ro-RO"/>
              </w:rPr>
              <w:t>/</w:t>
            </w:r>
            <w:proofErr w:type="spellStart"/>
            <w:r w:rsidR="00DB3F59" w:rsidRPr="00DB3F59">
              <w:rPr>
                <w:rFonts w:ascii="Arial" w:hAnsi="Arial" w:cs="Arial"/>
                <w:color w:val="000000"/>
                <w:kern w:val="0"/>
                <w:sz w:val="18"/>
                <w:szCs w:val="18"/>
                <w:lang w:eastAsia="ro-RO"/>
              </w:rPr>
              <w:t>alte</w:t>
            </w:r>
            <w:proofErr w:type="spellEnd"/>
            <w:r w:rsidR="00DB3F59" w:rsidRPr="00DB3F59">
              <w:rPr>
                <w:rFonts w:ascii="Arial" w:hAnsi="Arial" w:cs="Arial"/>
                <w:color w:val="000000"/>
                <w:kern w:val="0"/>
                <w:sz w:val="18"/>
                <w:szCs w:val="18"/>
                <w:lang w:eastAsia="ro-RO"/>
              </w:rPr>
              <w:t xml:space="preserve"> </w:t>
            </w:r>
            <w:proofErr w:type="spellStart"/>
            <w:r w:rsidR="00DB3F59" w:rsidRPr="00DB3F5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8139CB">
      <w:pPr>
        <w:pStyle w:val="Heading2"/>
        <w:rPr>
          <w:lang w:val="ro-RO"/>
        </w:rPr>
      </w:pPr>
      <w:bookmarkStart w:id="20" w:name="_Toc230963896"/>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7FAF71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A2C7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1E6E608"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6A89A75F" w:rsidR="00760B50" w:rsidRPr="006117FF" w:rsidRDefault="0071578A"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4A4AA68" w:rsidR="00760B50" w:rsidRDefault="0071578A"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134C1DF" w:rsidR="00760B50" w:rsidRPr="002E2900" w:rsidRDefault="0071578A"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E9F841C" w:rsidR="00760B50" w:rsidRPr="002E2900" w:rsidRDefault="0071578A"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788BCD8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40746">
        <w:rPr>
          <w:rFonts w:ascii="Arial" w:hAnsi="Arial" w:cs="Arial"/>
          <w:lang w:val="ro-RO"/>
        </w:rPr>
        <w:t>123.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284F2263" w:rsidR="00BF71BA" w:rsidRDefault="00BF71BA">
      <w:pPr>
        <w:suppressAutoHyphens w:val="0"/>
        <w:rPr>
          <w:rFonts w:ascii="Arial" w:hAnsi="Arial" w:cs="Arial"/>
          <w:color w:val="FF0000"/>
          <w:lang w:val="ro-RO"/>
        </w:rPr>
      </w:pPr>
      <w:r>
        <w:rPr>
          <w:rFonts w:ascii="Arial" w:hAnsi="Arial" w:cs="Arial"/>
          <w:color w:val="FF0000"/>
          <w:lang w:val="ro-RO"/>
        </w:rPr>
        <w:br w:type="page"/>
      </w:r>
    </w:p>
    <w:p w14:paraId="7EE705C1"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A153B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A153B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A153B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40746" w:rsidRPr="008A78C6" w14:paraId="61A947D4" w14:textId="118C673D" w:rsidTr="00A153B0">
        <w:trPr>
          <w:jc w:val="center"/>
        </w:trPr>
        <w:tc>
          <w:tcPr>
            <w:tcW w:w="1178" w:type="dxa"/>
            <w:shd w:val="clear" w:color="auto" w:fill="D9D9D9" w:themeFill="background1" w:themeFillShade="D9"/>
          </w:tcPr>
          <w:p w14:paraId="2550DF8E" w14:textId="77777777" w:rsidR="00040746" w:rsidRPr="008A78C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4A19BAC"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65E5054C" w14:textId="16DDD6F9"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41</w:t>
            </w:r>
          </w:p>
        </w:tc>
        <w:tc>
          <w:tcPr>
            <w:tcW w:w="920" w:type="dxa"/>
            <w:shd w:val="clear" w:color="auto" w:fill="FF0000"/>
            <w:vAlign w:val="center"/>
          </w:tcPr>
          <w:p w14:paraId="03AE00DA" w14:textId="578CDEDB"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39</w:t>
            </w:r>
          </w:p>
        </w:tc>
        <w:tc>
          <w:tcPr>
            <w:tcW w:w="917" w:type="dxa"/>
            <w:shd w:val="clear" w:color="auto" w:fill="00B0F0"/>
            <w:vAlign w:val="center"/>
          </w:tcPr>
          <w:p w14:paraId="51C8F20A" w14:textId="7872F24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402C77A0" w14:textId="6CC62FC3"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60</w:t>
            </w:r>
          </w:p>
        </w:tc>
        <w:tc>
          <w:tcPr>
            <w:tcW w:w="923" w:type="dxa"/>
            <w:shd w:val="clear" w:color="auto" w:fill="00B0F0"/>
            <w:vAlign w:val="center"/>
          </w:tcPr>
          <w:p w14:paraId="1E0930FE" w14:textId="0A234A3F"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31</w:t>
            </w:r>
          </w:p>
        </w:tc>
        <w:tc>
          <w:tcPr>
            <w:tcW w:w="924" w:type="dxa"/>
            <w:shd w:val="clear" w:color="auto" w:fill="00B050"/>
            <w:vAlign w:val="center"/>
          </w:tcPr>
          <w:p w14:paraId="178FDEA5" w14:textId="06E416D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7F655E4F" w14:textId="774D5301"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-19</w:t>
            </w:r>
          </w:p>
        </w:tc>
        <w:tc>
          <w:tcPr>
            <w:tcW w:w="930" w:type="dxa"/>
            <w:shd w:val="clear" w:color="auto" w:fill="00B050"/>
            <w:vAlign w:val="center"/>
          </w:tcPr>
          <w:p w14:paraId="526143D5" w14:textId="6C7634D6"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8</w:t>
            </w:r>
          </w:p>
        </w:tc>
      </w:tr>
      <w:tr w:rsidR="00040746" w:rsidRPr="008A78C6" w14:paraId="408FE8AE" w14:textId="787436D0" w:rsidTr="00A153B0">
        <w:trPr>
          <w:jc w:val="center"/>
        </w:trPr>
        <w:tc>
          <w:tcPr>
            <w:tcW w:w="1178" w:type="dxa"/>
            <w:shd w:val="clear" w:color="auto" w:fill="D9D9D9" w:themeFill="background1" w:themeFillShade="D9"/>
          </w:tcPr>
          <w:p w14:paraId="36357BC3" w14:textId="77777777" w:rsidR="00040746" w:rsidRPr="008A78C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24E4D93"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0A0D34B2" w14:textId="2102EE53"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51</w:t>
            </w:r>
          </w:p>
        </w:tc>
        <w:tc>
          <w:tcPr>
            <w:tcW w:w="920" w:type="dxa"/>
            <w:shd w:val="clear" w:color="auto" w:fill="FF0000"/>
            <w:vAlign w:val="center"/>
          </w:tcPr>
          <w:p w14:paraId="1075DB2F" w14:textId="087DAB8A"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27</w:t>
            </w:r>
          </w:p>
        </w:tc>
        <w:tc>
          <w:tcPr>
            <w:tcW w:w="917" w:type="dxa"/>
            <w:shd w:val="clear" w:color="auto" w:fill="00B0F0"/>
            <w:vAlign w:val="center"/>
          </w:tcPr>
          <w:p w14:paraId="319EF7C0" w14:textId="0DD5F01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6C980332" w14:textId="6368E0BF"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73</w:t>
            </w:r>
          </w:p>
        </w:tc>
        <w:tc>
          <w:tcPr>
            <w:tcW w:w="923" w:type="dxa"/>
            <w:shd w:val="clear" w:color="auto" w:fill="00B0F0"/>
            <w:vAlign w:val="center"/>
          </w:tcPr>
          <w:p w14:paraId="37AB4557" w14:textId="4982EE48"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24</w:t>
            </w:r>
          </w:p>
        </w:tc>
        <w:tc>
          <w:tcPr>
            <w:tcW w:w="924" w:type="dxa"/>
            <w:shd w:val="clear" w:color="auto" w:fill="00B050"/>
            <w:vAlign w:val="center"/>
          </w:tcPr>
          <w:p w14:paraId="5F799923" w14:textId="3EFC1367"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200D51A7" w14:textId="678128B0"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-22</w:t>
            </w:r>
          </w:p>
        </w:tc>
        <w:tc>
          <w:tcPr>
            <w:tcW w:w="930" w:type="dxa"/>
            <w:shd w:val="clear" w:color="auto" w:fill="00B050"/>
            <w:vAlign w:val="center"/>
          </w:tcPr>
          <w:p w14:paraId="1D67D41B" w14:textId="6102D2B5"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3</w:t>
            </w:r>
          </w:p>
        </w:tc>
      </w:tr>
      <w:tr w:rsidR="00040746" w:rsidRPr="008A78C6" w14:paraId="0AE9F23C" w14:textId="3340E41B" w:rsidTr="00A153B0">
        <w:trPr>
          <w:jc w:val="center"/>
        </w:trPr>
        <w:tc>
          <w:tcPr>
            <w:tcW w:w="1178" w:type="dxa"/>
            <w:shd w:val="clear" w:color="auto" w:fill="D9D9D9" w:themeFill="background1" w:themeFillShade="D9"/>
          </w:tcPr>
          <w:p w14:paraId="6BDE3F63" w14:textId="77777777" w:rsidR="00040746" w:rsidRPr="008A78C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82A8840"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5C1EE1FE" w14:textId="72B9E526"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69</w:t>
            </w:r>
          </w:p>
        </w:tc>
        <w:tc>
          <w:tcPr>
            <w:tcW w:w="920" w:type="dxa"/>
            <w:shd w:val="clear" w:color="auto" w:fill="FF0000"/>
            <w:vAlign w:val="center"/>
          </w:tcPr>
          <w:p w14:paraId="36B3A9A0" w14:textId="6098E434"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25</w:t>
            </w:r>
          </w:p>
        </w:tc>
        <w:tc>
          <w:tcPr>
            <w:tcW w:w="917" w:type="dxa"/>
            <w:shd w:val="clear" w:color="auto" w:fill="00B0F0"/>
            <w:vAlign w:val="center"/>
          </w:tcPr>
          <w:p w14:paraId="3E07D291" w14:textId="445A63BD"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3567D931" w14:textId="5AB11869"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83</w:t>
            </w:r>
          </w:p>
        </w:tc>
        <w:tc>
          <w:tcPr>
            <w:tcW w:w="923" w:type="dxa"/>
            <w:shd w:val="clear" w:color="auto" w:fill="00B0F0"/>
            <w:vAlign w:val="center"/>
          </w:tcPr>
          <w:p w14:paraId="27D0A8D6" w14:textId="57024A50"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15</w:t>
            </w:r>
          </w:p>
        </w:tc>
        <w:tc>
          <w:tcPr>
            <w:tcW w:w="924" w:type="dxa"/>
            <w:shd w:val="clear" w:color="auto" w:fill="00B050"/>
            <w:vAlign w:val="center"/>
          </w:tcPr>
          <w:p w14:paraId="03BB91E0" w14:textId="0DE9B48F"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0222AB68" w14:textId="59C08F17"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-14</w:t>
            </w:r>
          </w:p>
        </w:tc>
        <w:tc>
          <w:tcPr>
            <w:tcW w:w="930" w:type="dxa"/>
            <w:shd w:val="clear" w:color="auto" w:fill="00B050"/>
            <w:vAlign w:val="center"/>
          </w:tcPr>
          <w:p w14:paraId="5B7BA08C" w14:textId="4B3E4796"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10</w:t>
            </w:r>
          </w:p>
        </w:tc>
      </w:tr>
      <w:tr w:rsidR="00040746" w:rsidRPr="008A78C6" w14:paraId="13E92DA2" w14:textId="30CAF24D" w:rsidTr="00A153B0">
        <w:trPr>
          <w:jc w:val="center"/>
        </w:trPr>
        <w:tc>
          <w:tcPr>
            <w:tcW w:w="1178" w:type="dxa"/>
            <w:shd w:val="clear" w:color="auto" w:fill="D9D9D9" w:themeFill="background1" w:themeFillShade="D9"/>
          </w:tcPr>
          <w:p w14:paraId="4BFEAF21" w14:textId="77777777" w:rsidR="00040746" w:rsidRPr="008A78C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4779367"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577CC1DC" w14:textId="5A5EC190"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100</w:t>
            </w:r>
          </w:p>
        </w:tc>
        <w:tc>
          <w:tcPr>
            <w:tcW w:w="920" w:type="dxa"/>
            <w:shd w:val="clear" w:color="auto" w:fill="FF0000"/>
            <w:vAlign w:val="center"/>
          </w:tcPr>
          <w:p w14:paraId="19F8ED17" w14:textId="0034A7C7"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16</w:t>
            </w:r>
          </w:p>
        </w:tc>
        <w:tc>
          <w:tcPr>
            <w:tcW w:w="917" w:type="dxa"/>
            <w:shd w:val="clear" w:color="auto" w:fill="00B0F0"/>
            <w:vAlign w:val="center"/>
          </w:tcPr>
          <w:p w14:paraId="4229705D" w14:textId="2F4D245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6FCD86C7" w14:textId="3D7868E3"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115</w:t>
            </w:r>
          </w:p>
        </w:tc>
        <w:tc>
          <w:tcPr>
            <w:tcW w:w="923" w:type="dxa"/>
            <w:shd w:val="clear" w:color="auto" w:fill="00B0F0"/>
            <w:vAlign w:val="center"/>
          </w:tcPr>
          <w:p w14:paraId="6825F9B3" w14:textId="4F5C9E49"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11</w:t>
            </w:r>
          </w:p>
        </w:tc>
        <w:tc>
          <w:tcPr>
            <w:tcW w:w="924" w:type="dxa"/>
            <w:shd w:val="clear" w:color="auto" w:fill="00B050"/>
            <w:vAlign w:val="center"/>
          </w:tcPr>
          <w:p w14:paraId="6E7A7FFB" w14:textId="2F313DD9"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02797458" w14:textId="0F1E73D2"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-15</w:t>
            </w:r>
          </w:p>
        </w:tc>
        <w:tc>
          <w:tcPr>
            <w:tcW w:w="930" w:type="dxa"/>
            <w:shd w:val="clear" w:color="auto" w:fill="00B050"/>
            <w:vAlign w:val="center"/>
          </w:tcPr>
          <w:p w14:paraId="74BE4CD6" w14:textId="1E4DE56E"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5</w:t>
            </w:r>
          </w:p>
        </w:tc>
      </w:tr>
      <w:tr w:rsidR="00040746" w:rsidRPr="008A78C6" w14:paraId="2737339F" w14:textId="439697EA" w:rsidTr="00A153B0">
        <w:trPr>
          <w:jc w:val="center"/>
        </w:trPr>
        <w:tc>
          <w:tcPr>
            <w:tcW w:w="1178" w:type="dxa"/>
            <w:shd w:val="clear" w:color="auto" w:fill="D9D9D9" w:themeFill="background1" w:themeFillShade="D9"/>
          </w:tcPr>
          <w:p w14:paraId="73885F03"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F15376F"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33F784EC" w14:textId="6BFC9BBA"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113</w:t>
            </w:r>
          </w:p>
        </w:tc>
        <w:tc>
          <w:tcPr>
            <w:tcW w:w="920" w:type="dxa"/>
            <w:shd w:val="clear" w:color="auto" w:fill="FF0000"/>
            <w:vAlign w:val="center"/>
          </w:tcPr>
          <w:p w14:paraId="55B68EBF" w14:textId="54EF2747"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11</w:t>
            </w:r>
          </w:p>
        </w:tc>
        <w:tc>
          <w:tcPr>
            <w:tcW w:w="917" w:type="dxa"/>
            <w:shd w:val="clear" w:color="auto" w:fill="00B0F0"/>
            <w:vAlign w:val="center"/>
          </w:tcPr>
          <w:p w14:paraId="09BAAC1C" w14:textId="2D6771E5"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4E9D0E21" w14:textId="74893C39"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109</w:t>
            </w:r>
          </w:p>
        </w:tc>
        <w:tc>
          <w:tcPr>
            <w:tcW w:w="923" w:type="dxa"/>
            <w:shd w:val="clear" w:color="auto" w:fill="00B0F0"/>
            <w:vAlign w:val="center"/>
          </w:tcPr>
          <w:p w14:paraId="39B31B9D" w14:textId="4FD85556"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9</w:t>
            </w:r>
          </w:p>
        </w:tc>
        <w:tc>
          <w:tcPr>
            <w:tcW w:w="924" w:type="dxa"/>
            <w:shd w:val="clear" w:color="auto" w:fill="00B050"/>
            <w:vAlign w:val="center"/>
          </w:tcPr>
          <w:p w14:paraId="6B0BB255" w14:textId="394E9D2F"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725F7FCD" w14:textId="17F0DED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4</w:t>
            </w:r>
          </w:p>
        </w:tc>
        <w:tc>
          <w:tcPr>
            <w:tcW w:w="930" w:type="dxa"/>
            <w:shd w:val="clear" w:color="auto" w:fill="00B050"/>
            <w:vAlign w:val="center"/>
          </w:tcPr>
          <w:p w14:paraId="034ED4B0" w14:textId="0EA235AD"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w:t>
            </w:r>
          </w:p>
        </w:tc>
      </w:tr>
      <w:tr w:rsidR="00040746" w:rsidRPr="008A78C6" w14:paraId="40D4E717" w14:textId="02420DE7" w:rsidTr="00A153B0">
        <w:trPr>
          <w:jc w:val="center"/>
        </w:trPr>
        <w:tc>
          <w:tcPr>
            <w:tcW w:w="1178" w:type="dxa"/>
            <w:shd w:val="clear" w:color="auto" w:fill="D9D9D9" w:themeFill="background1" w:themeFillShade="D9"/>
          </w:tcPr>
          <w:p w14:paraId="0BC42F96"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5C2C09B"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522FD51D" w14:textId="4B63F724"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131</w:t>
            </w:r>
          </w:p>
        </w:tc>
        <w:tc>
          <w:tcPr>
            <w:tcW w:w="920" w:type="dxa"/>
            <w:shd w:val="clear" w:color="auto" w:fill="FF0000"/>
            <w:vAlign w:val="center"/>
          </w:tcPr>
          <w:p w14:paraId="26FFED78" w14:textId="550CEB3B"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8</w:t>
            </w:r>
          </w:p>
        </w:tc>
        <w:tc>
          <w:tcPr>
            <w:tcW w:w="917" w:type="dxa"/>
            <w:shd w:val="clear" w:color="auto" w:fill="00B0F0"/>
            <w:vAlign w:val="center"/>
          </w:tcPr>
          <w:p w14:paraId="39AEBC2B" w14:textId="7FF1F793"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36AFCE0E" w14:textId="00B3B86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100</w:t>
            </w:r>
          </w:p>
        </w:tc>
        <w:tc>
          <w:tcPr>
            <w:tcW w:w="923" w:type="dxa"/>
            <w:shd w:val="clear" w:color="auto" w:fill="00B0F0"/>
            <w:vAlign w:val="center"/>
          </w:tcPr>
          <w:p w14:paraId="100F9507" w14:textId="09B697A6"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9</w:t>
            </w:r>
          </w:p>
        </w:tc>
        <w:tc>
          <w:tcPr>
            <w:tcW w:w="924" w:type="dxa"/>
            <w:shd w:val="clear" w:color="auto" w:fill="00B050"/>
            <w:vAlign w:val="center"/>
          </w:tcPr>
          <w:p w14:paraId="404FF68D" w14:textId="3CE46651"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04D68401" w14:textId="2135FA72"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31</w:t>
            </w:r>
          </w:p>
        </w:tc>
        <w:tc>
          <w:tcPr>
            <w:tcW w:w="930" w:type="dxa"/>
            <w:shd w:val="clear" w:color="auto" w:fill="00B050"/>
            <w:vAlign w:val="center"/>
          </w:tcPr>
          <w:p w14:paraId="3B1BFF9B" w14:textId="2ED5AE73"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w:t>
            </w:r>
          </w:p>
        </w:tc>
      </w:tr>
      <w:tr w:rsidR="00040746" w:rsidRPr="008A78C6" w14:paraId="56711E0E" w14:textId="3C29BFFC" w:rsidTr="00A153B0">
        <w:trPr>
          <w:jc w:val="center"/>
        </w:trPr>
        <w:tc>
          <w:tcPr>
            <w:tcW w:w="1178" w:type="dxa"/>
            <w:shd w:val="clear" w:color="auto" w:fill="D9D9D9" w:themeFill="background1" w:themeFillShade="D9"/>
          </w:tcPr>
          <w:p w14:paraId="42B22403"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BA91763"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2865E920" w14:textId="50F332D1"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111</w:t>
            </w:r>
          </w:p>
        </w:tc>
        <w:tc>
          <w:tcPr>
            <w:tcW w:w="920" w:type="dxa"/>
            <w:shd w:val="clear" w:color="auto" w:fill="FF0000"/>
            <w:vAlign w:val="center"/>
          </w:tcPr>
          <w:p w14:paraId="67BFE4B5" w14:textId="1CF14D86"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10</w:t>
            </w:r>
          </w:p>
        </w:tc>
        <w:tc>
          <w:tcPr>
            <w:tcW w:w="917" w:type="dxa"/>
            <w:shd w:val="clear" w:color="auto" w:fill="00B0F0"/>
            <w:vAlign w:val="center"/>
          </w:tcPr>
          <w:p w14:paraId="5CEFDF29" w14:textId="56922CBF"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w:t>
            </w:r>
          </w:p>
        </w:tc>
        <w:tc>
          <w:tcPr>
            <w:tcW w:w="913" w:type="dxa"/>
            <w:shd w:val="clear" w:color="auto" w:fill="00B0F0"/>
            <w:vAlign w:val="center"/>
          </w:tcPr>
          <w:p w14:paraId="131C4F9F" w14:textId="40CB735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91</w:t>
            </w:r>
          </w:p>
        </w:tc>
        <w:tc>
          <w:tcPr>
            <w:tcW w:w="923" w:type="dxa"/>
            <w:shd w:val="clear" w:color="auto" w:fill="00B0F0"/>
            <w:vAlign w:val="center"/>
          </w:tcPr>
          <w:p w14:paraId="68AD2BAB" w14:textId="581526F9"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9</w:t>
            </w:r>
          </w:p>
        </w:tc>
        <w:tc>
          <w:tcPr>
            <w:tcW w:w="924" w:type="dxa"/>
            <w:shd w:val="clear" w:color="auto" w:fill="00B050"/>
            <w:vAlign w:val="center"/>
          </w:tcPr>
          <w:p w14:paraId="12A53146" w14:textId="3E851226"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w:t>
            </w:r>
          </w:p>
        </w:tc>
        <w:tc>
          <w:tcPr>
            <w:tcW w:w="921" w:type="dxa"/>
            <w:shd w:val="clear" w:color="auto" w:fill="00B050"/>
            <w:vAlign w:val="center"/>
          </w:tcPr>
          <w:p w14:paraId="7FE3D7C8" w14:textId="121600A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20</w:t>
            </w:r>
          </w:p>
        </w:tc>
        <w:tc>
          <w:tcPr>
            <w:tcW w:w="930" w:type="dxa"/>
            <w:shd w:val="clear" w:color="auto" w:fill="00B050"/>
            <w:vAlign w:val="center"/>
          </w:tcPr>
          <w:p w14:paraId="28B70136" w14:textId="712450D2"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w:t>
            </w:r>
          </w:p>
        </w:tc>
      </w:tr>
      <w:tr w:rsidR="00040746" w:rsidRPr="008A78C6" w14:paraId="1AC27E63" w14:textId="0FB64638" w:rsidTr="00A153B0">
        <w:trPr>
          <w:jc w:val="center"/>
        </w:trPr>
        <w:tc>
          <w:tcPr>
            <w:tcW w:w="1178" w:type="dxa"/>
            <w:shd w:val="clear" w:color="auto" w:fill="D9D9D9" w:themeFill="background1" w:themeFillShade="D9"/>
          </w:tcPr>
          <w:p w14:paraId="4C9ADE3F"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037E019"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w:t>
            </w:r>
          </w:p>
        </w:tc>
        <w:tc>
          <w:tcPr>
            <w:tcW w:w="960" w:type="dxa"/>
            <w:shd w:val="clear" w:color="auto" w:fill="FF0000"/>
            <w:vAlign w:val="center"/>
          </w:tcPr>
          <w:p w14:paraId="5CEA3631" w14:textId="2A9D17CB"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111</w:t>
            </w:r>
          </w:p>
        </w:tc>
        <w:tc>
          <w:tcPr>
            <w:tcW w:w="920" w:type="dxa"/>
            <w:shd w:val="clear" w:color="auto" w:fill="FF0000"/>
            <w:vAlign w:val="center"/>
          </w:tcPr>
          <w:p w14:paraId="28F85FB7" w14:textId="67A69232"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9</w:t>
            </w:r>
          </w:p>
        </w:tc>
        <w:tc>
          <w:tcPr>
            <w:tcW w:w="917" w:type="dxa"/>
            <w:shd w:val="clear" w:color="auto" w:fill="00B0F0"/>
            <w:vAlign w:val="center"/>
          </w:tcPr>
          <w:p w14:paraId="33BC5AF8" w14:textId="193D8B0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3ADE143F" w14:textId="690BD71F"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92</w:t>
            </w:r>
          </w:p>
        </w:tc>
        <w:tc>
          <w:tcPr>
            <w:tcW w:w="923" w:type="dxa"/>
            <w:shd w:val="clear" w:color="auto" w:fill="00B0F0"/>
            <w:vAlign w:val="center"/>
          </w:tcPr>
          <w:p w14:paraId="202DDEA1" w14:textId="0648ADF6"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7</w:t>
            </w:r>
          </w:p>
        </w:tc>
        <w:tc>
          <w:tcPr>
            <w:tcW w:w="924" w:type="dxa"/>
            <w:shd w:val="clear" w:color="auto" w:fill="00B050"/>
            <w:vAlign w:val="center"/>
          </w:tcPr>
          <w:p w14:paraId="0B65E16A" w14:textId="2D4666D9"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w:t>
            </w:r>
          </w:p>
        </w:tc>
        <w:tc>
          <w:tcPr>
            <w:tcW w:w="921" w:type="dxa"/>
            <w:shd w:val="clear" w:color="auto" w:fill="00B050"/>
            <w:vAlign w:val="center"/>
          </w:tcPr>
          <w:p w14:paraId="6266DA2F" w14:textId="00E45A51"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19</w:t>
            </w:r>
          </w:p>
        </w:tc>
        <w:tc>
          <w:tcPr>
            <w:tcW w:w="930" w:type="dxa"/>
            <w:shd w:val="clear" w:color="auto" w:fill="00B050"/>
            <w:vAlign w:val="center"/>
          </w:tcPr>
          <w:p w14:paraId="5EB07E66" w14:textId="536993D7"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w:t>
            </w:r>
          </w:p>
        </w:tc>
      </w:tr>
      <w:tr w:rsidR="00040746" w:rsidRPr="008A78C6" w14:paraId="416BAE27" w14:textId="33EE07C4" w:rsidTr="00A153B0">
        <w:trPr>
          <w:jc w:val="center"/>
        </w:trPr>
        <w:tc>
          <w:tcPr>
            <w:tcW w:w="1178" w:type="dxa"/>
            <w:shd w:val="clear" w:color="auto" w:fill="D9D9D9" w:themeFill="background1" w:themeFillShade="D9"/>
          </w:tcPr>
          <w:p w14:paraId="327762C6"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C4384FE"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w:t>
            </w:r>
          </w:p>
        </w:tc>
        <w:tc>
          <w:tcPr>
            <w:tcW w:w="960" w:type="dxa"/>
            <w:shd w:val="clear" w:color="auto" w:fill="FF0000"/>
            <w:vAlign w:val="center"/>
          </w:tcPr>
          <w:p w14:paraId="286E1164" w14:textId="4551F5A4"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83</w:t>
            </w:r>
          </w:p>
        </w:tc>
        <w:tc>
          <w:tcPr>
            <w:tcW w:w="920" w:type="dxa"/>
            <w:shd w:val="clear" w:color="auto" w:fill="FF0000"/>
            <w:vAlign w:val="center"/>
          </w:tcPr>
          <w:p w14:paraId="594A8E3E" w14:textId="744967AC"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11</w:t>
            </w:r>
          </w:p>
        </w:tc>
        <w:tc>
          <w:tcPr>
            <w:tcW w:w="917" w:type="dxa"/>
            <w:shd w:val="clear" w:color="auto" w:fill="00B0F0"/>
            <w:vAlign w:val="center"/>
          </w:tcPr>
          <w:p w14:paraId="3C16E404" w14:textId="145984B6"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5C19F353" w14:textId="494504BF"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68</w:t>
            </w:r>
          </w:p>
        </w:tc>
        <w:tc>
          <w:tcPr>
            <w:tcW w:w="923" w:type="dxa"/>
            <w:shd w:val="clear" w:color="auto" w:fill="00B0F0"/>
            <w:vAlign w:val="center"/>
          </w:tcPr>
          <w:p w14:paraId="219DE520" w14:textId="77D3E9ED"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8</w:t>
            </w:r>
          </w:p>
        </w:tc>
        <w:tc>
          <w:tcPr>
            <w:tcW w:w="924" w:type="dxa"/>
            <w:shd w:val="clear" w:color="auto" w:fill="00B050"/>
            <w:vAlign w:val="center"/>
          </w:tcPr>
          <w:p w14:paraId="3BF87D48" w14:textId="17C2216F"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w:t>
            </w:r>
          </w:p>
        </w:tc>
        <w:tc>
          <w:tcPr>
            <w:tcW w:w="921" w:type="dxa"/>
            <w:shd w:val="clear" w:color="auto" w:fill="00B050"/>
            <w:vAlign w:val="center"/>
          </w:tcPr>
          <w:p w14:paraId="3E1173E0" w14:textId="0D896E61"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15</w:t>
            </w:r>
          </w:p>
        </w:tc>
        <w:tc>
          <w:tcPr>
            <w:tcW w:w="930" w:type="dxa"/>
            <w:shd w:val="clear" w:color="auto" w:fill="00B050"/>
            <w:vAlign w:val="center"/>
          </w:tcPr>
          <w:p w14:paraId="4DACB595" w14:textId="6C5C248D"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3</w:t>
            </w:r>
          </w:p>
        </w:tc>
      </w:tr>
      <w:tr w:rsidR="00040746" w:rsidRPr="008A78C6" w14:paraId="74AA4981" w14:textId="75BEE4A0" w:rsidTr="00A153B0">
        <w:trPr>
          <w:jc w:val="center"/>
        </w:trPr>
        <w:tc>
          <w:tcPr>
            <w:tcW w:w="1178" w:type="dxa"/>
            <w:shd w:val="clear" w:color="auto" w:fill="D9D9D9" w:themeFill="background1" w:themeFillShade="D9"/>
          </w:tcPr>
          <w:p w14:paraId="5B04EA7A"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F1B1C2F"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4689D6D6" w14:textId="0E1503BB"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74</w:t>
            </w:r>
          </w:p>
        </w:tc>
        <w:tc>
          <w:tcPr>
            <w:tcW w:w="920" w:type="dxa"/>
            <w:shd w:val="clear" w:color="auto" w:fill="FF0000"/>
            <w:vAlign w:val="center"/>
          </w:tcPr>
          <w:p w14:paraId="53F4526C" w14:textId="573CC971"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11</w:t>
            </w:r>
          </w:p>
        </w:tc>
        <w:tc>
          <w:tcPr>
            <w:tcW w:w="917" w:type="dxa"/>
            <w:shd w:val="clear" w:color="auto" w:fill="00B0F0"/>
            <w:vAlign w:val="center"/>
          </w:tcPr>
          <w:p w14:paraId="1B014076" w14:textId="25F32099"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w:t>
            </w:r>
          </w:p>
        </w:tc>
        <w:tc>
          <w:tcPr>
            <w:tcW w:w="913" w:type="dxa"/>
            <w:shd w:val="clear" w:color="auto" w:fill="00B0F0"/>
            <w:vAlign w:val="center"/>
          </w:tcPr>
          <w:p w14:paraId="7C8E9475" w14:textId="7B364C4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47</w:t>
            </w:r>
          </w:p>
        </w:tc>
        <w:tc>
          <w:tcPr>
            <w:tcW w:w="923" w:type="dxa"/>
            <w:shd w:val="clear" w:color="auto" w:fill="00B0F0"/>
            <w:vAlign w:val="center"/>
          </w:tcPr>
          <w:p w14:paraId="3103AA55" w14:textId="6D19DAB8"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10</w:t>
            </w:r>
          </w:p>
        </w:tc>
        <w:tc>
          <w:tcPr>
            <w:tcW w:w="924" w:type="dxa"/>
            <w:shd w:val="clear" w:color="auto" w:fill="00B050"/>
            <w:vAlign w:val="center"/>
          </w:tcPr>
          <w:p w14:paraId="3EC96D90" w14:textId="13E8C041"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w:t>
            </w:r>
          </w:p>
        </w:tc>
        <w:tc>
          <w:tcPr>
            <w:tcW w:w="921" w:type="dxa"/>
            <w:shd w:val="clear" w:color="auto" w:fill="00B050"/>
            <w:vAlign w:val="center"/>
          </w:tcPr>
          <w:p w14:paraId="4B76823E" w14:textId="63243762"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27</w:t>
            </w:r>
          </w:p>
        </w:tc>
        <w:tc>
          <w:tcPr>
            <w:tcW w:w="930" w:type="dxa"/>
            <w:shd w:val="clear" w:color="auto" w:fill="00B050"/>
            <w:vAlign w:val="center"/>
          </w:tcPr>
          <w:p w14:paraId="3755C39D" w14:textId="7F6D8629"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w:t>
            </w:r>
          </w:p>
        </w:tc>
      </w:tr>
      <w:tr w:rsidR="00040746" w:rsidRPr="008A78C6" w14:paraId="177C798C" w14:textId="703E30AE" w:rsidTr="00A153B0">
        <w:trPr>
          <w:jc w:val="center"/>
        </w:trPr>
        <w:tc>
          <w:tcPr>
            <w:tcW w:w="1178" w:type="dxa"/>
            <w:shd w:val="clear" w:color="auto" w:fill="D9D9D9" w:themeFill="background1" w:themeFillShade="D9"/>
          </w:tcPr>
          <w:p w14:paraId="43D2D6C5"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208C9D8"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54F7FDE7" w14:textId="36343C7C"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39</w:t>
            </w:r>
          </w:p>
        </w:tc>
        <w:tc>
          <w:tcPr>
            <w:tcW w:w="920" w:type="dxa"/>
            <w:shd w:val="clear" w:color="auto" w:fill="FF0000"/>
            <w:vAlign w:val="center"/>
          </w:tcPr>
          <w:p w14:paraId="3E0E090A" w14:textId="0D0132CC"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10</w:t>
            </w:r>
          </w:p>
        </w:tc>
        <w:tc>
          <w:tcPr>
            <w:tcW w:w="917" w:type="dxa"/>
            <w:shd w:val="clear" w:color="auto" w:fill="00B0F0"/>
            <w:vAlign w:val="center"/>
          </w:tcPr>
          <w:p w14:paraId="57EADBA4" w14:textId="27C0D1C0"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75BFEEDD" w14:textId="2B3B7A29"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36</w:t>
            </w:r>
          </w:p>
        </w:tc>
        <w:tc>
          <w:tcPr>
            <w:tcW w:w="923" w:type="dxa"/>
            <w:shd w:val="clear" w:color="auto" w:fill="00B0F0"/>
            <w:vAlign w:val="center"/>
          </w:tcPr>
          <w:p w14:paraId="48D466E7" w14:textId="23CA2E58"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10</w:t>
            </w:r>
          </w:p>
        </w:tc>
        <w:tc>
          <w:tcPr>
            <w:tcW w:w="924" w:type="dxa"/>
            <w:shd w:val="clear" w:color="auto" w:fill="00B050"/>
            <w:vAlign w:val="center"/>
          </w:tcPr>
          <w:p w14:paraId="6900C3E5" w14:textId="1E60A955"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7AA5E35F" w14:textId="7D4CE0A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3</w:t>
            </w:r>
          </w:p>
        </w:tc>
        <w:tc>
          <w:tcPr>
            <w:tcW w:w="930" w:type="dxa"/>
            <w:shd w:val="clear" w:color="auto" w:fill="00B050"/>
            <w:vAlign w:val="center"/>
          </w:tcPr>
          <w:p w14:paraId="1CDE6A77" w14:textId="0953E235"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r>
      <w:tr w:rsidR="00040746" w:rsidRPr="008A78C6" w14:paraId="209DA7DC" w14:textId="1BA71666" w:rsidTr="00A153B0">
        <w:trPr>
          <w:jc w:val="center"/>
        </w:trPr>
        <w:tc>
          <w:tcPr>
            <w:tcW w:w="1178" w:type="dxa"/>
            <w:shd w:val="clear" w:color="auto" w:fill="D9D9D9" w:themeFill="background1" w:themeFillShade="D9"/>
          </w:tcPr>
          <w:p w14:paraId="1D4FAA3B"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206761C"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w:t>
            </w:r>
          </w:p>
        </w:tc>
        <w:tc>
          <w:tcPr>
            <w:tcW w:w="960" w:type="dxa"/>
            <w:shd w:val="clear" w:color="auto" w:fill="FF0000"/>
            <w:vAlign w:val="center"/>
          </w:tcPr>
          <w:p w14:paraId="516A5756" w14:textId="4CEDB3EA"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37</w:t>
            </w:r>
          </w:p>
        </w:tc>
        <w:tc>
          <w:tcPr>
            <w:tcW w:w="920" w:type="dxa"/>
            <w:shd w:val="clear" w:color="auto" w:fill="FF0000"/>
            <w:vAlign w:val="center"/>
          </w:tcPr>
          <w:p w14:paraId="5C9FE05A" w14:textId="561BE423"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12</w:t>
            </w:r>
          </w:p>
        </w:tc>
        <w:tc>
          <w:tcPr>
            <w:tcW w:w="917" w:type="dxa"/>
            <w:shd w:val="clear" w:color="auto" w:fill="00B0F0"/>
            <w:vAlign w:val="center"/>
          </w:tcPr>
          <w:p w14:paraId="55E72751" w14:textId="7219B5E3"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0B12B8B7" w14:textId="5F63ACDD"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21</w:t>
            </w:r>
          </w:p>
        </w:tc>
        <w:tc>
          <w:tcPr>
            <w:tcW w:w="923" w:type="dxa"/>
            <w:shd w:val="clear" w:color="auto" w:fill="00B0F0"/>
            <w:vAlign w:val="center"/>
          </w:tcPr>
          <w:p w14:paraId="77A56EEE" w14:textId="0DEB8D9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11</w:t>
            </w:r>
          </w:p>
        </w:tc>
        <w:tc>
          <w:tcPr>
            <w:tcW w:w="924" w:type="dxa"/>
            <w:shd w:val="clear" w:color="auto" w:fill="00B050"/>
            <w:vAlign w:val="center"/>
          </w:tcPr>
          <w:p w14:paraId="7F66E1EC" w14:textId="20A41554"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w:t>
            </w:r>
          </w:p>
        </w:tc>
        <w:tc>
          <w:tcPr>
            <w:tcW w:w="921" w:type="dxa"/>
            <w:shd w:val="clear" w:color="auto" w:fill="00B050"/>
            <w:vAlign w:val="center"/>
          </w:tcPr>
          <w:p w14:paraId="20E523FE" w14:textId="51D2FCD3"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16</w:t>
            </w:r>
          </w:p>
        </w:tc>
        <w:tc>
          <w:tcPr>
            <w:tcW w:w="930" w:type="dxa"/>
            <w:shd w:val="clear" w:color="auto" w:fill="00B050"/>
            <w:vAlign w:val="center"/>
          </w:tcPr>
          <w:p w14:paraId="7412FF40" w14:textId="263A052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w:t>
            </w:r>
          </w:p>
        </w:tc>
      </w:tr>
      <w:tr w:rsidR="00040746" w:rsidRPr="008A78C6" w14:paraId="5BCC78C6" w14:textId="17D71CEF" w:rsidTr="00A153B0">
        <w:trPr>
          <w:jc w:val="center"/>
        </w:trPr>
        <w:tc>
          <w:tcPr>
            <w:tcW w:w="1178" w:type="dxa"/>
            <w:shd w:val="clear" w:color="auto" w:fill="D9D9D9" w:themeFill="background1" w:themeFillShade="D9"/>
          </w:tcPr>
          <w:p w14:paraId="5B3D5F17"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70BF22D"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2DC8AC47" w14:textId="70566B8E"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19</w:t>
            </w:r>
          </w:p>
        </w:tc>
        <w:tc>
          <w:tcPr>
            <w:tcW w:w="920" w:type="dxa"/>
            <w:shd w:val="clear" w:color="auto" w:fill="FF0000"/>
            <w:vAlign w:val="center"/>
          </w:tcPr>
          <w:p w14:paraId="41AA916B" w14:textId="3E69242B"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15</w:t>
            </w:r>
          </w:p>
        </w:tc>
        <w:tc>
          <w:tcPr>
            <w:tcW w:w="917" w:type="dxa"/>
            <w:shd w:val="clear" w:color="auto" w:fill="00B0F0"/>
            <w:vAlign w:val="center"/>
          </w:tcPr>
          <w:p w14:paraId="5FA4E079" w14:textId="1AE50649"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3AC94E14" w14:textId="5F2ED2D1"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19</w:t>
            </w:r>
          </w:p>
        </w:tc>
        <w:tc>
          <w:tcPr>
            <w:tcW w:w="923" w:type="dxa"/>
            <w:shd w:val="clear" w:color="auto" w:fill="00B0F0"/>
            <w:vAlign w:val="center"/>
          </w:tcPr>
          <w:p w14:paraId="0685F31E" w14:textId="225A93E3"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15</w:t>
            </w:r>
          </w:p>
        </w:tc>
        <w:tc>
          <w:tcPr>
            <w:tcW w:w="924" w:type="dxa"/>
            <w:shd w:val="clear" w:color="auto" w:fill="00B050"/>
            <w:vAlign w:val="center"/>
          </w:tcPr>
          <w:p w14:paraId="02327502" w14:textId="07E83DE4"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216B8800" w14:textId="739AFFCF"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30" w:type="dxa"/>
            <w:shd w:val="clear" w:color="auto" w:fill="00B050"/>
            <w:vAlign w:val="center"/>
          </w:tcPr>
          <w:p w14:paraId="327DB8D8" w14:textId="1C5499F1"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r>
      <w:tr w:rsidR="00040746" w:rsidRPr="008A78C6" w14:paraId="1ED8BBA1" w14:textId="1C28FCE7" w:rsidTr="00A153B0">
        <w:trPr>
          <w:jc w:val="center"/>
        </w:trPr>
        <w:tc>
          <w:tcPr>
            <w:tcW w:w="1178" w:type="dxa"/>
            <w:shd w:val="clear" w:color="auto" w:fill="D9D9D9" w:themeFill="background1" w:themeFillShade="D9"/>
          </w:tcPr>
          <w:p w14:paraId="4E422A95"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29D4994"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4FBC18DA" w14:textId="471CA94D"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25</w:t>
            </w:r>
          </w:p>
        </w:tc>
        <w:tc>
          <w:tcPr>
            <w:tcW w:w="920" w:type="dxa"/>
            <w:shd w:val="clear" w:color="auto" w:fill="FF0000"/>
            <w:vAlign w:val="center"/>
          </w:tcPr>
          <w:p w14:paraId="6B80EFE3" w14:textId="3197D673"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13</w:t>
            </w:r>
          </w:p>
        </w:tc>
        <w:tc>
          <w:tcPr>
            <w:tcW w:w="917" w:type="dxa"/>
            <w:shd w:val="clear" w:color="auto" w:fill="00B0F0"/>
            <w:vAlign w:val="center"/>
          </w:tcPr>
          <w:p w14:paraId="0190A6A1" w14:textId="74A28232"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42F4CD3F" w14:textId="1969BB97"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24</w:t>
            </w:r>
          </w:p>
        </w:tc>
        <w:tc>
          <w:tcPr>
            <w:tcW w:w="923" w:type="dxa"/>
            <w:shd w:val="clear" w:color="auto" w:fill="00B0F0"/>
            <w:vAlign w:val="center"/>
          </w:tcPr>
          <w:p w14:paraId="7E124B1E" w14:textId="084E5A6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13</w:t>
            </w:r>
          </w:p>
        </w:tc>
        <w:tc>
          <w:tcPr>
            <w:tcW w:w="924" w:type="dxa"/>
            <w:shd w:val="clear" w:color="auto" w:fill="00B050"/>
            <w:vAlign w:val="center"/>
          </w:tcPr>
          <w:p w14:paraId="21791D51" w14:textId="40EF3DB8"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6EC71394" w14:textId="351F91F0"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w:t>
            </w:r>
          </w:p>
        </w:tc>
        <w:tc>
          <w:tcPr>
            <w:tcW w:w="930" w:type="dxa"/>
            <w:shd w:val="clear" w:color="auto" w:fill="00B050"/>
            <w:vAlign w:val="center"/>
          </w:tcPr>
          <w:p w14:paraId="6B7AF9DD" w14:textId="172E72B7"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r>
      <w:tr w:rsidR="00040746" w:rsidRPr="008A78C6" w14:paraId="7BEAEDAE" w14:textId="67D08C38" w:rsidTr="00A153B0">
        <w:trPr>
          <w:jc w:val="center"/>
        </w:trPr>
        <w:tc>
          <w:tcPr>
            <w:tcW w:w="1178" w:type="dxa"/>
            <w:shd w:val="clear" w:color="auto" w:fill="D9D9D9" w:themeFill="background1" w:themeFillShade="D9"/>
          </w:tcPr>
          <w:p w14:paraId="7BA2E188"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90ACDB3"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1C11BF5A" w14:textId="1E82104A"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26</w:t>
            </w:r>
          </w:p>
        </w:tc>
        <w:tc>
          <w:tcPr>
            <w:tcW w:w="920" w:type="dxa"/>
            <w:shd w:val="clear" w:color="auto" w:fill="FF0000"/>
            <w:vAlign w:val="center"/>
          </w:tcPr>
          <w:p w14:paraId="5D766467" w14:textId="7EB7AC90"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15</w:t>
            </w:r>
          </w:p>
        </w:tc>
        <w:tc>
          <w:tcPr>
            <w:tcW w:w="917" w:type="dxa"/>
            <w:shd w:val="clear" w:color="auto" w:fill="00B0F0"/>
            <w:vAlign w:val="center"/>
          </w:tcPr>
          <w:p w14:paraId="4D63D9A5" w14:textId="6BF397BE"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03891433" w14:textId="7B1135E0"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25</w:t>
            </w:r>
          </w:p>
        </w:tc>
        <w:tc>
          <w:tcPr>
            <w:tcW w:w="923" w:type="dxa"/>
            <w:shd w:val="clear" w:color="auto" w:fill="00B0F0"/>
            <w:vAlign w:val="center"/>
          </w:tcPr>
          <w:p w14:paraId="6FE694E4" w14:textId="5E4CDB44"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15</w:t>
            </w:r>
          </w:p>
        </w:tc>
        <w:tc>
          <w:tcPr>
            <w:tcW w:w="924" w:type="dxa"/>
            <w:shd w:val="clear" w:color="auto" w:fill="00B050"/>
            <w:vAlign w:val="center"/>
          </w:tcPr>
          <w:p w14:paraId="7C84C407" w14:textId="4584BA83"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4DD178E0" w14:textId="0FF40245"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w:t>
            </w:r>
          </w:p>
        </w:tc>
        <w:tc>
          <w:tcPr>
            <w:tcW w:w="930" w:type="dxa"/>
            <w:shd w:val="clear" w:color="auto" w:fill="00B050"/>
            <w:vAlign w:val="center"/>
          </w:tcPr>
          <w:p w14:paraId="46A020C7" w14:textId="1F07B9E8"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r>
      <w:tr w:rsidR="00040746" w:rsidRPr="008A78C6" w14:paraId="7DD7FC8E" w14:textId="0816435E" w:rsidTr="00A153B0">
        <w:trPr>
          <w:jc w:val="center"/>
        </w:trPr>
        <w:tc>
          <w:tcPr>
            <w:tcW w:w="1178" w:type="dxa"/>
            <w:shd w:val="clear" w:color="auto" w:fill="D9D9D9" w:themeFill="background1" w:themeFillShade="D9"/>
          </w:tcPr>
          <w:p w14:paraId="7EAD19FA"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7640DAA"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6305CCF1" w14:textId="046D2E9E"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28</w:t>
            </w:r>
          </w:p>
        </w:tc>
        <w:tc>
          <w:tcPr>
            <w:tcW w:w="920" w:type="dxa"/>
            <w:shd w:val="clear" w:color="auto" w:fill="FF0000"/>
            <w:vAlign w:val="center"/>
          </w:tcPr>
          <w:p w14:paraId="11206EEE" w14:textId="6BA2208A"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9</w:t>
            </w:r>
          </w:p>
        </w:tc>
        <w:tc>
          <w:tcPr>
            <w:tcW w:w="917" w:type="dxa"/>
            <w:shd w:val="clear" w:color="auto" w:fill="00B0F0"/>
            <w:vAlign w:val="center"/>
          </w:tcPr>
          <w:p w14:paraId="6EFC8E41" w14:textId="0673AC89"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5ED6EDA9" w14:textId="1EAEC08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22</w:t>
            </w:r>
          </w:p>
        </w:tc>
        <w:tc>
          <w:tcPr>
            <w:tcW w:w="923" w:type="dxa"/>
            <w:shd w:val="clear" w:color="auto" w:fill="00B0F0"/>
            <w:vAlign w:val="center"/>
          </w:tcPr>
          <w:p w14:paraId="7094218C" w14:textId="311D2D86"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7</w:t>
            </w:r>
          </w:p>
        </w:tc>
        <w:tc>
          <w:tcPr>
            <w:tcW w:w="924" w:type="dxa"/>
            <w:shd w:val="clear" w:color="auto" w:fill="00B050"/>
            <w:vAlign w:val="center"/>
          </w:tcPr>
          <w:p w14:paraId="0BCF5C30" w14:textId="47683AC8"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265EC118" w14:textId="04A3E0F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6</w:t>
            </w:r>
          </w:p>
        </w:tc>
        <w:tc>
          <w:tcPr>
            <w:tcW w:w="930" w:type="dxa"/>
            <w:shd w:val="clear" w:color="auto" w:fill="00B050"/>
            <w:vAlign w:val="center"/>
          </w:tcPr>
          <w:p w14:paraId="59233527" w14:textId="1DFA93E4"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w:t>
            </w:r>
          </w:p>
        </w:tc>
      </w:tr>
      <w:tr w:rsidR="00040746" w:rsidRPr="008A78C6" w14:paraId="253D31DA" w14:textId="36BB085D" w:rsidTr="00A153B0">
        <w:trPr>
          <w:jc w:val="center"/>
        </w:trPr>
        <w:tc>
          <w:tcPr>
            <w:tcW w:w="1178" w:type="dxa"/>
            <w:shd w:val="clear" w:color="auto" w:fill="D9D9D9" w:themeFill="background1" w:themeFillShade="D9"/>
          </w:tcPr>
          <w:p w14:paraId="6200C7CC"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5C7305D"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6E8DA9D6" w14:textId="05973EB9"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27</w:t>
            </w:r>
          </w:p>
        </w:tc>
        <w:tc>
          <w:tcPr>
            <w:tcW w:w="920" w:type="dxa"/>
            <w:shd w:val="clear" w:color="auto" w:fill="FF0000"/>
            <w:vAlign w:val="center"/>
          </w:tcPr>
          <w:p w14:paraId="213F78B6" w14:textId="164DF801"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12</w:t>
            </w:r>
          </w:p>
        </w:tc>
        <w:tc>
          <w:tcPr>
            <w:tcW w:w="917" w:type="dxa"/>
            <w:shd w:val="clear" w:color="auto" w:fill="00B0F0"/>
            <w:vAlign w:val="center"/>
          </w:tcPr>
          <w:p w14:paraId="5A06740E" w14:textId="310846B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1BAE42B3" w14:textId="258E308D"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22</w:t>
            </w:r>
          </w:p>
        </w:tc>
        <w:tc>
          <w:tcPr>
            <w:tcW w:w="923" w:type="dxa"/>
            <w:shd w:val="clear" w:color="auto" w:fill="00B0F0"/>
            <w:vAlign w:val="center"/>
          </w:tcPr>
          <w:p w14:paraId="4BB977FE" w14:textId="5AE9690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12</w:t>
            </w:r>
          </w:p>
        </w:tc>
        <w:tc>
          <w:tcPr>
            <w:tcW w:w="924" w:type="dxa"/>
            <w:shd w:val="clear" w:color="auto" w:fill="00B050"/>
            <w:vAlign w:val="center"/>
          </w:tcPr>
          <w:p w14:paraId="64A6E211" w14:textId="476F79F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714C9C43" w14:textId="1AA74164"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5</w:t>
            </w:r>
          </w:p>
        </w:tc>
        <w:tc>
          <w:tcPr>
            <w:tcW w:w="930" w:type="dxa"/>
            <w:shd w:val="clear" w:color="auto" w:fill="00B050"/>
            <w:vAlign w:val="center"/>
          </w:tcPr>
          <w:p w14:paraId="403CA08A" w14:textId="1D845D71"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r>
      <w:tr w:rsidR="00040746" w:rsidRPr="008A78C6" w14:paraId="68D70B05" w14:textId="70E7B648" w:rsidTr="00A153B0">
        <w:trPr>
          <w:jc w:val="center"/>
        </w:trPr>
        <w:tc>
          <w:tcPr>
            <w:tcW w:w="1178" w:type="dxa"/>
            <w:shd w:val="clear" w:color="auto" w:fill="D9D9D9" w:themeFill="background1" w:themeFillShade="D9"/>
          </w:tcPr>
          <w:p w14:paraId="37AE4539"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8300C10"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1</w:t>
            </w:r>
          </w:p>
        </w:tc>
        <w:tc>
          <w:tcPr>
            <w:tcW w:w="960" w:type="dxa"/>
            <w:shd w:val="clear" w:color="auto" w:fill="FF0000"/>
            <w:vAlign w:val="center"/>
          </w:tcPr>
          <w:p w14:paraId="78F1DFA2" w14:textId="764BA983"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29</w:t>
            </w:r>
          </w:p>
        </w:tc>
        <w:tc>
          <w:tcPr>
            <w:tcW w:w="920" w:type="dxa"/>
            <w:shd w:val="clear" w:color="auto" w:fill="FF0000"/>
            <w:vAlign w:val="center"/>
          </w:tcPr>
          <w:p w14:paraId="6A6A7395" w14:textId="4FB2EF6A"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2</w:t>
            </w:r>
          </w:p>
        </w:tc>
        <w:tc>
          <w:tcPr>
            <w:tcW w:w="917" w:type="dxa"/>
            <w:shd w:val="clear" w:color="auto" w:fill="00B0F0"/>
            <w:vAlign w:val="center"/>
          </w:tcPr>
          <w:p w14:paraId="29614FB0" w14:textId="7A016FC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w:t>
            </w:r>
          </w:p>
        </w:tc>
        <w:tc>
          <w:tcPr>
            <w:tcW w:w="913" w:type="dxa"/>
            <w:shd w:val="clear" w:color="auto" w:fill="00B0F0"/>
            <w:vAlign w:val="center"/>
          </w:tcPr>
          <w:p w14:paraId="7B41349D" w14:textId="242AC458"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25</w:t>
            </w:r>
          </w:p>
        </w:tc>
        <w:tc>
          <w:tcPr>
            <w:tcW w:w="923" w:type="dxa"/>
            <w:shd w:val="clear" w:color="auto" w:fill="00B0F0"/>
            <w:vAlign w:val="center"/>
          </w:tcPr>
          <w:p w14:paraId="721D4B1A" w14:textId="17BB38B7"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3</w:t>
            </w:r>
          </w:p>
        </w:tc>
        <w:tc>
          <w:tcPr>
            <w:tcW w:w="924" w:type="dxa"/>
            <w:shd w:val="clear" w:color="auto" w:fill="00B050"/>
            <w:vAlign w:val="center"/>
          </w:tcPr>
          <w:p w14:paraId="171A580B" w14:textId="047B88A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43E1E02D" w14:textId="1236C6D7"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4</w:t>
            </w:r>
          </w:p>
        </w:tc>
        <w:tc>
          <w:tcPr>
            <w:tcW w:w="930" w:type="dxa"/>
            <w:shd w:val="clear" w:color="auto" w:fill="00B050"/>
            <w:vAlign w:val="center"/>
          </w:tcPr>
          <w:p w14:paraId="0448D46E" w14:textId="5A76DAD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-1</w:t>
            </w:r>
          </w:p>
        </w:tc>
      </w:tr>
      <w:tr w:rsidR="00040746" w:rsidRPr="008A78C6" w14:paraId="484A4033" w14:textId="790A4591" w:rsidTr="00A153B0">
        <w:trPr>
          <w:jc w:val="center"/>
        </w:trPr>
        <w:tc>
          <w:tcPr>
            <w:tcW w:w="1178" w:type="dxa"/>
            <w:shd w:val="clear" w:color="auto" w:fill="D9D9D9" w:themeFill="background1" w:themeFillShade="D9"/>
          </w:tcPr>
          <w:p w14:paraId="1CCEB249"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E9793D8"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7A27E762" w14:textId="380F933F"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30</w:t>
            </w:r>
          </w:p>
        </w:tc>
        <w:tc>
          <w:tcPr>
            <w:tcW w:w="920" w:type="dxa"/>
            <w:shd w:val="clear" w:color="auto" w:fill="FF0000"/>
            <w:vAlign w:val="center"/>
          </w:tcPr>
          <w:p w14:paraId="224AB272" w14:textId="4890A031"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3</w:t>
            </w:r>
          </w:p>
        </w:tc>
        <w:tc>
          <w:tcPr>
            <w:tcW w:w="917" w:type="dxa"/>
            <w:shd w:val="clear" w:color="auto" w:fill="00B0F0"/>
            <w:vAlign w:val="center"/>
          </w:tcPr>
          <w:p w14:paraId="10B43ECE" w14:textId="1CB6D89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163D7477" w14:textId="2DA06C01"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32</w:t>
            </w:r>
          </w:p>
        </w:tc>
        <w:tc>
          <w:tcPr>
            <w:tcW w:w="923" w:type="dxa"/>
            <w:shd w:val="clear" w:color="auto" w:fill="00B0F0"/>
            <w:vAlign w:val="center"/>
          </w:tcPr>
          <w:p w14:paraId="67E49C3A" w14:textId="7E5C36F4"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3</w:t>
            </w:r>
          </w:p>
        </w:tc>
        <w:tc>
          <w:tcPr>
            <w:tcW w:w="924" w:type="dxa"/>
            <w:shd w:val="clear" w:color="auto" w:fill="00B050"/>
            <w:vAlign w:val="center"/>
          </w:tcPr>
          <w:p w14:paraId="52687BA4" w14:textId="32B5319E"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0AA02269" w14:textId="6C3D415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w:t>
            </w:r>
          </w:p>
        </w:tc>
        <w:tc>
          <w:tcPr>
            <w:tcW w:w="930" w:type="dxa"/>
            <w:shd w:val="clear" w:color="auto" w:fill="00B050"/>
            <w:vAlign w:val="center"/>
          </w:tcPr>
          <w:p w14:paraId="1A1BC211" w14:textId="05011A6D"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r>
      <w:tr w:rsidR="00040746" w:rsidRPr="008A78C6" w14:paraId="574A4F1C" w14:textId="35F0B95A" w:rsidTr="00A153B0">
        <w:trPr>
          <w:jc w:val="center"/>
        </w:trPr>
        <w:tc>
          <w:tcPr>
            <w:tcW w:w="1178" w:type="dxa"/>
            <w:shd w:val="clear" w:color="auto" w:fill="D9D9D9" w:themeFill="background1" w:themeFillShade="D9"/>
          </w:tcPr>
          <w:p w14:paraId="638DCA47"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F5E5C80"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01882F4C" w14:textId="120F9F80"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38</w:t>
            </w:r>
          </w:p>
        </w:tc>
        <w:tc>
          <w:tcPr>
            <w:tcW w:w="920" w:type="dxa"/>
            <w:shd w:val="clear" w:color="auto" w:fill="FF0000"/>
            <w:vAlign w:val="center"/>
          </w:tcPr>
          <w:p w14:paraId="46100954" w14:textId="7C66B4DB"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17" w:type="dxa"/>
            <w:shd w:val="clear" w:color="auto" w:fill="00B0F0"/>
            <w:vAlign w:val="center"/>
          </w:tcPr>
          <w:p w14:paraId="6303254F" w14:textId="165F7D79"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6083F435" w14:textId="685D556F"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35</w:t>
            </w:r>
          </w:p>
        </w:tc>
        <w:tc>
          <w:tcPr>
            <w:tcW w:w="923" w:type="dxa"/>
            <w:shd w:val="clear" w:color="auto" w:fill="00B0F0"/>
            <w:vAlign w:val="center"/>
          </w:tcPr>
          <w:p w14:paraId="608B33AD" w14:textId="5FA3724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4" w:type="dxa"/>
            <w:shd w:val="clear" w:color="auto" w:fill="00B050"/>
            <w:vAlign w:val="center"/>
          </w:tcPr>
          <w:p w14:paraId="2341F4F5" w14:textId="1C648176"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1E7C6B45" w14:textId="56C75A04"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3</w:t>
            </w:r>
          </w:p>
        </w:tc>
        <w:tc>
          <w:tcPr>
            <w:tcW w:w="930" w:type="dxa"/>
            <w:shd w:val="clear" w:color="auto" w:fill="00B050"/>
            <w:vAlign w:val="center"/>
          </w:tcPr>
          <w:p w14:paraId="6F038DDB" w14:textId="38D5369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r>
      <w:tr w:rsidR="00040746" w:rsidRPr="008A78C6" w14:paraId="118ACFA0" w14:textId="7665F46E" w:rsidTr="00A153B0">
        <w:trPr>
          <w:jc w:val="center"/>
        </w:trPr>
        <w:tc>
          <w:tcPr>
            <w:tcW w:w="1178" w:type="dxa"/>
            <w:shd w:val="clear" w:color="auto" w:fill="D9D9D9" w:themeFill="background1" w:themeFillShade="D9"/>
          </w:tcPr>
          <w:p w14:paraId="58C9D39D"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B354114"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06217D2A" w14:textId="150E5823"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40</w:t>
            </w:r>
          </w:p>
        </w:tc>
        <w:tc>
          <w:tcPr>
            <w:tcW w:w="920" w:type="dxa"/>
            <w:shd w:val="clear" w:color="auto" w:fill="FF0000"/>
            <w:vAlign w:val="center"/>
          </w:tcPr>
          <w:p w14:paraId="4B39C9F6" w14:textId="6257EF36"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2</w:t>
            </w:r>
          </w:p>
        </w:tc>
        <w:tc>
          <w:tcPr>
            <w:tcW w:w="917" w:type="dxa"/>
            <w:shd w:val="clear" w:color="auto" w:fill="00B0F0"/>
            <w:vAlign w:val="center"/>
          </w:tcPr>
          <w:p w14:paraId="4CA88743" w14:textId="669C820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46BB1AAD" w14:textId="1D35C082"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40</w:t>
            </w:r>
          </w:p>
        </w:tc>
        <w:tc>
          <w:tcPr>
            <w:tcW w:w="923" w:type="dxa"/>
            <w:shd w:val="clear" w:color="auto" w:fill="00B0F0"/>
            <w:vAlign w:val="center"/>
          </w:tcPr>
          <w:p w14:paraId="4DCB766B" w14:textId="3226ECE8"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w:t>
            </w:r>
          </w:p>
        </w:tc>
        <w:tc>
          <w:tcPr>
            <w:tcW w:w="924" w:type="dxa"/>
            <w:shd w:val="clear" w:color="auto" w:fill="00B050"/>
            <w:vAlign w:val="center"/>
          </w:tcPr>
          <w:p w14:paraId="3FE8FD44" w14:textId="1A5B442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7E3DE492" w14:textId="3A52EED4"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30" w:type="dxa"/>
            <w:shd w:val="clear" w:color="auto" w:fill="00B050"/>
            <w:vAlign w:val="center"/>
          </w:tcPr>
          <w:p w14:paraId="405F1320" w14:textId="1AA10041"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r>
      <w:tr w:rsidR="00040746" w:rsidRPr="008A78C6" w14:paraId="798807E1" w14:textId="1A6D9383" w:rsidTr="00A153B0">
        <w:trPr>
          <w:jc w:val="center"/>
        </w:trPr>
        <w:tc>
          <w:tcPr>
            <w:tcW w:w="1178" w:type="dxa"/>
            <w:shd w:val="clear" w:color="auto" w:fill="D9D9D9" w:themeFill="background1" w:themeFillShade="D9"/>
          </w:tcPr>
          <w:p w14:paraId="154BDE0E"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280C2CE"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02C58782" w14:textId="00BE5106"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35</w:t>
            </w:r>
          </w:p>
        </w:tc>
        <w:tc>
          <w:tcPr>
            <w:tcW w:w="920" w:type="dxa"/>
            <w:shd w:val="clear" w:color="auto" w:fill="FF0000"/>
            <w:vAlign w:val="center"/>
          </w:tcPr>
          <w:p w14:paraId="0F4E40B4" w14:textId="20371425"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17" w:type="dxa"/>
            <w:shd w:val="clear" w:color="auto" w:fill="00B0F0"/>
            <w:vAlign w:val="center"/>
          </w:tcPr>
          <w:p w14:paraId="3030673E" w14:textId="2D936ACC"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4930BB54" w14:textId="0B74DBE5"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35</w:t>
            </w:r>
          </w:p>
        </w:tc>
        <w:tc>
          <w:tcPr>
            <w:tcW w:w="923" w:type="dxa"/>
            <w:shd w:val="clear" w:color="auto" w:fill="00B0F0"/>
            <w:vAlign w:val="center"/>
          </w:tcPr>
          <w:p w14:paraId="6EEC47B6" w14:textId="1D24941F"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4" w:type="dxa"/>
            <w:shd w:val="clear" w:color="auto" w:fill="00B050"/>
            <w:vAlign w:val="center"/>
          </w:tcPr>
          <w:p w14:paraId="528E6357" w14:textId="1F531805"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0D425DA9" w14:textId="51CD387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30" w:type="dxa"/>
            <w:shd w:val="clear" w:color="auto" w:fill="00B050"/>
            <w:vAlign w:val="center"/>
          </w:tcPr>
          <w:p w14:paraId="78C0B6BE" w14:textId="48FC9728"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r>
      <w:tr w:rsidR="00040746" w:rsidRPr="008A78C6" w14:paraId="26EB27F4" w14:textId="142F9308" w:rsidTr="00A153B0">
        <w:trPr>
          <w:jc w:val="center"/>
        </w:trPr>
        <w:tc>
          <w:tcPr>
            <w:tcW w:w="1178" w:type="dxa"/>
            <w:shd w:val="clear" w:color="auto" w:fill="D9D9D9" w:themeFill="background1" w:themeFillShade="D9"/>
          </w:tcPr>
          <w:p w14:paraId="72A32FC2"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C0C956C"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40D80508" w14:textId="09CD4E9B"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46</w:t>
            </w:r>
          </w:p>
        </w:tc>
        <w:tc>
          <w:tcPr>
            <w:tcW w:w="920" w:type="dxa"/>
            <w:shd w:val="clear" w:color="auto" w:fill="FF0000"/>
            <w:vAlign w:val="center"/>
          </w:tcPr>
          <w:p w14:paraId="66CCDDF1" w14:textId="244D3DA4"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17" w:type="dxa"/>
            <w:shd w:val="clear" w:color="auto" w:fill="00B0F0"/>
            <w:vAlign w:val="center"/>
          </w:tcPr>
          <w:p w14:paraId="246D4CC6" w14:textId="1D3FB685"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2E97EB43" w14:textId="3049CFC1"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43</w:t>
            </w:r>
          </w:p>
        </w:tc>
        <w:tc>
          <w:tcPr>
            <w:tcW w:w="923" w:type="dxa"/>
            <w:shd w:val="clear" w:color="auto" w:fill="00B0F0"/>
            <w:vAlign w:val="center"/>
          </w:tcPr>
          <w:p w14:paraId="3A45E83C" w14:textId="1AB3E4E0"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4" w:type="dxa"/>
            <w:shd w:val="clear" w:color="auto" w:fill="00B050"/>
            <w:vAlign w:val="center"/>
          </w:tcPr>
          <w:p w14:paraId="181764BA" w14:textId="02601CF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675E92EA" w14:textId="3C444DC1"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3</w:t>
            </w:r>
          </w:p>
        </w:tc>
        <w:tc>
          <w:tcPr>
            <w:tcW w:w="930" w:type="dxa"/>
            <w:shd w:val="clear" w:color="auto" w:fill="00B050"/>
            <w:vAlign w:val="center"/>
          </w:tcPr>
          <w:p w14:paraId="00286510" w14:textId="2367C207"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r>
      <w:tr w:rsidR="00040746" w:rsidRPr="008A78C6" w14:paraId="5864F5AC" w14:textId="28B9D168" w:rsidTr="00A153B0">
        <w:trPr>
          <w:jc w:val="center"/>
        </w:trPr>
        <w:tc>
          <w:tcPr>
            <w:tcW w:w="1178" w:type="dxa"/>
            <w:shd w:val="clear" w:color="auto" w:fill="D9D9D9" w:themeFill="background1" w:themeFillShade="D9"/>
          </w:tcPr>
          <w:p w14:paraId="26689389"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242924C"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6EEBF84A" w14:textId="0EF33FA9"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27</w:t>
            </w:r>
          </w:p>
        </w:tc>
        <w:tc>
          <w:tcPr>
            <w:tcW w:w="920" w:type="dxa"/>
            <w:shd w:val="clear" w:color="auto" w:fill="FF0000"/>
            <w:vAlign w:val="center"/>
          </w:tcPr>
          <w:p w14:paraId="1B49DA37" w14:textId="24DDE5E7"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17" w:type="dxa"/>
            <w:shd w:val="clear" w:color="auto" w:fill="00B0F0"/>
            <w:vAlign w:val="center"/>
          </w:tcPr>
          <w:p w14:paraId="4395CA4C" w14:textId="5E8B5A03"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6679C1A1" w14:textId="23090C45"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23</w:t>
            </w:r>
          </w:p>
        </w:tc>
        <w:tc>
          <w:tcPr>
            <w:tcW w:w="923" w:type="dxa"/>
            <w:shd w:val="clear" w:color="auto" w:fill="00B0F0"/>
            <w:vAlign w:val="center"/>
          </w:tcPr>
          <w:p w14:paraId="6DA119BA" w14:textId="2D286B1D"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4" w:type="dxa"/>
            <w:shd w:val="clear" w:color="auto" w:fill="00B050"/>
            <w:vAlign w:val="center"/>
          </w:tcPr>
          <w:p w14:paraId="4D955D94" w14:textId="02A20C48"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053BADE4" w14:textId="1DBDEA58"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4</w:t>
            </w:r>
          </w:p>
        </w:tc>
        <w:tc>
          <w:tcPr>
            <w:tcW w:w="930" w:type="dxa"/>
            <w:shd w:val="clear" w:color="auto" w:fill="00B050"/>
            <w:vAlign w:val="center"/>
          </w:tcPr>
          <w:p w14:paraId="7BA35E44" w14:textId="19D3F0B0"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r>
      <w:tr w:rsidR="00040746" w:rsidRPr="008A78C6" w14:paraId="6696D26D" w14:textId="45645CFA" w:rsidTr="00A153B0">
        <w:trPr>
          <w:jc w:val="center"/>
        </w:trPr>
        <w:tc>
          <w:tcPr>
            <w:tcW w:w="1178" w:type="dxa"/>
            <w:shd w:val="clear" w:color="auto" w:fill="D9D9D9" w:themeFill="background1" w:themeFillShade="D9"/>
          </w:tcPr>
          <w:p w14:paraId="3431A020"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FC98889"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0C6CDFCB" w14:textId="2187E3C3"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25</w:t>
            </w:r>
          </w:p>
        </w:tc>
        <w:tc>
          <w:tcPr>
            <w:tcW w:w="920" w:type="dxa"/>
            <w:shd w:val="clear" w:color="auto" w:fill="FF0000"/>
            <w:vAlign w:val="center"/>
          </w:tcPr>
          <w:p w14:paraId="299B8C94" w14:textId="75396A35"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17" w:type="dxa"/>
            <w:shd w:val="clear" w:color="auto" w:fill="00B0F0"/>
            <w:vAlign w:val="center"/>
          </w:tcPr>
          <w:p w14:paraId="6816D7B0" w14:textId="72C55BB0"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4EF2E995" w14:textId="185B6148"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28</w:t>
            </w:r>
          </w:p>
        </w:tc>
        <w:tc>
          <w:tcPr>
            <w:tcW w:w="923" w:type="dxa"/>
            <w:shd w:val="clear" w:color="auto" w:fill="00B0F0"/>
            <w:vAlign w:val="center"/>
          </w:tcPr>
          <w:p w14:paraId="47D2370D" w14:textId="04AFC1D4"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4" w:type="dxa"/>
            <w:shd w:val="clear" w:color="auto" w:fill="00B050"/>
            <w:vAlign w:val="center"/>
          </w:tcPr>
          <w:p w14:paraId="3C3B62F7" w14:textId="65AB9E1B"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2D3CA1CB" w14:textId="03DD6594"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-3</w:t>
            </w:r>
          </w:p>
        </w:tc>
        <w:tc>
          <w:tcPr>
            <w:tcW w:w="930" w:type="dxa"/>
            <w:shd w:val="clear" w:color="auto" w:fill="00B050"/>
            <w:vAlign w:val="center"/>
          </w:tcPr>
          <w:p w14:paraId="364FA97B" w14:textId="5F8E843A"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r>
      <w:tr w:rsidR="00040746" w:rsidRPr="008A78C6" w14:paraId="474C5AC0" w14:textId="2925922D" w:rsidTr="00A153B0">
        <w:trPr>
          <w:jc w:val="center"/>
        </w:trPr>
        <w:tc>
          <w:tcPr>
            <w:tcW w:w="1178" w:type="dxa"/>
            <w:shd w:val="clear" w:color="auto" w:fill="D9D9D9" w:themeFill="background1" w:themeFillShade="D9"/>
          </w:tcPr>
          <w:p w14:paraId="43137E3B" w14:textId="77777777" w:rsidR="00040746" w:rsidRDefault="00040746" w:rsidP="000407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6AC6033"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60" w:type="dxa"/>
            <w:shd w:val="clear" w:color="auto" w:fill="FF0000"/>
            <w:vAlign w:val="center"/>
          </w:tcPr>
          <w:p w14:paraId="3CF10ED0" w14:textId="0DF36291"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24</w:t>
            </w:r>
          </w:p>
        </w:tc>
        <w:tc>
          <w:tcPr>
            <w:tcW w:w="920" w:type="dxa"/>
            <w:shd w:val="clear" w:color="auto" w:fill="FF0000"/>
            <w:vAlign w:val="center"/>
          </w:tcPr>
          <w:p w14:paraId="1D08DE24" w14:textId="4D190694" w:rsidR="00040746" w:rsidRPr="00A153B0" w:rsidRDefault="00040746" w:rsidP="00040746">
            <w:pPr>
              <w:pStyle w:val="BodyTextIndent"/>
              <w:ind w:left="0" w:firstLine="0"/>
              <w:jc w:val="center"/>
              <w:rPr>
                <w:rFonts w:ascii="Arial" w:hAnsi="Arial" w:cs="Arial"/>
                <w:b w:val="0"/>
                <w:bCs w:val="0"/>
                <w:iCs/>
                <w:color w:val="000000"/>
                <w:sz w:val="20"/>
                <w:szCs w:val="20"/>
                <w:lang w:val="ro-RO"/>
              </w:rPr>
            </w:pPr>
            <w:r w:rsidRPr="00A153B0">
              <w:rPr>
                <w:rFonts w:ascii="Arial" w:hAnsi="Arial" w:cs="Arial"/>
                <w:b w:val="0"/>
                <w:bCs w:val="0"/>
                <w:color w:val="000000"/>
                <w:sz w:val="20"/>
                <w:szCs w:val="20"/>
              </w:rPr>
              <w:t>0</w:t>
            </w:r>
          </w:p>
        </w:tc>
        <w:tc>
          <w:tcPr>
            <w:tcW w:w="917" w:type="dxa"/>
            <w:shd w:val="clear" w:color="auto" w:fill="00B0F0"/>
            <w:vAlign w:val="center"/>
          </w:tcPr>
          <w:p w14:paraId="504FA57E" w14:textId="79739E60"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13" w:type="dxa"/>
            <w:shd w:val="clear" w:color="auto" w:fill="00B0F0"/>
            <w:vAlign w:val="center"/>
          </w:tcPr>
          <w:p w14:paraId="57C75863" w14:textId="638FCBFF"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24</w:t>
            </w:r>
          </w:p>
        </w:tc>
        <w:tc>
          <w:tcPr>
            <w:tcW w:w="923" w:type="dxa"/>
            <w:shd w:val="clear" w:color="auto" w:fill="00B0F0"/>
            <w:vAlign w:val="center"/>
          </w:tcPr>
          <w:p w14:paraId="06D227C5" w14:textId="1E91F10C"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4" w:type="dxa"/>
            <w:shd w:val="clear" w:color="auto" w:fill="00B050"/>
            <w:vAlign w:val="center"/>
          </w:tcPr>
          <w:p w14:paraId="21D17BAE" w14:textId="5FD9130D"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21" w:type="dxa"/>
            <w:shd w:val="clear" w:color="auto" w:fill="00B050"/>
            <w:vAlign w:val="center"/>
          </w:tcPr>
          <w:p w14:paraId="4C5A289F" w14:textId="25BCD4AF"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c>
          <w:tcPr>
            <w:tcW w:w="930" w:type="dxa"/>
            <w:shd w:val="clear" w:color="auto" w:fill="00B050"/>
            <w:vAlign w:val="center"/>
          </w:tcPr>
          <w:p w14:paraId="21658E8F" w14:textId="5837F3D2" w:rsidR="00040746" w:rsidRPr="00040746" w:rsidRDefault="00040746" w:rsidP="00040746">
            <w:pPr>
              <w:pStyle w:val="BodyTextIndent"/>
              <w:ind w:left="0" w:firstLine="0"/>
              <w:jc w:val="center"/>
              <w:rPr>
                <w:rFonts w:ascii="Arial" w:hAnsi="Arial" w:cs="Arial"/>
                <w:b w:val="0"/>
                <w:bCs w:val="0"/>
                <w:iCs/>
                <w:color w:val="000000"/>
                <w:sz w:val="20"/>
                <w:szCs w:val="20"/>
                <w:lang w:val="ro-RO"/>
              </w:rPr>
            </w:pPr>
            <w:r w:rsidRPr="00040746">
              <w:rPr>
                <w:rFonts w:ascii="Arial" w:hAnsi="Arial" w:cs="Arial"/>
                <w:b w:val="0"/>
                <w:bCs w:val="0"/>
                <w:color w:val="000000"/>
                <w:sz w:val="20"/>
                <w:szCs w:val="20"/>
              </w:rPr>
              <w:t>0</w:t>
            </w:r>
          </w:p>
        </w:tc>
      </w:tr>
      <w:tr w:rsidR="00040746" w:rsidRPr="0025054A" w14:paraId="317E3ECA" w14:textId="501ABEFE" w:rsidTr="00A153B0">
        <w:trPr>
          <w:jc w:val="center"/>
        </w:trPr>
        <w:tc>
          <w:tcPr>
            <w:tcW w:w="1178" w:type="dxa"/>
            <w:shd w:val="clear" w:color="auto" w:fill="D9D9D9" w:themeFill="background1" w:themeFillShade="D9"/>
          </w:tcPr>
          <w:p w14:paraId="57425BB4" w14:textId="77777777" w:rsidR="00040746" w:rsidRPr="0025054A" w:rsidRDefault="00040746" w:rsidP="0004074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41E348E" w:rsidR="00040746" w:rsidRPr="00A153B0" w:rsidRDefault="00040746" w:rsidP="00040746">
            <w:pPr>
              <w:pStyle w:val="BodyTextIndent"/>
              <w:ind w:left="0" w:firstLine="0"/>
              <w:jc w:val="center"/>
              <w:rPr>
                <w:rFonts w:ascii="Arial" w:hAnsi="Arial" w:cs="Arial"/>
                <w:iCs/>
                <w:color w:val="000000"/>
                <w:sz w:val="20"/>
                <w:szCs w:val="20"/>
                <w:lang w:val="ro-RO"/>
              </w:rPr>
            </w:pPr>
            <w:r w:rsidRPr="00A153B0">
              <w:rPr>
                <w:rFonts w:ascii="Arial" w:hAnsi="Arial" w:cs="Arial"/>
                <w:color w:val="000000"/>
                <w:sz w:val="20"/>
                <w:szCs w:val="20"/>
              </w:rPr>
              <w:t>4</w:t>
            </w:r>
          </w:p>
        </w:tc>
        <w:tc>
          <w:tcPr>
            <w:tcW w:w="960" w:type="dxa"/>
            <w:shd w:val="clear" w:color="auto" w:fill="FF0000"/>
            <w:vAlign w:val="center"/>
          </w:tcPr>
          <w:p w14:paraId="48EDEEAC" w14:textId="25D30ECB" w:rsidR="00040746" w:rsidRPr="00A153B0" w:rsidRDefault="00040746" w:rsidP="00040746">
            <w:pPr>
              <w:pStyle w:val="BodyTextIndent"/>
              <w:ind w:left="0" w:firstLine="0"/>
              <w:jc w:val="center"/>
              <w:rPr>
                <w:rFonts w:ascii="Arial" w:hAnsi="Arial" w:cs="Arial"/>
                <w:iCs/>
                <w:color w:val="000000"/>
                <w:sz w:val="20"/>
                <w:szCs w:val="20"/>
                <w:lang w:val="ro-RO"/>
              </w:rPr>
            </w:pPr>
            <w:r w:rsidRPr="00A153B0">
              <w:rPr>
                <w:rFonts w:ascii="Arial" w:hAnsi="Arial" w:cs="Arial"/>
                <w:color w:val="000000"/>
                <w:sz w:val="20"/>
                <w:szCs w:val="20"/>
              </w:rPr>
              <w:t>1379</w:t>
            </w:r>
          </w:p>
        </w:tc>
        <w:tc>
          <w:tcPr>
            <w:tcW w:w="920" w:type="dxa"/>
            <w:shd w:val="clear" w:color="auto" w:fill="FF0000"/>
            <w:vAlign w:val="center"/>
          </w:tcPr>
          <w:p w14:paraId="1D45FB0D" w14:textId="2CEB481B" w:rsidR="00040746" w:rsidRPr="00A153B0" w:rsidRDefault="00040746" w:rsidP="00040746">
            <w:pPr>
              <w:pStyle w:val="BodyTextIndent"/>
              <w:ind w:left="0" w:firstLine="0"/>
              <w:jc w:val="center"/>
              <w:rPr>
                <w:rFonts w:ascii="Arial" w:hAnsi="Arial" w:cs="Arial"/>
                <w:iCs/>
                <w:color w:val="000000"/>
                <w:sz w:val="20"/>
                <w:szCs w:val="20"/>
                <w:lang w:val="ro-RO"/>
              </w:rPr>
            </w:pPr>
            <w:r w:rsidRPr="00A153B0">
              <w:rPr>
                <w:rFonts w:ascii="Arial" w:hAnsi="Arial" w:cs="Arial"/>
                <w:color w:val="000000"/>
                <w:sz w:val="20"/>
                <w:szCs w:val="20"/>
              </w:rPr>
              <w:t>260</w:t>
            </w:r>
          </w:p>
        </w:tc>
        <w:tc>
          <w:tcPr>
            <w:tcW w:w="917" w:type="dxa"/>
            <w:shd w:val="clear" w:color="auto" w:fill="00B0F0"/>
            <w:vAlign w:val="center"/>
          </w:tcPr>
          <w:p w14:paraId="207963B6" w14:textId="7591AC9B" w:rsidR="00040746" w:rsidRPr="00040746" w:rsidRDefault="00040746" w:rsidP="00040746">
            <w:pPr>
              <w:pStyle w:val="BodyTextIndent"/>
              <w:ind w:left="0" w:firstLine="0"/>
              <w:jc w:val="center"/>
              <w:rPr>
                <w:rFonts w:ascii="Arial" w:hAnsi="Arial" w:cs="Arial"/>
                <w:iCs/>
                <w:color w:val="000000"/>
                <w:sz w:val="20"/>
                <w:szCs w:val="20"/>
                <w:lang w:val="ro-RO"/>
              </w:rPr>
            </w:pPr>
            <w:r w:rsidRPr="00040746">
              <w:rPr>
                <w:rFonts w:ascii="Arial" w:hAnsi="Arial" w:cs="Arial"/>
                <w:color w:val="000000"/>
                <w:sz w:val="20"/>
                <w:szCs w:val="20"/>
              </w:rPr>
              <w:t>4</w:t>
            </w:r>
          </w:p>
        </w:tc>
        <w:tc>
          <w:tcPr>
            <w:tcW w:w="913" w:type="dxa"/>
            <w:shd w:val="clear" w:color="auto" w:fill="00B0F0"/>
            <w:vAlign w:val="center"/>
          </w:tcPr>
          <w:p w14:paraId="5250FD3F" w14:textId="7097B708" w:rsidR="00040746" w:rsidRPr="00040746" w:rsidRDefault="00040746" w:rsidP="00040746">
            <w:pPr>
              <w:pStyle w:val="BodyTextIndent"/>
              <w:ind w:left="0" w:firstLine="0"/>
              <w:jc w:val="center"/>
              <w:rPr>
                <w:rFonts w:ascii="Arial" w:hAnsi="Arial" w:cs="Arial"/>
                <w:iCs/>
                <w:color w:val="000000"/>
                <w:sz w:val="20"/>
                <w:szCs w:val="20"/>
                <w:lang w:val="ro-RO"/>
              </w:rPr>
            </w:pPr>
            <w:r w:rsidRPr="00040746">
              <w:rPr>
                <w:rFonts w:ascii="Arial" w:hAnsi="Arial" w:cs="Arial"/>
                <w:color w:val="000000"/>
                <w:sz w:val="20"/>
                <w:szCs w:val="20"/>
              </w:rPr>
              <w:t>1292</w:t>
            </w:r>
          </w:p>
        </w:tc>
        <w:tc>
          <w:tcPr>
            <w:tcW w:w="923" w:type="dxa"/>
            <w:shd w:val="clear" w:color="auto" w:fill="00B0F0"/>
            <w:vAlign w:val="center"/>
          </w:tcPr>
          <w:p w14:paraId="6AEA16EC" w14:textId="0755B083" w:rsidR="00040746" w:rsidRPr="00040746" w:rsidRDefault="00040746" w:rsidP="00040746">
            <w:pPr>
              <w:pStyle w:val="BodyTextIndent"/>
              <w:ind w:left="0" w:firstLine="0"/>
              <w:jc w:val="center"/>
              <w:rPr>
                <w:rFonts w:ascii="Arial" w:hAnsi="Arial" w:cs="Arial"/>
                <w:iCs/>
                <w:color w:val="000000"/>
                <w:sz w:val="20"/>
                <w:szCs w:val="20"/>
                <w:lang w:val="ro-RO"/>
              </w:rPr>
            </w:pPr>
            <w:r w:rsidRPr="00040746">
              <w:rPr>
                <w:rFonts w:ascii="Arial" w:hAnsi="Arial" w:cs="Arial"/>
                <w:color w:val="000000"/>
                <w:sz w:val="20"/>
                <w:szCs w:val="20"/>
              </w:rPr>
              <w:t>224</w:t>
            </w:r>
          </w:p>
        </w:tc>
        <w:tc>
          <w:tcPr>
            <w:tcW w:w="924" w:type="dxa"/>
            <w:shd w:val="clear" w:color="auto" w:fill="00B050"/>
            <w:vAlign w:val="center"/>
          </w:tcPr>
          <w:p w14:paraId="374DCB8E" w14:textId="7D6135C7" w:rsidR="00040746" w:rsidRPr="00040746" w:rsidRDefault="00040746" w:rsidP="00040746">
            <w:pPr>
              <w:pStyle w:val="BodyTextIndent"/>
              <w:ind w:left="0" w:firstLine="0"/>
              <w:jc w:val="center"/>
              <w:rPr>
                <w:rFonts w:ascii="Arial" w:hAnsi="Arial" w:cs="Arial"/>
                <w:iCs/>
                <w:color w:val="000000"/>
                <w:sz w:val="20"/>
                <w:szCs w:val="20"/>
                <w:lang w:val="ro-RO"/>
              </w:rPr>
            </w:pPr>
            <w:r w:rsidRPr="00040746">
              <w:rPr>
                <w:rFonts w:ascii="Arial" w:hAnsi="Arial" w:cs="Arial"/>
                <w:color w:val="000000"/>
                <w:sz w:val="20"/>
                <w:szCs w:val="20"/>
              </w:rPr>
              <w:t>0</w:t>
            </w:r>
          </w:p>
        </w:tc>
        <w:tc>
          <w:tcPr>
            <w:tcW w:w="921" w:type="dxa"/>
            <w:shd w:val="clear" w:color="auto" w:fill="00B050"/>
            <w:vAlign w:val="center"/>
          </w:tcPr>
          <w:p w14:paraId="43A144AD" w14:textId="1559093C" w:rsidR="00040746" w:rsidRPr="00040746" w:rsidRDefault="00040746" w:rsidP="00040746">
            <w:pPr>
              <w:pStyle w:val="BodyTextIndent"/>
              <w:ind w:left="0" w:firstLine="0"/>
              <w:jc w:val="center"/>
              <w:rPr>
                <w:rFonts w:ascii="Arial" w:hAnsi="Arial" w:cs="Arial"/>
                <w:iCs/>
                <w:color w:val="000000"/>
                <w:sz w:val="20"/>
                <w:szCs w:val="20"/>
                <w:lang w:val="ro-RO"/>
              </w:rPr>
            </w:pPr>
            <w:r w:rsidRPr="00040746">
              <w:rPr>
                <w:rFonts w:ascii="Arial" w:hAnsi="Arial" w:cs="Arial"/>
                <w:color w:val="000000"/>
                <w:sz w:val="20"/>
                <w:szCs w:val="20"/>
              </w:rPr>
              <w:t>87</w:t>
            </w:r>
          </w:p>
        </w:tc>
        <w:tc>
          <w:tcPr>
            <w:tcW w:w="930" w:type="dxa"/>
            <w:shd w:val="clear" w:color="auto" w:fill="00B050"/>
            <w:vAlign w:val="center"/>
          </w:tcPr>
          <w:p w14:paraId="2D1DF536" w14:textId="13C3F2AE" w:rsidR="00040746" w:rsidRPr="00040746" w:rsidRDefault="00040746" w:rsidP="00040746">
            <w:pPr>
              <w:pStyle w:val="BodyTextIndent"/>
              <w:ind w:left="0" w:firstLine="0"/>
              <w:jc w:val="center"/>
              <w:rPr>
                <w:rFonts w:ascii="Arial" w:hAnsi="Arial" w:cs="Arial"/>
                <w:iCs/>
                <w:color w:val="000000"/>
                <w:sz w:val="20"/>
                <w:szCs w:val="20"/>
                <w:lang w:val="ro-RO"/>
              </w:rPr>
            </w:pPr>
            <w:r w:rsidRPr="00040746">
              <w:rPr>
                <w:rFonts w:ascii="Arial" w:hAnsi="Arial" w:cs="Arial"/>
                <w:color w:val="000000"/>
                <w:sz w:val="20"/>
                <w:szCs w:val="20"/>
              </w:rPr>
              <w:t>36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8139CB">
      <w:pPr>
        <w:pStyle w:val="Heading2"/>
        <w:rPr>
          <w:lang w:val="ro-RO"/>
        </w:rPr>
      </w:pPr>
      <w:bookmarkStart w:id="21" w:name="_Toc230963897"/>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963898"/>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21A72" w14:textId="77777777" w:rsidR="001F46F0" w:rsidRDefault="001F46F0">
      <w:r>
        <w:separator/>
      </w:r>
    </w:p>
  </w:endnote>
  <w:endnote w:type="continuationSeparator" w:id="0">
    <w:p w14:paraId="58D99548" w14:textId="77777777" w:rsidR="001F46F0" w:rsidRDefault="001F4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951DC" w14:textId="77777777" w:rsidR="001F46F0" w:rsidRDefault="001F46F0">
      <w:r>
        <w:separator/>
      </w:r>
    </w:p>
  </w:footnote>
  <w:footnote w:type="continuationSeparator" w:id="0">
    <w:p w14:paraId="6EAB1B51" w14:textId="77777777" w:rsidR="001F46F0" w:rsidRDefault="001F46F0">
      <w:r>
        <w:continuationSeparator/>
      </w:r>
    </w:p>
  </w:footnote>
  <w:footnote w:id="1">
    <w:p w14:paraId="2E77E270" w14:textId="77777777" w:rsidR="00FE132F" w:rsidRPr="00C9714F" w:rsidRDefault="00FE132F" w:rsidP="00FE132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E9E"/>
    <w:rsid w:val="000240A6"/>
    <w:rsid w:val="000263FB"/>
    <w:rsid w:val="00030853"/>
    <w:rsid w:val="00040226"/>
    <w:rsid w:val="00040507"/>
    <w:rsid w:val="00040746"/>
    <w:rsid w:val="00041F69"/>
    <w:rsid w:val="000437C2"/>
    <w:rsid w:val="00043FD7"/>
    <w:rsid w:val="000456EC"/>
    <w:rsid w:val="000457D1"/>
    <w:rsid w:val="000460F9"/>
    <w:rsid w:val="00053F3F"/>
    <w:rsid w:val="000579F4"/>
    <w:rsid w:val="0006106D"/>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46F0"/>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14CA"/>
    <w:rsid w:val="002B20F8"/>
    <w:rsid w:val="002B23AE"/>
    <w:rsid w:val="002B45F0"/>
    <w:rsid w:val="002C1230"/>
    <w:rsid w:val="002C1B2A"/>
    <w:rsid w:val="002C5638"/>
    <w:rsid w:val="002D07E3"/>
    <w:rsid w:val="002D0F39"/>
    <w:rsid w:val="002E06A5"/>
    <w:rsid w:val="002E2900"/>
    <w:rsid w:val="002E2CC2"/>
    <w:rsid w:val="002E4CC3"/>
    <w:rsid w:val="002E7BCC"/>
    <w:rsid w:val="002F5142"/>
    <w:rsid w:val="002F5911"/>
    <w:rsid w:val="002F70D8"/>
    <w:rsid w:val="00300CC9"/>
    <w:rsid w:val="00302D4E"/>
    <w:rsid w:val="0030691E"/>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1F4D"/>
    <w:rsid w:val="00383CCA"/>
    <w:rsid w:val="003844FC"/>
    <w:rsid w:val="0038617C"/>
    <w:rsid w:val="00386217"/>
    <w:rsid w:val="00386E65"/>
    <w:rsid w:val="003952CB"/>
    <w:rsid w:val="00397B07"/>
    <w:rsid w:val="003A427C"/>
    <w:rsid w:val="003A482A"/>
    <w:rsid w:val="003A4A97"/>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084C"/>
    <w:rsid w:val="004717C2"/>
    <w:rsid w:val="00475B13"/>
    <w:rsid w:val="0048639C"/>
    <w:rsid w:val="00486549"/>
    <w:rsid w:val="00487EE9"/>
    <w:rsid w:val="0049196D"/>
    <w:rsid w:val="0049390B"/>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6E4D"/>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204F"/>
    <w:rsid w:val="006C4AC6"/>
    <w:rsid w:val="006C6389"/>
    <w:rsid w:val="006C7200"/>
    <w:rsid w:val="006D6F69"/>
    <w:rsid w:val="006D7E6D"/>
    <w:rsid w:val="006E0A2D"/>
    <w:rsid w:val="006E357A"/>
    <w:rsid w:val="006E5637"/>
    <w:rsid w:val="00701891"/>
    <w:rsid w:val="007051F8"/>
    <w:rsid w:val="007109B9"/>
    <w:rsid w:val="00710E24"/>
    <w:rsid w:val="00715148"/>
    <w:rsid w:val="0071578A"/>
    <w:rsid w:val="0071694C"/>
    <w:rsid w:val="00720BE9"/>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4993"/>
    <w:rsid w:val="00755351"/>
    <w:rsid w:val="00760B50"/>
    <w:rsid w:val="00762E0F"/>
    <w:rsid w:val="00763268"/>
    <w:rsid w:val="00763B55"/>
    <w:rsid w:val="00771D5B"/>
    <w:rsid w:val="00776752"/>
    <w:rsid w:val="007804D2"/>
    <w:rsid w:val="00780832"/>
    <w:rsid w:val="00785C46"/>
    <w:rsid w:val="00790E23"/>
    <w:rsid w:val="007927C6"/>
    <w:rsid w:val="00794081"/>
    <w:rsid w:val="00796D13"/>
    <w:rsid w:val="00797F91"/>
    <w:rsid w:val="007A161C"/>
    <w:rsid w:val="007A1AE0"/>
    <w:rsid w:val="007A1E3D"/>
    <w:rsid w:val="007A2C75"/>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39CB"/>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592F"/>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94A"/>
    <w:rsid w:val="00975D64"/>
    <w:rsid w:val="00976DCD"/>
    <w:rsid w:val="009811BC"/>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153B0"/>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905"/>
    <w:rsid w:val="00B62B70"/>
    <w:rsid w:val="00B62D2D"/>
    <w:rsid w:val="00B66ACE"/>
    <w:rsid w:val="00B66E07"/>
    <w:rsid w:val="00B66E78"/>
    <w:rsid w:val="00B67823"/>
    <w:rsid w:val="00B71077"/>
    <w:rsid w:val="00B7341F"/>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BF71BA"/>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3F4"/>
    <w:rsid w:val="00C33D6C"/>
    <w:rsid w:val="00C3460D"/>
    <w:rsid w:val="00C35046"/>
    <w:rsid w:val="00C35135"/>
    <w:rsid w:val="00C37B8F"/>
    <w:rsid w:val="00C500DF"/>
    <w:rsid w:val="00C50EC8"/>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6FFC"/>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3F59"/>
    <w:rsid w:val="00DB43C3"/>
    <w:rsid w:val="00DB5623"/>
    <w:rsid w:val="00DB66DB"/>
    <w:rsid w:val="00DC0E55"/>
    <w:rsid w:val="00DC25C0"/>
    <w:rsid w:val="00DC3333"/>
    <w:rsid w:val="00DC3ED1"/>
    <w:rsid w:val="00DC4B87"/>
    <w:rsid w:val="00DC5916"/>
    <w:rsid w:val="00DD5B1F"/>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87A06"/>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F05"/>
    <w:rsid w:val="00F327FF"/>
    <w:rsid w:val="00F32C98"/>
    <w:rsid w:val="00F35F15"/>
    <w:rsid w:val="00F36567"/>
    <w:rsid w:val="00F367A0"/>
    <w:rsid w:val="00F43343"/>
    <w:rsid w:val="00F4545F"/>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009E"/>
    <w:rsid w:val="00FE132F"/>
    <w:rsid w:val="00FE34A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8139CB"/>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8139CB"/>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8139CB"/>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8139CB"/>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8139CB"/>
    <w:pPr>
      <w:spacing w:after="100"/>
    </w:pPr>
    <w:rPr>
      <w:rFonts w:ascii="Arial" w:hAnsi="Arial"/>
    </w:rPr>
  </w:style>
  <w:style w:type="paragraph" w:styleId="TOC2">
    <w:name w:val="toc 2"/>
    <w:basedOn w:val="Normal"/>
    <w:next w:val="Normal"/>
    <w:autoRedefine/>
    <w:uiPriority w:val="39"/>
    <w:unhideWhenUsed/>
    <w:rsid w:val="008139CB"/>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27</Pages>
  <Words>7362</Words>
  <Characters>41964</Characters>
  <Application>Microsoft Office Word</Application>
  <DocSecurity>0</DocSecurity>
  <Lines>349</Lines>
  <Paragraphs>98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42</cp:revision>
  <cp:lastPrinted>2019-05-27T06:53:00Z</cp:lastPrinted>
  <dcterms:created xsi:type="dcterms:W3CDTF">2025-05-05T11:18:00Z</dcterms:created>
  <dcterms:modified xsi:type="dcterms:W3CDTF">2026-05-29T13:17:00Z</dcterms:modified>
</cp:coreProperties>
</file>