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75A1D1F" w14:textId="163A6592" w:rsidR="006B03D0" w:rsidRDefault="006B03D0" w:rsidP="006B03D0">
      <w:pPr>
        <w:pStyle w:val="Header"/>
        <w:jc w:val="center"/>
        <w:rPr>
          <w:rFonts w:ascii="Arial" w:hAnsi="Arial" w:cs="Arial"/>
          <w:b/>
          <w:sz w:val="40"/>
          <w:szCs w:val="40"/>
          <w:lang w:val="fr-FR"/>
        </w:rPr>
      </w:pPr>
      <w:r w:rsidRPr="00D95AC2">
        <w:rPr>
          <w:rFonts w:ascii="Arial" w:hAnsi="Arial" w:cs="Arial"/>
          <w:b/>
          <w:noProof/>
          <w:sz w:val="40"/>
          <w:szCs w:val="40"/>
          <w:lang w:val="fr-FR"/>
        </w:rPr>
        <w:drawing>
          <wp:inline distT="0" distB="0" distL="0" distR="0" wp14:anchorId="5C6FC80A" wp14:editId="7221D021">
            <wp:extent cx="5147945" cy="3505200"/>
            <wp:effectExtent l="0" t="0" r="0" b="0"/>
            <wp:docPr id="68287312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7945" cy="3505200"/>
                    </a:xfrm>
                    <a:prstGeom prst="rect">
                      <a:avLst/>
                    </a:prstGeom>
                    <a:noFill/>
                    <a:ln>
                      <a:noFill/>
                    </a:ln>
                  </pic:spPr>
                </pic:pic>
              </a:graphicData>
            </a:graphic>
          </wp:inline>
        </w:drawing>
      </w:r>
    </w:p>
    <w:p w14:paraId="671C00E8" w14:textId="77777777" w:rsidR="006B03D0" w:rsidRDefault="006B03D0" w:rsidP="006B03D0">
      <w:pPr>
        <w:pStyle w:val="DefaultText"/>
        <w:jc w:val="center"/>
        <w:rPr>
          <w:rFonts w:ascii="Arial" w:hAnsi="Arial" w:cs="Arial"/>
          <w:b/>
          <w:sz w:val="32"/>
          <w:szCs w:val="32"/>
          <w:lang w:val="ro-RO"/>
        </w:rPr>
      </w:pPr>
      <w:r>
        <w:rPr>
          <w:rFonts w:ascii="Arial" w:hAnsi="Arial" w:cs="Arial"/>
          <w:b/>
          <w:sz w:val="32"/>
          <w:szCs w:val="32"/>
          <w:lang w:val="ro-RO"/>
        </w:rPr>
        <w:t>DN1_km36+110-km53+650</w:t>
      </w:r>
    </w:p>
    <w:p w14:paraId="49A8F3D5" w14:textId="385BAB89" w:rsidR="00CF0728" w:rsidRDefault="006B03D0" w:rsidP="006B03D0">
      <w:pPr>
        <w:pStyle w:val="Header"/>
        <w:ind w:left="180"/>
        <w:jc w:val="center"/>
        <w:rPr>
          <w:rFonts w:ascii="Arial" w:hAnsi="Arial" w:cs="Arial"/>
          <w:b/>
          <w:sz w:val="32"/>
          <w:szCs w:val="32"/>
        </w:rPr>
      </w:pPr>
      <w:r>
        <w:rPr>
          <w:rFonts w:ascii="Arial" w:hAnsi="Arial" w:cs="Arial"/>
          <w:b/>
          <w:sz w:val="32"/>
          <w:szCs w:val="32"/>
        </w:rPr>
        <w:t>RD_RO_00_04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4BA62E2" w:rsidR="00BF22CA" w:rsidRPr="00CC511B" w:rsidRDefault="008C3EB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364747671"/>
        <w:docPartObj>
          <w:docPartGallery w:val="Table of Contents"/>
          <w:docPartUnique/>
        </w:docPartObj>
      </w:sdtPr>
      <w:sdtEndPr>
        <w:rPr>
          <w:rFonts w:eastAsia="Times New Roman"/>
          <w:b/>
          <w:bCs/>
          <w:noProof/>
          <w:kern w:val="1"/>
          <w:sz w:val="24"/>
          <w:szCs w:val="24"/>
          <w:lang w:val="ro-RO" w:eastAsia="zh-CN"/>
        </w:rPr>
      </w:sdtEndPr>
      <w:sdtContent>
        <w:p w14:paraId="646C404C" w14:textId="69C2AC6A" w:rsidR="00EA754F" w:rsidRPr="00EA754F" w:rsidRDefault="00EA754F" w:rsidP="003E6258">
          <w:pPr>
            <w:pStyle w:val="TOCHeading"/>
            <w:spacing w:line="360" w:lineRule="auto"/>
            <w:rPr>
              <w:rFonts w:ascii="Arial" w:hAnsi="Arial" w:cs="Arial"/>
              <w:color w:val="auto"/>
            </w:rPr>
          </w:pPr>
          <w:proofErr w:type="spellStart"/>
          <w:r w:rsidRPr="00EA754F">
            <w:rPr>
              <w:rFonts w:ascii="Arial" w:hAnsi="Arial" w:cs="Arial"/>
              <w:color w:val="auto"/>
            </w:rPr>
            <w:t>Cuprins</w:t>
          </w:r>
          <w:proofErr w:type="spellEnd"/>
        </w:p>
        <w:p w14:paraId="7E024C15" w14:textId="23CB4650" w:rsidR="00EA754F" w:rsidRPr="00EA754F" w:rsidRDefault="00EA754F">
          <w:pPr>
            <w:pStyle w:val="TOC1"/>
            <w:tabs>
              <w:tab w:val="right" w:leader="dot" w:pos="9626"/>
            </w:tabs>
            <w:rPr>
              <w:rFonts w:eastAsiaTheme="minorEastAsia" w:cs="Arial"/>
              <w:noProof/>
              <w:kern w:val="2"/>
              <w:lang w:eastAsia="en-US"/>
              <w14:ligatures w14:val="standardContextual"/>
            </w:rPr>
          </w:pPr>
          <w:r w:rsidRPr="00EA754F">
            <w:rPr>
              <w:rFonts w:cs="Arial"/>
            </w:rPr>
            <w:fldChar w:fldCharType="begin"/>
          </w:r>
          <w:r w:rsidRPr="00EA754F">
            <w:rPr>
              <w:rFonts w:cs="Arial"/>
            </w:rPr>
            <w:instrText xml:space="preserve"> TOC \o "1-3" \h \z \u </w:instrText>
          </w:r>
          <w:r w:rsidRPr="00EA754F">
            <w:rPr>
              <w:rFonts w:cs="Arial"/>
            </w:rPr>
            <w:fldChar w:fldCharType="separate"/>
          </w:r>
          <w:hyperlink w:anchor="_Toc230964031" w:history="1">
            <w:r w:rsidRPr="00EA754F">
              <w:rPr>
                <w:rStyle w:val="Hyperlink"/>
                <w:rFonts w:cs="Arial"/>
                <w:noProof/>
                <w:lang w:val="ro-RO"/>
              </w:rPr>
              <w:t>1. INTRODUCERE</w:t>
            </w:r>
            <w:r w:rsidRPr="00EA754F">
              <w:rPr>
                <w:rFonts w:cs="Arial"/>
                <w:noProof/>
                <w:webHidden/>
              </w:rPr>
              <w:tab/>
            </w:r>
            <w:r w:rsidRPr="00EA754F">
              <w:rPr>
                <w:rFonts w:cs="Arial"/>
                <w:noProof/>
                <w:webHidden/>
              </w:rPr>
              <w:fldChar w:fldCharType="begin"/>
            </w:r>
            <w:r w:rsidRPr="00EA754F">
              <w:rPr>
                <w:rFonts w:cs="Arial"/>
                <w:noProof/>
                <w:webHidden/>
              </w:rPr>
              <w:instrText xml:space="preserve"> PAGEREF _Toc230964031 \h </w:instrText>
            </w:r>
            <w:r w:rsidRPr="00EA754F">
              <w:rPr>
                <w:rFonts w:cs="Arial"/>
                <w:noProof/>
                <w:webHidden/>
              </w:rPr>
            </w:r>
            <w:r w:rsidRPr="00EA754F">
              <w:rPr>
                <w:rFonts w:cs="Arial"/>
                <w:noProof/>
                <w:webHidden/>
              </w:rPr>
              <w:fldChar w:fldCharType="separate"/>
            </w:r>
            <w:r w:rsidRPr="00EA754F">
              <w:rPr>
                <w:rFonts w:cs="Arial"/>
                <w:noProof/>
                <w:webHidden/>
              </w:rPr>
              <w:t>3</w:t>
            </w:r>
            <w:r w:rsidRPr="00EA754F">
              <w:rPr>
                <w:rFonts w:cs="Arial"/>
                <w:noProof/>
                <w:webHidden/>
              </w:rPr>
              <w:fldChar w:fldCharType="end"/>
            </w:r>
          </w:hyperlink>
        </w:p>
        <w:p w14:paraId="392DB28C" w14:textId="063C11E4" w:rsidR="00EA754F" w:rsidRPr="00EA754F" w:rsidRDefault="00EA754F">
          <w:pPr>
            <w:pStyle w:val="TOC1"/>
            <w:tabs>
              <w:tab w:val="right" w:leader="dot" w:pos="9626"/>
            </w:tabs>
            <w:rPr>
              <w:rFonts w:eastAsiaTheme="minorEastAsia" w:cs="Arial"/>
              <w:noProof/>
              <w:kern w:val="2"/>
              <w:lang w:eastAsia="en-US"/>
              <w14:ligatures w14:val="standardContextual"/>
            </w:rPr>
          </w:pPr>
          <w:hyperlink w:anchor="_Toc230964032" w:history="1">
            <w:r w:rsidRPr="00EA754F">
              <w:rPr>
                <w:rStyle w:val="Hyperlink"/>
                <w:rFonts w:cs="Arial"/>
                <w:noProof/>
                <w:lang w:val="ro-RO"/>
              </w:rPr>
              <w:t>2. RAPORT</w:t>
            </w:r>
            <w:r w:rsidRPr="00EA754F">
              <w:rPr>
                <w:rFonts w:cs="Arial"/>
                <w:noProof/>
                <w:webHidden/>
              </w:rPr>
              <w:tab/>
            </w:r>
            <w:r w:rsidRPr="00EA754F">
              <w:rPr>
                <w:rFonts w:cs="Arial"/>
                <w:noProof/>
                <w:webHidden/>
              </w:rPr>
              <w:fldChar w:fldCharType="begin"/>
            </w:r>
            <w:r w:rsidRPr="00EA754F">
              <w:rPr>
                <w:rFonts w:cs="Arial"/>
                <w:noProof/>
                <w:webHidden/>
              </w:rPr>
              <w:instrText xml:space="preserve"> PAGEREF _Toc230964032 \h </w:instrText>
            </w:r>
            <w:r w:rsidRPr="00EA754F">
              <w:rPr>
                <w:rFonts w:cs="Arial"/>
                <w:noProof/>
                <w:webHidden/>
              </w:rPr>
            </w:r>
            <w:r w:rsidRPr="00EA754F">
              <w:rPr>
                <w:rFonts w:cs="Arial"/>
                <w:noProof/>
                <w:webHidden/>
              </w:rPr>
              <w:fldChar w:fldCharType="separate"/>
            </w:r>
            <w:r w:rsidRPr="00EA754F">
              <w:rPr>
                <w:rFonts w:cs="Arial"/>
                <w:noProof/>
                <w:webHidden/>
              </w:rPr>
              <w:t>3</w:t>
            </w:r>
            <w:r w:rsidRPr="00EA754F">
              <w:rPr>
                <w:rFonts w:cs="Arial"/>
                <w:noProof/>
                <w:webHidden/>
              </w:rPr>
              <w:fldChar w:fldCharType="end"/>
            </w:r>
          </w:hyperlink>
        </w:p>
        <w:p w14:paraId="29277483" w14:textId="5F58E385"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3" w:history="1">
            <w:r w:rsidRPr="00EA754F">
              <w:rPr>
                <w:rStyle w:val="Hyperlink"/>
                <w:rFonts w:ascii="Arial" w:hAnsi="Arial" w:cs="Arial"/>
                <w:bCs/>
                <w:noProof/>
                <w:lang w:val="ro-RO"/>
              </w:rPr>
              <w:t xml:space="preserve">2.1. Descrierea </w:t>
            </w:r>
            <w:r w:rsidRPr="00EA754F">
              <w:rPr>
                <w:rStyle w:val="Hyperlink"/>
                <w:rFonts w:ascii="Arial" w:hAnsi="Arial" w:cs="Arial"/>
                <w:noProof/>
                <w:lang w:eastAsia="en-US"/>
              </w:rPr>
              <w:t>drumului principal – DN1 km 36+110 – km 53+650</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_Toc230964033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3</w:t>
            </w:r>
            <w:r w:rsidRPr="00EA754F">
              <w:rPr>
                <w:rFonts w:ascii="Arial" w:hAnsi="Arial" w:cs="Arial"/>
                <w:noProof/>
                <w:webHidden/>
              </w:rPr>
              <w:fldChar w:fldCharType="end"/>
            </w:r>
          </w:hyperlink>
        </w:p>
        <w:p w14:paraId="69AD7C49" w14:textId="2FE6D25B"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4" w:history="1">
            <w:r w:rsidRPr="00EA754F">
              <w:rPr>
                <w:rStyle w:val="Hyperlink"/>
                <w:rFonts w:ascii="Arial" w:hAnsi="Arial" w:cs="Arial"/>
                <w:noProof/>
                <w:lang w:val="ro-RO"/>
              </w:rPr>
              <w:t>2.2. Autoritatea responsabilă</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_Toc230964034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5</w:t>
            </w:r>
            <w:r w:rsidRPr="00EA754F">
              <w:rPr>
                <w:rFonts w:ascii="Arial" w:hAnsi="Arial" w:cs="Arial"/>
                <w:noProof/>
                <w:webHidden/>
              </w:rPr>
              <w:fldChar w:fldCharType="end"/>
            </w:r>
          </w:hyperlink>
        </w:p>
        <w:p w14:paraId="3F85ED49" w14:textId="13C64AE3"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5" w:history="1">
            <w:r w:rsidRPr="00EA754F">
              <w:rPr>
                <w:rStyle w:val="Hyperlink"/>
                <w:rFonts w:ascii="Arial" w:hAnsi="Arial" w:cs="Arial"/>
                <w:noProof/>
                <w:lang w:val="ro-RO"/>
              </w:rPr>
              <w:t>2.3. Cadrul legal</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_Toc230964035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5</w:t>
            </w:r>
            <w:r w:rsidRPr="00EA754F">
              <w:rPr>
                <w:rFonts w:ascii="Arial" w:hAnsi="Arial" w:cs="Arial"/>
                <w:noProof/>
                <w:webHidden/>
              </w:rPr>
              <w:fldChar w:fldCharType="end"/>
            </w:r>
          </w:hyperlink>
        </w:p>
        <w:p w14:paraId="0FECF186" w14:textId="0D772F46"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6" w:history="1">
            <w:r w:rsidRPr="00EA754F">
              <w:rPr>
                <w:rStyle w:val="Hyperlink"/>
                <w:rFonts w:ascii="Arial" w:hAnsi="Arial" w:cs="Arial"/>
                <w:noProof/>
                <w:lang w:val="ro-RO"/>
              </w:rPr>
              <w:t>2.4. Valori limită în vigoare</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_Toc230964036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7</w:t>
            </w:r>
            <w:r w:rsidRPr="00EA754F">
              <w:rPr>
                <w:rFonts w:ascii="Arial" w:hAnsi="Arial" w:cs="Arial"/>
                <w:noProof/>
                <w:webHidden/>
              </w:rPr>
              <w:fldChar w:fldCharType="end"/>
            </w:r>
          </w:hyperlink>
        </w:p>
        <w:p w14:paraId="0FFA59A8" w14:textId="08614629"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7" w:history="1">
            <w:r w:rsidRPr="00EA754F">
              <w:rPr>
                <w:rStyle w:val="Hyperlink"/>
                <w:rFonts w:ascii="Arial" w:hAnsi="Arial" w:cs="Arial"/>
                <w:noProof/>
                <w:lang w:val="ro-RO"/>
              </w:rPr>
              <w:t xml:space="preserve">2.5. Cartarea zgomotului pentru sectorul de drum principal </w:t>
            </w:r>
            <w:r w:rsidRPr="00EA754F">
              <w:rPr>
                <w:rStyle w:val="Hyperlink"/>
                <w:rFonts w:ascii="Arial" w:hAnsi="Arial" w:cs="Arial"/>
                <w:noProof/>
                <w:lang w:eastAsia="en-US"/>
              </w:rPr>
              <w:t>DN1 km 36+110 – km 53+650</w:t>
            </w:r>
            <w:r w:rsidRPr="00EA754F">
              <w:rPr>
                <w:rStyle w:val="Hyperlink"/>
                <w:rFonts w:ascii="Arial" w:hAnsi="Arial" w:cs="Arial"/>
                <w:noProof/>
                <w:lang w:val="ro-RO"/>
              </w:rPr>
              <w:t xml:space="preserve"> – sinteza rezultatelor</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_Toc230964037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7</w:t>
            </w:r>
            <w:r w:rsidRPr="00EA754F">
              <w:rPr>
                <w:rFonts w:ascii="Arial" w:hAnsi="Arial" w:cs="Arial"/>
                <w:noProof/>
                <w:webHidden/>
              </w:rPr>
              <w:fldChar w:fldCharType="end"/>
            </w:r>
          </w:hyperlink>
        </w:p>
        <w:p w14:paraId="124E2972" w14:textId="5AB2CBF6"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8" w:history="1">
            <w:r w:rsidRPr="00EA754F">
              <w:rPr>
                <w:rStyle w:val="Hyperlink"/>
                <w:rFonts w:ascii="Arial" w:hAnsi="Arial" w:cs="Arial"/>
                <w:noProof/>
                <w:lang w:val="ro-RO"/>
              </w:rPr>
              <w:t>2.6. Evaluarea numărului de persoane estimate expuse la zgomot, identificarea problemelor şi situaţiilor care necesită îmbunătăţiri</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_Toc230964038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11</w:t>
            </w:r>
            <w:r w:rsidRPr="00EA754F">
              <w:rPr>
                <w:rFonts w:ascii="Arial" w:hAnsi="Arial" w:cs="Arial"/>
                <w:noProof/>
                <w:webHidden/>
              </w:rPr>
              <w:fldChar w:fldCharType="end"/>
            </w:r>
          </w:hyperlink>
        </w:p>
        <w:p w14:paraId="5B98C2B8" w14:textId="09189AB9"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39" w:history="1">
            <w:r w:rsidRPr="00EA754F">
              <w:rPr>
                <w:rStyle w:val="Hyperlink"/>
                <w:rFonts w:ascii="Arial" w:hAnsi="Arial" w:cs="Arial"/>
                <w:noProof/>
                <w:lang w:val="ro-RO"/>
              </w:rPr>
              <w:t>2.7. Efectele dăunătoare ale zgomotului</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_Toc230964039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11</w:t>
            </w:r>
            <w:r w:rsidRPr="00EA754F">
              <w:rPr>
                <w:rFonts w:ascii="Arial" w:hAnsi="Arial" w:cs="Arial"/>
                <w:noProof/>
                <w:webHidden/>
              </w:rPr>
              <w:fldChar w:fldCharType="end"/>
            </w:r>
          </w:hyperlink>
        </w:p>
        <w:p w14:paraId="0E72F18D" w14:textId="2BE9FC5F"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0" w:history="1">
            <w:r w:rsidRPr="00EA754F">
              <w:rPr>
                <w:rStyle w:val="Hyperlink"/>
                <w:rFonts w:ascii="Arial" w:hAnsi="Arial" w:cs="Arial"/>
                <w:noProof/>
                <w:lang w:val="ro-RO"/>
              </w:rPr>
              <w:t>2.8. Sinteza oficială a consultărilor publice organizate potrivit prevederilor art. 36 și art.37 din Legea 121/2019, cu modificările și completările ulterioare</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_Toc230964040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15</w:t>
            </w:r>
            <w:r w:rsidRPr="00EA754F">
              <w:rPr>
                <w:rFonts w:ascii="Arial" w:hAnsi="Arial" w:cs="Arial"/>
                <w:noProof/>
                <w:webHidden/>
              </w:rPr>
              <w:fldChar w:fldCharType="end"/>
            </w:r>
          </w:hyperlink>
        </w:p>
        <w:p w14:paraId="6AA9667E" w14:textId="3285DB95"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1" w:history="1">
            <w:r w:rsidRPr="00EA754F">
              <w:rPr>
                <w:rStyle w:val="Hyperlink"/>
                <w:rFonts w:ascii="Arial" w:hAnsi="Arial" w:cs="Arial"/>
                <w:noProof/>
                <w:lang w:val="ro-RO"/>
              </w:rPr>
              <w:t>2.9. Măsuri de reducere a zgomotului deja în vigoare şi proiecte în curs de elaborare</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_Toc230964041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15</w:t>
            </w:r>
            <w:r w:rsidRPr="00EA754F">
              <w:rPr>
                <w:rFonts w:ascii="Arial" w:hAnsi="Arial" w:cs="Arial"/>
                <w:noProof/>
                <w:webHidden/>
              </w:rPr>
              <w:fldChar w:fldCharType="end"/>
            </w:r>
          </w:hyperlink>
        </w:p>
        <w:p w14:paraId="7FCDD96B" w14:textId="0FB7A711"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2" w:history="1">
            <w:r w:rsidRPr="00EA754F">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_Toc230964042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17</w:t>
            </w:r>
            <w:r w:rsidRPr="00EA754F">
              <w:rPr>
                <w:rFonts w:ascii="Arial" w:hAnsi="Arial" w:cs="Arial"/>
                <w:noProof/>
                <w:webHidden/>
              </w:rPr>
              <w:fldChar w:fldCharType="end"/>
            </w:r>
          </w:hyperlink>
        </w:p>
        <w:p w14:paraId="171AE26C" w14:textId="396FDB60"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3" w:history="1">
            <w:r w:rsidRPr="00EA754F">
              <w:rPr>
                <w:rStyle w:val="Hyperlink"/>
                <w:rFonts w:ascii="Arial" w:hAnsi="Arial" w:cs="Arial"/>
                <w:noProof/>
                <w:lang w:val="ro-RO"/>
              </w:rPr>
              <w:t>2.11. Strategii pe termen lung</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_Toc230964043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22</w:t>
            </w:r>
            <w:r w:rsidRPr="00EA754F">
              <w:rPr>
                <w:rFonts w:ascii="Arial" w:hAnsi="Arial" w:cs="Arial"/>
                <w:noProof/>
                <w:webHidden/>
              </w:rPr>
              <w:fldChar w:fldCharType="end"/>
            </w:r>
          </w:hyperlink>
        </w:p>
        <w:p w14:paraId="7D6D0925" w14:textId="1096C73E"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4" w:history="1">
            <w:r w:rsidRPr="00EA754F">
              <w:rPr>
                <w:rStyle w:val="Hyperlink"/>
                <w:rFonts w:ascii="Arial" w:hAnsi="Arial" w:cs="Arial"/>
                <w:noProof/>
                <w:lang w:val="ro-RO"/>
              </w:rPr>
              <w:t>2.12. Informaţii financiare (dacă sunt disponibile): bugete, evaluarea cost-eficienţă, evaluare cost-profit</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_Toc230964044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25</w:t>
            </w:r>
            <w:r w:rsidRPr="00EA754F">
              <w:rPr>
                <w:rFonts w:ascii="Arial" w:hAnsi="Arial" w:cs="Arial"/>
                <w:noProof/>
                <w:webHidden/>
              </w:rPr>
              <w:fldChar w:fldCharType="end"/>
            </w:r>
          </w:hyperlink>
        </w:p>
        <w:p w14:paraId="5B04CE52" w14:textId="0827BE5D"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5" w:history="1">
            <w:r w:rsidRPr="00EA754F">
              <w:rPr>
                <w:rStyle w:val="Hyperlink"/>
                <w:rFonts w:ascii="Arial" w:hAnsi="Arial" w:cs="Arial"/>
                <w:noProof/>
                <w:lang w:val="ro-RO"/>
              </w:rPr>
              <w:t>2.13. Prevederi avute în vedere pentru evaluarea implementării şi rezultatelor planului de acţiune</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_Toc230964045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26</w:t>
            </w:r>
            <w:r w:rsidRPr="00EA754F">
              <w:rPr>
                <w:rFonts w:ascii="Arial" w:hAnsi="Arial" w:cs="Arial"/>
                <w:noProof/>
                <w:webHidden/>
              </w:rPr>
              <w:fldChar w:fldCharType="end"/>
            </w:r>
          </w:hyperlink>
        </w:p>
        <w:p w14:paraId="626BFF9F" w14:textId="673F8EB8" w:rsidR="00EA754F" w:rsidRPr="00EA754F" w:rsidRDefault="00EA754F">
          <w:pPr>
            <w:pStyle w:val="TOC2"/>
            <w:tabs>
              <w:tab w:val="right" w:leader="dot" w:pos="9626"/>
            </w:tabs>
            <w:rPr>
              <w:rFonts w:ascii="Arial" w:eastAsiaTheme="minorEastAsia" w:hAnsi="Arial" w:cs="Arial"/>
              <w:noProof/>
              <w:kern w:val="2"/>
              <w:lang w:eastAsia="en-US"/>
              <w14:ligatures w14:val="standardContextual"/>
            </w:rPr>
          </w:pPr>
          <w:hyperlink w:anchor="_Toc230964046" w:history="1">
            <w:r w:rsidRPr="00EA754F">
              <w:rPr>
                <w:rStyle w:val="Hyperlink"/>
                <w:rFonts w:ascii="Arial" w:hAnsi="Arial" w:cs="Arial"/>
                <w:noProof/>
                <w:lang w:val="ro-RO"/>
              </w:rPr>
              <w:t>2.14. Cerințe pentru cartarea strategică de zgomot pentru anul de bază 2026</w:t>
            </w:r>
            <w:r w:rsidRPr="00EA754F">
              <w:rPr>
                <w:rFonts w:ascii="Arial" w:hAnsi="Arial" w:cs="Arial"/>
                <w:noProof/>
                <w:webHidden/>
              </w:rPr>
              <w:tab/>
            </w:r>
            <w:r w:rsidRPr="00EA754F">
              <w:rPr>
                <w:rFonts w:ascii="Arial" w:hAnsi="Arial" w:cs="Arial"/>
                <w:noProof/>
                <w:webHidden/>
              </w:rPr>
              <w:fldChar w:fldCharType="begin"/>
            </w:r>
            <w:r w:rsidRPr="00EA754F">
              <w:rPr>
                <w:rFonts w:ascii="Arial" w:hAnsi="Arial" w:cs="Arial"/>
                <w:noProof/>
                <w:webHidden/>
              </w:rPr>
              <w:instrText xml:space="preserve"> PAGEREF _Toc230964046 \h </w:instrText>
            </w:r>
            <w:r w:rsidRPr="00EA754F">
              <w:rPr>
                <w:rFonts w:ascii="Arial" w:hAnsi="Arial" w:cs="Arial"/>
                <w:noProof/>
                <w:webHidden/>
              </w:rPr>
            </w:r>
            <w:r w:rsidRPr="00EA754F">
              <w:rPr>
                <w:rFonts w:ascii="Arial" w:hAnsi="Arial" w:cs="Arial"/>
                <w:noProof/>
                <w:webHidden/>
              </w:rPr>
              <w:fldChar w:fldCharType="separate"/>
            </w:r>
            <w:r w:rsidRPr="00EA754F">
              <w:rPr>
                <w:rFonts w:ascii="Arial" w:hAnsi="Arial" w:cs="Arial"/>
                <w:noProof/>
                <w:webHidden/>
              </w:rPr>
              <w:t>27</w:t>
            </w:r>
            <w:r w:rsidRPr="00EA754F">
              <w:rPr>
                <w:rFonts w:ascii="Arial" w:hAnsi="Arial" w:cs="Arial"/>
                <w:noProof/>
                <w:webHidden/>
              </w:rPr>
              <w:fldChar w:fldCharType="end"/>
            </w:r>
          </w:hyperlink>
        </w:p>
        <w:p w14:paraId="472E1C59" w14:textId="3C5B79BE" w:rsidR="00BF22CA" w:rsidRPr="00CC511B" w:rsidRDefault="00EA754F" w:rsidP="00EA754F">
          <w:pPr>
            <w:pStyle w:val="Header"/>
            <w:spacing w:line="360" w:lineRule="auto"/>
            <w:jc w:val="both"/>
            <w:rPr>
              <w:rFonts w:ascii="Arial" w:hAnsi="Arial" w:cs="Arial"/>
              <w:color w:val="000000"/>
            </w:rPr>
          </w:pPr>
          <w:r w:rsidRPr="00EA754F">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DC8C5CB" w14:textId="6A58ABCC" w:rsidR="00EA754F" w:rsidRDefault="00EA754F">
      <w:pPr>
        <w:suppressAutoHyphens w:val="0"/>
        <w:rPr>
          <w:rFonts w:ascii="Arial" w:hAnsi="Arial" w:cs="Arial"/>
          <w:bCs/>
          <w:color w:val="000000"/>
          <w:lang w:val="ro-RO"/>
        </w:rPr>
      </w:pPr>
      <w:r>
        <w:rPr>
          <w:rFonts w:ascii="Arial" w:hAnsi="Arial" w:cs="Arial"/>
          <w:bCs/>
          <w:color w:val="000000"/>
          <w:lang w:val="ro-RO"/>
        </w:rPr>
        <w:br w:type="page"/>
      </w:r>
    </w:p>
    <w:p w14:paraId="66C3B402" w14:textId="77777777" w:rsidR="00EA754F" w:rsidRPr="00CC511B" w:rsidRDefault="00EA754F">
      <w:pPr>
        <w:autoSpaceDE w:val="0"/>
        <w:ind w:left="1418" w:hanging="1418"/>
        <w:rPr>
          <w:rFonts w:ascii="Arial" w:hAnsi="Arial" w:cs="Arial"/>
          <w:color w:val="000000"/>
          <w:lang w:val="ro-RO"/>
        </w:rPr>
      </w:pPr>
    </w:p>
    <w:p w14:paraId="3AF6F4B7" w14:textId="77777777" w:rsidR="00BF22CA" w:rsidRPr="00CC511B" w:rsidRDefault="00125C33" w:rsidP="00EA754F">
      <w:pPr>
        <w:pStyle w:val="Heading1"/>
        <w:rPr>
          <w:lang w:val="ro-RO"/>
        </w:rPr>
      </w:pPr>
      <w:bookmarkStart w:id="1" w:name="_Toc230964031"/>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EA754F">
      <w:pPr>
        <w:pStyle w:val="Heading1"/>
        <w:rPr>
          <w:lang w:val="ro-RO"/>
        </w:rPr>
      </w:pPr>
      <w:bookmarkStart w:id="3" w:name="_Toc230964032"/>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14963C44" w:rsidR="00BF22CA" w:rsidRPr="0052391B" w:rsidRDefault="00125C33" w:rsidP="00EA754F">
      <w:pPr>
        <w:pStyle w:val="Heading2"/>
        <w:rPr>
          <w:color w:val="000000"/>
          <w:lang w:val="ro-RO"/>
        </w:rPr>
      </w:pPr>
      <w:bookmarkStart w:id="4" w:name="_Toc230964033"/>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6B03D0">
        <w:rPr>
          <w:lang w:eastAsia="en-US"/>
        </w:rPr>
        <w:t>3</w:t>
      </w:r>
      <w:r w:rsidR="00FE132F">
        <w:rPr>
          <w:lang w:eastAsia="en-US"/>
        </w:rPr>
        <w:t>6</w:t>
      </w:r>
      <w:r w:rsidR="0052391B" w:rsidRPr="0052391B">
        <w:rPr>
          <w:lang w:eastAsia="en-US"/>
        </w:rPr>
        <w:t>+</w:t>
      </w:r>
      <w:r w:rsidR="006B03D0">
        <w:rPr>
          <w:lang w:eastAsia="en-US"/>
        </w:rPr>
        <w:t>110</w:t>
      </w:r>
      <w:r w:rsidR="0052391B" w:rsidRPr="0052391B">
        <w:rPr>
          <w:lang w:eastAsia="en-US"/>
        </w:rPr>
        <w:t xml:space="preserve"> – km </w:t>
      </w:r>
      <w:r w:rsidR="006B03D0">
        <w:rPr>
          <w:lang w:eastAsia="en-US"/>
        </w:rPr>
        <w:t>53</w:t>
      </w:r>
      <w:r w:rsidR="0052391B" w:rsidRPr="0052391B">
        <w:rPr>
          <w:lang w:eastAsia="en-US"/>
        </w:rPr>
        <w:t>+</w:t>
      </w:r>
      <w:r w:rsidR="006B03D0">
        <w:rPr>
          <w:lang w:eastAsia="en-US"/>
        </w:rPr>
        <w:t>650</w:t>
      </w:r>
      <w:bookmarkEnd w:id="4"/>
    </w:p>
    <w:p w14:paraId="129E33DC" w14:textId="73169028" w:rsidR="006B03D0" w:rsidRDefault="006B03D0" w:rsidP="006B03D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DN1_km36+110-km53+</w:t>
      </w:r>
      <w:bookmarkEnd w:id="5"/>
      <w:r>
        <w:rPr>
          <w:rFonts w:ascii="Arial" w:hAnsi="Arial" w:cs="Arial"/>
          <w:color w:val="auto"/>
          <w:lang w:val="pt-BR"/>
        </w:rPr>
        <w:t>650 face parte din drumul național DN1 de 643,907 km care leagă localitățile București, Ploiești, Brașov, Sibiu, Sebeș, Alba Iulia, Cluj Napoca, Oradea și Borș (frontiera cu Ungaria). Este delimitat de intersecția cu DJ101C și intersecția cu Centura Vest Ploiești.</w:t>
      </w:r>
    </w:p>
    <w:p w14:paraId="5A3838EA" w14:textId="77777777" w:rsidR="006B03D0" w:rsidRPr="0093612E" w:rsidRDefault="006B03D0" w:rsidP="006B03D0">
      <w:pPr>
        <w:pStyle w:val="WW-Default"/>
        <w:jc w:val="both"/>
        <w:rPr>
          <w:rFonts w:ascii="Arial" w:hAnsi="Arial" w:cs="Arial"/>
          <w:color w:val="auto"/>
          <w:lang w:val="pt-BR"/>
        </w:rPr>
      </w:pPr>
    </w:p>
    <w:p w14:paraId="39EC597A" w14:textId="77777777" w:rsidR="006B03D0" w:rsidRDefault="006B03D0" w:rsidP="006B03D0">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17,540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B316973" w14:textId="77777777" w:rsidR="006B03D0" w:rsidRDefault="006B03D0" w:rsidP="006B03D0">
      <w:pPr>
        <w:pStyle w:val="WW-Default"/>
        <w:jc w:val="both"/>
        <w:rPr>
          <w:rFonts w:ascii="Arial" w:hAnsi="Arial" w:cs="Arial"/>
          <w:color w:val="auto"/>
          <w:lang w:val="pt-BR"/>
        </w:rPr>
      </w:pPr>
    </w:p>
    <w:p w14:paraId="71A7293B" w14:textId="77777777" w:rsidR="006B03D0" w:rsidRPr="00A46DA2" w:rsidRDefault="006B03D0" w:rsidP="006B03D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95AC2">
        <w:rPr>
          <w:rFonts w:ascii="Arial" w:hAnsi="Arial" w:cs="Arial"/>
          <w:color w:val="auto"/>
          <w:lang w:val="pt-BR"/>
        </w:rPr>
        <w:t>12</w:t>
      </w:r>
      <w:r>
        <w:rPr>
          <w:rFonts w:ascii="Arial" w:hAnsi="Arial" w:cs="Arial"/>
          <w:color w:val="auto"/>
          <w:lang w:val="pt-BR"/>
        </w:rPr>
        <w:t>.</w:t>
      </w:r>
      <w:r w:rsidRPr="00D95AC2">
        <w:rPr>
          <w:rFonts w:ascii="Arial" w:hAnsi="Arial" w:cs="Arial"/>
          <w:color w:val="auto"/>
          <w:lang w:val="pt-BR"/>
        </w:rPr>
        <w:t>547</w:t>
      </w:r>
      <w:r>
        <w:rPr>
          <w:rFonts w:ascii="Arial" w:hAnsi="Arial" w:cs="Arial"/>
          <w:color w:val="auto"/>
          <w:lang w:val="pt-BR"/>
        </w:rPr>
        <w:t>.</w:t>
      </w:r>
      <w:r w:rsidRPr="00D95AC2">
        <w:rPr>
          <w:rFonts w:ascii="Arial" w:hAnsi="Arial" w:cs="Arial"/>
          <w:color w:val="auto"/>
          <w:lang w:val="pt-BR"/>
        </w:rPr>
        <w:t>605</w:t>
      </w:r>
    </w:p>
    <w:p w14:paraId="34E5AF13" w14:textId="77777777" w:rsidR="006B03D0" w:rsidRDefault="006B03D0" w:rsidP="006B03D0">
      <w:pPr>
        <w:pStyle w:val="NormalWeb"/>
        <w:shd w:val="clear" w:color="auto" w:fill="FFFFFF"/>
        <w:spacing w:before="0" w:after="0"/>
        <w:jc w:val="both"/>
        <w:rPr>
          <w:rFonts w:ascii="Arial" w:hAnsi="Arial" w:cs="Arial"/>
          <w:b/>
          <w:bCs/>
          <w:lang w:val="pt-BR"/>
        </w:rPr>
      </w:pPr>
    </w:p>
    <w:p w14:paraId="6A7A4271" w14:textId="77777777" w:rsidR="006B03D0" w:rsidRDefault="006B03D0" w:rsidP="006B03D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F53E162" w14:textId="77777777" w:rsidR="006B03D0" w:rsidRDefault="006B03D0" w:rsidP="006B03D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6B03D0" w14:paraId="41B90DF3" w14:textId="77777777" w:rsidTr="00EC47FE">
        <w:trPr>
          <w:jc w:val="center"/>
        </w:trPr>
        <w:tc>
          <w:tcPr>
            <w:tcW w:w="1242" w:type="dxa"/>
            <w:vAlign w:val="center"/>
          </w:tcPr>
          <w:p w14:paraId="7FFA61DC" w14:textId="77777777" w:rsidR="006B03D0" w:rsidRDefault="006B03D0" w:rsidP="00EC47F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3893F77" w14:textId="77777777" w:rsidR="006B03D0" w:rsidRDefault="006B03D0" w:rsidP="00EC47F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3548C87" w14:textId="77777777" w:rsidR="006B03D0" w:rsidRDefault="006B03D0" w:rsidP="00EC47FE">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5D9FD7C8" w14:textId="77777777" w:rsidR="006B03D0" w:rsidRDefault="006B03D0" w:rsidP="00EC47F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825EB19" w14:textId="77777777" w:rsidR="006B03D0" w:rsidRDefault="006B03D0" w:rsidP="00EC47FE">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6B03D0" w14:paraId="1B0FFBE8" w14:textId="77777777" w:rsidTr="00EC47FE">
        <w:trPr>
          <w:jc w:val="center"/>
        </w:trPr>
        <w:tc>
          <w:tcPr>
            <w:tcW w:w="1242" w:type="dxa"/>
          </w:tcPr>
          <w:p w14:paraId="7359046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0A0D07"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1A28EE6" w14:textId="77777777" w:rsidR="006B03D0" w:rsidRPr="00E1681C"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6450E0B9" w14:textId="77777777" w:rsidR="006B03D0" w:rsidRPr="00E1681C"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625" w:type="dxa"/>
          </w:tcPr>
          <w:p w14:paraId="0DCA0AE0" w14:textId="77777777" w:rsidR="006B03D0" w:rsidRPr="00E1681C" w:rsidRDefault="006B03D0" w:rsidP="00EC47FE">
            <w:pPr>
              <w:pStyle w:val="Default"/>
              <w:rPr>
                <w:sz w:val="20"/>
                <w:szCs w:val="20"/>
              </w:rPr>
            </w:pPr>
            <w:proofErr w:type="spellStart"/>
            <w:r>
              <w:rPr>
                <w:sz w:val="20"/>
                <w:szCs w:val="20"/>
              </w:rPr>
              <w:t>Intersecție</w:t>
            </w:r>
            <w:proofErr w:type="spellEnd"/>
            <w:r>
              <w:rPr>
                <w:sz w:val="20"/>
                <w:szCs w:val="20"/>
              </w:rPr>
              <w:t xml:space="preserve"> cu 101C</w:t>
            </w:r>
          </w:p>
        </w:tc>
      </w:tr>
      <w:tr w:rsidR="006B03D0" w14:paraId="7CFA9EEF" w14:textId="77777777" w:rsidTr="00EC47FE">
        <w:trPr>
          <w:jc w:val="center"/>
        </w:trPr>
        <w:tc>
          <w:tcPr>
            <w:tcW w:w="1242" w:type="dxa"/>
          </w:tcPr>
          <w:p w14:paraId="4F3FC687"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AFFB50"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64916D5" w14:textId="77777777" w:rsidR="006B03D0" w:rsidRPr="00E1681C"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1CFDE35D" w14:textId="77777777" w:rsidR="006B03D0" w:rsidRPr="00E1681C"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932</w:t>
            </w:r>
          </w:p>
        </w:tc>
        <w:tc>
          <w:tcPr>
            <w:tcW w:w="6625" w:type="dxa"/>
          </w:tcPr>
          <w:p w14:paraId="53083589" w14:textId="77777777" w:rsidR="006B03D0" w:rsidRPr="00E1681C" w:rsidRDefault="006B03D0" w:rsidP="00EC47F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Ciolpani</w:t>
            </w:r>
            <w:proofErr w:type="spellEnd"/>
          </w:p>
        </w:tc>
      </w:tr>
      <w:tr w:rsidR="006B03D0" w14:paraId="471FB96E" w14:textId="77777777" w:rsidTr="00EC47FE">
        <w:trPr>
          <w:jc w:val="center"/>
        </w:trPr>
        <w:tc>
          <w:tcPr>
            <w:tcW w:w="1242" w:type="dxa"/>
          </w:tcPr>
          <w:p w14:paraId="35B032A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9520C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B17CE9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6B5D04DD"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126</w:t>
            </w:r>
          </w:p>
        </w:tc>
        <w:tc>
          <w:tcPr>
            <w:tcW w:w="6625" w:type="dxa"/>
          </w:tcPr>
          <w:p w14:paraId="6A909136"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DC,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Balta </w:t>
            </w:r>
            <w:proofErr w:type="spellStart"/>
            <w:r>
              <w:rPr>
                <w:sz w:val="20"/>
                <w:szCs w:val="20"/>
              </w:rPr>
              <w:t>Doamnei</w:t>
            </w:r>
            <w:proofErr w:type="spellEnd"/>
            <w:r>
              <w:rPr>
                <w:sz w:val="20"/>
                <w:szCs w:val="20"/>
              </w:rPr>
              <w:t>)</w:t>
            </w:r>
          </w:p>
        </w:tc>
      </w:tr>
      <w:tr w:rsidR="006B03D0" w14:paraId="729FC946" w14:textId="77777777" w:rsidTr="00EC47FE">
        <w:trPr>
          <w:jc w:val="center"/>
        </w:trPr>
        <w:tc>
          <w:tcPr>
            <w:tcW w:w="1242" w:type="dxa"/>
          </w:tcPr>
          <w:p w14:paraId="2719919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F4406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75684E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3D349C0E"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625" w:type="dxa"/>
          </w:tcPr>
          <w:p w14:paraId="2653A9A4" w14:textId="77777777" w:rsidR="006B03D0" w:rsidRDefault="006B03D0" w:rsidP="00EC47F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Potigrafu</w:t>
            </w:r>
            <w:proofErr w:type="spellEnd"/>
            <w:r>
              <w:rPr>
                <w:sz w:val="20"/>
                <w:szCs w:val="20"/>
              </w:rPr>
              <w:t xml:space="preserve"> (UAT </w:t>
            </w:r>
            <w:proofErr w:type="spellStart"/>
            <w:r>
              <w:rPr>
                <w:sz w:val="20"/>
                <w:szCs w:val="20"/>
              </w:rPr>
              <w:t>Gorgota</w:t>
            </w:r>
            <w:proofErr w:type="spellEnd"/>
            <w:r>
              <w:rPr>
                <w:sz w:val="20"/>
                <w:szCs w:val="20"/>
              </w:rPr>
              <w:t>)</w:t>
            </w:r>
          </w:p>
        </w:tc>
      </w:tr>
      <w:tr w:rsidR="006B03D0" w14:paraId="2965420E" w14:textId="77777777" w:rsidTr="00EC47FE">
        <w:trPr>
          <w:jc w:val="center"/>
        </w:trPr>
        <w:tc>
          <w:tcPr>
            <w:tcW w:w="1242" w:type="dxa"/>
          </w:tcPr>
          <w:p w14:paraId="76F9745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F04B39"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F82B707"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64B461E8"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343</w:t>
            </w:r>
          </w:p>
        </w:tc>
        <w:tc>
          <w:tcPr>
            <w:tcW w:w="6625" w:type="dxa"/>
          </w:tcPr>
          <w:p w14:paraId="771CDD5D"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cu DJ101E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6B03D0" w14:paraId="5942FBA4" w14:textId="77777777" w:rsidTr="00EC47FE">
        <w:trPr>
          <w:jc w:val="center"/>
        </w:trPr>
        <w:tc>
          <w:tcPr>
            <w:tcW w:w="1242" w:type="dxa"/>
          </w:tcPr>
          <w:p w14:paraId="2CA3E3E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6C214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D45E914"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1E0B6BE6"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625" w:type="dxa"/>
          </w:tcPr>
          <w:p w14:paraId="373722E8" w14:textId="77777777" w:rsidR="006B03D0" w:rsidRDefault="006B03D0" w:rsidP="00EC47F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Potigrafu</w:t>
            </w:r>
            <w:proofErr w:type="spellEnd"/>
          </w:p>
        </w:tc>
      </w:tr>
      <w:tr w:rsidR="006B03D0" w14:paraId="01E67A47" w14:textId="77777777" w:rsidTr="00EC47FE">
        <w:trPr>
          <w:jc w:val="center"/>
        </w:trPr>
        <w:tc>
          <w:tcPr>
            <w:tcW w:w="1242" w:type="dxa"/>
          </w:tcPr>
          <w:p w14:paraId="79BCA8D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A6B113"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6E405BC"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24BCE35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625" w:type="dxa"/>
          </w:tcPr>
          <w:p w14:paraId="7D6AB674"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B03D0" w14:paraId="23C3E208" w14:textId="77777777" w:rsidTr="00EC47FE">
        <w:trPr>
          <w:jc w:val="center"/>
        </w:trPr>
        <w:tc>
          <w:tcPr>
            <w:tcW w:w="1242" w:type="dxa"/>
          </w:tcPr>
          <w:p w14:paraId="01EDAC4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15F6889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DE207AD"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534D445E"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625" w:type="dxa"/>
          </w:tcPr>
          <w:p w14:paraId="5644AD94"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03D0" w14:paraId="27832A52" w14:textId="77777777" w:rsidTr="00EC47FE">
        <w:trPr>
          <w:jc w:val="center"/>
        </w:trPr>
        <w:tc>
          <w:tcPr>
            <w:tcW w:w="1242" w:type="dxa"/>
          </w:tcPr>
          <w:p w14:paraId="2CC30986"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51317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2E4AA7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096D064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50</w:t>
            </w:r>
          </w:p>
        </w:tc>
        <w:tc>
          <w:tcPr>
            <w:tcW w:w="6625" w:type="dxa"/>
          </w:tcPr>
          <w:p w14:paraId="3695AFB9" w14:textId="77777777" w:rsidR="006B03D0" w:rsidRDefault="006B03D0" w:rsidP="00EC47F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Puchenii</w:t>
            </w:r>
            <w:proofErr w:type="spellEnd"/>
            <w:r>
              <w:rPr>
                <w:sz w:val="20"/>
                <w:szCs w:val="20"/>
              </w:rPr>
              <w:t xml:space="preserve"> </w:t>
            </w:r>
            <w:proofErr w:type="spellStart"/>
            <w:r>
              <w:rPr>
                <w:sz w:val="20"/>
                <w:szCs w:val="20"/>
              </w:rPr>
              <w:t>Moșneni</w:t>
            </w:r>
            <w:proofErr w:type="spellEnd"/>
            <w:r>
              <w:rPr>
                <w:sz w:val="20"/>
                <w:szCs w:val="20"/>
              </w:rPr>
              <w:t xml:space="preserve"> (UAT </w:t>
            </w:r>
            <w:proofErr w:type="spellStart"/>
            <w:r>
              <w:rPr>
                <w:sz w:val="20"/>
                <w:szCs w:val="20"/>
              </w:rPr>
              <w:t>Puchenii</w:t>
            </w:r>
            <w:proofErr w:type="spellEnd"/>
            <w:r>
              <w:rPr>
                <w:sz w:val="20"/>
                <w:szCs w:val="20"/>
              </w:rPr>
              <w:t xml:space="preserve"> Mari)</w:t>
            </w:r>
          </w:p>
        </w:tc>
      </w:tr>
      <w:tr w:rsidR="006B03D0" w14:paraId="58FEE8A0" w14:textId="77777777" w:rsidTr="00EC47FE">
        <w:trPr>
          <w:jc w:val="center"/>
        </w:trPr>
        <w:tc>
          <w:tcPr>
            <w:tcW w:w="1242" w:type="dxa"/>
          </w:tcPr>
          <w:p w14:paraId="6DFB44A8"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85DC10"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958358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080AE646"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497</w:t>
            </w:r>
          </w:p>
        </w:tc>
        <w:tc>
          <w:tcPr>
            <w:tcW w:w="6625" w:type="dxa"/>
          </w:tcPr>
          <w:p w14:paraId="2530B790"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03D0" w14:paraId="51D93BF9" w14:textId="77777777" w:rsidTr="00EC47FE">
        <w:trPr>
          <w:jc w:val="center"/>
        </w:trPr>
        <w:tc>
          <w:tcPr>
            <w:tcW w:w="1242" w:type="dxa"/>
          </w:tcPr>
          <w:p w14:paraId="462F2FB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478243"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15D0FF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0A3974F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637</w:t>
            </w:r>
          </w:p>
        </w:tc>
        <w:tc>
          <w:tcPr>
            <w:tcW w:w="6625" w:type="dxa"/>
          </w:tcPr>
          <w:p w14:paraId="59489DC4"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B03D0" w14:paraId="51D99ECF" w14:textId="77777777" w:rsidTr="00EC47FE">
        <w:trPr>
          <w:jc w:val="center"/>
        </w:trPr>
        <w:tc>
          <w:tcPr>
            <w:tcW w:w="1242" w:type="dxa"/>
          </w:tcPr>
          <w:p w14:paraId="15DE9C2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19055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2EFBD6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124181C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310</w:t>
            </w:r>
          </w:p>
        </w:tc>
        <w:tc>
          <w:tcPr>
            <w:tcW w:w="6625" w:type="dxa"/>
          </w:tcPr>
          <w:p w14:paraId="761D01C3" w14:textId="77777777" w:rsidR="006B03D0" w:rsidRDefault="006B03D0" w:rsidP="00EC47F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Puchenii</w:t>
            </w:r>
            <w:proofErr w:type="spellEnd"/>
            <w:r>
              <w:rPr>
                <w:sz w:val="20"/>
                <w:szCs w:val="20"/>
              </w:rPr>
              <w:t xml:space="preserve"> </w:t>
            </w:r>
            <w:proofErr w:type="spellStart"/>
            <w:r>
              <w:rPr>
                <w:sz w:val="20"/>
                <w:szCs w:val="20"/>
              </w:rPr>
              <w:t>Moșneni</w:t>
            </w:r>
            <w:proofErr w:type="spellEnd"/>
          </w:p>
        </w:tc>
      </w:tr>
      <w:tr w:rsidR="006B03D0" w14:paraId="6C2E7164" w14:textId="77777777" w:rsidTr="00EC47FE">
        <w:trPr>
          <w:jc w:val="center"/>
        </w:trPr>
        <w:tc>
          <w:tcPr>
            <w:tcW w:w="1242" w:type="dxa"/>
          </w:tcPr>
          <w:p w14:paraId="24AE468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D4DFB8"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D97698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54B8A8D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310</w:t>
            </w:r>
          </w:p>
        </w:tc>
        <w:tc>
          <w:tcPr>
            <w:tcW w:w="6625" w:type="dxa"/>
          </w:tcPr>
          <w:p w14:paraId="4B32853E" w14:textId="77777777" w:rsidR="006B03D0" w:rsidRDefault="006B03D0" w:rsidP="00EC47F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Puchenii</w:t>
            </w:r>
            <w:proofErr w:type="spellEnd"/>
            <w:r>
              <w:rPr>
                <w:sz w:val="20"/>
                <w:szCs w:val="20"/>
              </w:rPr>
              <w:t xml:space="preserve"> Mari</w:t>
            </w:r>
          </w:p>
        </w:tc>
      </w:tr>
      <w:tr w:rsidR="006B03D0" w14:paraId="1C5E1D83" w14:textId="77777777" w:rsidTr="00EC47FE">
        <w:trPr>
          <w:jc w:val="center"/>
        </w:trPr>
        <w:tc>
          <w:tcPr>
            <w:tcW w:w="1242" w:type="dxa"/>
          </w:tcPr>
          <w:p w14:paraId="4CC0E950"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C36FC4"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7A3738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44945DF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454</w:t>
            </w:r>
          </w:p>
        </w:tc>
        <w:tc>
          <w:tcPr>
            <w:tcW w:w="6625" w:type="dxa"/>
          </w:tcPr>
          <w:p w14:paraId="0AE55E44"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DC89,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B03D0" w14:paraId="56170E96" w14:textId="77777777" w:rsidTr="00EC47FE">
        <w:trPr>
          <w:jc w:val="center"/>
        </w:trPr>
        <w:tc>
          <w:tcPr>
            <w:tcW w:w="1242" w:type="dxa"/>
          </w:tcPr>
          <w:p w14:paraId="619EF704"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7738C9"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ACA32D0"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7A0C2D73"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625" w:type="dxa"/>
          </w:tcPr>
          <w:p w14:paraId="40389774" w14:textId="77777777" w:rsidR="006B03D0" w:rsidRDefault="006B03D0" w:rsidP="00EC47F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Puchenii</w:t>
            </w:r>
            <w:proofErr w:type="spellEnd"/>
            <w:r>
              <w:rPr>
                <w:sz w:val="20"/>
                <w:szCs w:val="20"/>
              </w:rPr>
              <w:t xml:space="preserve"> Mari</w:t>
            </w:r>
          </w:p>
        </w:tc>
      </w:tr>
      <w:tr w:rsidR="006B03D0" w14:paraId="72132575" w14:textId="77777777" w:rsidTr="00EC47FE">
        <w:trPr>
          <w:jc w:val="center"/>
        </w:trPr>
        <w:tc>
          <w:tcPr>
            <w:tcW w:w="1242" w:type="dxa"/>
          </w:tcPr>
          <w:p w14:paraId="4D977B57"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63933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212AFC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31EED54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872</w:t>
            </w:r>
          </w:p>
        </w:tc>
        <w:tc>
          <w:tcPr>
            <w:tcW w:w="6625" w:type="dxa"/>
          </w:tcPr>
          <w:p w14:paraId="327949DB"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B03D0" w14:paraId="222E0BA9" w14:textId="77777777" w:rsidTr="00EC47FE">
        <w:trPr>
          <w:jc w:val="center"/>
        </w:trPr>
        <w:tc>
          <w:tcPr>
            <w:tcW w:w="1242" w:type="dxa"/>
          </w:tcPr>
          <w:p w14:paraId="6390DD9B"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9276EC"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8E91FFD"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027D081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580</w:t>
            </w:r>
          </w:p>
        </w:tc>
        <w:tc>
          <w:tcPr>
            <w:tcW w:w="6625" w:type="dxa"/>
          </w:tcPr>
          <w:p w14:paraId="11AC8319"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DC90,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03D0" w14:paraId="1E4867D1" w14:textId="77777777" w:rsidTr="00EC47FE">
        <w:trPr>
          <w:jc w:val="center"/>
        </w:trPr>
        <w:tc>
          <w:tcPr>
            <w:tcW w:w="1242" w:type="dxa"/>
          </w:tcPr>
          <w:p w14:paraId="5B821800"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DFAE63"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831E58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1D3E6207"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506</w:t>
            </w:r>
          </w:p>
        </w:tc>
        <w:tc>
          <w:tcPr>
            <w:tcW w:w="6625" w:type="dxa"/>
          </w:tcPr>
          <w:p w14:paraId="7D436A0D"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03D0" w14:paraId="77D8A85B" w14:textId="77777777" w:rsidTr="00EC47FE">
        <w:trPr>
          <w:jc w:val="center"/>
        </w:trPr>
        <w:tc>
          <w:tcPr>
            <w:tcW w:w="1242" w:type="dxa"/>
          </w:tcPr>
          <w:p w14:paraId="5AC37066"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BBF118"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31CD8BF"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44B3E59D"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625" w:type="dxa"/>
          </w:tcPr>
          <w:p w14:paraId="447C83CA" w14:textId="77777777" w:rsidR="006B03D0" w:rsidRDefault="006B03D0" w:rsidP="00EC47F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Românești</w:t>
            </w:r>
            <w:proofErr w:type="spellEnd"/>
            <w:r>
              <w:rPr>
                <w:sz w:val="20"/>
                <w:szCs w:val="20"/>
              </w:rPr>
              <w:t xml:space="preserve"> (UAT </w:t>
            </w:r>
            <w:proofErr w:type="spellStart"/>
            <w:r>
              <w:rPr>
                <w:sz w:val="20"/>
                <w:szCs w:val="20"/>
              </w:rPr>
              <w:t>Bărcănești</w:t>
            </w:r>
            <w:proofErr w:type="spellEnd"/>
            <w:r>
              <w:rPr>
                <w:sz w:val="20"/>
                <w:szCs w:val="20"/>
              </w:rPr>
              <w:t>)</w:t>
            </w:r>
          </w:p>
        </w:tc>
      </w:tr>
      <w:tr w:rsidR="006B03D0" w14:paraId="204CFE7B" w14:textId="77777777" w:rsidTr="00EC47FE">
        <w:trPr>
          <w:jc w:val="center"/>
        </w:trPr>
        <w:tc>
          <w:tcPr>
            <w:tcW w:w="1242" w:type="dxa"/>
          </w:tcPr>
          <w:p w14:paraId="4DBFB24E"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282EEE"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69D3D12"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093CC8DD"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6625" w:type="dxa"/>
          </w:tcPr>
          <w:p w14:paraId="7BF27A5B" w14:textId="77777777" w:rsidR="006B03D0" w:rsidRDefault="006B03D0" w:rsidP="00EC47FE">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03D0" w14:paraId="5E314499" w14:textId="77777777" w:rsidTr="00EC47FE">
        <w:trPr>
          <w:jc w:val="center"/>
        </w:trPr>
        <w:tc>
          <w:tcPr>
            <w:tcW w:w="1242" w:type="dxa"/>
          </w:tcPr>
          <w:p w14:paraId="44CB6D4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2B35C6"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3BABAA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3D969A3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625" w:type="dxa"/>
          </w:tcPr>
          <w:p w14:paraId="55A60C43" w14:textId="77777777" w:rsidR="006B03D0" w:rsidRDefault="006B03D0" w:rsidP="00EC47F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Românești</w:t>
            </w:r>
            <w:proofErr w:type="spellEnd"/>
          </w:p>
        </w:tc>
      </w:tr>
      <w:tr w:rsidR="006B03D0" w14:paraId="407BB598" w14:textId="77777777" w:rsidTr="00EC47FE">
        <w:trPr>
          <w:jc w:val="center"/>
        </w:trPr>
        <w:tc>
          <w:tcPr>
            <w:tcW w:w="1242" w:type="dxa"/>
          </w:tcPr>
          <w:p w14:paraId="23218EC1"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6E4E8A"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7C7E875"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4B2DD906" w14:textId="77777777" w:rsidR="006B03D0" w:rsidRDefault="006B03D0" w:rsidP="00EC47FE">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625" w:type="dxa"/>
          </w:tcPr>
          <w:p w14:paraId="38EB9339" w14:textId="77777777" w:rsidR="006B03D0" w:rsidRDefault="006B03D0" w:rsidP="00EC47F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Bărcănești</w:t>
            </w:r>
            <w:proofErr w:type="spellEnd"/>
          </w:p>
        </w:tc>
      </w:tr>
    </w:tbl>
    <w:p w14:paraId="64F2516C" w14:textId="77777777" w:rsidR="006B03D0" w:rsidRDefault="006B03D0" w:rsidP="006B03D0">
      <w:pPr>
        <w:jc w:val="center"/>
        <w:rPr>
          <w:rFonts w:ascii="Arial" w:hAnsi="Arial" w:cs="Arial"/>
          <w:b/>
          <w:noProof/>
          <w:sz w:val="40"/>
          <w:szCs w:val="40"/>
          <w:lang w:val="fr-FR"/>
        </w:rPr>
      </w:pPr>
    </w:p>
    <w:p w14:paraId="3F2A87D5" w14:textId="4F32BEDD" w:rsidR="006B03D0" w:rsidRPr="00C11403" w:rsidRDefault="006B03D0" w:rsidP="006B03D0">
      <w:pPr>
        <w:jc w:val="center"/>
        <w:rPr>
          <w:noProof/>
        </w:rPr>
      </w:pPr>
      <w:r w:rsidRPr="00D95AC2">
        <w:rPr>
          <w:rFonts w:ascii="Arial" w:hAnsi="Arial" w:cs="Arial"/>
          <w:b/>
          <w:noProof/>
          <w:sz w:val="40"/>
          <w:szCs w:val="40"/>
          <w:lang w:val="fr-FR"/>
        </w:rPr>
        <w:drawing>
          <wp:inline distT="0" distB="0" distL="0" distR="0" wp14:anchorId="13252236" wp14:editId="4095D5AA">
            <wp:extent cx="5147945" cy="3505200"/>
            <wp:effectExtent l="0" t="0" r="0" b="0"/>
            <wp:docPr id="131459368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7945" cy="3505200"/>
                    </a:xfrm>
                    <a:prstGeom prst="rect">
                      <a:avLst/>
                    </a:prstGeom>
                    <a:noFill/>
                    <a:ln>
                      <a:noFill/>
                    </a:ln>
                  </pic:spPr>
                </pic:pic>
              </a:graphicData>
            </a:graphic>
          </wp:inline>
        </w:drawing>
      </w:r>
    </w:p>
    <w:p w14:paraId="5DA9C9EC" w14:textId="77777777" w:rsidR="006B03D0" w:rsidRPr="004C4798" w:rsidRDefault="006B03D0" w:rsidP="006B03D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36+110 – km 53+650</w:t>
      </w:r>
    </w:p>
    <w:p w14:paraId="55B450E1" w14:textId="77777777" w:rsidR="006B03D0" w:rsidRDefault="006B03D0" w:rsidP="006B03D0">
      <w:pPr>
        <w:jc w:val="both"/>
        <w:rPr>
          <w:rFonts w:ascii="Arial" w:hAnsi="Arial" w:cs="Arial"/>
          <w:lang w:val="ro-RO"/>
        </w:rPr>
      </w:pPr>
    </w:p>
    <w:p w14:paraId="018FA208" w14:textId="77777777" w:rsidR="006B03D0" w:rsidRPr="000171AB" w:rsidRDefault="006B03D0" w:rsidP="006B03D0">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28.516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10.566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81AD06C" w14:textId="77777777" w:rsidR="006B03D0" w:rsidRDefault="006B03D0" w:rsidP="006B03D0">
      <w:pPr>
        <w:jc w:val="both"/>
        <w:rPr>
          <w:rFonts w:ascii="Arial" w:hAnsi="Arial" w:cs="Arial"/>
          <w:lang w:eastAsia="en-US"/>
        </w:rPr>
      </w:pPr>
    </w:p>
    <w:p w14:paraId="7E47BBA8" w14:textId="43A550D5" w:rsidR="006B03D0" w:rsidRDefault="006B03D0" w:rsidP="006B03D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19.583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7.456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0F7296D" w14:textId="77BA9F4A" w:rsidR="006B03D0" w:rsidRDefault="006B03D0">
      <w:pPr>
        <w:suppressAutoHyphens w:val="0"/>
        <w:rPr>
          <w:rFonts w:ascii="Arial" w:hAnsi="Arial" w:cs="Arial"/>
          <w:lang w:val="pt-BR"/>
        </w:rPr>
      </w:pPr>
      <w:r>
        <w:rPr>
          <w:rFonts w:ascii="Arial" w:hAnsi="Arial" w:cs="Arial"/>
          <w:lang w:val="pt-BR"/>
        </w:rPr>
        <w:br w:type="page"/>
      </w:r>
    </w:p>
    <w:p w14:paraId="4D7DD4D7" w14:textId="77777777" w:rsidR="006B03D0" w:rsidRDefault="006B03D0" w:rsidP="006B03D0">
      <w:pPr>
        <w:pStyle w:val="NormalWeb"/>
        <w:shd w:val="clear" w:color="auto" w:fill="FFFFFF"/>
        <w:spacing w:before="0" w:after="0"/>
        <w:jc w:val="center"/>
        <w:rPr>
          <w:rFonts w:ascii="Arial" w:hAnsi="Arial" w:cs="Arial"/>
          <w:lang w:val="pt-BR"/>
        </w:rPr>
      </w:pPr>
    </w:p>
    <w:p w14:paraId="44FCF052" w14:textId="77777777" w:rsidR="006B03D0" w:rsidRDefault="006B03D0" w:rsidP="006B03D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B03D0" w14:paraId="707DD5A8" w14:textId="77777777" w:rsidTr="00EC47FE">
        <w:trPr>
          <w:jc w:val="center"/>
        </w:trPr>
        <w:tc>
          <w:tcPr>
            <w:tcW w:w="2432" w:type="dxa"/>
            <w:vAlign w:val="center"/>
          </w:tcPr>
          <w:p w14:paraId="369C5CB2"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79CE983"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9B7200E"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1558E48"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1A4027CA"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A433CBD"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B03D0" w14:paraId="24E239A5" w14:textId="77777777" w:rsidTr="00EC47FE">
        <w:trPr>
          <w:jc w:val="center"/>
        </w:trPr>
        <w:tc>
          <w:tcPr>
            <w:tcW w:w="2432" w:type="dxa"/>
            <w:vAlign w:val="bottom"/>
          </w:tcPr>
          <w:p w14:paraId="267A744F" w14:textId="77777777" w:rsidR="006B03D0" w:rsidRDefault="006B03D0" w:rsidP="00EC47FE">
            <w:pPr>
              <w:jc w:val="center"/>
              <w:rPr>
                <w:rFonts w:ascii="Arial" w:hAnsi="Arial" w:cs="Arial"/>
                <w:sz w:val="20"/>
                <w:szCs w:val="20"/>
                <w:lang w:val="ro-RO"/>
              </w:rPr>
            </w:pPr>
            <w:r>
              <w:rPr>
                <w:rFonts w:ascii="Arial" w:hAnsi="Arial" w:cs="Arial"/>
                <w:sz w:val="20"/>
                <w:szCs w:val="20"/>
              </w:rPr>
              <w:t>BALTA DOAMNEI</w:t>
            </w:r>
          </w:p>
        </w:tc>
        <w:tc>
          <w:tcPr>
            <w:tcW w:w="864" w:type="dxa"/>
            <w:vAlign w:val="bottom"/>
          </w:tcPr>
          <w:p w14:paraId="42CCD24A" w14:textId="77777777" w:rsidR="006B03D0" w:rsidRDefault="006B03D0" w:rsidP="00EC47FE">
            <w:pPr>
              <w:jc w:val="center"/>
              <w:rPr>
                <w:rFonts w:ascii="Arial" w:hAnsi="Arial" w:cs="Arial"/>
                <w:sz w:val="20"/>
                <w:szCs w:val="20"/>
                <w:lang w:val="ro-RO"/>
              </w:rPr>
            </w:pPr>
            <w:r>
              <w:rPr>
                <w:rFonts w:ascii="Arial" w:hAnsi="Arial" w:cs="Arial"/>
                <w:sz w:val="20"/>
                <w:szCs w:val="20"/>
              </w:rPr>
              <w:t>PH</w:t>
            </w:r>
          </w:p>
        </w:tc>
        <w:tc>
          <w:tcPr>
            <w:tcW w:w="1370" w:type="dxa"/>
            <w:vAlign w:val="bottom"/>
          </w:tcPr>
          <w:p w14:paraId="46AC47AF" w14:textId="77777777" w:rsidR="006B03D0" w:rsidRDefault="006B03D0" w:rsidP="00EC47FE">
            <w:pPr>
              <w:jc w:val="center"/>
              <w:rPr>
                <w:rFonts w:ascii="Arial" w:hAnsi="Arial" w:cs="Arial"/>
                <w:sz w:val="20"/>
                <w:szCs w:val="20"/>
                <w:lang w:val="ro-RO"/>
              </w:rPr>
            </w:pPr>
            <w:r>
              <w:rPr>
                <w:rFonts w:ascii="Arial" w:hAnsi="Arial" w:cs="Arial"/>
                <w:sz w:val="20"/>
                <w:szCs w:val="20"/>
              </w:rPr>
              <w:t>2374</w:t>
            </w:r>
          </w:p>
        </w:tc>
        <w:tc>
          <w:tcPr>
            <w:tcW w:w="1356" w:type="dxa"/>
            <w:vAlign w:val="bottom"/>
          </w:tcPr>
          <w:p w14:paraId="5A46E681"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D05CC36" w14:textId="77777777" w:rsidR="006B03D0" w:rsidRDefault="006B03D0" w:rsidP="00EC47FE">
            <w:pPr>
              <w:suppressAutoHyphens w:val="0"/>
              <w:jc w:val="center"/>
              <w:rPr>
                <w:rFonts w:ascii="Arial" w:hAnsi="Arial" w:cs="Arial"/>
                <w:sz w:val="20"/>
                <w:szCs w:val="20"/>
                <w:lang w:val="ro-RO" w:eastAsia="ro-RO"/>
              </w:rPr>
            </w:pPr>
            <w:r>
              <w:rPr>
                <w:rFonts w:ascii="Arial" w:hAnsi="Arial" w:cs="Arial"/>
                <w:sz w:val="20"/>
                <w:szCs w:val="20"/>
              </w:rPr>
              <w:t>1292</w:t>
            </w:r>
          </w:p>
        </w:tc>
        <w:tc>
          <w:tcPr>
            <w:tcW w:w="1701" w:type="dxa"/>
          </w:tcPr>
          <w:p w14:paraId="12781C4C"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0</w:t>
            </w:r>
          </w:p>
        </w:tc>
      </w:tr>
      <w:tr w:rsidR="006B03D0" w14:paraId="527C675D" w14:textId="77777777" w:rsidTr="00EC47FE">
        <w:trPr>
          <w:jc w:val="center"/>
        </w:trPr>
        <w:tc>
          <w:tcPr>
            <w:tcW w:w="2432" w:type="dxa"/>
            <w:vAlign w:val="bottom"/>
          </w:tcPr>
          <w:p w14:paraId="15CA44F6" w14:textId="77777777" w:rsidR="006B03D0" w:rsidRDefault="006B03D0" w:rsidP="00EC47FE">
            <w:pPr>
              <w:jc w:val="center"/>
              <w:rPr>
                <w:rFonts w:ascii="Arial" w:hAnsi="Arial" w:cs="Arial"/>
                <w:sz w:val="20"/>
                <w:szCs w:val="20"/>
              </w:rPr>
            </w:pPr>
            <w:r>
              <w:rPr>
                <w:rFonts w:ascii="Arial" w:hAnsi="Arial" w:cs="Arial"/>
                <w:sz w:val="20"/>
                <w:szCs w:val="20"/>
              </w:rPr>
              <w:t>BĂRCĂNEŞTI</w:t>
            </w:r>
          </w:p>
        </w:tc>
        <w:tc>
          <w:tcPr>
            <w:tcW w:w="864" w:type="dxa"/>
            <w:vAlign w:val="bottom"/>
          </w:tcPr>
          <w:p w14:paraId="0BC458ED" w14:textId="77777777" w:rsidR="006B03D0" w:rsidRDefault="006B03D0" w:rsidP="00EC47FE">
            <w:pPr>
              <w:jc w:val="center"/>
              <w:rPr>
                <w:rFonts w:ascii="Arial" w:hAnsi="Arial" w:cs="Arial"/>
                <w:sz w:val="20"/>
                <w:szCs w:val="20"/>
              </w:rPr>
            </w:pPr>
            <w:r>
              <w:rPr>
                <w:rFonts w:ascii="Arial" w:hAnsi="Arial" w:cs="Arial"/>
                <w:sz w:val="20"/>
                <w:szCs w:val="20"/>
              </w:rPr>
              <w:t>PH</w:t>
            </w:r>
          </w:p>
        </w:tc>
        <w:tc>
          <w:tcPr>
            <w:tcW w:w="1370" w:type="dxa"/>
            <w:vAlign w:val="bottom"/>
          </w:tcPr>
          <w:p w14:paraId="0694417C" w14:textId="77777777" w:rsidR="006B03D0" w:rsidRDefault="006B03D0" w:rsidP="00EC47FE">
            <w:pPr>
              <w:jc w:val="center"/>
              <w:rPr>
                <w:rFonts w:ascii="Arial" w:hAnsi="Arial" w:cs="Arial"/>
                <w:sz w:val="20"/>
                <w:szCs w:val="20"/>
              </w:rPr>
            </w:pPr>
            <w:r>
              <w:rPr>
                <w:rFonts w:ascii="Arial" w:hAnsi="Arial" w:cs="Arial"/>
                <w:sz w:val="20"/>
                <w:szCs w:val="20"/>
              </w:rPr>
              <w:t>8762</w:t>
            </w:r>
          </w:p>
        </w:tc>
        <w:tc>
          <w:tcPr>
            <w:tcW w:w="1356" w:type="dxa"/>
            <w:vAlign w:val="bottom"/>
          </w:tcPr>
          <w:p w14:paraId="00A0ED2B"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5855</w:t>
            </w:r>
          </w:p>
        </w:tc>
        <w:tc>
          <w:tcPr>
            <w:tcW w:w="1701" w:type="dxa"/>
            <w:vAlign w:val="bottom"/>
          </w:tcPr>
          <w:p w14:paraId="38B74A29" w14:textId="77777777" w:rsidR="006B03D0" w:rsidRDefault="006B03D0" w:rsidP="00EC47FE">
            <w:pPr>
              <w:suppressAutoHyphens w:val="0"/>
              <w:jc w:val="center"/>
              <w:rPr>
                <w:rFonts w:ascii="Arial" w:hAnsi="Arial" w:cs="Arial"/>
                <w:sz w:val="20"/>
                <w:szCs w:val="20"/>
              </w:rPr>
            </w:pPr>
            <w:r>
              <w:rPr>
                <w:rFonts w:ascii="Arial" w:hAnsi="Arial" w:cs="Arial"/>
                <w:sz w:val="20"/>
                <w:szCs w:val="20"/>
              </w:rPr>
              <w:t>2959</w:t>
            </w:r>
          </w:p>
        </w:tc>
        <w:tc>
          <w:tcPr>
            <w:tcW w:w="1701" w:type="dxa"/>
          </w:tcPr>
          <w:p w14:paraId="6AA4E1EE"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1971</w:t>
            </w:r>
          </w:p>
        </w:tc>
      </w:tr>
      <w:tr w:rsidR="006B03D0" w14:paraId="5329DA8C" w14:textId="77777777" w:rsidTr="00EC47FE">
        <w:trPr>
          <w:jc w:val="center"/>
        </w:trPr>
        <w:tc>
          <w:tcPr>
            <w:tcW w:w="2432" w:type="dxa"/>
            <w:vAlign w:val="bottom"/>
          </w:tcPr>
          <w:p w14:paraId="099636F3" w14:textId="77777777" w:rsidR="006B03D0" w:rsidRDefault="006B03D0" w:rsidP="00EC47FE">
            <w:pPr>
              <w:jc w:val="center"/>
              <w:rPr>
                <w:rFonts w:ascii="Arial" w:hAnsi="Arial" w:cs="Arial"/>
                <w:sz w:val="20"/>
                <w:szCs w:val="20"/>
              </w:rPr>
            </w:pPr>
            <w:r>
              <w:rPr>
                <w:rFonts w:ascii="Arial" w:hAnsi="Arial" w:cs="Arial"/>
                <w:sz w:val="20"/>
                <w:szCs w:val="20"/>
              </w:rPr>
              <w:t>CIOLPANI</w:t>
            </w:r>
          </w:p>
        </w:tc>
        <w:tc>
          <w:tcPr>
            <w:tcW w:w="864" w:type="dxa"/>
            <w:vAlign w:val="bottom"/>
          </w:tcPr>
          <w:p w14:paraId="62C6CBC9" w14:textId="77777777" w:rsidR="006B03D0" w:rsidRDefault="006B03D0" w:rsidP="00EC47FE">
            <w:pPr>
              <w:jc w:val="center"/>
              <w:rPr>
                <w:rFonts w:ascii="Arial" w:hAnsi="Arial" w:cs="Arial"/>
                <w:sz w:val="20"/>
                <w:szCs w:val="20"/>
              </w:rPr>
            </w:pPr>
            <w:r>
              <w:rPr>
                <w:rFonts w:ascii="Arial" w:hAnsi="Arial" w:cs="Arial"/>
                <w:sz w:val="20"/>
                <w:szCs w:val="20"/>
              </w:rPr>
              <w:t>IF</w:t>
            </w:r>
          </w:p>
        </w:tc>
        <w:tc>
          <w:tcPr>
            <w:tcW w:w="1370" w:type="dxa"/>
            <w:vAlign w:val="bottom"/>
          </w:tcPr>
          <w:p w14:paraId="7F84D11B" w14:textId="77777777" w:rsidR="006B03D0" w:rsidRDefault="006B03D0" w:rsidP="00EC47FE">
            <w:pPr>
              <w:jc w:val="center"/>
              <w:rPr>
                <w:rFonts w:ascii="Arial" w:hAnsi="Arial" w:cs="Arial"/>
                <w:sz w:val="20"/>
                <w:szCs w:val="20"/>
              </w:rPr>
            </w:pPr>
            <w:r>
              <w:rPr>
                <w:rFonts w:ascii="Arial" w:hAnsi="Arial" w:cs="Arial"/>
                <w:sz w:val="20"/>
                <w:szCs w:val="20"/>
              </w:rPr>
              <w:t>4830</w:t>
            </w:r>
          </w:p>
        </w:tc>
        <w:tc>
          <w:tcPr>
            <w:tcW w:w="1356" w:type="dxa"/>
            <w:vAlign w:val="bottom"/>
          </w:tcPr>
          <w:p w14:paraId="2556F903"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440</w:t>
            </w:r>
          </w:p>
        </w:tc>
        <w:tc>
          <w:tcPr>
            <w:tcW w:w="1701" w:type="dxa"/>
            <w:vAlign w:val="bottom"/>
          </w:tcPr>
          <w:p w14:paraId="149BB9D7" w14:textId="77777777" w:rsidR="006B03D0" w:rsidRDefault="006B03D0" w:rsidP="00EC47FE">
            <w:pPr>
              <w:suppressAutoHyphens w:val="0"/>
              <w:jc w:val="center"/>
              <w:rPr>
                <w:rFonts w:ascii="Arial" w:hAnsi="Arial" w:cs="Arial"/>
                <w:sz w:val="20"/>
                <w:szCs w:val="20"/>
              </w:rPr>
            </w:pPr>
            <w:r>
              <w:rPr>
                <w:rFonts w:ascii="Arial" w:hAnsi="Arial" w:cs="Arial"/>
                <w:sz w:val="20"/>
                <w:szCs w:val="20"/>
              </w:rPr>
              <w:t>2573</w:t>
            </w:r>
          </w:p>
        </w:tc>
        <w:tc>
          <w:tcPr>
            <w:tcW w:w="1701" w:type="dxa"/>
          </w:tcPr>
          <w:p w14:paraId="3535271A"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236</w:t>
            </w:r>
          </w:p>
        </w:tc>
      </w:tr>
      <w:tr w:rsidR="006B03D0" w14:paraId="5E51128A" w14:textId="77777777" w:rsidTr="00EC47FE">
        <w:trPr>
          <w:jc w:val="center"/>
        </w:trPr>
        <w:tc>
          <w:tcPr>
            <w:tcW w:w="2432" w:type="dxa"/>
            <w:vAlign w:val="bottom"/>
          </w:tcPr>
          <w:p w14:paraId="07B21F5B" w14:textId="77777777" w:rsidR="006B03D0" w:rsidRDefault="006B03D0" w:rsidP="00EC47FE">
            <w:pPr>
              <w:jc w:val="center"/>
              <w:rPr>
                <w:rFonts w:ascii="Arial" w:hAnsi="Arial" w:cs="Arial"/>
                <w:sz w:val="20"/>
                <w:szCs w:val="20"/>
              </w:rPr>
            </w:pPr>
            <w:r>
              <w:rPr>
                <w:rFonts w:ascii="Arial" w:hAnsi="Arial" w:cs="Arial"/>
                <w:sz w:val="20"/>
                <w:szCs w:val="20"/>
              </w:rPr>
              <w:t>GORGOTA</w:t>
            </w:r>
          </w:p>
        </w:tc>
        <w:tc>
          <w:tcPr>
            <w:tcW w:w="864" w:type="dxa"/>
            <w:vAlign w:val="bottom"/>
          </w:tcPr>
          <w:p w14:paraId="57698826" w14:textId="77777777" w:rsidR="006B03D0" w:rsidRDefault="006B03D0" w:rsidP="00EC47FE">
            <w:pPr>
              <w:jc w:val="center"/>
              <w:rPr>
                <w:rFonts w:ascii="Arial" w:hAnsi="Arial" w:cs="Arial"/>
                <w:sz w:val="20"/>
                <w:szCs w:val="20"/>
              </w:rPr>
            </w:pPr>
            <w:r>
              <w:rPr>
                <w:rFonts w:ascii="Arial" w:hAnsi="Arial" w:cs="Arial"/>
                <w:sz w:val="20"/>
                <w:szCs w:val="20"/>
              </w:rPr>
              <w:t>PH</w:t>
            </w:r>
          </w:p>
        </w:tc>
        <w:tc>
          <w:tcPr>
            <w:tcW w:w="1370" w:type="dxa"/>
            <w:vAlign w:val="bottom"/>
          </w:tcPr>
          <w:p w14:paraId="06990C73" w14:textId="77777777" w:rsidR="006B03D0" w:rsidRDefault="006B03D0" w:rsidP="00EC47FE">
            <w:pPr>
              <w:jc w:val="center"/>
              <w:rPr>
                <w:rFonts w:ascii="Arial" w:hAnsi="Arial" w:cs="Arial"/>
                <w:sz w:val="20"/>
                <w:szCs w:val="20"/>
              </w:rPr>
            </w:pPr>
            <w:r>
              <w:rPr>
                <w:rFonts w:ascii="Arial" w:hAnsi="Arial" w:cs="Arial"/>
                <w:sz w:val="20"/>
                <w:szCs w:val="20"/>
              </w:rPr>
              <w:t>4696</w:t>
            </w:r>
          </w:p>
        </w:tc>
        <w:tc>
          <w:tcPr>
            <w:tcW w:w="1356" w:type="dxa"/>
            <w:vAlign w:val="bottom"/>
          </w:tcPr>
          <w:p w14:paraId="387F47CF"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6583</w:t>
            </w:r>
          </w:p>
        </w:tc>
        <w:tc>
          <w:tcPr>
            <w:tcW w:w="1701" w:type="dxa"/>
            <w:vAlign w:val="bottom"/>
          </w:tcPr>
          <w:p w14:paraId="05F2943D" w14:textId="77777777" w:rsidR="006B03D0" w:rsidRDefault="006B03D0" w:rsidP="00EC47FE">
            <w:pPr>
              <w:suppressAutoHyphens w:val="0"/>
              <w:jc w:val="center"/>
              <w:rPr>
                <w:rFonts w:ascii="Arial" w:hAnsi="Arial" w:cs="Arial"/>
                <w:sz w:val="20"/>
                <w:szCs w:val="20"/>
              </w:rPr>
            </w:pPr>
            <w:r>
              <w:rPr>
                <w:rFonts w:ascii="Arial" w:hAnsi="Arial" w:cs="Arial"/>
                <w:sz w:val="20"/>
                <w:szCs w:val="20"/>
              </w:rPr>
              <w:t>1862</w:t>
            </w:r>
          </w:p>
        </w:tc>
        <w:tc>
          <w:tcPr>
            <w:tcW w:w="1701" w:type="dxa"/>
          </w:tcPr>
          <w:p w14:paraId="462D98F0"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2610</w:t>
            </w:r>
          </w:p>
        </w:tc>
      </w:tr>
      <w:tr w:rsidR="006B03D0" w14:paraId="77A5DD36" w14:textId="77777777" w:rsidTr="00EC47FE">
        <w:trPr>
          <w:jc w:val="center"/>
        </w:trPr>
        <w:tc>
          <w:tcPr>
            <w:tcW w:w="2432" w:type="dxa"/>
            <w:vAlign w:val="bottom"/>
          </w:tcPr>
          <w:p w14:paraId="674132CA" w14:textId="77777777" w:rsidR="006B03D0" w:rsidRDefault="006B03D0" w:rsidP="00EC47FE">
            <w:pPr>
              <w:jc w:val="center"/>
              <w:rPr>
                <w:rFonts w:ascii="Arial" w:hAnsi="Arial" w:cs="Arial"/>
                <w:sz w:val="20"/>
                <w:szCs w:val="20"/>
              </w:rPr>
            </w:pPr>
            <w:r>
              <w:rPr>
                <w:rFonts w:ascii="Arial" w:hAnsi="Arial" w:cs="Arial"/>
                <w:sz w:val="20"/>
                <w:szCs w:val="20"/>
              </w:rPr>
              <w:t>PUCHENII MARI</w:t>
            </w:r>
          </w:p>
        </w:tc>
        <w:tc>
          <w:tcPr>
            <w:tcW w:w="864" w:type="dxa"/>
            <w:vAlign w:val="bottom"/>
          </w:tcPr>
          <w:p w14:paraId="4B46567C" w14:textId="77777777" w:rsidR="006B03D0" w:rsidRDefault="006B03D0" w:rsidP="00EC47FE">
            <w:pPr>
              <w:jc w:val="center"/>
              <w:rPr>
                <w:rFonts w:ascii="Arial" w:hAnsi="Arial" w:cs="Arial"/>
                <w:sz w:val="20"/>
                <w:szCs w:val="20"/>
              </w:rPr>
            </w:pPr>
            <w:r>
              <w:rPr>
                <w:rFonts w:ascii="Arial" w:hAnsi="Arial" w:cs="Arial"/>
                <w:sz w:val="20"/>
                <w:szCs w:val="20"/>
              </w:rPr>
              <w:t>PH</w:t>
            </w:r>
          </w:p>
        </w:tc>
        <w:tc>
          <w:tcPr>
            <w:tcW w:w="1370" w:type="dxa"/>
            <w:vAlign w:val="bottom"/>
          </w:tcPr>
          <w:p w14:paraId="6470AA7C" w14:textId="77777777" w:rsidR="006B03D0" w:rsidRDefault="006B03D0" w:rsidP="00EC47FE">
            <w:pPr>
              <w:jc w:val="center"/>
              <w:rPr>
                <w:rFonts w:ascii="Arial" w:hAnsi="Arial" w:cs="Arial"/>
                <w:sz w:val="20"/>
                <w:szCs w:val="20"/>
              </w:rPr>
            </w:pPr>
            <w:r>
              <w:rPr>
                <w:rFonts w:ascii="Arial" w:hAnsi="Arial" w:cs="Arial"/>
                <w:sz w:val="20"/>
                <w:szCs w:val="20"/>
              </w:rPr>
              <w:t>7854</w:t>
            </w:r>
          </w:p>
        </w:tc>
        <w:tc>
          <w:tcPr>
            <w:tcW w:w="1356" w:type="dxa"/>
            <w:vAlign w:val="bottom"/>
          </w:tcPr>
          <w:p w14:paraId="51495646"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6705</w:t>
            </w:r>
          </w:p>
        </w:tc>
        <w:tc>
          <w:tcPr>
            <w:tcW w:w="1701" w:type="dxa"/>
            <w:vAlign w:val="bottom"/>
          </w:tcPr>
          <w:p w14:paraId="057FA59B" w14:textId="77777777" w:rsidR="006B03D0" w:rsidRDefault="006B03D0" w:rsidP="00EC47FE">
            <w:pPr>
              <w:suppressAutoHyphens w:val="0"/>
              <w:jc w:val="center"/>
              <w:rPr>
                <w:rFonts w:ascii="Arial" w:hAnsi="Arial" w:cs="Arial"/>
                <w:sz w:val="20"/>
                <w:szCs w:val="20"/>
              </w:rPr>
            </w:pPr>
            <w:r>
              <w:rPr>
                <w:rFonts w:ascii="Arial" w:hAnsi="Arial" w:cs="Arial"/>
                <w:sz w:val="20"/>
                <w:szCs w:val="20"/>
              </w:rPr>
              <w:t>3090</w:t>
            </w:r>
          </w:p>
        </w:tc>
        <w:tc>
          <w:tcPr>
            <w:tcW w:w="1701" w:type="dxa"/>
          </w:tcPr>
          <w:p w14:paraId="0D00ED8C" w14:textId="77777777" w:rsidR="006B03D0" w:rsidRPr="005B61BE" w:rsidRDefault="006B03D0" w:rsidP="00EC47FE">
            <w:pPr>
              <w:jc w:val="center"/>
              <w:rPr>
                <w:rFonts w:ascii="Arial" w:hAnsi="Arial" w:cs="Arial"/>
                <w:sz w:val="20"/>
                <w:szCs w:val="20"/>
                <w:lang w:val="ro-RO"/>
              </w:rPr>
            </w:pPr>
            <w:r>
              <w:rPr>
                <w:rFonts w:ascii="Arial" w:hAnsi="Arial" w:cs="Arial"/>
                <w:sz w:val="20"/>
                <w:szCs w:val="20"/>
                <w:lang w:val="ro-RO"/>
              </w:rPr>
              <w:t>2639</w:t>
            </w:r>
          </w:p>
        </w:tc>
      </w:tr>
      <w:tr w:rsidR="006B03D0" w14:paraId="72BAD4D1" w14:textId="77777777" w:rsidTr="00EC47FE">
        <w:trPr>
          <w:jc w:val="center"/>
        </w:trPr>
        <w:tc>
          <w:tcPr>
            <w:tcW w:w="2432" w:type="dxa"/>
            <w:vAlign w:val="center"/>
          </w:tcPr>
          <w:p w14:paraId="31245A27"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AA3559F" w14:textId="77777777" w:rsidR="006B03D0" w:rsidRDefault="006B03D0" w:rsidP="00EC47FE">
            <w:pPr>
              <w:jc w:val="center"/>
              <w:rPr>
                <w:rFonts w:ascii="Arial" w:hAnsi="Arial" w:cs="Arial"/>
                <w:b/>
                <w:bCs/>
                <w:sz w:val="20"/>
                <w:szCs w:val="20"/>
                <w:lang w:val="ro-RO"/>
              </w:rPr>
            </w:pPr>
          </w:p>
        </w:tc>
        <w:tc>
          <w:tcPr>
            <w:tcW w:w="1370" w:type="dxa"/>
            <w:vAlign w:val="center"/>
          </w:tcPr>
          <w:p w14:paraId="47188B3B"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28516</w:t>
            </w:r>
          </w:p>
        </w:tc>
        <w:tc>
          <w:tcPr>
            <w:tcW w:w="1356" w:type="dxa"/>
            <w:vAlign w:val="bottom"/>
          </w:tcPr>
          <w:p w14:paraId="13A22171" w14:textId="77777777" w:rsidR="006B03D0" w:rsidRPr="005B61BE" w:rsidRDefault="006B03D0" w:rsidP="00EC47FE">
            <w:pPr>
              <w:jc w:val="center"/>
              <w:rPr>
                <w:rFonts w:ascii="Arial" w:hAnsi="Arial" w:cs="Arial"/>
                <w:b/>
                <w:bCs/>
                <w:sz w:val="20"/>
                <w:szCs w:val="20"/>
                <w:lang w:val="ro-RO"/>
              </w:rPr>
            </w:pPr>
            <w:r>
              <w:rPr>
                <w:rFonts w:ascii="Arial" w:hAnsi="Arial" w:cs="Arial"/>
                <w:b/>
                <w:bCs/>
                <w:sz w:val="20"/>
                <w:szCs w:val="20"/>
                <w:lang w:val="ro-RO"/>
              </w:rPr>
              <w:t>19583</w:t>
            </w:r>
          </w:p>
        </w:tc>
        <w:tc>
          <w:tcPr>
            <w:tcW w:w="1701" w:type="dxa"/>
            <w:vAlign w:val="center"/>
          </w:tcPr>
          <w:p w14:paraId="4DE998B5" w14:textId="77777777" w:rsidR="006B03D0" w:rsidRDefault="006B03D0" w:rsidP="00EC47FE">
            <w:pPr>
              <w:jc w:val="center"/>
              <w:rPr>
                <w:rFonts w:ascii="Arial" w:hAnsi="Arial" w:cs="Arial"/>
                <w:b/>
                <w:bCs/>
                <w:sz w:val="20"/>
                <w:szCs w:val="20"/>
                <w:lang w:val="ro-RO"/>
              </w:rPr>
            </w:pPr>
            <w:r>
              <w:rPr>
                <w:rFonts w:ascii="Arial" w:hAnsi="Arial" w:cs="Arial"/>
                <w:b/>
                <w:bCs/>
                <w:sz w:val="20"/>
                <w:szCs w:val="20"/>
                <w:lang w:val="ro-RO"/>
              </w:rPr>
              <w:t>11776</w:t>
            </w:r>
          </w:p>
        </w:tc>
        <w:tc>
          <w:tcPr>
            <w:tcW w:w="1701" w:type="dxa"/>
          </w:tcPr>
          <w:p w14:paraId="15943B7D" w14:textId="77777777" w:rsidR="006B03D0" w:rsidRPr="005B61BE" w:rsidRDefault="006B03D0" w:rsidP="00EC47FE">
            <w:pPr>
              <w:jc w:val="center"/>
              <w:rPr>
                <w:rFonts w:ascii="Arial" w:hAnsi="Arial" w:cs="Arial"/>
                <w:b/>
                <w:bCs/>
                <w:sz w:val="20"/>
                <w:szCs w:val="20"/>
                <w:lang w:val="ro-RO"/>
              </w:rPr>
            </w:pPr>
            <w:r>
              <w:rPr>
                <w:rFonts w:ascii="Arial" w:hAnsi="Arial" w:cs="Arial"/>
                <w:b/>
                <w:bCs/>
                <w:sz w:val="20"/>
                <w:szCs w:val="20"/>
                <w:lang w:val="ro-RO"/>
              </w:rPr>
              <w:t>7456</w:t>
            </w:r>
          </w:p>
        </w:tc>
      </w:tr>
    </w:tbl>
    <w:p w14:paraId="04834ECA" w14:textId="77777777" w:rsidR="006B03D0" w:rsidRDefault="006B03D0" w:rsidP="006B03D0">
      <w:pPr>
        <w:jc w:val="both"/>
        <w:rPr>
          <w:rFonts w:ascii="Arial" w:hAnsi="Arial" w:cs="Arial"/>
          <w:sz w:val="28"/>
          <w:szCs w:val="28"/>
          <w:lang w:val="ro-RO"/>
        </w:rPr>
      </w:pPr>
    </w:p>
    <w:p w14:paraId="3C724E69" w14:textId="77777777" w:rsidR="006B03D0" w:rsidRPr="004C4798" w:rsidRDefault="006B03D0" w:rsidP="006B03D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836E060" w14:textId="77777777" w:rsidR="006B03D0" w:rsidRDefault="006B03D0" w:rsidP="006B03D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91C2818" w14:textId="77777777" w:rsidR="006B03D0" w:rsidRDefault="006B03D0" w:rsidP="006B03D0">
      <w:pPr>
        <w:suppressAutoHyphens w:val="0"/>
        <w:autoSpaceDE w:val="0"/>
        <w:autoSpaceDN w:val="0"/>
        <w:adjustRightInd w:val="0"/>
        <w:jc w:val="both"/>
        <w:rPr>
          <w:rFonts w:ascii="Arial" w:hAnsi="Arial" w:cs="Arial"/>
          <w:lang w:eastAsia="en-US"/>
        </w:rPr>
      </w:pPr>
    </w:p>
    <w:p w14:paraId="083AF53E" w14:textId="77777777" w:rsidR="006B03D0" w:rsidRPr="004C4798" w:rsidRDefault="006B03D0" w:rsidP="006B03D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B03D0" w:rsidRPr="00E574C0" w14:paraId="60C699FF" w14:textId="77777777" w:rsidTr="00EC47FE">
        <w:trPr>
          <w:jc w:val="center"/>
        </w:trPr>
        <w:tc>
          <w:tcPr>
            <w:tcW w:w="3284" w:type="dxa"/>
          </w:tcPr>
          <w:p w14:paraId="58DEFACD" w14:textId="77777777" w:rsidR="006B03D0" w:rsidRPr="00E574C0" w:rsidRDefault="006B03D0" w:rsidP="00EC47F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D487BE9" w14:textId="77777777" w:rsidR="006B03D0" w:rsidRPr="00E574C0" w:rsidRDefault="006B03D0" w:rsidP="00EC47F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B03D0" w:rsidRPr="00E574C0" w14:paraId="50F9CF22" w14:textId="77777777" w:rsidTr="00EC47FE">
        <w:trPr>
          <w:jc w:val="center"/>
        </w:trPr>
        <w:tc>
          <w:tcPr>
            <w:tcW w:w="3284" w:type="dxa"/>
          </w:tcPr>
          <w:p w14:paraId="3E0EAB52" w14:textId="77777777" w:rsidR="006B03D0" w:rsidRPr="00E574C0" w:rsidRDefault="006B03D0" w:rsidP="00EC47F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3CF40E7" w14:textId="77777777" w:rsidR="006B03D0" w:rsidRPr="00E574C0" w:rsidRDefault="006B03D0" w:rsidP="00EC47FE">
            <w:pPr>
              <w:jc w:val="center"/>
              <w:rPr>
                <w:rFonts w:ascii="Arial" w:hAnsi="Arial" w:cs="Arial"/>
                <w:sz w:val="20"/>
                <w:szCs w:val="20"/>
                <w:lang w:val="ro-RO"/>
              </w:rPr>
            </w:pPr>
            <w:r>
              <w:rPr>
                <w:rFonts w:ascii="Arial" w:hAnsi="Arial" w:cs="Arial"/>
                <w:sz w:val="20"/>
                <w:szCs w:val="20"/>
                <w:lang w:val="ro-RO"/>
              </w:rPr>
              <w:t>10</w:t>
            </w:r>
          </w:p>
        </w:tc>
      </w:tr>
      <w:tr w:rsidR="006B03D0" w:rsidRPr="00E574C0" w14:paraId="148521A8" w14:textId="77777777" w:rsidTr="00EC47FE">
        <w:trPr>
          <w:jc w:val="center"/>
        </w:trPr>
        <w:tc>
          <w:tcPr>
            <w:tcW w:w="3284" w:type="dxa"/>
          </w:tcPr>
          <w:p w14:paraId="1A8C36CD" w14:textId="77777777" w:rsidR="006B03D0" w:rsidRPr="00E574C0" w:rsidRDefault="006B03D0" w:rsidP="00EC47F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01F1C16" w14:textId="77777777" w:rsidR="006B03D0" w:rsidRPr="00E574C0" w:rsidRDefault="006B03D0" w:rsidP="00EC47FE">
            <w:pPr>
              <w:jc w:val="center"/>
              <w:rPr>
                <w:rFonts w:ascii="Arial" w:hAnsi="Arial" w:cs="Arial"/>
                <w:sz w:val="20"/>
                <w:szCs w:val="20"/>
                <w:lang w:val="ro-RO"/>
              </w:rPr>
            </w:pPr>
            <w:r>
              <w:rPr>
                <w:rFonts w:ascii="Arial" w:hAnsi="Arial" w:cs="Arial"/>
                <w:sz w:val="20"/>
                <w:szCs w:val="20"/>
                <w:lang w:val="ro-RO"/>
              </w:rPr>
              <w:t>70</w:t>
            </w:r>
          </w:p>
        </w:tc>
      </w:tr>
      <w:tr w:rsidR="006B03D0" w:rsidRPr="00E574C0" w14:paraId="0A97CA63" w14:textId="77777777" w:rsidTr="00EC47FE">
        <w:trPr>
          <w:jc w:val="center"/>
        </w:trPr>
        <w:tc>
          <w:tcPr>
            <w:tcW w:w="3284" w:type="dxa"/>
          </w:tcPr>
          <w:p w14:paraId="5268DD35" w14:textId="77777777" w:rsidR="006B03D0" w:rsidRPr="00E574C0" w:rsidRDefault="006B03D0" w:rsidP="00EC47F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BFB166B" w14:textId="77777777" w:rsidR="006B03D0" w:rsidRPr="00E574C0" w:rsidRDefault="006B03D0" w:rsidP="00EC47F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C3BDE53" w14:textId="77777777" w:rsidR="006B03D0" w:rsidRPr="00FB2E1D" w:rsidRDefault="006B03D0" w:rsidP="006B03D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EA754F">
      <w:pPr>
        <w:pStyle w:val="Heading2"/>
        <w:rPr>
          <w:lang w:val="ro-RO"/>
        </w:rPr>
      </w:pPr>
      <w:bookmarkStart w:id="8" w:name="_Toc230964034"/>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A754F">
      <w:pPr>
        <w:pStyle w:val="Heading2"/>
        <w:rPr>
          <w:lang w:val="ro-RO"/>
        </w:rPr>
      </w:pPr>
      <w:bookmarkStart w:id="9" w:name="_Toc230964035"/>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lastRenderedPageBreak/>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A754F">
      <w:pPr>
        <w:pStyle w:val="Heading2"/>
        <w:rPr>
          <w:lang w:val="ro-RO"/>
        </w:rPr>
      </w:pPr>
      <w:bookmarkStart w:id="10" w:name="_Toc230964036"/>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CBA98A1" w:rsidR="00BF22CA" w:rsidRPr="00CC511B" w:rsidRDefault="00125C33" w:rsidP="00EA754F">
      <w:pPr>
        <w:pStyle w:val="Heading2"/>
        <w:rPr>
          <w:lang w:val="ro-RO"/>
        </w:rPr>
      </w:pPr>
      <w:bookmarkStart w:id="11" w:name="_Toc230964037"/>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6B03D0">
        <w:rPr>
          <w:lang w:eastAsia="en-US"/>
        </w:rPr>
        <w:t>36</w:t>
      </w:r>
      <w:r w:rsidR="00E8178C" w:rsidRPr="0052391B">
        <w:rPr>
          <w:lang w:eastAsia="en-US"/>
        </w:rPr>
        <w:t>+</w:t>
      </w:r>
      <w:r w:rsidR="006B03D0">
        <w:rPr>
          <w:lang w:eastAsia="en-US"/>
        </w:rPr>
        <w:t>110</w:t>
      </w:r>
      <w:r w:rsidR="00E8178C" w:rsidRPr="0052391B">
        <w:rPr>
          <w:lang w:eastAsia="en-US"/>
        </w:rPr>
        <w:t xml:space="preserve"> – km </w:t>
      </w:r>
      <w:r w:rsidR="006B03D0">
        <w:rPr>
          <w:lang w:eastAsia="en-US"/>
        </w:rPr>
        <w:t>53</w:t>
      </w:r>
      <w:r w:rsidR="00E8178C" w:rsidRPr="0052391B">
        <w:rPr>
          <w:lang w:eastAsia="en-US"/>
        </w:rPr>
        <w:t>+</w:t>
      </w:r>
      <w:r w:rsidR="006B03D0">
        <w:rPr>
          <w:lang w:eastAsia="en-US"/>
        </w:rPr>
        <w:t>650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lastRenderedPageBreak/>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76E182C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B03D0">
        <w:rPr>
          <w:rFonts w:ascii="Arial" w:hAnsi="Arial" w:cs="Arial"/>
          <w:b/>
          <w:lang w:val="it-IT"/>
        </w:rPr>
        <w:t>3</w:t>
      </w:r>
      <w:r w:rsidR="00FE132F">
        <w:rPr>
          <w:rFonts w:ascii="Arial" w:hAnsi="Arial" w:cs="Arial"/>
          <w:b/>
          <w:lang w:val="it-IT"/>
        </w:rPr>
        <w:t>6</w:t>
      </w:r>
      <w:r w:rsidR="00E8178C">
        <w:rPr>
          <w:rFonts w:ascii="Arial" w:hAnsi="Arial" w:cs="Arial"/>
          <w:b/>
          <w:lang w:val="it-IT"/>
        </w:rPr>
        <w:t>.</w:t>
      </w:r>
      <w:r w:rsidR="006B03D0">
        <w:rPr>
          <w:rFonts w:ascii="Arial" w:hAnsi="Arial" w:cs="Arial"/>
          <w:b/>
          <w:lang w:val="it-IT"/>
        </w:rPr>
        <w:t>110</w:t>
      </w:r>
      <w:r w:rsidR="00E8178C">
        <w:rPr>
          <w:rFonts w:ascii="Arial" w:hAnsi="Arial" w:cs="Arial"/>
          <w:b/>
          <w:lang w:val="it-IT"/>
        </w:rPr>
        <w:t>-km</w:t>
      </w:r>
      <w:r w:rsidR="006B03D0">
        <w:rPr>
          <w:rFonts w:ascii="Arial" w:hAnsi="Arial" w:cs="Arial"/>
          <w:b/>
          <w:lang w:val="it-IT"/>
        </w:rPr>
        <w:t>5</w:t>
      </w:r>
      <w:r w:rsidR="00FE132F">
        <w:rPr>
          <w:rFonts w:ascii="Arial" w:hAnsi="Arial" w:cs="Arial"/>
          <w:b/>
          <w:lang w:val="it-IT"/>
        </w:rPr>
        <w:t>3</w:t>
      </w:r>
      <w:r w:rsidR="00E8178C">
        <w:rPr>
          <w:rFonts w:ascii="Arial" w:hAnsi="Arial" w:cs="Arial"/>
          <w:b/>
          <w:lang w:val="it-IT"/>
        </w:rPr>
        <w:t>.</w:t>
      </w:r>
      <w:r w:rsidR="006B03D0">
        <w:rPr>
          <w:rFonts w:ascii="Arial" w:hAnsi="Arial" w:cs="Arial"/>
          <w:b/>
          <w:lang w:val="it-IT"/>
        </w:rPr>
        <w:t>65</w:t>
      </w:r>
      <w:r w:rsidR="00FE132F">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8F7AFF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B03D0">
        <w:rPr>
          <w:rFonts w:ascii="Arial" w:hAnsi="Arial" w:cs="Arial"/>
          <w:lang w:val="pt-BR"/>
        </w:rPr>
        <w:t>DN1_km36+110-km53+650</w:t>
      </w:r>
      <w:r w:rsidR="00E8178C" w:rsidRPr="00E8178C">
        <w:rPr>
          <w:rFonts w:ascii="Arial" w:hAnsi="Arial" w:cs="Arial"/>
          <w:lang w:val="it-IT"/>
        </w:rPr>
        <w:t>, cod identificare RD_RO_00_</w:t>
      </w:r>
      <w:r w:rsidR="00102916">
        <w:rPr>
          <w:rFonts w:ascii="Arial" w:hAnsi="Arial" w:cs="Arial"/>
          <w:lang w:val="it-IT"/>
        </w:rPr>
        <w:t>0</w:t>
      </w:r>
      <w:r w:rsidR="006B03D0">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B03D0" w:rsidRPr="00DD6050" w14:paraId="69EDCA07" w14:textId="77777777" w:rsidTr="006B03D0">
        <w:trPr>
          <w:trHeight w:val="312"/>
          <w:jc w:val="center"/>
        </w:trPr>
        <w:tc>
          <w:tcPr>
            <w:tcW w:w="1580" w:type="dxa"/>
            <w:vMerge w:val="restart"/>
            <w:tcBorders>
              <w:right w:val="single" w:sz="4" w:space="0" w:color="auto"/>
            </w:tcBorders>
            <w:noWrap/>
            <w:vAlign w:val="center"/>
          </w:tcPr>
          <w:p w14:paraId="2C328C71" w14:textId="77777777" w:rsidR="006B03D0" w:rsidRPr="00DD6050" w:rsidRDefault="006B03D0" w:rsidP="00EC47F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A428546" w14:textId="77777777" w:rsidR="006B03D0" w:rsidRPr="00DD6050" w:rsidRDefault="006B03D0" w:rsidP="00EC47F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FF8713"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B03D0" w:rsidRPr="00DD6050" w14:paraId="39389FC3" w14:textId="77777777" w:rsidTr="006B03D0">
        <w:trPr>
          <w:trHeight w:val="636"/>
          <w:jc w:val="center"/>
        </w:trPr>
        <w:tc>
          <w:tcPr>
            <w:tcW w:w="1580" w:type="dxa"/>
            <w:vMerge/>
            <w:tcBorders>
              <w:bottom w:val="single" w:sz="4" w:space="0" w:color="auto"/>
              <w:right w:val="single" w:sz="4" w:space="0" w:color="auto"/>
            </w:tcBorders>
            <w:vAlign w:val="center"/>
            <w:hideMark/>
          </w:tcPr>
          <w:p w14:paraId="626C5E7C" w14:textId="77777777" w:rsidR="006B03D0" w:rsidRPr="00DD6050" w:rsidRDefault="006B03D0" w:rsidP="00EC47F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271A31F" w14:textId="77777777" w:rsidR="006B03D0" w:rsidRPr="00DD6050" w:rsidRDefault="006B03D0" w:rsidP="00EC47F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C8BC191"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88DA154"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730290"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360923"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092761"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667B2" w:rsidRPr="00DD6050" w14:paraId="7379D716" w14:textId="77777777" w:rsidTr="006B03D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C55DF6B"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68F513" w14:textId="5D08C266"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68E8E4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2822</w:t>
            </w:r>
          </w:p>
        </w:tc>
        <w:tc>
          <w:tcPr>
            <w:tcW w:w="1015" w:type="dxa"/>
            <w:tcBorders>
              <w:top w:val="single" w:sz="8" w:space="0" w:color="auto"/>
              <w:left w:val="nil"/>
              <w:bottom w:val="single" w:sz="4" w:space="0" w:color="auto"/>
              <w:right w:val="single" w:sz="4" w:space="0" w:color="auto"/>
            </w:tcBorders>
            <w:noWrap/>
            <w:vAlign w:val="center"/>
          </w:tcPr>
          <w:p w14:paraId="55F5125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1113</w:t>
            </w:r>
          </w:p>
        </w:tc>
        <w:tc>
          <w:tcPr>
            <w:tcW w:w="1274" w:type="dxa"/>
            <w:tcBorders>
              <w:top w:val="single" w:sz="8" w:space="0" w:color="auto"/>
              <w:left w:val="nil"/>
              <w:bottom w:val="single" w:sz="4" w:space="0" w:color="auto"/>
              <w:right w:val="single" w:sz="4" w:space="0" w:color="auto"/>
            </w:tcBorders>
            <w:vAlign w:val="center"/>
          </w:tcPr>
          <w:p w14:paraId="35CE21D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FF648A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4EAE1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r>
      <w:tr w:rsidR="00C667B2" w:rsidRPr="00DD6050" w14:paraId="4759D6F5" w14:textId="77777777" w:rsidTr="006B03D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11F3959" w14:textId="77777777" w:rsidR="00C667B2" w:rsidRDefault="00C667B2" w:rsidP="00C667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5E7BD3C" w14:textId="625A1130"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6537F96" w14:textId="0AC134E5"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1882</w:t>
            </w:r>
          </w:p>
        </w:tc>
        <w:tc>
          <w:tcPr>
            <w:tcW w:w="1015" w:type="dxa"/>
            <w:tcBorders>
              <w:top w:val="single" w:sz="8" w:space="0" w:color="auto"/>
              <w:left w:val="nil"/>
              <w:bottom w:val="single" w:sz="4" w:space="0" w:color="auto"/>
              <w:right w:val="single" w:sz="4" w:space="0" w:color="auto"/>
            </w:tcBorders>
            <w:noWrap/>
            <w:vAlign w:val="center"/>
          </w:tcPr>
          <w:p w14:paraId="2C5280B3" w14:textId="3116EA2B"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748</w:t>
            </w:r>
          </w:p>
        </w:tc>
        <w:tc>
          <w:tcPr>
            <w:tcW w:w="1274" w:type="dxa"/>
            <w:tcBorders>
              <w:top w:val="single" w:sz="8" w:space="0" w:color="auto"/>
              <w:left w:val="nil"/>
              <w:bottom w:val="single" w:sz="4" w:space="0" w:color="auto"/>
              <w:right w:val="single" w:sz="4" w:space="0" w:color="auto"/>
            </w:tcBorders>
            <w:vAlign w:val="center"/>
          </w:tcPr>
          <w:p w14:paraId="74201962" w14:textId="57223735"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7AB3F3" w14:textId="56ACBFF3"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5621C2" w14:textId="3C4CA2FF"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5,44</w:t>
            </w:r>
          </w:p>
        </w:tc>
      </w:tr>
      <w:tr w:rsidR="00C667B2" w:rsidRPr="00DD6050" w14:paraId="32EB9EF7" w14:textId="77777777" w:rsidTr="006B03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3D5750"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4B5654" w14:textId="5692906C"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3BAC2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1253</w:t>
            </w:r>
          </w:p>
        </w:tc>
        <w:tc>
          <w:tcPr>
            <w:tcW w:w="1015" w:type="dxa"/>
            <w:tcBorders>
              <w:top w:val="nil"/>
              <w:left w:val="nil"/>
              <w:bottom w:val="single" w:sz="4" w:space="0" w:color="auto"/>
              <w:right w:val="single" w:sz="4" w:space="0" w:color="auto"/>
            </w:tcBorders>
            <w:noWrap/>
            <w:vAlign w:val="center"/>
          </w:tcPr>
          <w:p w14:paraId="1D494E7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274" w:type="dxa"/>
            <w:tcBorders>
              <w:top w:val="nil"/>
              <w:left w:val="nil"/>
              <w:bottom w:val="single" w:sz="4" w:space="0" w:color="auto"/>
              <w:right w:val="single" w:sz="4" w:space="0" w:color="auto"/>
            </w:tcBorders>
            <w:vAlign w:val="center"/>
          </w:tcPr>
          <w:p w14:paraId="2054A27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EAA57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BDE4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C667B2" w:rsidRPr="00DD6050" w14:paraId="009C648A" w14:textId="77777777" w:rsidTr="006B03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3E3AA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CF91A" w14:textId="62F8ACB1"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CD2B8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2190</w:t>
            </w:r>
          </w:p>
        </w:tc>
        <w:tc>
          <w:tcPr>
            <w:tcW w:w="1015" w:type="dxa"/>
            <w:tcBorders>
              <w:top w:val="nil"/>
              <w:left w:val="nil"/>
              <w:bottom w:val="single" w:sz="4" w:space="0" w:color="auto"/>
              <w:right w:val="single" w:sz="4" w:space="0" w:color="auto"/>
            </w:tcBorders>
            <w:noWrap/>
            <w:vAlign w:val="center"/>
          </w:tcPr>
          <w:p w14:paraId="610B555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818</w:t>
            </w:r>
          </w:p>
        </w:tc>
        <w:tc>
          <w:tcPr>
            <w:tcW w:w="1274" w:type="dxa"/>
            <w:tcBorders>
              <w:top w:val="nil"/>
              <w:left w:val="nil"/>
              <w:bottom w:val="single" w:sz="4" w:space="0" w:color="auto"/>
              <w:right w:val="single" w:sz="4" w:space="0" w:color="auto"/>
            </w:tcBorders>
            <w:vAlign w:val="center"/>
          </w:tcPr>
          <w:p w14:paraId="0AD519F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2A14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02EF1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C667B2" w:rsidRPr="00DD6050" w14:paraId="118D875D" w14:textId="77777777" w:rsidTr="006B03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C9A162"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40D643" w14:textId="729B8E93"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68AD6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4138</w:t>
            </w:r>
          </w:p>
        </w:tc>
        <w:tc>
          <w:tcPr>
            <w:tcW w:w="1015" w:type="dxa"/>
            <w:tcBorders>
              <w:top w:val="nil"/>
              <w:left w:val="nil"/>
              <w:bottom w:val="single" w:sz="4" w:space="0" w:color="auto"/>
              <w:right w:val="single" w:sz="4" w:space="0" w:color="auto"/>
            </w:tcBorders>
            <w:noWrap/>
            <w:vAlign w:val="center"/>
          </w:tcPr>
          <w:p w14:paraId="28D04D2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1532</w:t>
            </w:r>
          </w:p>
        </w:tc>
        <w:tc>
          <w:tcPr>
            <w:tcW w:w="1274" w:type="dxa"/>
            <w:tcBorders>
              <w:top w:val="nil"/>
              <w:left w:val="nil"/>
              <w:bottom w:val="single" w:sz="4" w:space="0" w:color="auto"/>
              <w:right w:val="single" w:sz="4" w:space="0" w:color="auto"/>
            </w:tcBorders>
            <w:vAlign w:val="center"/>
          </w:tcPr>
          <w:p w14:paraId="5A2CFF8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53AB8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E7E01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C667B2" w:rsidRPr="00DD6050" w14:paraId="02696456" w14:textId="77777777" w:rsidTr="006B03D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D8EB18E"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3E8C52" w14:textId="6B7947C0"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9A09D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1042</w:t>
            </w:r>
          </w:p>
        </w:tc>
        <w:tc>
          <w:tcPr>
            <w:tcW w:w="1015" w:type="dxa"/>
            <w:tcBorders>
              <w:top w:val="nil"/>
              <w:left w:val="nil"/>
              <w:bottom w:val="single" w:sz="8" w:space="0" w:color="auto"/>
              <w:right w:val="single" w:sz="4" w:space="0" w:color="auto"/>
            </w:tcBorders>
            <w:noWrap/>
            <w:vAlign w:val="center"/>
          </w:tcPr>
          <w:p w14:paraId="1877839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274" w:type="dxa"/>
            <w:tcBorders>
              <w:top w:val="nil"/>
              <w:left w:val="nil"/>
              <w:bottom w:val="single" w:sz="8" w:space="0" w:color="auto"/>
              <w:right w:val="single" w:sz="4" w:space="0" w:color="auto"/>
            </w:tcBorders>
            <w:vAlign w:val="center"/>
          </w:tcPr>
          <w:p w14:paraId="3BFF606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4F229D5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FA325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C667B2" w:rsidRPr="00DD6050" w14:paraId="7805BBA2" w14:textId="77777777" w:rsidTr="006B03D0">
        <w:trPr>
          <w:trHeight w:val="315"/>
          <w:jc w:val="center"/>
        </w:trPr>
        <w:tc>
          <w:tcPr>
            <w:tcW w:w="1580" w:type="dxa"/>
            <w:vMerge w:val="restart"/>
            <w:tcBorders>
              <w:top w:val="nil"/>
              <w:left w:val="single" w:sz="8" w:space="0" w:color="auto"/>
              <w:bottom w:val="single" w:sz="8" w:space="0" w:color="000000"/>
              <w:right w:val="nil"/>
            </w:tcBorders>
            <w:vAlign w:val="center"/>
          </w:tcPr>
          <w:p w14:paraId="203AE420"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Gorgota</w:t>
            </w:r>
          </w:p>
        </w:tc>
        <w:tc>
          <w:tcPr>
            <w:tcW w:w="2080" w:type="dxa"/>
            <w:tcBorders>
              <w:top w:val="nil"/>
              <w:left w:val="single" w:sz="8" w:space="0" w:color="auto"/>
              <w:bottom w:val="single" w:sz="4" w:space="0" w:color="auto"/>
              <w:right w:val="single" w:sz="8" w:space="0" w:color="auto"/>
            </w:tcBorders>
            <w:noWrap/>
            <w:vAlign w:val="center"/>
            <w:hideMark/>
          </w:tcPr>
          <w:p w14:paraId="0E4E71E7" w14:textId="0D1B0230"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745FF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572</w:t>
            </w:r>
          </w:p>
        </w:tc>
        <w:tc>
          <w:tcPr>
            <w:tcW w:w="1015" w:type="dxa"/>
            <w:tcBorders>
              <w:top w:val="nil"/>
              <w:left w:val="nil"/>
              <w:bottom w:val="single" w:sz="4" w:space="0" w:color="auto"/>
              <w:right w:val="single" w:sz="4" w:space="0" w:color="auto"/>
            </w:tcBorders>
            <w:noWrap/>
            <w:vAlign w:val="center"/>
          </w:tcPr>
          <w:p w14:paraId="759277A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4" w:space="0" w:color="auto"/>
              <w:right w:val="single" w:sz="4" w:space="0" w:color="auto"/>
            </w:tcBorders>
            <w:vAlign w:val="center"/>
          </w:tcPr>
          <w:p w14:paraId="0F04EAF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66FC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EAF6A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r>
      <w:tr w:rsidR="00C667B2" w:rsidRPr="00DD6050" w14:paraId="7E092E75" w14:textId="77777777" w:rsidTr="006B03D0">
        <w:trPr>
          <w:trHeight w:val="315"/>
          <w:jc w:val="center"/>
        </w:trPr>
        <w:tc>
          <w:tcPr>
            <w:tcW w:w="1580" w:type="dxa"/>
            <w:vMerge/>
            <w:tcBorders>
              <w:top w:val="nil"/>
              <w:left w:val="single" w:sz="8" w:space="0" w:color="auto"/>
              <w:bottom w:val="single" w:sz="8" w:space="0" w:color="000000"/>
              <w:right w:val="nil"/>
            </w:tcBorders>
            <w:vAlign w:val="center"/>
          </w:tcPr>
          <w:p w14:paraId="4C4C8C4E" w14:textId="77777777" w:rsidR="00C667B2" w:rsidRDefault="00C667B2" w:rsidP="00C667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AF577E" w14:textId="1DE1E954"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BC375D" w14:textId="29E97D4D"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332</w:t>
            </w:r>
          </w:p>
        </w:tc>
        <w:tc>
          <w:tcPr>
            <w:tcW w:w="1015" w:type="dxa"/>
            <w:tcBorders>
              <w:top w:val="nil"/>
              <w:left w:val="nil"/>
              <w:bottom w:val="single" w:sz="4" w:space="0" w:color="auto"/>
              <w:right w:val="single" w:sz="4" w:space="0" w:color="auto"/>
            </w:tcBorders>
            <w:noWrap/>
            <w:vAlign w:val="center"/>
          </w:tcPr>
          <w:p w14:paraId="73A4ECA2" w14:textId="7D78C17E"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1916FAD1" w14:textId="1CA40CC4"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A0D010" w14:textId="5C8A76C5"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5AA8C4" w14:textId="46FB4CEA"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r>
      <w:tr w:rsidR="00C667B2" w:rsidRPr="00DD6050" w14:paraId="4A8B854B"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0EFC3AED"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6D6059" w14:textId="4DA29528"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1636C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373F973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1D9880D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9418A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831A1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C667B2" w:rsidRPr="00DD6050" w14:paraId="5305FE23"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658571E6"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F74B9" w14:textId="65357CF9"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DDB3D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816</w:t>
            </w:r>
          </w:p>
        </w:tc>
        <w:tc>
          <w:tcPr>
            <w:tcW w:w="1015" w:type="dxa"/>
            <w:tcBorders>
              <w:top w:val="nil"/>
              <w:left w:val="nil"/>
              <w:bottom w:val="single" w:sz="4" w:space="0" w:color="auto"/>
              <w:right w:val="single" w:sz="4" w:space="0" w:color="auto"/>
            </w:tcBorders>
            <w:noWrap/>
            <w:vAlign w:val="center"/>
          </w:tcPr>
          <w:p w14:paraId="0D487E9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274" w:type="dxa"/>
            <w:tcBorders>
              <w:top w:val="nil"/>
              <w:left w:val="nil"/>
              <w:bottom w:val="single" w:sz="4" w:space="0" w:color="auto"/>
              <w:right w:val="single" w:sz="4" w:space="0" w:color="auto"/>
            </w:tcBorders>
            <w:vAlign w:val="center"/>
          </w:tcPr>
          <w:p w14:paraId="312D580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95B61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866A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667B2" w:rsidRPr="00DD6050" w14:paraId="5BB6CCBF"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27F361C7"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FAD9B2" w14:textId="6AE61BED"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7E69A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1265</w:t>
            </w:r>
          </w:p>
        </w:tc>
        <w:tc>
          <w:tcPr>
            <w:tcW w:w="1015" w:type="dxa"/>
            <w:tcBorders>
              <w:top w:val="nil"/>
              <w:left w:val="nil"/>
              <w:bottom w:val="single" w:sz="4" w:space="0" w:color="auto"/>
              <w:right w:val="single" w:sz="4" w:space="0" w:color="auto"/>
            </w:tcBorders>
            <w:noWrap/>
            <w:vAlign w:val="center"/>
          </w:tcPr>
          <w:p w14:paraId="64A87D1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503</w:t>
            </w:r>
          </w:p>
        </w:tc>
        <w:tc>
          <w:tcPr>
            <w:tcW w:w="1274" w:type="dxa"/>
            <w:tcBorders>
              <w:top w:val="nil"/>
              <w:left w:val="nil"/>
              <w:bottom w:val="single" w:sz="4" w:space="0" w:color="auto"/>
              <w:right w:val="single" w:sz="4" w:space="0" w:color="auto"/>
            </w:tcBorders>
            <w:vAlign w:val="center"/>
          </w:tcPr>
          <w:p w14:paraId="2ED3CF7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CC037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ACEAC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667B2" w:rsidRPr="00DD6050" w14:paraId="7F13E7E1" w14:textId="77777777" w:rsidTr="006B03D0">
        <w:trPr>
          <w:trHeight w:val="312"/>
          <w:jc w:val="center"/>
        </w:trPr>
        <w:tc>
          <w:tcPr>
            <w:tcW w:w="1580" w:type="dxa"/>
            <w:vMerge/>
            <w:tcBorders>
              <w:top w:val="nil"/>
              <w:left w:val="single" w:sz="8" w:space="0" w:color="auto"/>
              <w:bottom w:val="single" w:sz="8" w:space="0" w:color="000000"/>
              <w:right w:val="nil"/>
            </w:tcBorders>
            <w:vAlign w:val="center"/>
          </w:tcPr>
          <w:p w14:paraId="0ED9A50A"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9D2874" w14:textId="24FBC1F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25D05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nil"/>
              <w:left w:val="nil"/>
              <w:bottom w:val="single" w:sz="8" w:space="0" w:color="auto"/>
              <w:right w:val="single" w:sz="4" w:space="0" w:color="auto"/>
            </w:tcBorders>
            <w:noWrap/>
            <w:vAlign w:val="center"/>
          </w:tcPr>
          <w:p w14:paraId="0BB6908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8" w:space="0" w:color="auto"/>
              <w:right w:val="single" w:sz="4" w:space="0" w:color="auto"/>
            </w:tcBorders>
            <w:vAlign w:val="center"/>
          </w:tcPr>
          <w:p w14:paraId="75D2FBF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19B8D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D4858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667B2" w:rsidRPr="00DD6050" w14:paraId="1974B2F2" w14:textId="77777777" w:rsidTr="006B03D0">
        <w:trPr>
          <w:trHeight w:val="315"/>
          <w:jc w:val="center"/>
        </w:trPr>
        <w:tc>
          <w:tcPr>
            <w:tcW w:w="1580" w:type="dxa"/>
            <w:vMerge w:val="restart"/>
            <w:tcBorders>
              <w:top w:val="nil"/>
              <w:left w:val="single" w:sz="8" w:space="0" w:color="auto"/>
              <w:bottom w:val="single" w:sz="8" w:space="0" w:color="000000"/>
              <w:right w:val="nil"/>
            </w:tcBorders>
            <w:vAlign w:val="center"/>
          </w:tcPr>
          <w:p w14:paraId="39B3A065"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Balta Doamnei</w:t>
            </w:r>
          </w:p>
        </w:tc>
        <w:tc>
          <w:tcPr>
            <w:tcW w:w="2080" w:type="dxa"/>
            <w:tcBorders>
              <w:top w:val="nil"/>
              <w:left w:val="single" w:sz="8" w:space="0" w:color="auto"/>
              <w:bottom w:val="single" w:sz="4" w:space="0" w:color="auto"/>
              <w:right w:val="single" w:sz="8" w:space="0" w:color="auto"/>
            </w:tcBorders>
            <w:noWrap/>
            <w:vAlign w:val="center"/>
            <w:hideMark/>
          </w:tcPr>
          <w:p w14:paraId="3B1D0DB2" w14:textId="29BC4F37"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A338A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C2754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1B021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2CBEA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9B7F6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667B2" w:rsidRPr="00DD6050" w14:paraId="19E817B7" w14:textId="77777777" w:rsidTr="006B03D0">
        <w:trPr>
          <w:trHeight w:val="315"/>
          <w:jc w:val="center"/>
        </w:trPr>
        <w:tc>
          <w:tcPr>
            <w:tcW w:w="1580" w:type="dxa"/>
            <w:vMerge/>
            <w:tcBorders>
              <w:top w:val="nil"/>
              <w:left w:val="single" w:sz="8" w:space="0" w:color="auto"/>
              <w:bottom w:val="single" w:sz="8" w:space="0" w:color="000000"/>
              <w:right w:val="nil"/>
            </w:tcBorders>
            <w:vAlign w:val="center"/>
          </w:tcPr>
          <w:p w14:paraId="520826FE" w14:textId="77777777" w:rsidR="00C667B2" w:rsidRDefault="00C667B2" w:rsidP="00C667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DCCBA5D" w14:textId="4A340819"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163E54" w14:textId="06CC3AA2"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61ED5D" w14:textId="63F1FE64"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DBE240" w14:textId="55B91C3E"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38671" w14:textId="397D4F2A"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C98B0C" w14:textId="1752D387"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C667B2" w:rsidRPr="00DD6050" w14:paraId="7B531904"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2D01BDCA"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DAB9FD" w14:textId="0B30936B"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1DDCF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B23F6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37263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C0EA7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F0B4C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667B2" w:rsidRPr="00DD6050" w14:paraId="488F2891"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3DF3A48A"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FC2629" w14:textId="0CF169ED"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50DF8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9C998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B9EB0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7ABE2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DE41C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3D39E8EE"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37142D73"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206866" w14:textId="61A18563"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251DFC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03B80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B6D3D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EA5C1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AB40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2828EB2C" w14:textId="77777777" w:rsidTr="006B03D0">
        <w:trPr>
          <w:trHeight w:val="312"/>
          <w:jc w:val="center"/>
        </w:trPr>
        <w:tc>
          <w:tcPr>
            <w:tcW w:w="1580" w:type="dxa"/>
            <w:vMerge/>
            <w:tcBorders>
              <w:top w:val="nil"/>
              <w:left w:val="single" w:sz="8" w:space="0" w:color="auto"/>
              <w:bottom w:val="single" w:sz="8" w:space="0" w:color="000000"/>
              <w:right w:val="nil"/>
            </w:tcBorders>
            <w:vAlign w:val="center"/>
          </w:tcPr>
          <w:p w14:paraId="71A9D19E"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DB8E77" w14:textId="3610A426"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3F52CA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BE7F6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2939A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9582D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C9AE1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032670A2" w14:textId="77777777" w:rsidTr="006B03D0">
        <w:trPr>
          <w:trHeight w:val="315"/>
          <w:jc w:val="center"/>
        </w:trPr>
        <w:tc>
          <w:tcPr>
            <w:tcW w:w="1580" w:type="dxa"/>
            <w:vMerge w:val="restart"/>
            <w:tcBorders>
              <w:top w:val="nil"/>
              <w:left w:val="single" w:sz="8" w:space="0" w:color="auto"/>
              <w:bottom w:val="single" w:sz="8" w:space="0" w:color="000000"/>
              <w:right w:val="nil"/>
            </w:tcBorders>
            <w:vAlign w:val="center"/>
          </w:tcPr>
          <w:p w14:paraId="44D2B4A7"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Puchenii Mari</w:t>
            </w:r>
          </w:p>
        </w:tc>
        <w:tc>
          <w:tcPr>
            <w:tcW w:w="2080" w:type="dxa"/>
            <w:tcBorders>
              <w:top w:val="nil"/>
              <w:left w:val="single" w:sz="8" w:space="0" w:color="auto"/>
              <w:bottom w:val="single" w:sz="4" w:space="0" w:color="auto"/>
              <w:right w:val="single" w:sz="8" w:space="0" w:color="auto"/>
            </w:tcBorders>
            <w:noWrap/>
            <w:vAlign w:val="center"/>
            <w:hideMark/>
          </w:tcPr>
          <w:p w14:paraId="626930F3" w14:textId="4A7AA52C"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87C2A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1590</w:t>
            </w:r>
          </w:p>
        </w:tc>
        <w:tc>
          <w:tcPr>
            <w:tcW w:w="1015" w:type="dxa"/>
            <w:tcBorders>
              <w:top w:val="nil"/>
              <w:left w:val="nil"/>
              <w:bottom w:val="single" w:sz="4" w:space="0" w:color="auto"/>
              <w:right w:val="single" w:sz="4" w:space="0" w:color="auto"/>
            </w:tcBorders>
            <w:noWrap/>
            <w:vAlign w:val="center"/>
          </w:tcPr>
          <w:p w14:paraId="0B435B7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w:t>
            </w:r>
          </w:p>
        </w:tc>
        <w:tc>
          <w:tcPr>
            <w:tcW w:w="1274" w:type="dxa"/>
            <w:tcBorders>
              <w:top w:val="nil"/>
              <w:left w:val="nil"/>
              <w:bottom w:val="single" w:sz="4" w:space="0" w:color="auto"/>
              <w:right w:val="single" w:sz="4" w:space="0" w:color="auto"/>
            </w:tcBorders>
            <w:vAlign w:val="center"/>
          </w:tcPr>
          <w:p w14:paraId="32195D3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219F78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9A2C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C667B2" w:rsidRPr="00DD6050" w14:paraId="5D774CBC" w14:textId="77777777" w:rsidTr="006B03D0">
        <w:trPr>
          <w:trHeight w:val="315"/>
          <w:jc w:val="center"/>
        </w:trPr>
        <w:tc>
          <w:tcPr>
            <w:tcW w:w="1580" w:type="dxa"/>
            <w:vMerge/>
            <w:tcBorders>
              <w:top w:val="nil"/>
              <w:left w:val="single" w:sz="8" w:space="0" w:color="auto"/>
              <w:bottom w:val="single" w:sz="8" w:space="0" w:color="000000"/>
              <w:right w:val="nil"/>
            </w:tcBorders>
            <w:vAlign w:val="center"/>
          </w:tcPr>
          <w:p w14:paraId="5B3CE0CB" w14:textId="77777777" w:rsidR="00C667B2" w:rsidRDefault="00C667B2" w:rsidP="00C667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88C129" w14:textId="75F6A09F"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670D93" w14:textId="66106723"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1070</w:t>
            </w:r>
          </w:p>
        </w:tc>
        <w:tc>
          <w:tcPr>
            <w:tcW w:w="1015" w:type="dxa"/>
            <w:tcBorders>
              <w:top w:val="nil"/>
              <w:left w:val="nil"/>
              <w:bottom w:val="single" w:sz="4" w:space="0" w:color="auto"/>
              <w:right w:val="single" w:sz="4" w:space="0" w:color="auto"/>
            </w:tcBorders>
            <w:noWrap/>
            <w:vAlign w:val="center"/>
          </w:tcPr>
          <w:p w14:paraId="72808569" w14:textId="1E519C0F"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422</w:t>
            </w:r>
          </w:p>
        </w:tc>
        <w:tc>
          <w:tcPr>
            <w:tcW w:w="1274" w:type="dxa"/>
            <w:tcBorders>
              <w:top w:val="nil"/>
              <w:left w:val="nil"/>
              <w:bottom w:val="single" w:sz="4" w:space="0" w:color="auto"/>
              <w:right w:val="single" w:sz="4" w:space="0" w:color="auto"/>
            </w:tcBorders>
            <w:vAlign w:val="center"/>
          </w:tcPr>
          <w:p w14:paraId="478AF226" w14:textId="3BDCA5F8"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86FF3" w14:textId="1AD7EF9E"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6B9670" w14:textId="69102FAD"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r>
      <w:tr w:rsidR="00C667B2" w:rsidRPr="00DD6050" w14:paraId="7526AF03"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74BB9D23"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8840F3" w14:textId="014380EF"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30972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015" w:type="dxa"/>
            <w:tcBorders>
              <w:top w:val="nil"/>
              <w:left w:val="nil"/>
              <w:bottom w:val="single" w:sz="4" w:space="0" w:color="auto"/>
              <w:right w:val="single" w:sz="4" w:space="0" w:color="auto"/>
            </w:tcBorders>
            <w:noWrap/>
            <w:vAlign w:val="center"/>
          </w:tcPr>
          <w:p w14:paraId="4D2363B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61B57EA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8D3B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6DECE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C667B2" w:rsidRPr="00DD6050" w14:paraId="5B346303"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6814F66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3DD86A" w14:textId="015D0055"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A40BC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3265F1F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0C0094E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D4BA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2BB7B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C667B2" w:rsidRPr="00DD6050" w14:paraId="774FA8DB"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03C76161"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EF8050" w14:textId="75D34B18"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1A27C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973</w:t>
            </w:r>
          </w:p>
        </w:tc>
        <w:tc>
          <w:tcPr>
            <w:tcW w:w="1015" w:type="dxa"/>
            <w:tcBorders>
              <w:top w:val="nil"/>
              <w:left w:val="nil"/>
              <w:bottom w:val="single" w:sz="4" w:space="0" w:color="auto"/>
              <w:right w:val="single" w:sz="4" w:space="0" w:color="auto"/>
            </w:tcBorders>
            <w:noWrap/>
            <w:vAlign w:val="center"/>
          </w:tcPr>
          <w:p w14:paraId="4B749EE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274" w:type="dxa"/>
            <w:tcBorders>
              <w:top w:val="nil"/>
              <w:left w:val="nil"/>
              <w:bottom w:val="single" w:sz="4" w:space="0" w:color="auto"/>
              <w:right w:val="single" w:sz="4" w:space="0" w:color="auto"/>
            </w:tcBorders>
            <w:vAlign w:val="center"/>
          </w:tcPr>
          <w:p w14:paraId="5402260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79569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FB073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667B2" w:rsidRPr="00DD6050" w14:paraId="05BB4D67" w14:textId="77777777" w:rsidTr="006B03D0">
        <w:trPr>
          <w:trHeight w:val="312"/>
          <w:jc w:val="center"/>
        </w:trPr>
        <w:tc>
          <w:tcPr>
            <w:tcW w:w="1580" w:type="dxa"/>
            <w:vMerge/>
            <w:tcBorders>
              <w:top w:val="nil"/>
              <w:left w:val="single" w:sz="8" w:space="0" w:color="auto"/>
              <w:bottom w:val="single" w:sz="8" w:space="0" w:color="000000"/>
              <w:right w:val="nil"/>
            </w:tcBorders>
            <w:vAlign w:val="center"/>
          </w:tcPr>
          <w:p w14:paraId="460DD364"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738AA8" w14:textId="5BD018B5"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9B150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8" w:space="0" w:color="auto"/>
              <w:right w:val="single" w:sz="4" w:space="0" w:color="auto"/>
            </w:tcBorders>
            <w:noWrap/>
            <w:vAlign w:val="center"/>
          </w:tcPr>
          <w:p w14:paraId="6A8206F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8" w:space="0" w:color="auto"/>
              <w:right w:val="single" w:sz="4" w:space="0" w:color="auto"/>
            </w:tcBorders>
            <w:vAlign w:val="center"/>
          </w:tcPr>
          <w:p w14:paraId="1951A9F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6CF13A3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5374F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667B2" w:rsidRPr="00DD6050" w14:paraId="251AF947" w14:textId="77777777" w:rsidTr="006B03D0">
        <w:trPr>
          <w:trHeight w:val="315"/>
          <w:jc w:val="center"/>
        </w:trPr>
        <w:tc>
          <w:tcPr>
            <w:tcW w:w="1580" w:type="dxa"/>
            <w:vMerge w:val="restart"/>
            <w:tcBorders>
              <w:top w:val="nil"/>
              <w:left w:val="single" w:sz="8" w:space="0" w:color="auto"/>
              <w:bottom w:val="single" w:sz="8" w:space="0" w:color="000000"/>
              <w:right w:val="nil"/>
            </w:tcBorders>
            <w:vAlign w:val="center"/>
          </w:tcPr>
          <w:p w14:paraId="7D950CE8"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Bărcănești</w:t>
            </w:r>
          </w:p>
        </w:tc>
        <w:tc>
          <w:tcPr>
            <w:tcW w:w="2080" w:type="dxa"/>
            <w:tcBorders>
              <w:top w:val="nil"/>
              <w:left w:val="single" w:sz="8" w:space="0" w:color="auto"/>
              <w:bottom w:val="single" w:sz="4" w:space="0" w:color="auto"/>
              <w:right w:val="single" w:sz="8" w:space="0" w:color="auto"/>
            </w:tcBorders>
            <w:noWrap/>
            <w:vAlign w:val="center"/>
            <w:hideMark/>
          </w:tcPr>
          <w:p w14:paraId="5A1D0BBA" w14:textId="07A5C6CD"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57CAB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c>
          <w:tcPr>
            <w:tcW w:w="1015" w:type="dxa"/>
            <w:tcBorders>
              <w:top w:val="nil"/>
              <w:left w:val="nil"/>
              <w:bottom w:val="single" w:sz="4" w:space="0" w:color="auto"/>
              <w:right w:val="single" w:sz="4" w:space="0" w:color="auto"/>
            </w:tcBorders>
            <w:noWrap/>
            <w:vAlign w:val="center"/>
          </w:tcPr>
          <w:p w14:paraId="6E07C64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3B4DC9A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D4F3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14415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C667B2" w:rsidRPr="00DD6050" w14:paraId="3A1139D8" w14:textId="77777777" w:rsidTr="006B03D0">
        <w:trPr>
          <w:trHeight w:val="315"/>
          <w:jc w:val="center"/>
        </w:trPr>
        <w:tc>
          <w:tcPr>
            <w:tcW w:w="1580" w:type="dxa"/>
            <w:vMerge/>
            <w:tcBorders>
              <w:top w:val="nil"/>
              <w:left w:val="single" w:sz="8" w:space="0" w:color="auto"/>
              <w:bottom w:val="single" w:sz="8" w:space="0" w:color="000000"/>
              <w:right w:val="nil"/>
            </w:tcBorders>
            <w:vAlign w:val="center"/>
          </w:tcPr>
          <w:p w14:paraId="52806AF8" w14:textId="77777777" w:rsidR="00C667B2" w:rsidRDefault="00C667B2" w:rsidP="00C667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3949BE4" w14:textId="08B1422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72D2D9B" w14:textId="630AB2AE"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3B3B5A7E" w14:textId="2C759926"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6F0B5CAD" w14:textId="36811BC6"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EF4EF0" w14:textId="12135406"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B40ADA" w14:textId="0A8B1C89"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1,42</w:t>
            </w:r>
          </w:p>
        </w:tc>
      </w:tr>
      <w:tr w:rsidR="00C667B2" w:rsidRPr="00DD6050" w14:paraId="0ACACD81"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16D9D07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F3D7F" w14:textId="22030A40"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8709E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nil"/>
              <w:left w:val="nil"/>
              <w:bottom w:val="single" w:sz="4" w:space="0" w:color="auto"/>
              <w:right w:val="single" w:sz="4" w:space="0" w:color="auto"/>
            </w:tcBorders>
            <w:noWrap/>
            <w:vAlign w:val="center"/>
          </w:tcPr>
          <w:p w14:paraId="4194AC4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7FA2F2B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455FA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7313C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C667B2" w:rsidRPr="00DD6050" w14:paraId="0B174152"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213A8C4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46565" w14:textId="2E3B3C9E"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52B93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915</w:t>
            </w:r>
          </w:p>
        </w:tc>
        <w:tc>
          <w:tcPr>
            <w:tcW w:w="1015" w:type="dxa"/>
            <w:tcBorders>
              <w:top w:val="nil"/>
              <w:left w:val="nil"/>
              <w:bottom w:val="single" w:sz="4" w:space="0" w:color="auto"/>
              <w:right w:val="single" w:sz="4" w:space="0" w:color="auto"/>
            </w:tcBorders>
            <w:noWrap/>
            <w:vAlign w:val="center"/>
          </w:tcPr>
          <w:p w14:paraId="419877E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113CBB9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5BEE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A8F04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667B2" w:rsidRPr="00DD6050" w14:paraId="185DEAD5"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163192A0"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D2C192" w14:textId="2CE2F77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58AF6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1873</w:t>
            </w:r>
          </w:p>
        </w:tc>
        <w:tc>
          <w:tcPr>
            <w:tcW w:w="1015" w:type="dxa"/>
            <w:tcBorders>
              <w:top w:val="nil"/>
              <w:left w:val="nil"/>
              <w:bottom w:val="single" w:sz="4" w:space="0" w:color="auto"/>
              <w:right w:val="single" w:sz="4" w:space="0" w:color="auto"/>
            </w:tcBorders>
            <w:noWrap/>
            <w:vAlign w:val="center"/>
          </w:tcPr>
          <w:p w14:paraId="0B4E6A4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632</w:t>
            </w:r>
          </w:p>
        </w:tc>
        <w:tc>
          <w:tcPr>
            <w:tcW w:w="1274" w:type="dxa"/>
            <w:tcBorders>
              <w:top w:val="nil"/>
              <w:left w:val="nil"/>
              <w:bottom w:val="single" w:sz="4" w:space="0" w:color="auto"/>
              <w:right w:val="single" w:sz="4" w:space="0" w:color="auto"/>
            </w:tcBorders>
            <w:vAlign w:val="center"/>
          </w:tcPr>
          <w:p w14:paraId="5A4ECC9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0B0D8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1C92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667B2" w:rsidRPr="00DD6050" w14:paraId="4AFCCF72" w14:textId="77777777" w:rsidTr="006B03D0">
        <w:trPr>
          <w:trHeight w:val="312"/>
          <w:jc w:val="center"/>
        </w:trPr>
        <w:tc>
          <w:tcPr>
            <w:tcW w:w="1580" w:type="dxa"/>
            <w:vMerge/>
            <w:tcBorders>
              <w:top w:val="nil"/>
              <w:left w:val="single" w:sz="8" w:space="0" w:color="auto"/>
              <w:bottom w:val="single" w:sz="8" w:space="0" w:color="000000"/>
              <w:right w:val="nil"/>
            </w:tcBorders>
            <w:vAlign w:val="center"/>
          </w:tcPr>
          <w:p w14:paraId="660699F6"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4D4F21" w14:textId="26E9FA06"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E179E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015" w:type="dxa"/>
            <w:tcBorders>
              <w:top w:val="nil"/>
              <w:left w:val="nil"/>
              <w:bottom w:val="single" w:sz="8" w:space="0" w:color="auto"/>
              <w:right w:val="single" w:sz="4" w:space="0" w:color="auto"/>
            </w:tcBorders>
            <w:noWrap/>
            <w:vAlign w:val="center"/>
          </w:tcPr>
          <w:p w14:paraId="2B0DA53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8" w:space="0" w:color="auto"/>
              <w:right w:val="single" w:sz="4" w:space="0" w:color="auto"/>
            </w:tcBorders>
            <w:vAlign w:val="center"/>
          </w:tcPr>
          <w:p w14:paraId="4588588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B9A85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7C9F6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667B2" w:rsidRPr="00DD6050" w14:paraId="6B268946" w14:textId="77777777" w:rsidTr="006B03D0">
        <w:trPr>
          <w:trHeight w:val="315"/>
          <w:jc w:val="center"/>
        </w:trPr>
        <w:tc>
          <w:tcPr>
            <w:tcW w:w="1580" w:type="dxa"/>
            <w:vMerge w:val="restart"/>
            <w:tcBorders>
              <w:top w:val="nil"/>
              <w:left w:val="single" w:sz="8" w:space="0" w:color="auto"/>
              <w:bottom w:val="single" w:sz="8" w:space="0" w:color="000000"/>
              <w:right w:val="nil"/>
            </w:tcBorders>
            <w:vAlign w:val="center"/>
          </w:tcPr>
          <w:p w14:paraId="5FAF20C1"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Ciolpani</w:t>
            </w:r>
          </w:p>
        </w:tc>
        <w:tc>
          <w:tcPr>
            <w:tcW w:w="2080" w:type="dxa"/>
            <w:tcBorders>
              <w:top w:val="nil"/>
              <w:left w:val="single" w:sz="8" w:space="0" w:color="auto"/>
              <w:bottom w:val="single" w:sz="4" w:space="0" w:color="auto"/>
              <w:right w:val="single" w:sz="8" w:space="0" w:color="auto"/>
            </w:tcBorders>
            <w:noWrap/>
            <w:vAlign w:val="center"/>
            <w:hideMark/>
          </w:tcPr>
          <w:p w14:paraId="5C886BDF" w14:textId="4832F9C0"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9F291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0CF86AD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3126996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72D0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E82D8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C667B2" w:rsidRPr="00DD6050" w14:paraId="3BAAA9A9" w14:textId="77777777" w:rsidTr="006B03D0">
        <w:trPr>
          <w:trHeight w:val="315"/>
          <w:jc w:val="center"/>
        </w:trPr>
        <w:tc>
          <w:tcPr>
            <w:tcW w:w="1580" w:type="dxa"/>
            <w:vMerge/>
            <w:tcBorders>
              <w:top w:val="nil"/>
              <w:left w:val="single" w:sz="8" w:space="0" w:color="auto"/>
              <w:bottom w:val="single" w:sz="8" w:space="0" w:color="000000"/>
              <w:right w:val="nil"/>
            </w:tcBorders>
            <w:vAlign w:val="center"/>
          </w:tcPr>
          <w:p w14:paraId="029DC070" w14:textId="77777777" w:rsidR="00C667B2" w:rsidRDefault="00C667B2" w:rsidP="00C667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EC4946" w14:textId="406EAE40"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C3F24D" w14:textId="4AE5B82B"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473345B8" w14:textId="69D73943"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15068434" w14:textId="00BCB1E9"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0A88FF" w14:textId="6201E0B4"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366AC3" w14:textId="7D1647E8" w:rsidR="00C667B2" w:rsidRDefault="00C667B2" w:rsidP="00C667B2">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r>
      <w:tr w:rsidR="00C667B2" w:rsidRPr="00DD6050" w14:paraId="480D968A"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406D3359"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57ACFB" w14:textId="6700A786"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93F63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55A994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FB793E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B1237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A94D7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667B2" w:rsidRPr="00DD6050" w14:paraId="26C821EA"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4C54F5F9"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6D3EB3" w14:textId="5194A2CF"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0B52C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2173C94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1FE787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08A3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A2DB6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667B2" w:rsidRPr="00DD6050" w14:paraId="3FF9331F" w14:textId="77777777" w:rsidTr="006B03D0">
        <w:trPr>
          <w:trHeight w:val="300"/>
          <w:jc w:val="center"/>
        </w:trPr>
        <w:tc>
          <w:tcPr>
            <w:tcW w:w="1580" w:type="dxa"/>
            <w:vMerge/>
            <w:tcBorders>
              <w:top w:val="nil"/>
              <w:left w:val="single" w:sz="8" w:space="0" w:color="auto"/>
              <w:bottom w:val="single" w:sz="8" w:space="0" w:color="000000"/>
              <w:right w:val="nil"/>
            </w:tcBorders>
            <w:vAlign w:val="center"/>
          </w:tcPr>
          <w:p w14:paraId="66C9CEAB"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0A6CF5" w14:textId="262BB1E0"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02CFF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4F206B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3F839E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D1245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6BC88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667B2" w:rsidRPr="00DD6050" w14:paraId="3E0ABBAE" w14:textId="77777777" w:rsidTr="006B03D0">
        <w:trPr>
          <w:trHeight w:val="312"/>
          <w:jc w:val="center"/>
        </w:trPr>
        <w:tc>
          <w:tcPr>
            <w:tcW w:w="1580" w:type="dxa"/>
            <w:vMerge/>
            <w:tcBorders>
              <w:top w:val="nil"/>
              <w:left w:val="single" w:sz="8" w:space="0" w:color="auto"/>
              <w:bottom w:val="single" w:sz="8" w:space="0" w:color="000000"/>
              <w:right w:val="nil"/>
            </w:tcBorders>
            <w:vAlign w:val="center"/>
          </w:tcPr>
          <w:p w14:paraId="562AEFB2"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3A6BC9" w14:textId="222628D6"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45DBF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0714FD7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4B4D349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E78E0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41529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21A2337"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B03D0">
        <w:rPr>
          <w:rFonts w:ascii="Arial" w:hAnsi="Arial" w:cs="Arial"/>
          <w:lang w:val="pt-BR"/>
        </w:rPr>
        <w:t>DN1_km36+110-km53+650</w:t>
      </w:r>
      <w:r w:rsidR="00102916" w:rsidRPr="00E8178C">
        <w:rPr>
          <w:rFonts w:ascii="Arial" w:hAnsi="Arial" w:cs="Arial"/>
          <w:lang w:val="it-IT"/>
        </w:rPr>
        <w:t>, cod identificare RD_RO_00_</w:t>
      </w:r>
      <w:r w:rsidR="00102916">
        <w:rPr>
          <w:rFonts w:ascii="Arial" w:hAnsi="Arial" w:cs="Arial"/>
          <w:lang w:val="it-IT"/>
        </w:rPr>
        <w:t>0</w:t>
      </w:r>
      <w:r w:rsidR="006B03D0">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7E18B043"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B03D0" w:rsidRPr="00DD6050" w14:paraId="42EF9489" w14:textId="77777777" w:rsidTr="00EC47FE">
        <w:trPr>
          <w:trHeight w:val="312"/>
          <w:jc w:val="center"/>
        </w:trPr>
        <w:tc>
          <w:tcPr>
            <w:tcW w:w="1580" w:type="dxa"/>
            <w:vMerge w:val="restart"/>
            <w:tcBorders>
              <w:right w:val="single" w:sz="4" w:space="0" w:color="auto"/>
            </w:tcBorders>
            <w:noWrap/>
            <w:vAlign w:val="center"/>
            <w:hideMark/>
          </w:tcPr>
          <w:p w14:paraId="4BF1E290" w14:textId="77777777" w:rsidR="006B03D0" w:rsidRPr="00DD6050" w:rsidRDefault="006B03D0" w:rsidP="00EC47F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98D9CAF" w14:textId="77777777" w:rsidR="006B03D0" w:rsidRPr="00DD6050" w:rsidRDefault="006B03D0" w:rsidP="00EC47F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8C0AE67"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B03D0" w:rsidRPr="00DD6050" w14:paraId="2570AE6D" w14:textId="77777777" w:rsidTr="00EC47FE">
        <w:trPr>
          <w:trHeight w:val="636"/>
          <w:jc w:val="center"/>
        </w:trPr>
        <w:tc>
          <w:tcPr>
            <w:tcW w:w="1580" w:type="dxa"/>
            <w:vMerge/>
            <w:tcBorders>
              <w:bottom w:val="single" w:sz="4" w:space="0" w:color="auto"/>
              <w:right w:val="single" w:sz="4" w:space="0" w:color="auto"/>
            </w:tcBorders>
            <w:vAlign w:val="center"/>
            <w:hideMark/>
          </w:tcPr>
          <w:p w14:paraId="7C2233EB" w14:textId="77777777" w:rsidR="006B03D0" w:rsidRPr="00DD6050" w:rsidRDefault="006B03D0" w:rsidP="00EC47F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72EAAA4" w14:textId="77777777" w:rsidR="006B03D0" w:rsidRPr="00DD6050" w:rsidRDefault="006B03D0" w:rsidP="00EC47F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55418C"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5C08E3F"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71DE06D"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03791C3"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EDFA95A" w14:textId="77777777" w:rsidR="006B03D0" w:rsidRPr="00DD6050" w:rsidRDefault="006B03D0" w:rsidP="00EC47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667B2" w:rsidRPr="00DD6050" w14:paraId="4B18BCC7" w14:textId="77777777" w:rsidTr="00EC47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E03F12"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E08D93" w14:textId="66FC104E"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A419F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5832</w:t>
            </w:r>
          </w:p>
        </w:tc>
        <w:tc>
          <w:tcPr>
            <w:tcW w:w="1015" w:type="dxa"/>
            <w:tcBorders>
              <w:top w:val="single" w:sz="8" w:space="0" w:color="auto"/>
              <w:left w:val="nil"/>
              <w:bottom w:val="single" w:sz="4" w:space="0" w:color="auto"/>
              <w:right w:val="single" w:sz="4" w:space="0" w:color="auto"/>
            </w:tcBorders>
            <w:noWrap/>
            <w:vAlign w:val="center"/>
          </w:tcPr>
          <w:p w14:paraId="12840EB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2291</w:t>
            </w:r>
          </w:p>
        </w:tc>
        <w:tc>
          <w:tcPr>
            <w:tcW w:w="1274" w:type="dxa"/>
            <w:tcBorders>
              <w:top w:val="single" w:sz="8" w:space="0" w:color="auto"/>
              <w:left w:val="nil"/>
              <w:bottom w:val="single" w:sz="4" w:space="0" w:color="auto"/>
              <w:right w:val="single" w:sz="4" w:space="0" w:color="auto"/>
            </w:tcBorders>
            <w:vAlign w:val="center"/>
          </w:tcPr>
          <w:p w14:paraId="6F3545F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9CAEDF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194FD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r>
      <w:tr w:rsidR="00C667B2" w:rsidRPr="00DD6050" w14:paraId="7BF7990F"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0EF7B0"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0C2CD" w14:textId="7B603FF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7DFE3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1694</w:t>
            </w:r>
          </w:p>
        </w:tc>
        <w:tc>
          <w:tcPr>
            <w:tcW w:w="1015" w:type="dxa"/>
            <w:tcBorders>
              <w:top w:val="nil"/>
              <w:left w:val="nil"/>
              <w:bottom w:val="single" w:sz="4" w:space="0" w:color="auto"/>
              <w:right w:val="single" w:sz="4" w:space="0" w:color="auto"/>
            </w:tcBorders>
            <w:noWrap/>
            <w:vAlign w:val="center"/>
          </w:tcPr>
          <w:p w14:paraId="5B8EC30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659</w:t>
            </w:r>
          </w:p>
        </w:tc>
        <w:tc>
          <w:tcPr>
            <w:tcW w:w="1274" w:type="dxa"/>
            <w:tcBorders>
              <w:top w:val="nil"/>
              <w:left w:val="nil"/>
              <w:bottom w:val="single" w:sz="4" w:space="0" w:color="auto"/>
              <w:right w:val="single" w:sz="4" w:space="0" w:color="auto"/>
            </w:tcBorders>
            <w:vAlign w:val="center"/>
          </w:tcPr>
          <w:p w14:paraId="0EDD846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2CD2C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9F366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4,91</w:t>
            </w:r>
          </w:p>
        </w:tc>
      </w:tr>
      <w:tr w:rsidR="00C667B2" w:rsidRPr="00DD6050" w14:paraId="7C24D946"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B7CDC2"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D684F" w14:textId="3BB5E98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77A0E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1478</w:t>
            </w:r>
          </w:p>
        </w:tc>
        <w:tc>
          <w:tcPr>
            <w:tcW w:w="1015" w:type="dxa"/>
            <w:tcBorders>
              <w:top w:val="nil"/>
              <w:left w:val="nil"/>
              <w:bottom w:val="single" w:sz="4" w:space="0" w:color="auto"/>
              <w:right w:val="single" w:sz="4" w:space="0" w:color="auto"/>
            </w:tcBorders>
            <w:noWrap/>
            <w:vAlign w:val="center"/>
          </w:tcPr>
          <w:p w14:paraId="4465723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w:t>
            </w:r>
          </w:p>
        </w:tc>
        <w:tc>
          <w:tcPr>
            <w:tcW w:w="1274" w:type="dxa"/>
            <w:tcBorders>
              <w:top w:val="nil"/>
              <w:left w:val="nil"/>
              <w:bottom w:val="single" w:sz="4" w:space="0" w:color="auto"/>
              <w:right w:val="single" w:sz="4" w:space="0" w:color="auto"/>
            </w:tcBorders>
            <w:vAlign w:val="center"/>
          </w:tcPr>
          <w:p w14:paraId="02DCC61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A8F73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21BB8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C667B2" w:rsidRPr="00DD6050" w14:paraId="6B2AD2D9"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B0568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45BE1" w14:textId="7703B576"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756A4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4094</w:t>
            </w:r>
          </w:p>
        </w:tc>
        <w:tc>
          <w:tcPr>
            <w:tcW w:w="1015" w:type="dxa"/>
            <w:tcBorders>
              <w:top w:val="nil"/>
              <w:left w:val="nil"/>
              <w:bottom w:val="single" w:sz="4" w:space="0" w:color="auto"/>
              <w:right w:val="single" w:sz="4" w:space="0" w:color="auto"/>
            </w:tcBorders>
            <w:noWrap/>
            <w:vAlign w:val="center"/>
          </w:tcPr>
          <w:p w14:paraId="437A1D3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1514</w:t>
            </w:r>
          </w:p>
        </w:tc>
        <w:tc>
          <w:tcPr>
            <w:tcW w:w="1274" w:type="dxa"/>
            <w:tcBorders>
              <w:top w:val="nil"/>
              <w:left w:val="nil"/>
              <w:bottom w:val="single" w:sz="4" w:space="0" w:color="auto"/>
              <w:right w:val="single" w:sz="4" w:space="0" w:color="auto"/>
            </w:tcBorders>
            <w:vAlign w:val="center"/>
          </w:tcPr>
          <w:p w14:paraId="3EBF025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C9DB7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F6050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667B2" w:rsidRPr="00DD6050" w14:paraId="138BF5AF"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E7C6B7"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BF4C4C" w14:textId="3B85A20D"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DED61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2235</w:t>
            </w:r>
          </w:p>
        </w:tc>
        <w:tc>
          <w:tcPr>
            <w:tcW w:w="1015" w:type="dxa"/>
            <w:tcBorders>
              <w:top w:val="nil"/>
              <w:left w:val="nil"/>
              <w:bottom w:val="single" w:sz="4" w:space="0" w:color="auto"/>
              <w:right w:val="single" w:sz="4" w:space="0" w:color="auto"/>
            </w:tcBorders>
            <w:noWrap/>
            <w:vAlign w:val="center"/>
          </w:tcPr>
          <w:p w14:paraId="0AC7884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827</w:t>
            </w:r>
          </w:p>
        </w:tc>
        <w:tc>
          <w:tcPr>
            <w:tcW w:w="1274" w:type="dxa"/>
            <w:tcBorders>
              <w:top w:val="nil"/>
              <w:left w:val="nil"/>
              <w:bottom w:val="single" w:sz="4" w:space="0" w:color="auto"/>
              <w:right w:val="single" w:sz="4" w:space="0" w:color="auto"/>
            </w:tcBorders>
            <w:vAlign w:val="center"/>
          </w:tcPr>
          <w:p w14:paraId="23C3921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C839B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5B3EF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C667B2" w:rsidRPr="00DD6050" w14:paraId="7C7E3FFD" w14:textId="77777777" w:rsidTr="00EC47F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B5CED86"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111B4D" w14:textId="6156F641"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5128E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8" w:space="0" w:color="auto"/>
              <w:right w:val="single" w:sz="4" w:space="0" w:color="auto"/>
            </w:tcBorders>
            <w:noWrap/>
            <w:vAlign w:val="center"/>
          </w:tcPr>
          <w:p w14:paraId="129BB84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7AFA689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38C5EE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216DC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C667B2" w:rsidRPr="00DD6050" w14:paraId="044D5DC2" w14:textId="77777777" w:rsidTr="00EC47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269CA1E"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Gorgota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7BA874" w14:textId="7A3FF6AD"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FA55E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2295</w:t>
            </w:r>
          </w:p>
        </w:tc>
        <w:tc>
          <w:tcPr>
            <w:tcW w:w="1015" w:type="dxa"/>
            <w:tcBorders>
              <w:top w:val="single" w:sz="8" w:space="0" w:color="auto"/>
              <w:left w:val="nil"/>
              <w:bottom w:val="single" w:sz="4" w:space="0" w:color="auto"/>
              <w:right w:val="single" w:sz="4" w:space="0" w:color="auto"/>
            </w:tcBorders>
            <w:noWrap/>
            <w:vAlign w:val="center"/>
          </w:tcPr>
          <w:p w14:paraId="2FBDC71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908</w:t>
            </w:r>
          </w:p>
        </w:tc>
        <w:tc>
          <w:tcPr>
            <w:tcW w:w="1274" w:type="dxa"/>
            <w:tcBorders>
              <w:top w:val="single" w:sz="8" w:space="0" w:color="auto"/>
              <w:left w:val="nil"/>
              <w:bottom w:val="single" w:sz="4" w:space="0" w:color="auto"/>
              <w:right w:val="single" w:sz="4" w:space="0" w:color="auto"/>
            </w:tcBorders>
            <w:vAlign w:val="center"/>
          </w:tcPr>
          <w:p w14:paraId="1E8BD78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D95BB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A17D3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C667B2" w:rsidRPr="00DD6050" w14:paraId="37F42F50"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12867D"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BE26EE" w14:textId="7DFAA64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E830C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67A53F7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49801F4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3CD45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AD68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r>
      <w:tr w:rsidR="00C667B2" w:rsidRPr="00DD6050" w14:paraId="2945AB78"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C7F41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EC0300" w14:textId="26553175"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3BFF5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c>
          <w:tcPr>
            <w:tcW w:w="1015" w:type="dxa"/>
            <w:tcBorders>
              <w:top w:val="nil"/>
              <w:left w:val="nil"/>
              <w:bottom w:val="single" w:sz="4" w:space="0" w:color="auto"/>
              <w:right w:val="single" w:sz="4" w:space="0" w:color="auto"/>
            </w:tcBorders>
            <w:noWrap/>
            <w:vAlign w:val="center"/>
          </w:tcPr>
          <w:p w14:paraId="47C0E0C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4D7B7F6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3F8E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005EE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C667B2" w:rsidRPr="00DD6050" w14:paraId="5E53E439"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CFF57B"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963F8" w14:textId="0205941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4D1DB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1382</w:t>
            </w:r>
          </w:p>
        </w:tc>
        <w:tc>
          <w:tcPr>
            <w:tcW w:w="1015" w:type="dxa"/>
            <w:tcBorders>
              <w:top w:val="nil"/>
              <w:left w:val="nil"/>
              <w:bottom w:val="single" w:sz="4" w:space="0" w:color="auto"/>
              <w:right w:val="single" w:sz="4" w:space="0" w:color="auto"/>
            </w:tcBorders>
            <w:noWrap/>
            <w:vAlign w:val="center"/>
          </w:tcPr>
          <w:p w14:paraId="1D79389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c>
          <w:tcPr>
            <w:tcW w:w="1274" w:type="dxa"/>
            <w:tcBorders>
              <w:top w:val="nil"/>
              <w:left w:val="nil"/>
              <w:bottom w:val="single" w:sz="4" w:space="0" w:color="auto"/>
              <w:right w:val="single" w:sz="4" w:space="0" w:color="auto"/>
            </w:tcBorders>
            <w:vAlign w:val="center"/>
          </w:tcPr>
          <w:p w14:paraId="4E7BD2A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4DA23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56003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667B2" w:rsidRPr="00DD6050" w14:paraId="3058B7F9"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674429"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AEB07C" w14:textId="59F5C70C"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B56BD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593</w:t>
            </w:r>
          </w:p>
        </w:tc>
        <w:tc>
          <w:tcPr>
            <w:tcW w:w="1015" w:type="dxa"/>
            <w:tcBorders>
              <w:top w:val="nil"/>
              <w:left w:val="nil"/>
              <w:bottom w:val="single" w:sz="4" w:space="0" w:color="auto"/>
              <w:right w:val="single" w:sz="4" w:space="0" w:color="auto"/>
            </w:tcBorders>
            <w:noWrap/>
            <w:vAlign w:val="center"/>
          </w:tcPr>
          <w:p w14:paraId="45F745C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3A3C333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84A11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5A5D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667B2" w:rsidRPr="00DD6050" w14:paraId="5C0D961E" w14:textId="77777777" w:rsidTr="00EC47F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969722"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30DEB9" w14:textId="2E085F8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DD443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168E9FC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7893D51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6246E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47798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667B2" w:rsidRPr="00DD6050" w14:paraId="76B96E64" w14:textId="77777777" w:rsidTr="00EC47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044DC96"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Balta Doamnei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CCF183F" w14:textId="7256418F"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E1F3B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A50851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E0F48E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6DB06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15F08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667B2" w:rsidRPr="00DD6050" w14:paraId="7449128D"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CCDC21"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5A3BF" w14:textId="0193D77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07B45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9E8BA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5F7C6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3437E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50C95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667B2" w:rsidRPr="00DD6050" w14:paraId="2D9A7E5F"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59A66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51AEEF" w14:textId="59976C21"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B0E7C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B8BF2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89BFF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96323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100B9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7BDDD1E7"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EED16A"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E48D3F" w14:textId="4AB7398C"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0B9D8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A61BC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83964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29E41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1EF65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7D136E92"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CA8AC0"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3996BC" w14:textId="752D436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58598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6E6DF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7DD5F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5CC1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2FE5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40B28C3E" w14:textId="77777777" w:rsidTr="00EC47F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D85CE9F"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54A611" w14:textId="27523FEF"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73C13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C7B85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F8A4C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D6035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4BF2E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67B2" w:rsidRPr="00DD6050" w14:paraId="17818736" w14:textId="77777777" w:rsidTr="00EC47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BAF7D3"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Puchenii Mari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C21033" w14:textId="4ADC4A5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F4575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2736</w:t>
            </w:r>
          </w:p>
        </w:tc>
        <w:tc>
          <w:tcPr>
            <w:tcW w:w="1015" w:type="dxa"/>
            <w:tcBorders>
              <w:top w:val="single" w:sz="8" w:space="0" w:color="auto"/>
              <w:left w:val="nil"/>
              <w:bottom w:val="single" w:sz="4" w:space="0" w:color="auto"/>
              <w:right w:val="single" w:sz="4" w:space="0" w:color="auto"/>
            </w:tcBorders>
            <w:noWrap/>
            <w:vAlign w:val="center"/>
          </w:tcPr>
          <w:p w14:paraId="2EC82E4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1087</w:t>
            </w:r>
          </w:p>
        </w:tc>
        <w:tc>
          <w:tcPr>
            <w:tcW w:w="1274" w:type="dxa"/>
            <w:tcBorders>
              <w:top w:val="single" w:sz="8" w:space="0" w:color="auto"/>
              <w:left w:val="nil"/>
              <w:bottom w:val="single" w:sz="4" w:space="0" w:color="auto"/>
              <w:right w:val="single" w:sz="4" w:space="0" w:color="auto"/>
            </w:tcBorders>
            <w:vAlign w:val="center"/>
          </w:tcPr>
          <w:p w14:paraId="50A51DB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9718B8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01E38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C667B2" w:rsidRPr="00DD6050" w14:paraId="464682E9"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2CD0B2"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4F31B3" w14:textId="50BA048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32959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848</w:t>
            </w:r>
          </w:p>
        </w:tc>
        <w:tc>
          <w:tcPr>
            <w:tcW w:w="1015" w:type="dxa"/>
            <w:tcBorders>
              <w:top w:val="nil"/>
              <w:left w:val="nil"/>
              <w:bottom w:val="single" w:sz="4" w:space="0" w:color="auto"/>
              <w:right w:val="single" w:sz="4" w:space="0" w:color="auto"/>
            </w:tcBorders>
            <w:noWrap/>
            <w:vAlign w:val="center"/>
          </w:tcPr>
          <w:p w14:paraId="61A19B7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0FD62DB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A4F7F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9657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C667B2" w:rsidRPr="00DD6050" w14:paraId="5661877A"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190814"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579C2A" w14:textId="78786E2F"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0EDA3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c>
          <w:tcPr>
            <w:tcW w:w="1015" w:type="dxa"/>
            <w:tcBorders>
              <w:top w:val="nil"/>
              <w:left w:val="nil"/>
              <w:bottom w:val="single" w:sz="4" w:space="0" w:color="auto"/>
              <w:right w:val="single" w:sz="4" w:space="0" w:color="auto"/>
            </w:tcBorders>
            <w:noWrap/>
            <w:vAlign w:val="center"/>
          </w:tcPr>
          <w:p w14:paraId="15D72DF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7B0BA52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C11D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D4B64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667B2" w:rsidRPr="00DD6050" w14:paraId="3C72DDB1"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972A4F"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F147C" w14:textId="7B58C2E3"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018F3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856</w:t>
            </w:r>
          </w:p>
        </w:tc>
        <w:tc>
          <w:tcPr>
            <w:tcW w:w="1015" w:type="dxa"/>
            <w:tcBorders>
              <w:top w:val="nil"/>
              <w:left w:val="nil"/>
              <w:bottom w:val="single" w:sz="4" w:space="0" w:color="auto"/>
              <w:right w:val="single" w:sz="4" w:space="0" w:color="auto"/>
            </w:tcBorders>
            <w:noWrap/>
            <w:vAlign w:val="center"/>
          </w:tcPr>
          <w:p w14:paraId="69E03DB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nil"/>
              <w:left w:val="nil"/>
              <w:bottom w:val="single" w:sz="4" w:space="0" w:color="auto"/>
              <w:right w:val="single" w:sz="4" w:space="0" w:color="auto"/>
            </w:tcBorders>
            <w:vAlign w:val="center"/>
          </w:tcPr>
          <w:p w14:paraId="5AABB42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AF18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03B6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667B2" w:rsidRPr="00DD6050" w14:paraId="25751708"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AFA70B"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A81F5E" w14:textId="119DF063"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C8593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634</w:t>
            </w:r>
          </w:p>
        </w:tc>
        <w:tc>
          <w:tcPr>
            <w:tcW w:w="1015" w:type="dxa"/>
            <w:tcBorders>
              <w:top w:val="nil"/>
              <w:left w:val="nil"/>
              <w:bottom w:val="single" w:sz="4" w:space="0" w:color="auto"/>
              <w:right w:val="single" w:sz="4" w:space="0" w:color="auto"/>
            </w:tcBorders>
            <w:noWrap/>
            <w:vAlign w:val="center"/>
          </w:tcPr>
          <w:p w14:paraId="6312E3B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66B632A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C113D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2318A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667B2" w:rsidRPr="00DD6050" w14:paraId="091C8BBE" w14:textId="77777777" w:rsidTr="00EC47F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016460"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7481E2" w14:textId="0D68EA67"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A767C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4944613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5F51FF1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67B461E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1CFCD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667B2" w:rsidRPr="00DD6050" w14:paraId="59C656FF" w14:textId="77777777" w:rsidTr="00EC47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299E04"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Bărcănești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9FB674" w14:textId="339AF69B"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27400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680</w:t>
            </w:r>
          </w:p>
        </w:tc>
        <w:tc>
          <w:tcPr>
            <w:tcW w:w="1015" w:type="dxa"/>
            <w:tcBorders>
              <w:top w:val="single" w:sz="8" w:space="0" w:color="auto"/>
              <w:left w:val="nil"/>
              <w:bottom w:val="single" w:sz="4" w:space="0" w:color="auto"/>
              <w:right w:val="single" w:sz="4" w:space="0" w:color="auto"/>
            </w:tcBorders>
            <w:noWrap/>
            <w:vAlign w:val="center"/>
          </w:tcPr>
          <w:p w14:paraId="30D1309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single" w:sz="8" w:space="0" w:color="auto"/>
              <w:left w:val="nil"/>
              <w:bottom w:val="single" w:sz="4" w:space="0" w:color="auto"/>
              <w:right w:val="single" w:sz="4" w:space="0" w:color="auto"/>
            </w:tcBorders>
            <w:vAlign w:val="center"/>
          </w:tcPr>
          <w:p w14:paraId="64427AC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6D27A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96A86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r>
      <w:tr w:rsidR="00C667B2" w:rsidRPr="00DD6050" w14:paraId="72E06A2E"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045299"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E188E2" w14:textId="47217C7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4CFCA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448</w:t>
            </w:r>
          </w:p>
        </w:tc>
        <w:tc>
          <w:tcPr>
            <w:tcW w:w="1015" w:type="dxa"/>
            <w:tcBorders>
              <w:top w:val="nil"/>
              <w:left w:val="nil"/>
              <w:bottom w:val="single" w:sz="4" w:space="0" w:color="auto"/>
              <w:right w:val="single" w:sz="4" w:space="0" w:color="auto"/>
            </w:tcBorders>
            <w:noWrap/>
            <w:vAlign w:val="center"/>
          </w:tcPr>
          <w:p w14:paraId="1C854F2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4139BB9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E93C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D91AA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C667B2" w:rsidRPr="00DD6050" w14:paraId="1D95CB7C"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566E09"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8048B" w14:textId="2CD9CED3"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6327F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015" w:type="dxa"/>
            <w:tcBorders>
              <w:top w:val="nil"/>
              <w:left w:val="nil"/>
              <w:bottom w:val="single" w:sz="4" w:space="0" w:color="auto"/>
              <w:right w:val="single" w:sz="4" w:space="0" w:color="auto"/>
            </w:tcBorders>
            <w:noWrap/>
            <w:vAlign w:val="center"/>
          </w:tcPr>
          <w:p w14:paraId="7700A53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6ECF063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2DA4E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1AF0D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C667B2" w:rsidRPr="00DD6050" w14:paraId="16993F41"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AC1F0E"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3008BE" w14:textId="460E390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CC44C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1848</w:t>
            </w:r>
          </w:p>
        </w:tc>
        <w:tc>
          <w:tcPr>
            <w:tcW w:w="1015" w:type="dxa"/>
            <w:tcBorders>
              <w:top w:val="nil"/>
              <w:left w:val="nil"/>
              <w:bottom w:val="single" w:sz="4" w:space="0" w:color="auto"/>
              <w:right w:val="single" w:sz="4" w:space="0" w:color="auto"/>
            </w:tcBorders>
            <w:noWrap/>
            <w:vAlign w:val="center"/>
          </w:tcPr>
          <w:p w14:paraId="347670E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274" w:type="dxa"/>
            <w:tcBorders>
              <w:top w:val="nil"/>
              <w:left w:val="nil"/>
              <w:bottom w:val="single" w:sz="4" w:space="0" w:color="auto"/>
              <w:right w:val="single" w:sz="4" w:space="0" w:color="auto"/>
            </w:tcBorders>
            <w:vAlign w:val="center"/>
          </w:tcPr>
          <w:p w14:paraId="3ED586F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A764A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E54D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667B2" w:rsidRPr="00DD6050" w14:paraId="0E6DAD89"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1C6C3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705E63" w14:textId="1607E97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E1BEB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984</w:t>
            </w:r>
          </w:p>
        </w:tc>
        <w:tc>
          <w:tcPr>
            <w:tcW w:w="1015" w:type="dxa"/>
            <w:tcBorders>
              <w:top w:val="nil"/>
              <w:left w:val="nil"/>
              <w:bottom w:val="single" w:sz="4" w:space="0" w:color="auto"/>
              <w:right w:val="single" w:sz="4" w:space="0" w:color="auto"/>
            </w:tcBorders>
            <w:noWrap/>
            <w:vAlign w:val="center"/>
          </w:tcPr>
          <w:p w14:paraId="515EB95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nil"/>
              <w:left w:val="nil"/>
              <w:bottom w:val="single" w:sz="4" w:space="0" w:color="auto"/>
              <w:right w:val="single" w:sz="4" w:space="0" w:color="auto"/>
            </w:tcBorders>
            <w:vAlign w:val="center"/>
          </w:tcPr>
          <w:p w14:paraId="39F91B4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98DA2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6A03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667B2" w:rsidRPr="00DD6050" w14:paraId="7FEC43F4" w14:textId="77777777" w:rsidTr="00EC47F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0A719CB"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953CFD" w14:textId="5D4CFA15"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519140"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8" w:space="0" w:color="auto"/>
              <w:right w:val="single" w:sz="4" w:space="0" w:color="auto"/>
            </w:tcBorders>
            <w:noWrap/>
            <w:vAlign w:val="center"/>
          </w:tcPr>
          <w:p w14:paraId="193E07D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7BBF706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494E6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51BDD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667B2" w:rsidRPr="00DD6050" w14:paraId="41B28FFA" w14:textId="77777777" w:rsidTr="00EC47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5F7F4F5" w14:textId="77777777" w:rsidR="00C667B2" w:rsidRPr="00DD6050" w:rsidRDefault="00C667B2" w:rsidP="00C667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Ciolpani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7D24A9" w14:textId="6D06EC0A"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F4301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single" w:sz="8" w:space="0" w:color="auto"/>
              <w:left w:val="nil"/>
              <w:bottom w:val="single" w:sz="4" w:space="0" w:color="auto"/>
              <w:right w:val="single" w:sz="4" w:space="0" w:color="auto"/>
            </w:tcBorders>
            <w:noWrap/>
            <w:vAlign w:val="center"/>
          </w:tcPr>
          <w:p w14:paraId="15E52A1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single" w:sz="8" w:space="0" w:color="auto"/>
              <w:left w:val="nil"/>
              <w:bottom w:val="single" w:sz="4" w:space="0" w:color="auto"/>
              <w:right w:val="single" w:sz="4" w:space="0" w:color="auto"/>
            </w:tcBorders>
            <w:vAlign w:val="center"/>
          </w:tcPr>
          <w:p w14:paraId="138C5806"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19A35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9C0D2F"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667B2" w:rsidRPr="00DD6050" w14:paraId="34281ADC"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4A43BB"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155BF1" w14:textId="5C33895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74DB8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7216C5F9"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6EB5CBE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5D47A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926B3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C667B2" w:rsidRPr="00DD6050" w14:paraId="6D1CAADB"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9B49C2"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69572B" w14:textId="5A332AB2"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41CF3D"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30B8021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E352FA2"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71165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7211A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C667B2" w:rsidRPr="00DD6050" w14:paraId="66552C57"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D37650"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EDB6A" w14:textId="47CC8929"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E45131"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B0B9CFE"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7928E1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62160B"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4906A"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667B2" w:rsidRPr="00DD6050" w14:paraId="428EB848" w14:textId="77777777" w:rsidTr="00EC47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92ECC8"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29311" w14:textId="5A2F5897"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20C7E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1A26CE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4F395873"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030EE4"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5F2157"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667B2" w:rsidRPr="00DD6050" w14:paraId="72CD3B63" w14:textId="77777777" w:rsidTr="00EC47F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8408C67" w14:textId="77777777" w:rsidR="00C667B2" w:rsidRPr="00DD6050" w:rsidRDefault="00C667B2" w:rsidP="00C667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573AFC" w14:textId="26452899" w:rsidR="00C667B2" w:rsidRPr="00DD6050" w:rsidRDefault="00C667B2" w:rsidP="00C667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7EC13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C75BD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1BCA95"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3790CC"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BA8D58" w14:textId="77777777" w:rsidR="00C667B2" w:rsidRPr="00DD6050" w:rsidRDefault="00C667B2" w:rsidP="00C667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Default="00335C79">
      <w:pPr>
        <w:autoSpaceDE w:val="0"/>
        <w:rPr>
          <w:rFonts w:ascii="Arial" w:hAnsi="Arial" w:cs="Arial"/>
          <w:b/>
          <w:bCs/>
          <w:color w:val="000000"/>
          <w:lang w:val="ro-RO"/>
        </w:rPr>
      </w:pPr>
    </w:p>
    <w:p w14:paraId="0ED0CC45" w14:textId="77777777" w:rsidR="006B03D0" w:rsidRDefault="006B03D0" w:rsidP="006B03D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B3924E4" w14:textId="77777777" w:rsidR="006B03D0" w:rsidRDefault="006B03D0" w:rsidP="006B03D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6B03D0" w14:paraId="6469AFDA" w14:textId="77777777" w:rsidTr="00EC47FE">
        <w:trPr>
          <w:jc w:val="center"/>
        </w:trPr>
        <w:tc>
          <w:tcPr>
            <w:tcW w:w="3772" w:type="dxa"/>
            <w:vMerge w:val="restart"/>
            <w:vAlign w:val="center"/>
          </w:tcPr>
          <w:p w14:paraId="5A493703" w14:textId="77777777" w:rsidR="006B03D0" w:rsidRDefault="006B03D0" w:rsidP="00EC47F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5D0556A" w14:textId="77777777" w:rsidR="006B03D0" w:rsidRDefault="006B03D0" w:rsidP="00EC47F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6B03D0" w14:paraId="2DAC5F80" w14:textId="77777777" w:rsidTr="00EC47FE">
        <w:trPr>
          <w:jc w:val="center"/>
        </w:trPr>
        <w:tc>
          <w:tcPr>
            <w:tcW w:w="3772" w:type="dxa"/>
            <w:vMerge/>
          </w:tcPr>
          <w:p w14:paraId="458C310F" w14:textId="77777777" w:rsidR="006B03D0" w:rsidRDefault="006B03D0" w:rsidP="00EC47FE">
            <w:pPr>
              <w:jc w:val="center"/>
              <w:rPr>
                <w:rFonts w:ascii="Arial" w:hAnsi="Arial" w:cs="Arial"/>
                <w:sz w:val="20"/>
                <w:szCs w:val="20"/>
                <w:vertAlign w:val="subscript"/>
              </w:rPr>
            </w:pPr>
          </w:p>
        </w:tc>
        <w:tc>
          <w:tcPr>
            <w:tcW w:w="1970" w:type="dxa"/>
          </w:tcPr>
          <w:p w14:paraId="2E42F7BF" w14:textId="77777777" w:rsidR="006B03D0" w:rsidRDefault="006B03D0" w:rsidP="00EC47F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A27386C" w14:textId="77777777" w:rsidR="006B03D0" w:rsidRDefault="006B03D0" w:rsidP="00EC47F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6B03D0" w14:paraId="2DCC8976" w14:textId="77777777" w:rsidTr="00EC47FE">
        <w:trPr>
          <w:jc w:val="center"/>
        </w:trPr>
        <w:tc>
          <w:tcPr>
            <w:tcW w:w="3772" w:type="dxa"/>
          </w:tcPr>
          <w:p w14:paraId="48D88A4A" w14:textId="77777777" w:rsidR="006B03D0" w:rsidRDefault="006B03D0" w:rsidP="00EC47FE">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w:t>
            </w:r>
            <w:proofErr w:type="spellStart"/>
            <w:r>
              <w:rPr>
                <w:rFonts w:ascii="Arial" w:eastAsia="Calibri" w:hAnsi="Arial" w:cs="Arial"/>
                <w:sz w:val="20"/>
                <w:szCs w:val="20"/>
              </w:rPr>
              <w:t>Potigrafu</w:t>
            </w:r>
            <w:proofErr w:type="spellEnd"/>
          </w:p>
        </w:tc>
        <w:tc>
          <w:tcPr>
            <w:tcW w:w="1970" w:type="dxa"/>
          </w:tcPr>
          <w:p w14:paraId="363E1C17" w14:textId="77777777" w:rsidR="006B03D0" w:rsidRDefault="006B03D0" w:rsidP="00EC47FE">
            <w:pPr>
              <w:jc w:val="center"/>
              <w:rPr>
                <w:rFonts w:ascii="Arial" w:hAnsi="Arial" w:cs="Arial"/>
                <w:sz w:val="20"/>
                <w:szCs w:val="20"/>
              </w:rPr>
            </w:pPr>
            <w:r>
              <w:rPr>
                <w:rFonts w:ascii="Arial" w:hAnsi="Arial" w:cs="Arial"/>
                <w:sz w:val="20"/>
                <w:szCs w:val="20"/>
              </w:rPr>
              <w:t>55-59</w:t>
            </w:r>
          </w:p>
        </w:tc>
        <w:tc>
          <w:tcPr>
            <w:tcW w:w="1970" w:type="dxa"/>
          </w:tcPr>
          <w:p w14:paraId="07C864B8" w14:textId="77777777" w:rsidR="006B03D0" w:rsidRDefault="006B03D0" w:rsidP="00EC47FE">
            <w:pPr>
              <w:jc w:val="center"/>
              <w:rPr>
                <w:rFonts w:ascii="Arial" w:hAnsi="Arial" w:cs="Arial"/>
                <w:sz w:val="20"/>
                <w:szCs w:val="20"/>
              </w:rPr>
            </w:pPr>
            <w:r>
              <w:rPr>
                <w:rFonts w:ascii="Arial" w:hAnsi="Arial" w:cs="Arial"/>
                <w:sz w:val="20"/>
                <w:szCs w:val="20"/>
              </w:rPr>
              <w:t>45-49</w:t>
            </w:r>
          </w:p>
        </w:tc>
      </w:tr>
      <w:tr w:rsidR="006B03D0" w14:paraId="2657FF9F" w14:textId="77777777" w:rsidTr="00EC47FE">
        <w:trPr>
          <w:jc w:val="center"/>
        </w:trPr>
        <w:tc>
          <w:tcPr>
            <w:tcW w:w="3772" w:type="dxa"/>
          </w:tcPr>
          <w:p w14:paraId="1AC24A90" w14:textId="77777777" w:rsidR="006B03D0" w:rsidRDefault="006B03D0" w:rsidP="00EC47FE">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normal </w:t>
            </w:r>
            <w:proofErr w:type="spellStart"/>
            <w:r>
              <w:rPr>
                <w:rFonts w:ascii="Arial" w:eastAsia="Calibri" w:hAnsi="Arial" w:cs="Arial"/>
                <w:sz w:val="20"/>
                <w:szCs w:val="20"/>
              </w:rPr>
              <w:t>Puchenii</w:t>
            </w:r>
            <w:proofErr w:type="spellEnd"/>
            <w:r>
              <w:rPr>
                <w:rFonts w:ascii="Arial" w:eastAsia="Calibri" w:hAnsi="Arial" w:cs="Arial"/>
                <w:sz w:val="20"/>
                <w:szCs w:val="20"/>
              </w:rPr>
              <w:t xml:space="preserve"> </w:t>
            </w:r>
            <w:proofErr w:type="spellStart"/>
            <w:r>
              <w:rPr>
                <w:rFonts w:ascii="Arial" w:eastAsia="Calibri" w:hAnsi="Arial" w:cs="Arial"/>
                <w:sz w:val="20"/>
                <w:szCs w:val="20"/>
              </w:rPr>
              <w:t>Moșneni</w:t>
            </w:r>
            <w:proofErr w:type="spellEnd"/>
          </w:p>
        </w:tc>
        <w:tc>
          <w:tcPr>
            <w:tcW w:w="1970" w:type="dxa"/>
          </w:tcPr>
          <w:p w14:paraId="2AB32FDC" w14:textId="77777777" w:rsidR="006B03D0" w:rsidRDefault="006B03D0" w:rsidP="00EC47FE">
            <w:pPr>
              <w:jc w:val="center"/>
              <w:rPr>
                <w:rFonts w:ascii="Arial" w:hAnsi="Arial" w:cs="Arial"/>
                <w:sz w:val="20"/>
                <w:szCs w:val="20"/>
              </w:rPr>
            </w:pPr>
            <w:r>
              <w:rPr>
                <w:rFonts w:ascii="Arial" w:hAnsi="Arial" w:cs="Arial"/>
                <w:sz w:val="20"/>
                <w:szCs w:val="20"/>
              </w:rPr>
              <w:t>&gt; 75</w:t>
            </w:r>
          </w:p>
        </w:tc>
        <w:tc>
          <w:tcPr>
            <w:tcW w:w="1970" w:type="dxa"/>
          </w:tcPr>
          <w:p w14:paraId="373FD195" w14:textId="77777777" w:rsidR="006B03D0" w:rsidRDefault="006B03D0" w:rsidP="00EC47FE">
            <w:pPr>
              <w:jc w:val="center"/>
              <w:rPr>
                <w:rFonts w:ascii="Arial" w:hAnsi="Arial" w:cs="Arial"/>
                <w:sz w:val="20"/>
                <w:szCs w:val="20"/>
              </w:rPr>
            </w:pPr>
            <w:r>
              <w:rPr>
                <w:rFonts w:ascii="Arial" w:hAnsi="Arial" w:cs="Arial"/>
                <w:sz w:val="20"/>
                <w:szCs w:val="20"/>
              </w:rPr>
              <w:t>&gt; 70</w:t>
            </w:r>
          </w:p>
        </w:tc>
      </w:tr>
    </w:tbl>
    <w:p w14:paraId="18F63CF9" w14:textId="77777777" w:rsidR="006B03D0" w:rsidRPr="00194FFE" w:rsidRDefault="006B03D0" w:rsidP="006B03D0">
      <w:pPr>
        <w:jc w:val="both"/>
        <w:rPr>
          <w:rFonts w:ascii="Arial" w:hAnsi="Arial" w:cs="Arial"/>
        </w:rPr>
      </w:pPr>
    </w:p>
    <w:p w14:paraId="398DD780" w14:textId="77777777" w:rsidR="006B03D0" w:rsidRPr="00460AB4" w:rsidRDefault="006B03D0" w:rsidP="006B03D0">
      <w:pPr>
        <w:pStyle w:val="DefaultText"/>
        <w:jc w:val="both"/>
        <w:rPr>
          <w:rFonts w:ascii="Arial" w:hAnsi="Arial" w:cs="Arial"/>
          <w:szCs w:val="24"/>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EA754F">
      <w:pPr>
        <w:pStyle w:val="Heading2"/>
        <w:rPr>
          <w:lang w:val="ro-RO"/>
        </w:rPr>
      </w:pPr>
      <w:bookmarkStart w:id="12" w:name="_Toc230964038"/>
      <w:r w:rsidRPr="000C2193">
        <w:rPr>
          <w:lang w:val="ro-RO"/>
        </w:rPr>
        <w:lastRenderedPageBreak/>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240606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23B40">
        <w:rPr>
          <w:rFonts w:ascii="Arial" w:hAnsi="Arial" w:cs="Arial"/>
          <w:lang w:val="ro-RO"/>
        </w:rPr>
        <w:t>5180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23B40">
        <w:rPr>
          <w:rFonts w:ascii="Arial" w:hAnsi="Arial" w:cs="Arial"/>
          <w:lang w:val="ro-RO"/>
        </w:rPr>
        <w:t>6375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23B40">
        <w:rPr>
          <w:rFonts w:ascii="Arial" w:hAnsi="Arial" w:cs="Arial"/>
          <w:lang w:val="ro-RO"/>
        </w:rPr>
        <w:t>10505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23B40">
        <w:rPr>
          <w:rFonts w:ascii="Arial" w:hAnsi="Arial" w:cs="Arial"/>
          <w:lang w:val="ro-RO"/>
        </w:rPr>
        <w:t>9574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1D7036E"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23B40">
        <w:rPr>
          <w:rFonts w:ascii="Arial" w:hAnsi="Arial" w:cs="Arial"/>
          <w:lang w:val="it-IT"/>
        </w:rPr>
        <w:t>1909</w:t>
      </w:r>
      <w:r w:rsidR="00B424AA">
        <w:rPr>
          <w:rFonts w:ascii="Arial" w:hAnsi="Arial" w:cs="Arial"/>
          <w:lang w:val="it-IT"/>
        </w:rPr>
        <w:t xml:space="preserve"> persoane (+</w:t>
      </w:r>
      <w:r w:rsidR="00C23B40">
        <w:rPr>
          <w:rFonts w:ascii="Arial" w:hAnsi="Arial" w:cs="Arial"/>
          <w:lang w:val="it-IT"/>
        </w:rPr>
        <w:t>20</w:t>
      </w:r>
      <w:r w:rsidR="00B424AA">
        <w:rPr>
          <w:rFonts w:ascii="Arial" w:hAnsi="Arial" w:cs="Arial"/>
          <w:lang w:val="it-IT"/>
        </w:rPr>
        <w:t>,</w:t>
      </w:r>
      <w:r w:rsidR="00C23B40">
        <w:rPr>
          <w:rFonts w:ascii="Arial" w:hAnsi="Arial" w:cs="Arial"/>
          <w:lang w:val="it-IT"/>
        </w:rPr>
        <w:t>02</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semnificativ</w:t>
      </w:r>
      <w:r w:rsidR="00375E25">
        <w:rPr>
          <w:rFonts w:ascii="Arial" w:hAnsi="Arial" w:cs="Arial"/>
          <w:lang w:val="it-IT"/>
        </w:rPr>
        <w:t>e</w:t>
      </w:r>
      <w:r w:rsidR="005D2C58">
        <w:rPr>
          <w:rFonts w:ascii="Arial" w:hAnsi="Arial" w:cs="Arial"/>
          <w:lang w:val="it-IT"/>
        </w:rPr>
        <w:t xml:space="preserve"> pentru valori mai mari de </w:t>
      </w:r>
      <w:r w:rsidR="00C23B40">
        <w:rPr>
          <w:rFonts w:ascii="Arial" w:hAnsi="Arial" w:cs="Arial"/>
          <w:lang w:val="it-IT"/>
        </w:rPr>
        <w:t>70</w:t>
      </w:r>
      <w:r w:rsidR="005D2C58">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23B40">
        <w:rPr>
          <w:rFonts w:ascii="Arial" w:hAnsi="Arial" w:cs="Arial"/>
          <w:lang w:val="it-IT"/>
        </w:rPr>
        <w:t>5310</w:t>
      </w:r>
      <w:r w:rsidR="00B424AA">
        <w:rPr>
          <w:rFonts w:ascii="Arial" w:hAnsi="Arial" w:cs="Arial"/>
          <w:lang w:val="it-IT"/>
        </w:rPr>
        <w:t xml:space="preserve"> persoane (+</w:t>
      </w:r>
      <w:r w:rsidR="00C23B40">
        <w:rPr>
          <w:rFonts w:ascii="Arial" w:hAnsi="Arial" w:cs="Arial"/>
          <w:lang w:val="it-IT"/>
        </w:rPr>
        <w:t>52</w:t>
      </w:r>
      <w:r w:rsidR="00B424AA">
        <w:rPr>
          <w:rFonts w:ascii="Arial" w:hAnsi="Arial" w:cs="Arial"/>
          <w:lang w:val="it-IT"/>
        </w:rPr>
        <w:t>,</w:t>
      </w:r>
      <w:r w:rsidR="00C23B40">
        <w:rPr>
          <w:rFonts w:ascii="Arial" w:hAnsi="Arial" w:cs="Arial"/>
          <w:lang w:val="it-IT"/>
        </w:rPr>
        <w:t>74</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 xml:space="preserve">mai mari de </w:t>
      </w:r>
      <w:r w:rsidR="005D2C58">
        <w:rPr>
          <w:rFonts w:ascii="Arial" w:hAnsi="Arial" w:cs="Arial"/>
          <w:lang w:val="it-IT"/>
        </w:rPr>
        <w:t>6</w:t>
      </w:r>
      <w:r w:rsidR="00375E25">
        <w:rPr>
          <w:rFonts w:ascii="Arial" w:hAnsi="Arial" w:cs="Arial"/>
          <w:lang w:val="it-IT"/>
        </w:rPr>
        <w:t>0</w:t>
      </w:r>
      <w:r w:rsidR="00B424AA">
        <w:rPr>
          <w:rFonts w:ascii="Arial" w:hAnsi="Arial" w:cs="Arial"/>
          <w:lang w:val="it-IT"/>
        </w:rPr>
        <w:t xml:space="preserve"> dB </w:t>
      </w:r>
      <w:r w:rsidR="00B424AA" w:rsidRPr="00BA7A3C">
        <w:rPr>
          <w:rFonts w:ascii="Arial" w:hAnsi="Arial" w:cs="Arial"/>
          <w:lang w:val="it-IT"/>
        </w:rPr>
        <w:t xml:space="preserve">avem </w:t>
      </w:r>
      <w:r w:rsidR="005D2C58">
        <w:rPr>
          <w:rFonts w:ascii="Arial" w:hAnsi="Arial" w:cs="Arial"/>
          <w:lang w:val="it-IT"/>
        </w:rPr>
        <w:t>creșteri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46"/>
        <w:gridCol w:w="1025"/>
        <w:gridCol w:w="1110"/>
        <w:gridCol w:w="1127"/>
        <w:gridCol w:w="1130"/>
        <w:gridCol w:w="1102"/>
        <w:gridCol w:w="1006"/>
      </w:tblGrid>
      <w:tr w:rsidR="00C23B40" w:rsidRPr="00BD3863" w14:paraId="16647C35" w14:textId="77777777" w:rsidTr="00EC47F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A785E19"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6BEDD57"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33E40E6"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64C9FC8"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49A889C" w14:textId="77777777" w:rsidR="00C23B40" w:rsidRPr="008537F4" w:rsidRDefault="00C23B40" w:rsidP="00EC47F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777910E" w14:textId="77777777" w:rsidR="00C23B40" w:rsidRPr="008537F4" w:rsidRDefault="00C23B40" w:rsidP="00EC47F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1048B65" w14:textId="77777777" w:rsidR="00C23B40" w:rsidRPr="008537F4" w:rsidRDefault="00C23B40" w:rsidP="00EC47F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23B40" w:rsidRPr="00BD3863" w14:paraId="110908E1" w14:textId="77777777" w:rsidTr="00EC47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FDC0EA"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CDEABAC"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2822</w:t>
            </w:r>
          </w:p>
        </w:tc>
        <w:tc>
          <w:tcPr>
            <w:tcW w:w="1117" w:type="dxa"/>
            <w:tcBorders>
              <w:top w:val="nil"/>
              <w:left w:val="nil"/>
              <w:bottom w:val="single" w:sz="4" w:space="0" w:color="auto"/>
              <w:right w:val="single" w:sz="4" w:space="0" w:color="auto"/>
            </w:tcBorders>
            <w:vAlign w:val="center"/>
          </w:tcPr>
          <w:p w14:paraId="156CB716"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1253</w:t>
            </w:r>
          </w:p>
        </w:tc>
        <w:tc>
          <w:tcPr>
            <w:tcW w:w="1134" w:type="dxa"/>
            <w:tcBorders>
              <w:top w:val="nil"/>
              <w:left w:val="nil"/>
              <w:bottom w:val="single" w:sz="4" w:space="0" w:color="auto"/>
              <w:right w:val="single" w:sz="4" w:space="0" w:color="auto"/>
            </w:tcBorders>
            <w:vAlign w:val="center"/>
          </w:tcPr>
          <w:p w14:paraId="06B8730E"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2190</w:t>
            </w:r>
          </w:p>
        </w:tc>
        <w:tc>
          <w:tcPr>
            <w:tcW w:w="1134" w:type="dxa"/>
            <w:tcBorders>
              <w:top w:val="nil"/>
              <w:left w:val="nil"/>
              <w:bottom w:val="single" w:sz="4" w:space="0" w:color="auto"/>
              <w:right w:val="single" w:sz="4" w:space="0" w:color="auto"/>
            </w:tcBorders>
            <w:vAlign w:val="center"/>
          </w:tcPr>
          <w:p w14:paraId="6D228C11"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4138</w:t>
            </w:r>
          </w:p>
        </w:tc>
        <w:tc>
          <w:tcPr>
            <w:tcW w:w="1022" w:type="dxa"/>
            <w:tcBorders>
              <w:top w:val="nil"/>
              <w:left w:val="nil"/>
              <w:bottom w:val="single" w:sz="4" w:space="0" w:color="auto"/>
              <w:right w:val="single" w:sz="4" w:space="0" w:color="auto"/>
            </w:tcBorders>
            <w:vAlign w:val="center"/>
          </w:tcPr>
          <w:p w14:paraId="616459EA"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1042</w:t>
            </w:r>
          </w:p>
        </w:tc>
        <w:tc>
          <w:tcPr>
            <w:tcW w:w="1006" w:type="dxa"/>
            <w:tcBorders>
              <w:top w:val="nil"/>
              <w:left w:val="nil"/>
              <w:bottom w:val="single" w:sz="4" w:space="0" w:color="auto"/>
              <w:right w:val="single" w:sz="4" w:space="0" w:color="auto"/>
            </w:tcBorders>
            <w:noWrap/>
            <w:vAlign w:val="bottom"/>
          </w:tcPr>
          <w:p w14:paraId="61DA5C05" w14:textId="77777777" w:rsidR="00C23B40" w:rsidRPr="008537F4" w:rsidRDefault="00C23B40" w:rsidP="00EC47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11445</w:t>
            </w:r>
          </w:p>
        </w:tc>
      </w:tr>
      <w:tr w:rsidR="00C23B40" w:rsidRPr="00BD3863" w14:paraId="287FAC64" w14:textId="77777777" w:rsidTr="00EC47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A66A25"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542CF14"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1783</w:t>
            </w:r>
          </w:p>
        </w:tc>
        <w:tc>
          <w:tcPr>
            <w:tcW w:w="1117" w:type="dxa"/>
            <w:tcBorders>
              <w:top w:val="nil"/>
              <w:left w:val="nil"/>
              <w:bottom w:val="single" w:sz="4" w:space="0" w:color="auto"/>
              <w:right w:val="single" w:sz="4" w:space="0" w:color="auto"/>
            </w:tcBorders>
            <w:vAlign w:val="center"/>
          </w:tcPr>
          <w:p w14:paraId="4F0F109A"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3139</w:t>
            </w:r>
          </w:p>
        </w:tc>
        <w:tc>
          <w:tcPr>
            <w:tcW w:w="1134" w:type="dxa"/>
            <w:tcBorders>
              <w:top w:val="nil"/>
              <w:left w:val="nil"/>
              <w:bottom w:val="single" w:sz="4" w:space="0" w:color="auto"/>
              <w:right w:val="single" w:sz="4" w:space="0" w:color="auto"/>
            </w:tcBorders>
            <w:vAlign w:val="center"/>
          </w:tcPr>
          <w:p w14:paraId="0FFCB1B9"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3488</w:t>
            </w:r>
          </w:p>
        </w:tc>
        <w:tc>
          <w:tcPr>
            <w:tcW w:w="1134" w:type="dxa"/>
            <w:tcBorders>
              <w:top w:val="nil"/>
              <w:left w:val="nil"/>
              <w:bottom w:val="single" w:sz="4" w:space="0" w:color="auto"/>
              <w:right w:val="single" w:sz="4" w:space="0" w:color="auto"/>
            </w:tcBorders>
            <w:vAlign w:val="center"/>
          </w:tcPr>
          <w:p w14:paraId="6C3ACE83"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1088</w:t>
            </w:r>
          </w:p>
        </w:tc>
        <w:tc>
          <w:tcPr>
            <w:tcW w:w="1022" w:type="dxa"/>
            <w:tcBorders>
              <w:top w:val="nil"/>
              <w:left w:val="nil"/>
              <w:bottom w:val="single" w:sz="4" w:space="0" w:color="auto"/>
              <w:right w:val="single" w:sz="4" w:space="0" w:color="auto"/>
            </w:tcBorders>
            <w:vAlign w:val="center"/>
          </w:tcPr>
          <w:p w14:paraId="27115C4C"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38</w:t>
            </w:r>
          </w:p>
        </w:tc>
        <w:tc>
          <w:tcPr>
            <w:tcW w:w="1006" w:type="dxa"/>
            <w:tcBorders>
              <w:top w:val="nil"/>
              <w:left w:val="nil"/>
              <w:bottom w:val="single" w:sz="4" w:space="0" w:color="auto"/>
              <w:right w:val="single" w:sz="4" w:space="0" w:color="auto"/>
            </w:tcBorders>
            <w:noWrap/>
            <w:vAlign w:val="bottom"/>
          </w:tcPr>
          <w:p w14:paraId="600E87E1" w14:textId="77777777" w:rsidR="00C23B40" w:rsidRPr="008537F4" w:rsidRDefault="00C23B40" w:rsidP="00EC47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9536</w:t>
            </w:r>
          </w:p>
        </w:tc>
      </w:tr>
      <w:tr w:rsidR="00C23B40" w:rsidRPr="00BD3863" w14:paraId="090F5C38" w14:textId="77777777" w:rsidTr="00EC47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053026"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3150801"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1039</w:t>
            </w:r>
          </w:p>
        </w:tc>
        <w:tc>
          <w:tcPr>
            <w:tcW w:w="1117" w:type="dxa"/>
            <w:tcBorders>
              <w:top w:val="nil"/>
              <w:left w:val="nil"/>
              <w:bottom w:val="single" w:sz="4" w:space="0" w:color="auto"/>
              <w:right w:val="single" w:sz="4" w:space="0" w:color="auto"/>
            </w:tcBorders>
            <w:vAlign w:val="center"/>
          </w:tcPr>
          <w:p w14:paraId="08E10547"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-1886</w:t>
            </w:r>
          </w:p>
        </w:tc>
        <w:tc>
          <w:tcPr>
            <w:tcW w:w="1134" w:type="dxa"/>
            <w:tcBorders>
              <w:top w:val="nil"/>
              <w:left w:val="nil"/>
              <w:bottom w:val="single" w:sz="4" w:space="0" w:color="auto"/>
              <w:right w:val="single" w:sz="4" w:space="0" w:color="auto"/>
            </w:tcBorders>
            <w:vAlign w:val="center"/>
          </w:tcPr>
          <w:p w14:paraId="3B943276"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-1298</w:t>
            </w:r>
          </w:p>
        </w:tc>
        <w:tc>
          <w:tcPr>
            <w:tcW w:w="1134" w:type="dxa"/>
            <w:tcBorders>
              <w:top w:val="nil"/>
              <w:left w:val="nil"/>
              <w:bottom w:val="single" w:sz="4" w:space="0" w:color="auto"/>
              <w:right w:val="single" w:sz="4" w:space="0" w:color="auto"/>
            </w:tcBorders>
            <w:vAlign w:val="center"/>
          </w:tcPr>
          <w:p w14:paraId="3F609F26"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3050</w:t>
            </w:r>
          </w:p>
        </w:tc>
        <w:tc>
          <w:tcPr>
            <w:tcW w:w="1022" w:type="dxa"/>
            <w:tcBorders>
              <w:top w:val="nil"/>
              <w:left w:val="nil"/>
              <w:bottom w:val="single" w:sz="4" w:space="0" w:color="auto"/>
              <w:right w:val="single" w:sz="4" w:space="0" w:color="auto"/>
            </w:tcBorders>
            <w:vAlign w:val="center"/>
          </w:tcPr>
          <w:p w14:paraId="78C65D2D"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1004</w:t>
            </w:r>
          </w:p>
        </w:tc>
        <w:tc>
          <w:tcPr>
            <w:tcW w:w="1006" w:type="dxa"/>
            <w:tcBorders>
              <w:top w:val="nil"/>
              <w:left w:val="nil"/>
              <w:bottom w:val="single" w:sz="4" w:space="0" w:color="auto"/>
              <w:right w:val="single" w:sz="4" w:space="0" w:color="auto"/>
            </w:tcBorders>
            <w:vAlign w:val="center"/>
          </w:tcPr>
          <w:p w14:paraId="6CF18886" w14:textId="77777777" w:rsidR="00C23B40" w:rsidRPr="008537F4" w:rsidRDefault="00C23B40" w:rsidP="00EC47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1909</w:t>
            </w:r>
          </w:p>
        </w:tc>
      </w:tr>
      <w:tr w:rsidR="00C23B40" w:rsidRPr="00BD3863" w14:paraId="47914BA0" w14:textId="77777777" w:rsidTr="00EC47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51743C"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8E4FBDD"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58,27%</w:t>
            </w:r>
          </w:p>
        </w:tc>
        <w:tc>
          <w:tcPr>
            <w:tcW w:w="1117" w:type="dxa"/>
            <w:tcBorders>
              <w:top w:val="nil"/>
              <w:left w:val="nil"/>
              <w:bottom w:val="single" w:sz="4" w:space="0" w:color="auto"/>
              <w:right w:val="single" w:sz="4" w:space="0" w:color="auto"/>
            </w:tcBorders>
            <w:vAlign w:val="center"/>
          </w:tcPr>
          <w:p w14:paraId="739F0D7F"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-60,08%</w:t>
            </w:r>
          </w:p>
        </w:tc>
        <w:tc>
          <w:tcPr>
            <w:tcW w:w="1134" w:type="dxa"/>
            <w:tcBorders>
              <w:top w:val="nil"/>
              <w:left w:val="nil"/>
              <w:bottom w:val="single" w:sz="4" w:space="0" w:color="auto"/>
              <w:right w:val="single" w:sz="4" w:space="0" w:color="auto"/>
            </w:tcBorders>
            <w:vAlign w:val="center"/>
          </w:tcPr>
          <w:p w14:paraId="37D5B487" w14:textId="77777777" w:rsidR="00C23B40" w:rsidRPr="00313645"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-37,21%</w:t>
            </w:r>
          </w:p>
        </w:tc>
        <w:tc>
          <w:tcPr>
            <w:tcW w:w="1134" w:type="dxa"/>
            <w:tcBorders>
              <w:top w:val="nil"/>
              <w:left w:val="nil"/>
              <w:bottom w:val="single" w:sz="4" w:space="0" w:color="auto"/>
              <w:right w:val="single" w:sz="4" w:space="0" w:color="auto"/>
            </w:tcBorders>
            <w:vAlign w:val="center"/>
          </w:tcPr>
          <w:p w14:paraId="1C7B6E65"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280,33%</w:t>
            </w:r>
          </w:p>
        </w:tc>
        <w:tc>
          <w:tcPr>
            <w:tcW w:w="1022" w:type="dxa"/>
            <w:tcBorders>
              <w:top w:val="nil"/>
              <w:left w:val="nil"/>
              <w:bottom w:val="single" w:sz="4" w:space="0" w:color="auto"/>
              <w:right w:val="single" w:sz="4" w:space="0" w:color="auto"/>
            </w:tcBorders>
            <w:vAlign w:val="center"/>
          </w:tcPr>
          <w:p w14:paraId="4646D9E1" w14:textId="77777777" w:rsidR="00C23B40" w:rsidRPr="008537F4" w:rsidRDefault="00C23B40" w:rsidP="00EC47FE">
            <w:pPr>
              <w:suppressAutoHyphens w:val="0"/>
              <w:jc w:val="center"/>
              <w:rPr>
                <w:rFonts w:ascii="Arial" w:hAnsi="Arial" w:cs="Arial"/>
                <w:color w:val="000000"/>
                <w:sz w:val="20"/>
                <w:szCs w:val="20"/>
                <w:lang w:val="ro-RO" w:eastAsia="ro-RO"/>
              </w:rPr>
            </w:pPr>
            <w:r>
              <w:rPr>
                <w:rFonts w:ascii="Arial" w:hAnsi="Arial" w:cs="Arial"/>
                <w:color w:val="000000"/>
                <w:sz w:val="20"/>
                <w:szCs w:val="20"/>
              </w:rPr>
              <w:t>2642,11%</w:t>
            </w:r>
          </w:p>
        </w:tc>
        <w:tc>
          <w:tcPr>
            <w:tcW w:w="1006" w:type="dxa"/>
            <w:tcBorders>
              <w:top w:val="nil"/>
              <w:left w:val="nil"/>
              <w:bottom w:val="single" w:sz="4" w:space="0" w:color="auto"/>
              <w:right w:val="single" w:sz="4" w:space="0" w:color="auto"/>
            </w:tcBorders>
            <w:vAlign w:val="center"/>
          </w:tcPr>
          <w:p w14:paraId="272167A1" w14:textId="77777777" w:rsidR="00C23B40" w:rsidRPr="008537F4" w:rsidRDefault="00C23B40" w:rsidP="00EC47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20,02%</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66"/>
        <w:gridCol w:w="1006"/>
        <w:gridCol w:w="991"/>
        <w:gridCol w:w="1080"/>
        <w:gridCol w:w="1006"/>
        <w:gridCol w:w="1117"/>
        <w:gridCol w:w="1117"/>
        <w:gridCol w:w="1006"/>
      </w:tblGrid>
      <w:tr w:rsidR="00C23B40" w:rsidRPr="00BD3863" w14:paraId="6F170676" w14:textId="77777777" w:rsidTr="00EC47FE">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6FD7662F"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35781F32"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5C51A066"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1" w:type="dxa"/>
            <w:tcBorders>
              <w:top w:val="single" w:sz="4" w:space="0" w:color="auto"/>
              <w:left w:val="nil"/>
              <w:bottom w:val="single" w:sz="4" w:space="0" w:color="auto"/>
              <w:right w:val="single" w:sz="4" w:space="0" w:color="auto"/>
            </w:tcBorders>
            <w:vAlign w:val="center"/>
            <w:hideMark/>
          </w:tcPr>
          <w:p w14:paraId="42833DB9"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6" w:type="dxa"/>
            <w:tcBorders>
              <w:top w:val="single" w:sz="4" w:space="0" w:color="auto"/>
              <w:left w:val="nil"/>
              <w:bottom w:val="single" w:sz="4" w:space="0" w:color="auto"/>
              <w:right w:val="single" w:sz="4" w:space="0" w:color="auto"/>
            </w:tcBorders>
            <w:vAlign w:val="center"/>
            <w:hideMark/>
          </w:tcPr>
          <w:p w14:paraId="3FE3C5C9"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20279939"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2A2DD415"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B2E0232" w14:textId="77777777" w:rsidR="00C23B40" w:rsidRPr="00BD3863" w:rsidRDefault="00C23B40" w:rsidP="00EC47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23B40" w:rsidRPr="00BD3863" w14:paraId="1691DD87" w14:textId="77777777" w:rsidTr="00EC47FE">
        <w:trPr>
          <w:trHeight w:val="288"/>
        </w:trPr>
        <w:tc>
          <w:tcPr>
            <w:tcW w:w="2978" w:type="dxa"/>
            <w:tcBorders>
              <w:top w:val="nil"/>
              <w:left w:val="single" w:sz="4" w:space="0" w:color="auto"/>
              <w:bottom w:val="single" w:sz="4" w:space="0" w:color="auto"/>
              <w:right w:val="single" w:sz="4" w:space="0" w:color="auto"/>
            </w:tcBorders>
            <w:vAlign w:val="center"/>
            <w:hideMark/>
          </w:tcPr>
          <w:p w14:paraId="615FD5F3"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349FB97F"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5832</w:t>
            </w:r>
          </w:p>
        </w:tc>
        <w:tc>
          <w:tcPr>
            <w:tcW w:w="992" w:type="dxa"/>
            <w:tcBorders>
              <w:top w:val="nil"/>
              <w:left w:val="nil"/>
              <w:bottom w:val="single" w:sz="4" w:space="0" w:color="auto"/>
              <w:right w:val="single" w:sz="4" w:space="0" w:color="auto"/>
            </w:tcBorders>
            <w:vAlign w:val="center"/>
          </w:tcPr>
          <w:p w14:paraId="6E9C1E64"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1694</w:t>
            </w:r>
          </w:p>
        </w:tc>
        <w:tc>
          <w:tcPr>
            <w:tcW w:w="1081" w:type="dxa"/>
            <w:tcBorders>
              <w:top w:val="nil"/>
              <w:left w:val="nil"/>
              <w:bottom w:val="single" w:sz="4" w:space="0" w:color="auto"/>
              <w:right w:val="single" w:sz="4" w:space="0" w:color="auto"/>
            </w:tcBorders>
            <w:vAlign w:val="center"/>
          </w:tcPr>
          <w:p w14:paraId="7646D9B0"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1478</w:t>
            </w:r>
          </w:p>
        </w:tc>
        <w:tc>
          <w:tcPr>
            <w:tcW w:w="1006" w:type="dxa"/>
            <w:tcBorders>
              <w:top w:val="nil"/>
              <w:left w:val="nil"/>
              <w:bottom w:val="single" w:sz="4" w:space="0" w:color="auto"/>
              <w:right w:val="single" w:sz="4" w:space="0" w:color="auto"/>
            </w:tcBorders>
            <w:vAlign w:val="center"/>
          </w:tcPr>
          <w:p w14:paraId="171A1C6B"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4094</w:t>
            </w:r>
          </w:p>
        </w:tc>
        <w:tc>
          <w:tcPr>
            <w:tcW w:w="1117" w:type="dxa"/>
            <w:tcBorders>
              <w:top w:val="nil"/>
              <w:left w:val="nil"/>
              <w:bottom w:val="single" w:sz="4" w:space="0" w:color="auto"/>
              <w:right w:val="single" w:sz="4" w:space="0" w:color="auto"/>
            </w:tcBorders>
            <w:vAlign w:val="center"/>
          </w:tcPr>
          <w:p w14:paraId="5FC0E280"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2235</w:t>
            </w:r>
          </w:p>
        </w:tc>
        <w:tc>
          <w:tcPr>
            <w:tcW w:w="1117" w:type="dxa"/>
            <w:tcBorders>
              <w:top w:val="nil"/>
              <w:left w:val="nil"/>
              <w:bottom w:val="single" w:sz="4" w:space="0" w:color="auto"/>
              <w:right w:val="single" w:sz="4" w:space="0" w:color="auto"/>
            </w:tcBorders>
            <w:vAlign w:val="center"/>
          </w:tcPr>
          <w:p w14:paraId="05BE3A18"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006" w:type="dxa"/>
            <w:tcBorders>
              <w:top w:val="nil"/>
              <w:left w:val="nil"/>
              <w:bottom w:val="single" w:sz="4" w:space="0" w:color="auto"/>
              <w:right w:val="single" w:sz="4" w:space="0" w:color="auto"/>
            </w:tcBorders>
            <w:noWrap/>
            <w:vAlign w:val="bottom"/>
          </w:tcPr>
          <w:p w14:paraId="6DC76C47" w14:textId="77777777" w:rsidR="00C23B40" w:rsidRPr="00BA7A3C" w:rsidRDefault="00C23B40" w:rsidP="00EC47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15379</w:t>
            </w:r>
          </w:p>
        </w:tc>
      </w:tr>
      <w:tr w:rsidR="00C23B40" w:rsidRPr="00BD3863" w14:paraId="3E1B0C67" w14:textId="77777777" w:rsidTr="00EC47FE">
        <w:trPr>
          <w:trHeight w:val="288"/>
        </w:trPr>
        <w:tc>
          <w:tcPr>
            <w:tcW w:w="2978" w:type="dxa"/>
            <w:tcBorders>
              <w:top w:val="nil"/>
              <w:left w:val="single" w:sz="4" w:space="0" w:color="auto"/>
              <w:bottom w:val="single" w:sz="4" w:space="0" w:color="auto"/>
              <w:right w:val="single" w:sz="4" w:space="0" w:color="auto"/>
            </w:tcBorders>
            <w:vAlign w:val="center"/>
            <w:hideMark/>
          </w:tcPr>
          <w:p w14:paraId="74EC2FB9"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23EFC871"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1850</w:t>
            </w:r>
          </w:p>
        </w:tc>
        <w:tc>
          <w:tcPr>
            <w:tcW w:w="992" w:type="dxa"/>
            <w:tcBorders>
              <w:top w:val="nil"/>
              <w:left w:val="nil"/>
              <w:bottom w:val="single" w:sz="4" w:space="0" w:color="auto"/>
              <w:right w:val="single" w:sz="4" w:space="0" w:color="auto"/>
            </w:tcBorders>
            <w:vAlign w:val="center"/>
          </w:tcPr>
          <w:p w14:paraId="40E950D2"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2514</w:t>
            </w:r>
          </w:p>
        </w:tc>
        <w:tc>
          <w:tcPr>
            <w:tcW w:w="1081" w:type="dxa"/>
            <w:tcBorders>
              <w:top w:val="nil"/>
              <w:left w:val="nil"/>
              <w:bottom w:val="single" w:sz="4" w:space="0" w:color="auto"/>
              <w:right w:val="single" w:sz="4" w:space="0" w:color="auto"/>
            </w:tcBorders>
            <w:vAlign w:val="center"/>
          </w:tcPr>
          <w:p w14:paraId="51CE63DA"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4050</w:t>
            </w:r>
          </w:p>
        </w:tc>
        <w:tc>
          <w:tcPr>
            <w:tcW w:w="1006" w:type="dxa"/>
            <w:tcBorders>
              <w:top w:val="nil"/>
              <w:left w:val="nil"/>
              <w:bottom w:val="single" w:sz="4" w:space="0" w:color="auto"/>
              <w:right w:val="single" w:sz="4" w:space="0" w:color="auto"/>
            </w:tcBorders>
            <w:vAlign w:val="center"/>
          </w:tcPr>
          <w:p w14:paraId="75D97AAF"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1510</w:t>
            </w:r>
          </w:p>
        </w:tc>
        <w:tc>
          <w:tcPr>
            <w:tcW w:w="1117" w:type="dxa"/>
            <w:tcBorders>
              <w:top w:val="nil"/>
              <w:left w:val="nil"/>
              <w:bottom w:val="single" w:sz="4" w:space="0" w:color="auto"/>
              <w:right w:val="single" w:sz="4" w:space="0" w:color="auto"/>
            </w:tcBorders>
            <w:vAlign w:val="center"/>
          </w:tcPr>
          <w:p w14:paraId="33447945"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144</w:t>
            </w:r>
          </w:p>
        </w:tc>
        <w:tc>
          <w:tcPr>
            <w:tcW w:w="1117" w:type="dxa"/>
            <w:tcBorders>
              <w:top w:val="nil"/>
              <w:left w:val="nil"/>
              <w:bottom w:val="single" w:sz="4" w:space="0" w:color="auto"/>
              <w:right w:val="single" w:sz="4" w:space="0" w:color="auto"/>
            </w:tcBorders>
            <w:vAlign w:val="center"/>
          </w:tcPr>
          <w:p w14:paraId="64ED22E8"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78610C1F" w14:textId="77777777" w:rsidR="00C23B40" w:rsidRPr="00BA7A3C" w:rsidRDefault="00C23B40" w:rsidP="00EC47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10069</w:t>
            </w:r>
          </w:p>
        </w:tc>
      </w:tr>
      <w:tr w:rsidR="00C23B40" w:rsidRPr="00BD3863" w14:paraId="3E4136FD" w14:textId="77777777" w:rsidTr="00EC47FE">
        <w:trPr>
          <w:trHeight w:val="288"/>
        </w:trPr>
        <w:tc>
          <w:tcPr>
            <w:tcW w:w="2978" w:type="dxa"/>
            <w:tcBorders>
              <w:top w:val="nil"/>
              <w:left w:val="single" w:sz="4" w:space="0" w:color="auto"/>
              <w:bottom w:val="single" w:sz="4" w:space="0" w:color="auto"/>
              <w:right w:val="single" w:sz="4" w:space="0" w:color="auto"/>
            </w:tcBorders>
            <w:vAlign w:val="center"/>
            <w:hideMark/>
          </w:tcPr>
          <w:p w14:paraId="2EB7B119"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5811D237"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3982</w:t>
            </w:r>
          </w:p>
        </w:tc>
        <w:tc>
          <w:tcPr>
            <w:tcW w:w="992" w:type="dxa"/>
            <w:tcBorders>
              <w:top w:val="nil"/>
              <w:left w:val="nil"/>
              <w:bottom w:val="single" w:sz="4" w:space="0" w:color="auto"/>
              <w:right w:val="single" w:sz="4" w:space="0" w:color="auto"/>
            </w:tcBorders>
            <w:vAlign w:val="center"/>
          </w:tcPr>
          <w:p w14:paraId="3EBA626B"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-820</w:t>
            </w:r>
          </w:p>
        </w:tc>
        <w:tc>
          <w:tcPr>
            <w:tcW w:w="1081" w:type="dxa"/>
            <w:tcBorders>
              <w:top w:val="nil"/>
              <w:left w:val="nil"/>
              <w:bottom w:val="single" w:sz="4" w:space="0" w:color="auto"/>
              <w:right w:val="single" w:sz="4" w:space="0" w:color="auto"/>
            </w:tcBorders>
            <w:vAlign w:val="center"/>
          </w:tcPr>
          <w:p w14:paraId="0F5E85EE"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-2572</w:t>
            </w:r>
          </w:p>
        </w:tc>
        <w:tc>
          <w:tcPr>
            <w:tcW w:w="1006" w:type="dxa"/>
            <w:tcBorders>
              <w:top w:val="nil"/>
              <w:left w:val="nil"/>
              <w:bottom w:val="single" w:sz="4" w:space="0" w:color="auto"/>
              <w:right w:val="single" w:sz="4" w:space="0" w:color="auto"/>
            </w:tcBorders>
            <w:vAlign w:val="center"/>
          </w:tcPr>
          <w:p w14:paraId="3844B3E2"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2584</w:t>
            </w:r>
          </w:p>
        </w:tc>
        <w:tc>
          <w:tcPr>
            <w:tcW w:w="1117" w:type="dxa"/>
            <w:tcBorders>
              <w:top w:val="nil"/>
              <w:left w:val="nil"/>
              <w:bottom w:val="single" w:sz="4" w:space="0" w:color="auto"/>
              <w:right w:val="single" w:sz="4" w:space="0" w:color="auto"/>
            </w:tcBorders>
            <w:vAlign w:val="center"/>
          </w:tcPr>
          <w:p w14:paraId="3EB5B653"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2091</w:t>
            </w:r>
          </w:p>
        </w:tc>
        <w:tc>
          <w:tcPr>
            <w:tcW w:w="1117" w:type="dxa"/>
            <w:tcBorders>
              <w:top w:val="nil"/>
              <w:left w:val="nil"/>
              <w:bottom w:val="single" w:sz="4" w:space="0" w:color="auto"/>
              <w:right w:val="single" w:sz="4" w:space="0" w:color="auto"/>
            </w:tcBorders>
            <w:vAlign w:val="center"/>
          </w:tcPr>
          <w:p w14:paraId="5C206418"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006" w:type="dxa"/>
            <w:tcBorders>
              <w:top w:val="nil"/>
              <w:left w:val="nil"/>
              <w:bottom w:val="single" w:sz="4" w:space="0" w:color="auto"/>
              <w:right w:val="single" w:sz="4" w:space="0" w:color="auto"/>
            </w:tcBorders>
            <w:vAlign w:val="center"/>
          </w:tcPr>
          <w:p w14:paraId="61ACD3AB" w14:textId="77777777" w:rsidR="00C23B40" w:rsidRPr="00BA7A3C" w:rsidRDefault="00C23B40" w:rsidP="00EC47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5310</w:t>
            </w:r>
          </w:p>
        </w:tc>
      </w:tr>
      <w:tr w:rsidR="00C23B40" w:rsidRPr="00BD3863" w14:paraId="60E97822" w14:textId="77777777" w:rsidTr="00EC47FE">
        <w:trPr>
          <w:trHeight w:val="288"/>
        </w:trPr>
        <w:tc>
          <w:tcPr>
            <w:tcW w:w="2978" w:type="dxa"/>
            <w:tcBorders>
              <w:top w:val="nil"/>
              <w:left w:val="single" w:sz="4" w:space="0" w:color="auto"/>
              <w:bottom w:val="single" w:sz="4" w:space="0" w:color="auto"/>
              <w:right w:val="single" w:sz="4" w:space="0" w:color="auto"/>
            </w:tcBorders>
            <w:vAlign w:val="center"/>
            <w:hideMark/>
          </w:tcPr>
          <w:p w14:paraId="66E76904" w14:textId="77777777" w:rsidR="00C23B40" w:rsidRPr="00BD3863" w:rsidRDefault="00C23B40" w:rsidP="00EC47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56B4A7E0"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215,24%</w:t>
            </w:r>
          </w:p>
        </w:tc>
        <w:tc>
          <w:tcPr>
            <w:tcW w:w="992" w:type="dxa"/>
            <w:tcBorders>
              <w:top w:val="nil"/>
              <w:left w:val="nil"/>
              <w:bottom w:val="single" w:sz="4" w:space="0" w:color="auto"/>
              <w:right w:val="single" w:sz="4" w:space="0" w:color="auto"/>
            </w:tcBorders>
            <w:vAlign w:val="center"/>
          </w:tcPr>
          <w:p w14:paraId="6B992C04"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-32,62%</w:t>
            </w:r>
          </w:p>
        </w:tc>
        <w:tc>
          <w:tcPr>
            <w:tcW w:w="1081" w:type="dxa"/>
            <w:tcBorders>
              <w:top w:val="nil"/>
              <w:left w:val="nil"/>
              <w:bottom w:val="single" w:sz="4" w:space="0" w:color="auto"/>
              <w:right w:val="single" w:sz="4" w:space="0" w:color="auto"/>
            </w:tcBorders>
            <w:vAlign w:val="center"/>
          </w:tcPr>
          <w:p w14:paraId="6E3A8804"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-63,51%</w:t>
            </w:r>
          </w:p>
        </w:tc>
        <w:tc>
          <w:tcPr>
            <w:tcW w:w="1006" w:type="dxa"/>
            <w:tcBorders>
              <w:top w:val="nil"/>
              <w:left w:val="nil"/>
              <w:bottom w:val="single" w:sz="4" w:space="0" w:color="auto"/>
              <w:right w:val="single" w:sz="4" w:space="0" w:color="auto"/>
            </w:tcBorders>
            <w:vAlign w:val="center"/>
          </w:tcPr>
          <w:p w14:paraId="5680F750"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171,13%</w:t>
            </w:r>
          </w:p>
        </w:tc>
        <w:tc>
          <w:tcPr>
            <w:tcW w:w="1117" w:type="dxa"/>
            <w:tcBorders>
              <w:top w:val="nil"/>
              <w:left w:val="nil"/>
              <w:bottom w:val="single" w:sz="4" w:space="0" w:color="auto"/>
              <w:right w:val="single" w:sz="4" w:space="0" w:color="auto"/>
            </w:tcBorders>
            <w:vAlign w:val="center"/>
          </w:tcPr>
          <w:p w14:paraId="2C9CADA0"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1452,08%</w:t>
            </w:r>
          </w:p>
        </w:tc>
        <w:tc>
          <w:tcPr>
            <w:tcW w:w="1117" w:type="dxa"/>
            <w:tcBorders>
              <w:top w:val="nil"/>
              <w:left w:val="nil"/>
              <w:bottom w:val="single" w:sz="4" w:space="0" w:color="auto"/>
              <w:right w:val="single" w:sz="4" w:space="0" w:color="auto"/>
            </w:tcBorders>
            <w:vAlign w:val="center"/>
          </w:tcPr>
          <w:p w14:paraId="11BDACBE" w14:textId="77777777" w:rsidR="00C23B40" w:rsidRPr="00BA7A3C" w:rsidRDefault="00C23B40" w:rsidP="00EC47FE">
            <w:pPr>
              <w:suppressAutoHyphens w:val="0"/>
              <w:jc w:val="center"/>
              <w:rPr>
                <w:rFonts w:ascii="Arial" w:hAnsi="Arial" w:cs="Arial"/>
                <w:color w:val="000000"/>
                <w:sz w:val="18"/>
                <w:szCs w:val="18"/>
                <w:lang w:val="ro-RO" w:eastAsia="ro-RO"/>
              </w:rPr>
            </w:pPr>
            <w:r>
              <w:rPr>
                <w:rFonts w:ascii="Arial" w:hAnsi="Arial" w:cs="Arial"/>
                <w:color w:val="000000"/>
                <w:sz w:val="20"/>
                <w:szCs w:val="20"/>
              </w:rPr>
              <w:t>4500,00%</w:t>
            </w:r>
          </w:p>
        </w:tc>
        <w:tc>
          <w:tcPr>
            <w:tcW w:w="1006" w:type="dxa"/>
            <w:tcBorders>
              <w:top w:val="nil"/>
              <w:left w:val="nil"/>
              <w:bottom w:val="single" w:sz="4" w:space="0" w:color="auto"/>
              <w:right w:val="single" w:sz="4" w:space="0" w:color="auto"/>
            </w:tcBorders>
            <w:vAlign w:val="center"/>
          </w:tcPr>
          <w:p w14:paraId="3498B1CB" w14:textId="77777777" w:rsidR="00C23B40" w:rsidRPr="00BA7A3C" w:rsidRDefault="00C23B40" w:rsidP="00EC47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52,74%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C0A904C" w:rsidR="00EA46A4" w:rsidRPr="00514532" w:rsidRDefault="00EA754F" w:rsidP="00EA754F">
      <w:pPr>
        <w:pStyle w:val="Heading2"/>
        <w:rPr>
          <w:lang w:val="ro-RO"/>
        </w:rPr>
      </w:pPr>
      <w:bookmarkStart w:id="13" w:name="_Toc230964039"/>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CB0A3A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23B40">
        <w:rPr>
          <w:rFonts w:ascii="Arial" w:hAnsi="Arial" w:cs="Arial"/>
          <w:lang w:val="pt-BR"/>
        </w:rPr>
        <w:t>DN1_km36+110-km53+650</w:t>
      </w:r>
      <w:r w:rsidR="005268D7" w:rsidRPr="00FD1C6E">
        <w:rPr>
          <w:rFonts w:ascii="Arial" w:hAnsi="Arial" w:cs="Arial"/>
          <w:lang w:val="it-IT"/>
        </w:rPr>
        <w:t>, cod identificare RD_RO_00_</w:t>
      </w:r>
      <w:r w:rsidR="005D2C58">
        <w:rPr>
          <w:rFonts w:ascii="Arial" w:hAnsi="Arial" w:cs="Arial"/>
          <w:lang w:val="it-IT"/>
        </w:rPr>
        <w:t>0</w:t>
      </w:r>
      <w:r w:rsidR="00C23B40">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0D376E2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6FD7DC8C" w14:textId="2B69859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r w:rsidR="00C23B40" w:rsidRPr="00263F2C" w14:paraId="2D96E85B" w14:textId="77777777" w:rsidTr="00263F2C">
        <w:trPr>
          <w:jc w:val="center"/>
        </w:trPr>
        <w:tc>
          <w:tcPr>
            <w:tcW w:w="2795" w:type="dxa"/>
          </w:tcPr>
          <w:p w14:paraId="76CCE3C5" w14:textId="1AD15458"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2D4AE744" w14:textId="4BB7DAD2"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1247,7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D27013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90C3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0BB83F3" w:rsidR="00FC534B" w:rsidRPr="00FC534B" w:rsidRDefault="00C23B40" w:rsidP="00FC534B">
      <w:pPr>
        <w:suppressAutoHyphens w:val="0"/>
        <w:spacing w:before="100" w:beforeAutospacing="1" w:after="100" w:afterAutospacing="1"/>
        <w:jc w:val="center"/>
        <w:rPr>
          <w:kern w:val="0"/>
          <w:lang w:val="ro-RO" w:eastAsia="ro-RO"/>
        </w:rPr>
      </w:pPr>
      <w:r>
        <w:rPr>
          <w:noProof/>
        </w:rPr>
        <w:drawing>
          <wp:inline distT="0" distB="0" distL="0" distR="0" wp14:anchorId="24C1C9E3" wp14:editId="396AC8D1">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07"/>
        <w:gridCol w:w="486"/>
        <w:gridCol w:w="541"/>
        <w:gridCol w:w="498"/>
        <w:gridCol w:w="486"/>
        <w:gridCol w:w="541"/>
        <w:gridCol w:w="498"/>
        <w:gridCol w:w="486"/>
        <w:gridCol w:w="541"/>
        <w:gridCol w:w="498"/>
        <w:gridCol w:w="486"/>
        <w:gridCol w:w="469"/>
        <w:gridCol w:w="498"/>
        <w:gridCol w:w="486"/>
        <w:gridCol w:w="541"/>
        <w:gridCol w:w="498"/>
      </w:tblGrid>
      <w:tr w:rsidR="000C76EC" w:rsidRPr="000C76EC" w14:paraId="1D1D46C8" w14:textId="77777777" w:rsidTr="000C76E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8E595E2"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 xml:space="preserve">Banda de </w:t>
            </w:r>
            <w:proofErr w:type="spellStart"/>
            <w:r w:rsidRPr="000C76E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B4018E"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Gorgota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AC6135"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Puchenii</w:t>
            </w:r>
            <w:proofErr w:type="spellEnd"/>
            <w:r w:rsidRPr="000C76EC">
              <w:rPr>
                <w:rFonts w:ascii="Calibri" w:hAnsi="Calibri" w:cs="Calibri"/>
                <w:b/>
                <w:bCs/>
                <w:color w:val="000000"/>
                <w:kern w:val="0"/>
                <w:sz w:val="16"/>
                <w:szCs w:val="16"/>
                <w:lang w:eastAsia="en-US"/>
              </w:rPr>
              <w:t xml:space="preserve"> Mari</w:t>
            </w:r>
          </w:p>
        </w:tc>
        <w:tc>
          <w:tcPr>
            <w:tcW w:w="1500" w:type="dxa"/>
            <w:gridSpan w:val="3"/>
            <w:tcBorders>
              <w:top w:val="single" w:sz="8" w:space="0" w:color="auto"/>
              <w:left w:val="nil"/>
              <w:bottom w:val="single" w:sz="8" w:space="0" w:color="auto"/>
              <w:right w:val="single" w:sz="8" w:space="0" w:color="000000"/>
            </w:tcBorders>
            <w:vAlign w:val="center"/>
            <w:hideMark/>
          </w:tcPr>
          <w:p w14:paraId="1E19DFB5"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Bărcănești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A7F818"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Ciolpani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E5ACA7"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TOTAL</w:t>
            </w:r>
          </w:p>
        </w:tc>
      </w:tr>
      <w:tr w:rsidR="000C76EC" w:rsidRPr="000C76EC" w14:paraId="1693FACE" w14:textId="77777777" w:rsidTr="000C76E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311E68" w14:textId="77777777" w:rsidR="000C76EC" w:rsidRPr="000C76EC" w:rsidRDefault="000C76EC" w:rsidP="000C76E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26834A8"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Efect</w:t>
            </w:r>
            <w:proofErr w:type="spellEnd"/>
            <w:r w:rsidRPr="000C76EC">
              <w:rPr>
                <w:rFonts w:ascii="Calibri" w:hAnsi="Calibri" w:cs="Calibri"/>
                <w:b/>
                <w:bCs/>
                <w:color w:val="000000"/>
                <w:kern w:val="0"/>
                <w:sz w:val="16"/>
                <w:szCs w:val="16"/>
                <w:lang w:eastAsia="en-US"/>
              </w:rPr>
              <w:t xml:space="preserve"> </w:t>
            </w:r>
            <w:proofErr w:type="spellStart"/>
            <w:r w:rsidRPr="000C76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B8BF56"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Efect</w:t>
            </w:r>
            <w:proofErr w:type="spellEnd"/>
            <w:r w:rsidRPr="000C76EC">
              <w:rPr>
                <w:rFonts w:ascii="Calibri" w:hAnsi="Calibri" w:cs="Calibri"/>
                <w:b/>
                <w:bCs/>
                <w:color w:val="000000"/>
                <w:kern w:val="0"/>
                <w:sz w:val="16"/>
                <w:szCs w:val="16"/>
                <w:lang w:eastAsia="en-US"/>
              </w:rPr>
              <w:t xml:space="preserve"> </w:t>
            </w:r>
            <w:proofErr w:type="spellStart"/>
            <w:r w:rsidRPr="000C76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9129D3"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Efect</w:t>
            </w:r>
            <w:proofErr w:type="spellEnd"/>
            <w:r w:rsidRPr="000C76EC">
              <w:rPr>
                <w:rFonts w:ascii="Calibri" w:hAnsi="Calibri" w:cs="Calibri"/>
                <w:b/>
                <w:bCs/>
                <w:color w:val="000000"/>
                <w:kern w:val="0"/>
                <w:sz w:val="16"/>
                <w:szCs w:val="16"/>
                <w:lang w:eastAsia="en-US"/>
              </w:rPr>
              <w:t xml:space="preserve"> </w:t>
            </w:r>
            <w:proofErr w:type="spellStart"/>
            <w:r w:rsidRPr="000C76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FE5D7E"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Efect</w:t>
            </w:r>
            <w:proofErr w:type="spellEnd"/>
            <w:r w:rsidRPr="000C76EC">
              <w:rPr>
                <w:rFonts w:ascii="Calibri" w:hAnsi="Calibri" w:cs="Calibri"/>
                <w:b/>
                <w:bCs/>
                <w:color w:val="000000"/>
                <w:kern w:val="0"/>
                <w:sz w:val="16"/>
                <w:szCs w:val="16"/>
                <w:lang w:eastAsia="en-US"/>
              </w:rPr>
              <w:t xml:space="preserve"> </w:t>
            </w:r>
            <w:proofErr w:type="spellStart"/>
            <w:r w:rsidRPr="000C76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557C73"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proofErr w:type="spellStart"/>
            <w:r w:rsidRPr="000C76EC">
              <w:rPr>
                <w:rFonts w:ascii="Calibri" w:hAnsi="Calibri" w:cs="Calibri"/>
                <w:b/>
                <w:bCs/>
                <w:color w:val="000000"/>
                <w:kern w:val="0"/>
                <w:sz w:val="16"/>
                <w:szCs w:val="16"/>
                <w:lang w:eastAsia="en-US"/>
              </w:rPr>
              <w:t>Efect</w:t>
            </w:r>
            <w:proofErr w:type="spellEnd"/>
            <w:r w:rsidRPr="000C76EC">
              <w:rPr>
                <w:rFonts w:ascii="Calibri" w:hAnsi="Calibri" w:cs="Calibri"/>
                <w:b/>
                <w:bCs/>
                <w:color w:val="000000"/>
                <w:kern w:val="0"/>
                <w:sz w:val="16"/>
                <w:szCs w:val="16"/>
                <w:lang w:eastAsia="en-US"/>
              </w:rPr>
              <w:t xml:space="preserve"> </w:t>
            </w:r>
            <w:proofErr w:type="spellStart"/>
            <w:r w:rsidRPr="000C76EC">
              <w:rPr>
                <w:rFonts w:ascii="Calibri" w:hAnsi="Calibri" w:cs="Calibri"/>
                <w:b/>
                <w:bCs/>
                <w:color w:val="000000"/>
                <w:kern w:val="0"/>
                <w:sz w:val="16"/>
                <w:szCs w:val="16"/>
                <w:lang w:eastAsia="en-US"/>
              </w:rPr>
              <w:t>dăunător</w:t>
            </w:r>
            <w:proofErr w:type="spellEnd"/>
          </w:p>
        </w:tc>
      </w:tr>
      <w:tr w:rsidR="000C76EC" w:rsidRPr="000C76EC" w14:paraId="759C250A" w14:textId="77777777" w:rsidTr="000C76E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097F10" w14:textId="77777777" w:rsidR="000C76EC" w:rsidRPr="000C76EC" w:rsidRDefault="000C76EC" w:rsidP="000C76E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55C5490"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250AA6"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1689B4"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AD7A90"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439451"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9DD580"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143C88"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630D9E"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0E2290"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50E90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093937"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E4D450"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B1D907"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DFC4D3"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8E9FF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HSD</w:t>
            </w:r>
          </w:p>
        </w:tc>
      </w:tr>
      <w:tr w:rsidR="000C76EC" w:rsidRPr="000C76EC" w14:paraId="3C3DCE2E"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5EE1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FCAB85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F14B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099730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FFF7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812D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AD73B5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0D2B4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27AD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6E81F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7C92A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229A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45BC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D1F46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8F63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B2A990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18</w:t>
            </w:r>
          </w:p>
        </w:tc>
      </w:tr>
      <w:tr w:rsidR="000C76EC" w:rsidRPr="000C76EC" w14:paraId="148A13ED"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B815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C3ED80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1649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74AC168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E8D23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5896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290442A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37ECB0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9FC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E0DBF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63BB0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A877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B68C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EF428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823B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2FDEE1D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20</w:t>
            </w:r>
          </w:p>
        </w:tc>
      </w:tr>
      <w:tr w:rsidR="000C76EC" w:rsidRPr="000C76EC" w14:paraId="7DB523E7"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B2E6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39F43C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85C3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25F6C74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46ECA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13C3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2FA03F1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A0E37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2459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7455A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077A9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66A8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203D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39B1B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456D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138</w:t>
            </w:r>
          </w:p>
        </w:tc>
        <w:tc>
          <w:tcPr>
            <w:tcW w:w="500" w:type="dxa"/>
            <w:tcBorders>
              <w:top w:val="nil"/>
              <w:left w:val="nil"/>
              <w:bottom w:val="single" w:sz="8" w:space="0" w:color="auto"/>
              <w:right w:val="single" w:sz="8" w:space="0" w:color="auto"/>
            </w:tcBorders>
            <w:vAlign w:val="center"/>
            <w:hideMark/>
          </w:tcPr>
          <w:p w14:paraId="6F6480F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15</w:t>
            </w:r>
          </w:p>
        </w:tc>
      </w:tr>
      <w:tr w:rsidR="000C76EC" w:rsidRPr="000C76EC" w14:paraId="7865CE37"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2F458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58B72E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41BD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7B6C5CE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35997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D018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5B40AB0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AEEFA1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D6BE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210FB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651CC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CC4D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87D2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6A74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1BFB4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00848EC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15</w:t>
            </w:r>
          </w:p>
        </w:tc>
      </w:tr>
      <w:tr w:rsidR="000C76EC" w:rsidRPr="000C76EC" w14:paraId="15B1623E"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50C1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ACDBA5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1F89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C5B7F9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3BAF6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50EE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13D9CA4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32B4A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94BD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7EFB43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1E1DA3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DD60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87FCF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1762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FE81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54171C9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17</w:t>
            </w:r>
          </w:p>
        </w:tc>
      </w:tr>
      <w:tr w:rsidR="000C76EC" w:rsidRPr="000C76EC" w14:paraId="12F2CCED"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2A8A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3DC2CF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5B89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677C09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252A9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0B23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6622828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F69A5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BA38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F0DDE3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12D23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6CFD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3102E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8B8C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4620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1490D2C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16</w:t>
            </w:r>
          </w:p>
        </w:tc>
      </w:tr>
      <w:tr w:rsidR="000C76EC" w:rsidRPr="000C76EC" w14:paraId="2161C7B2"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C4F2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86567B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84AB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16839A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78CBA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AB06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27BDF8E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0239B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DEB9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F4CBB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737F1B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FCE6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2DEC4C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2FBAF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48A2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1DD577C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20</w:t>
            </w:r>
          </w:p>
        </w:tc>
      </w:tr>
      <w:tr w:rsidR="000C76EC" w:rsidRPr="000C76EC" w14:paraId="7F7E484F"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6B16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041CAE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13EF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A9045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182E1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CC97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FBA0BB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6110E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22D1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185D2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BBDD1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EAA4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77529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A83AC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4C36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4294D1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16</w:t>
            </w:r>
          </w:p>
        </w:tc>
      </w:tr>
      <w:tr w:rsidR="000C76EC" w:rsidRPr="000C76EC" w14:paraId="680DC8C8"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A8F55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ED7C63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291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721FE0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1BFB4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2F83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578CBF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34A95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1C28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9F9C6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40684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D102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90C5D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37D2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476F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4B5A87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26</w:t>
            </w:r>
          </w:p>
        </w:tc>
      </w:tr>
      <w:tr w:rsidR="000C76EC" w:rsidRPr="000C76EC" w14:paraId="3B7D61BD"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DC86C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E2B969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D53C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C4F92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F97158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2878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1B646F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CE6F4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F5A4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85F4D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0F6AD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1DE6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3D95F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AE22C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7A140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F5F063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33</w:t>
            </w:r>
          </w:p>
        </w:tc>
      </w:tr>
      <w:tr w:rsidR="000C76EC" w:rsidRPr="000C76EC" w14:paraId="0C55999F"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B64A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9F04D9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CFF7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41EDE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351413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FA39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773A2B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35E53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6C18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85A1B8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3DEBD3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DE98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C3E3B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4966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A2DC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98C098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59</w:t>
            </w:r>
          </w:p>
        </w:tc>
      </w:tr>
      <w:tr w:rsidR="000C76EC" w:rsidRPr="000C76EC" w14:paraId="3B7B2E9E"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310B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9D475B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60E9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15B319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28958A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BA5E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1B7C26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AA624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83A3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52E51A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D006A2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57A9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CC89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7817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DEEB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88BEFC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69</w:t>
            </w:r>
          </w:p>
        </w:tc>
      </w:tr>
      <w:tr w:rsidR="000C76EC" w:rsidRPr="000C76EC" w14:paraId="3AC39DBB"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8352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8DBACC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0FEB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B8FFA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533D09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598B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051050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F3B390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6DC8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84779A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9135F4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E01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FD6E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31C0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70B6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F8DB77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101</w:t>
            </w:r>
          </w:p>
        </w:tc>
      </w:tr>
      <w:tr w:rsidR="000C76EC" w:rsidRPr="000C76EC" w14:paraId="38C857D2"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6D86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92A21C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F522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3E02B4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9E89BE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1E2B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25301E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57D1E7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768F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352B78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375884A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69C4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05B81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5217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12EC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5BCD87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112</w:t>
            </w:r>
          </w:p>
        </w:tc>
      </w:tr>
      <w:tr w:rsidR="000C76EC" w:rsidRPr="000C76EC" w14:paraId="40022978"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DD4E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13E666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7E2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B153B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5E4BB3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F1ED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A802E7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282B8A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2FEC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4256BA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AA0424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AAE3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9AAF2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E3AF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6900B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214DC81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87</w:t>
            </w:r>
          </w:p>
        </w:tc>
      </w:tr>
      <w:tr w:rsidR="000C76EC" w:rsidRPr="000C76EC" w14:paraId="252B967A"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DB7E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9844A6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6D0B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322F0F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E8271A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E98D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4A380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954997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16A0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E9CDD0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2D7B9D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07F3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1C1C5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92A6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B71C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E27BA8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86</w:t>
            </w:r>
          </w:p>
        </w:tc>
      </w:tr>
      <w:tr w:rsidR="000C76EC" w:rsidRPr="000C76EC" w14:paraId="3C661497"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87A1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5B0D84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5719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AC43D6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5742FB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7927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B9BADC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E66D2D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314E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6361F3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557478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0171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63337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BA08B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E1ED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362173D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78</w:t>
            </w:r>
          </w:p>
        </w:tc>
      </w:tr>
      <w:tr w:rsidR="000C76EC" w:rsidRPr="000C76EC" w14:paraId="3B08C203"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0A6A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C75CDD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66E9B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D2173F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76B8EA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C32B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A41BFF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76D3BE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F94A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915FFE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C069D0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2EF2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5DB4A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9D2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E187E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7B27A59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69</w:t>
            </w:r>
          </w:p>
        </w:tc>
      </w:tr>
      <w:tr w:rsidR="000C76EC" w:rsidRPr="000C76EC" w14:paraId="508A09BE"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07C86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7A0E78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FB98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0BDE526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0B2C5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06B3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90E92A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1D9AF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EBE5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0F68C37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11F2DA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74AD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6E040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D3AB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149F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48DFE61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36</w:t>
            </w:r>
          </w:p>
        </w:tc>
      </w:tr>
      <w:tr w:rsidR="000C76EC" w:rsidRPr="000C76EC" w14:paraId="2AF07507"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4A99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A0C0C4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0FA7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46D61B1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DB575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B19D3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3BE8F1D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2929B0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53024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748C80B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D32DB9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F64C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B261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08EA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8E72A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188</w:t>
            </w:r>
          </w:p>
        </w:tc>
        <w:tc>
          <w:tcPr>
            <w:tcW w:w="500" w:type="dxa"/>
            <w:tcBorders>
              <w:top w:val="nil"/>
              <w:left w:val="nil"/>
              <w:bottom w:val="single" w:sz="8" w:space="0" w:color="auto"/>
              <w:right w:val="single" w:sz="8" w:space="0" w:color="auto"/>
            </w:tcBorders>
            <w:vAlign w:val="center"/>
            <w:hideMark/>
          </w:tcPr>
          <w:p w14:paraId="14D0D7B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28</w:t>
            </w:r>
          </w:p>
        </w:tc>
      </w:tr>
      <w:tr w:rsidR="000C76EC" w:rsidRPr="000C76EC" w14:paraId="58593EA9"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6567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EF498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E3978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383902B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29027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0519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5257F1D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E59DF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A1D4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119</w:t>
            </w:r>
          </w:p>
        </w:tc>
        <w:tc>
          <w:tcPr>
            <w:tcW w:w="500" w:type="dxa"/>
            <w:tcBorders>
              <w:top w:val="nil"/>
              <w:left w:val="nil"/>
              <w:bottom w:val="single" w:sz="8" w:space="0" w:color="auto"/>
              <w:right w:val="single" w:sz="8" w:space="0" w:color="auto"/>
            </w:tcBorders>
            <w:vAlign w:val="center"/>
            <w:hideMark/>
          </w:tcPr>
          <w:p w14:paraId="6971A24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6C53B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3807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46D4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06BD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071D4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291</w:t>
            </w:r>
          </w:p>
        </w:tc>
        <w:tc>
          <w:tcPr>
            <w:tcW w:w="500" w:type="dxa"/>
            <w:tcBorders>
              <w:top w:val="nil"/>
              <w:left w:val="nil"/>
              <w:bottom w:val="single" w:sz="8" w:space="0" w:color="auto"/>
              <w:right w:val="single" w:sz="8" w:space="0" w:color="auto"/>
            </w:tcBorders>
            <w:vAlign w:val="center"/>
            <w:hideMark/>
          </w:tcPr>
          <w:p w14:paraId="61FA3F3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5</w:t>
            </w:r>
          </w:p>
        </w:tc>
      </w:tr>
      <w:tr w:rsidR="000C76EC" w:rsidRPr="000C76EC" w14:paraId="4D10B54E"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5AD0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8B413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13E2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00C97AD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95CF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F928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0FD4DF1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8063D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82A55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155</w:t>
            </w:r>
          </w:p>
        </w:tc>
        <w:tc>
          <w:tcPr>
            <w:tcW w:w="500" w:type="dxa"/>
            <w:tcBorders>
              <w:top w:val="nil"/>
              <w:left w:val="nil"/>
              <w:bottom w:val="single" w:sz="8" w:space="0" w:color="auto"/>
              <w:right w:val="single" w:sz="8" w:space="0" w:color="auto"/>
            </w:tcBorders>
            <w:vAlign w:val="center"/>
            <w:hideMark/>
          </w:tcPr>
          <w:p w14:paraId="3B0EC99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9440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2CE8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08F32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59D5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5157C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325</w:t>
            </w:r>
          </w:p>
        </w:tc>
        <w:tc>
          <w:tcPr>
            <w:tcW w:w="500" w:type="dxa"/>
            <w:tcBorders>
              <w:top w:val="nil"/>
              <w:left w:val="nil"/>
              <w:bottom w:val="single" w:sz="8" w:space="0" w:color="auto"/>
              <w:right w:val="single" w:sz="8" w:space="0" w:color="auto"/>
            </w:tcBorders>
            <w:vAlign w:val="center"/>
            <w:hideMark/>
          </w:tcPr>
          <w:p w14:paraId="4DA1A3A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w:t>
            </w:r>
          </w:p>
        </w:tc>
      </w:tr>
      <w:tr w:rsidR="000C76EC" w:rsidRPr="000C76EC" w14:paraId="4E4919B6"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08578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1319A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CD0C2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C588D1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9591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4A8D2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3C16294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A321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A0065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123</w:t>
            </w:r>
          </w:p>
        </w:tc>
        <w:tc>
          <w:tcPr>
            <w:tcW w:w="500" w:type="dxa"/>
            <w:tcBorders>
              <w:top w:val="nil"/>
              <w:left w:val="nil"/>
              <w:bottom w:val="single" w:sz="8" w:space="0" w:color="auto"/>
              <w:right w:val="single" w:sz="8" w:space="0" w:color="auto"/>
            </w:tcBorders>
            <w:vAlign w:val="center"/>
            <w:hideMark/>
          </w:tcPr>
          <w:p w14:paraId="7E1F8EEA"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AB56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CDBD8"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AE19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DE5F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7C8C8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6C27CF5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r>
      <w:tr w:rsidR="000C76EC" w:rsidRPr="000C76EC" w14:paraId="768117E7"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C397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E4E4E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ED3A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427B788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C97D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A9635"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16914D7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4A7E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B9A66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116</w:t>
            </w:r>
          </w:p>
        </w:tc>
        <w:tc>
          <w:tcPr>
            <w:tcW w:w="500" w:type="dxa"/>
            <w:tcBorders>
              <w:top w:val="nil"/>
              <w:left w:val="nil"/>
              <w:bottom w:val="single" w:sz="8" w:space="0" w:color="auto"/>
              <w:right w:val="single" w:sz="8" w:space="0" w:color="auto"/>
            </w:tcBorders>
            <w:vAlign w:val="center"/>
            <w:hideMark/>
          </w:tcPr>
          <w:p w14:paraId="663094D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A6EB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568C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92348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6C1E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7A0CC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256</w:t>
            </w:r>
          </w:p>
        </w:tc>
        <w:tc>
          <w:tcPr>
            <w:tcW w:w="500" w:type="dxa"/>
            <w:tcBorders>
              <w:top w:val="nil"/>
              <w:left w:val="nil"/>
              <w:bottom w:val="single" w:sz="8" w:space="0" w:color="auto"/>
              <w:right w:val="single" w:sz="8" w:space="0" w:color="auto"/>
            </w:tcBorders>
            <w:vAlign w:val="center"/>
            <w:hideMark/>
          </w:tcPr>
          <w:p w14:paraId="6449990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r>
      <w:tr w:rsidR="000C76EC" w:rsidRPr="000C76EC" w14:paraId="6DC1FA92"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F021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080DC7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78BF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62E1536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A6E7C"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D8ED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6DDE1C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BDCBF"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0677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3A4E6FD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6422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3EBD1"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3A864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DDAA2"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9635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220</w:t>
            </w:r>
          </w:p>
        </w:tc>
        <w:tc>
          <w:tcPr>
            <w:tcW w:w="500" w:type="dxa"/>
            <w:tcBorders>
              <w:top w:val="nil"/>
              <w:left w:val="nil"/>
              <w:bottom w:val="single" w:sz="8" w:space="0" w:color="auto"/>
              <w:right w:val="single" w:sz="8" w:space="0" w:color="auto"/>
            </w:tcBorders>
            <w:vAlign w:val="center"/>
            <w:hideMark/>
          </w:tcPr>
          <w:p w14:paraId="3C64454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r>
      <w:tr w:rsidR="000C76EC" w:rsidRPr="000C76EC" w14:paraId="17FD1B52"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6AE12" w14:textId="77777777" w:rsidR="000C76EC" w:rsidRPr="000C76EC" w:rsidRDefault="000C76EC" w:rsidP="000C76EC">
            <w:pPr>
              <w:suppressAutoHyphens w:val="0"/>
              <w:jc w:val="center"/>
              <w:rPr>
                <w:rFonts w:ascii="Calibri" w:hAnsi="Calibri" w:cs="Calibri"/>
                <w:color w:val="000000"/>
                <w:kern w:val="0"/>
                <w:sz w:val="16"/>
                <w:szCs w:val="16"/>
                <w:lang w:eastAsia="en-US"/>
              </w:rPr>
            </w:pPr>
            <w:proofErr w:type="spellStart"/>
            <w:r w:rsidRPr="000C76EC">
              <w:rPr>
                <w:rFonts w:ascii="Calibri" w:hAnsi="Calibri" w:cs="Calibri"/>
                <w:color w:val="000000"/>
                <w:kern w:val="0"/>
                <w:sz w:val="16"/>
                <w:szCs w:val="16"/>
                <w:lang w:eastAsia="en-US"/>
              </w:rPr>
              <w:t>peste</w:t>
            </w:r>
            <w:proofErr w:type="spellEnd"/>
            <w:r w:rsidRPr="000C76E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40CC4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943D7"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0BDC619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92A43"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F71399"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133</w:t>
            </w:r>
          </w:p>
        </w:tc>
        <w:tc>
          <w:tcPr>
            <w:tcW w:w="500" w:type="dxa"/>
            <w:tcBorders>
              <w:top w:val="nil"/>
              <w:left w:val="nil"/>
              <w:bottom w:val="single" w:sz="8" w:space="0" w:color="auto"/>
              <w:right w:val="single" w:sz="8" w:space="0" w:color="auto"/>
            </w:tcBorders>
            <w:vAlign w:val="center"/>
            <w:hideMark/>
          </w:tcPr>
          <w:p w14:paraId="57B7A474"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CE81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13836"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185</w:t>
            </w:r>
          </w:p>
        </w:tc>
        <w:tc>
          <w:tcPr>
            <w:tcW w:w="500" w:type="dxa"/>
            <w:tcBorders>
              <w:top w:val="nil"/>
              <w:left w:val="nil"/>
              <w:bottom w:val="single" w:sz="8" w:space="0" w:color="auto"/>
              <w:right w:val="single" w:sz="8" w:space="0" w:color="auto"/>
            </w:tcBorders>
            <w:vAlign w:val="center"/>
            <w:hideMark/>
          </w:tcPr>
          <w:p w14:paraId="296658B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744CB"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6FC6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EFC40"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FF97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303333D"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417</w:t>
            </w:r>
          </w:p>
        </w:tc>
        <w:tc>
          <w:tcPr>
            <w:tcW w:w="500" w:type="dxa"/>
            <w:tcBorders>
              <w:top w:val="nil"/>
              <w:left w:val="nil"/>
              <w:bottom w:val="single" w:sz="8" w:space="0" w:color="auto"/>
              <w:right w:val="single" w:sz="8" w:space="0" w:color="auto"/>
            </w:tcBorders>
            <w:vAlign w:val="center"/>
            <w:hideMark/>
          </w:tcPr>
          <w:p w14:paraId="4CD1642E" w14:textId="77777777" w:rsidR="000C76EC" w:rsidRPr="000C76EC" w:rsidRDefault="000C76EC" w:rsidP="000C76EC">
            <w:pPr>
              <w:suppressAutoHyphens w:val="0"/>
              <w:jc w:val="center"/>
              <w:rPr>
                <w:rFonts w:ascii="Calibri" w:hAnsi="Calibri" w:cs="Calibri"/>
                <w:color w:val="000000"/>
                <w:kern w:val="0"/>
                <w:sz w:val="16"/>
                <w:szCs w:val="16"/>
                <w:lang w:eastAsia="en-US"/>
              </w:rPr>
            </w:pPr>
            <w:r w:rsidRPr="000C76EC">
              <w:rPr>
                <w:rFonts w:ascii="Calibri" w:hAnsi="Calibri" w:cs="Calibri"/>
                <w:color w:val="000000"/>
                <w:kern w:val="0"/>
                <w:sz w:val="16"/>
                <w:szCs w:val="16"/>
                <w:lang w:eastAsia="en-US"/>
              </w:rPr>
              <w:t>0</w:t>
            </w:r>
          </w:p>
        </w:tc>
      </w:tr>
      <w:tr w:rsidR="000C76EC" w:rsidRPr="000C76EC" w14:paraId="013196DF" w14:textId="77777777" w:rsidTr="000C76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DCDC3"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09B9BC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CB46813"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1120</w:t>
            </w:r>
          </w:p>
        </w:tc>
        <w:tc>
          <w:tcPr>
            <w:tcW w:w="500" w:type="dxa"/>
            <w:tcBorders>
              <w:top w:val="nil"/>
              <w:left w:val="nil"/>
              <w:bottom w:val="single" w:sz="8" w:space="0" w:color="auto"/>
              <w:right w:val="single" w:sz="8" w:space="0" w:color="auto"/>
            </w:tcBorders>
            <w:vAlign w:val="center"/>
            <w:hideMark/>
          </w:tcPr>
          <w:p w14:paraId="60099CFC"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272</w:t>
            </w:r>
          </w:p>
        </w:tc>
        <w:tc>
          <w:tcPr>
            <w:tcW w:w="500" w:type="dxa"/>
            <w:tcBorders>
              <w:top w:val="nil"/>
              <w:left w:val="nil"/>
              <w:bottom w:val="single" w:sz="8" w:space="0" w:color="auto"/>
              <w:right w:val="single" w:sz="8" w:space="0" w:color="auto"/>
            </w:tcBorders>
            <w:vAlign w:val="center"/>
            <w:hideMark/>
          </w:tcPr>
          <w:p w14:paraId="6BD84D21"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413E62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1095</w:t>
            </w:r>
          </w:p>
        </w:tc>
        <w:tc>
          <w:tcPr>
            <w:tcW w:w="500" w:type="dxa"/>
            <w:tcBorders>
              <w:top w:val="nil"/>
              <w:left w:val="nil"/>
              <w:bottom w:val="single" w:sz="8" w:space="0" w:color="auto"/>
              <w:right w:val="single" w:sz="8" w:space="0" w:color="auto"/>
            </w:tcBorders>
            <w:vAlign w:val="center"/>
            <w:hideMark/>
          </w:tcPr>
          <w:p w14:paraId="6A71F123"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252</w:t>
            </w:r>
          </w:p>
        </w:tc>
        <w:tc>
          <w:tcPr>
            <w:tcW w:w="500" w:type="dxa"/>
            <w:tcBorders>
              <w:top w:val="nil"/>
              <w:left w:val="nil"/>
              <w:bottom w:val="single" w:sz="8" w:space="0" w:color="auto"/>
              <w:right w:val="single" w:sz="8" w:space="0" w:color="auto"/>
            </w:tcBorders>
            <w:vAlign w:val="center"/>
            <w:hideMark/>
          </w:tcPr>
          <w:p w14:paraId="303CACAC"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2B91DF9"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1208</w:t>
            </w:r>
          </w:p>
        </w:tc>
        <w:tc>
          <w:tcPr>
            <w:tcW w:w="500" w:type="dxa"/>
            <w:tcBorders>
              <w:top w:val="nil"/>
              <w:left w:val="nil"/>
              <w:bottom w:val="single" w:sz="8" w:space="0" w:color="auto"/>
              <w:right w:val="single" w:sz="8" w:space="0" w:color="auto"/>
            </w:tcBorders>
            <w:vAlign w:val="center"/>
            <w:hideMark/>
          </w:tcPr>
          <w:p w14:paraId="32BFAAF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394</w:t>
            </w:r>
          </w:p>
        </w:tc>
        <w:tc>
          <w:tcPr>
            <w:tcW w:w="500" w:type="dxa"/>
            <w:tcBorders>
              <w:top w:val="nil"/>
              <w:left w:val="nil"/>
              <w:bottom w:val="single" w:sz="8" w:space="0" w:color="auto"/>
              <w:right w:val="single" w:sz="8" w:space="0" w:color="auto"/>
            </w:tcBorders>
            <w:vAlign w:val="center"/>
            <w:hideMark/>
          </w:tcPr>
          <w:p w14:paraId="7E0F2AA2"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385AF"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18C55B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FC1A186"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5E9388"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3470</w:t>
            </w:r>
          </w:p>
        </w:tc>
        <w:tc>
          <w:tcPr>
            <w:tcW w:w="500" w:type="dxa"/>
            <w:tcBorders>
              <w:top w:val="nil"/>
              <w:left w:val="nil"/>
              <w:bottom w:val="single" w:sz="8" w:space="0" w:color="auto"/>
              <w:right w:val="single" w:sz="8" w:space="0" w:color="auto"/>
            </w:tcBorders>
            <w:vAlign w:val="center"/>
            <w:hideMark/>
          </w:tcPr>
          <w:p w14:paraId="414EA58B" w14:textId="77777777" w:rsidR="000C76EC" w:rsidRPr="000C76EC" w:rsidRDefault="000C76EC" w:rsidP="000C76EC">
            <w:pPr>
              <w:suppressAutoHyphens w:val="0"/>
              <w:jc w:val="center"/>
              <w:rPr>
                <w:rFonts w:ascii="Calibri" w:hAnsi="Calibri" w:cs="Calibri"/>
                <w:b/>
                <w:bCs/>
                <w:color w:val="000000"/>
                <w:kern w:val="0"/>
                <w:sz w:val="16"/>
                <w:szCs w:val="16"/>
                <w:lang w:eastAsia="en-US"/>
              </w:rPr>
            </w:pPr>
            <w:r w:rsidRPr="000C76EC">
              <w:rPr>
                <w:rFonts w:ascii="Calibri" w:hAnsi="Calibri" w:cs="Calibri"/>
                <w:b/>
                <w:bCs/>
                <w:color w:val="000000"/>
                <w:kern w:val="0"/>
                <w:sz w:val="16"/>
                <w:szCs w:val="16"/>
                <w:lang w:eastAsia="en-US"/>
              </w:rPr>
              <w:t>929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381EB8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0C76EC">
        <w:rPr>
          <w:rFonts w:ascii="Arial" w:hAnsi="Arial" w:cs="Arial"/>
          <w:iCs/>
          <w:color w:val="000000"/>
          <w:lang w:val="ro-RO"/>
        </w:rPr>
        <w:t>15</w:t>
      </w:r>
      <w:r>
        <w:rPr>
          <w:rFonts w:ascii="Arial" w:hAnsi="Arial" w:cs="Arial"/>
          <w:iCs/>
          <w:color w:val="000000"/>
          <w:lang w:val="ro-RO"/>
        </w:rPr>
        <w:t xml:space="preserve"> persoane expuse la diferite niveluri ale zgomotului cauzat de traficul rutier pot dezvolta boli ischemice. De asemenea, </w:t>
      </w:r>
      <w:r w:rsidR="000C76EC">
        <w:rPr>
          <w:rFonts w:ascii="Arial" w:hAnsi="Arial" w:cs="Arial"/>
          <w:iCs/>
          <w:color w:val="000000"/>
          <w:lang w:val="ro-RO"/>
        </w:rPr>
        <w:t>3470</w:t>
      </w:r>
      <w:r>
        <w:rPr>
          <w:rFonts w:ascii="Arial" w:hAnsi="Arial" w:cs="Arial"/>
          <w:iCs/>
          <w:color w:val="000000"/>
          <w:lang w:val="ro-RO"/>
        </w:rPr>
        <w:t xml:space="preserve"> persoane prezintă un grad ridicat de disconfort, iar </w:t>
      </w:r>
      <w:r w:rsidR="000C76EC">
        <w:rPr>
          <w:rFonts w:ascii="Arial" w:hAnsi="Arial" w:cs="Arial"/>
          <w:iCs/>
          <w:color w:val="000000"/>
          <w:lang w:val="ro-RO"/>
        </w:rPr>
        <w:t>929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EA754F">
      <w:pPr>
        <w:pStyle w:val="Heading2"/>
        <w:rPr>
          <w:lang w:val="ro-RO"/>
        </w:rPr>
      </w:pPr>
      <w:bookmarkStart w:id="14" w:name="_Toc230964040"/>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EA754F">
      <w:pPr>
        <w:pStyle w:val="Heading2"/>
        <w:rPr>
          <w:lang w:val="ro-RO"/>
        </w:rPr>
      </w:pPr>
      <w:bookmarkStart w:id="15" w:name="_Toc230964041"/>
      <w:r w:rsidRPr="00CC511B">
        <w:rPr>
          <w:lang w:val="ro-RO"/>
        </w:rPr>
        <w:t>2.</w:t>
      </w:r>
      <w:r w:rsidR="00514532">
        <w:rPr>
          <w:lang w:val="ro-RO"/>
        </w:rPr>
        <w:t>9</w:t>
      </w:r>
      <w:r w:rsidRPr="00CC511B">
        <w:rPr>
          <w:lang w:val="ro-RO"/>
        </w:rPr>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94D42C2" w:rsidR="00BF22CA" w:rsidRPr="00CC511B" w:rsidRDefault="00490C3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85E23EB"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1168D">
        <w:rPr>
          <w:rFonts w:ascii="Arial" w:hAnsi="Arial" w:cs="Arial"/>
          <w:b w:val="0"/>
          <w:bCs w:val="0"/>
          <w:color w:val="auto"/>
          <w:sz w:val="24"/>
          <w:szCs w:val="24"/>
          <w:lang w:val="ro-RO"/>
        </w:rPr>
        <w:t xml:space="preserve"> </w:t>
      </w:r>
      <w:r w:rsidR="005D2C58">
        <w:rPr>
          <w:rFonts w:ascii="Arial" w:hAnsi="Arial" w:cs="Arial"/>
          <w:b w:val="0"/>
          <w:bCs w:val="0"/>
          <w:color w:val="auto"/>
          <w:sz w:val="24"/>
          <w:szCs w:val="24"/>
          <w:lang w:val="pt-BR"/>
        </w:rPr>
        <w:t>DN1</w:t>
      </w:r>
      <w:r w:rsidR="00F1168D" w:rsidRPr="00F1168D">
        <w:rPr>
          <w:rFonts w:ascii="Arial" w:hAnsi="Arial" w:cs="Arial"/>
          <w:b w:val="0"/>
          <w:bCs w:val="0"/>
          <w:color w:val="auto"/>
          <w:sz w:val="24"/>
          <w:szCs w:val="24"/>
          <w:lang w:val="pt-BR"/>
        </w:rPr>
        <w:t>_km</w:t>
      </w:r>
      <w:r w:rsidR="00C23B40">
        <w:rPr>
          <w:rFonts w:ascii="Arial" w:hAnsi="Arial" w:cs="Arial"/>
          <w:b w:val="0"/>
          <w:bCs w:val="0"/>
          <w:color w:val="auto"/>
          <w:sz w:val="24"/>
          <w:szCs w:val="24"/>
          <w:lang w:val="pt-BR"/>
        </w:rPr>
        <w:t>3</w:t>
      </w:r>
      <w:r w:rsidR="00375E25">
        <w:rPr>
          <w:rFonts w:ascii="Arial" w:hAnsi="Arial" w:cs="Arial"/>
          <w:b w:val="0"/>
          <w:bCs w:val="0"/>
          <w:color w:val="auto"/>
          <w:sz w:val="24"/>
          <w:szCs w:val="24"/>
          <w:lang w:val="pt-BR"/>
        </w:rPr>
        <w:t>6</w:t>
      </w:r>
      <w:r w:rsidR="00F1168D" w:rsidRPr="00F1168D">
        <w:rPr>
          <w:rFonts w:ascii="Arial" w:hAnsi="Arial" w:cs="Arial"/>
          <w:b w:val="0"/>
          <w:bCs w:val="0"/>
          <w:color w:val="auto"/>
          <w:sz w:val="24"/>
          <w:szCs w:val="24"/>
          <w:lang w:val="pt-BR"/>
        </w:rPr>
        <w:t>+</w:t>
      </w:r>
      <w:r w:rsidR="00C23B40">
        <w:rPr>
          <w:rFonts w:ascii="Arial" w:hAnsi="Arial" w:cs="Arial"/>
          <w:b w:val="0"/>
          <w:bCs w:val="0"/>
          <w:color w:val="auto"/>
          <w:sz w:val="24"/>
          <w:szCs w:val="24"/>
          <w:lang w:val="pt-BR"/>
        </w:rPr>
        <w:t>11</w:t>
      </w:r>
      <w:r w:rsidR="00375E25">
        <w:rPr>
          <w:rFonts w:ascii="Arial" w:hAnsi="Arial" w:cs="Arial"/>
          <w:b w:val="0"/>
          <w:bCs w:val="0"/>
          <w:color w:val="auto"/>
          <w:sz w:val="24"/>
          <w:szCs w:val="24"/>
          <w:lang w:val="pt-BR"/>
        </w:rPr>
        <w:t>0</w:t>
      </w:r>
      <w:r w:rsidR="00F1168D" w:rsidRPr="00F1168D">
        <w:rPr>
          <w:rFonts w:ascii="Arial" w:hAnsi="Arial" w:cs="Arial"/>
          <w:b w:val="0"/>
          <w:bCs w:val="0"/>
          <w:color w:val="auto"/>
          <w:sz w:val="24"/>
          <w:szCs w:val="24"/>
          <w:lang w:val="pt-BR"/>
        </w:rPr>
        <w:t>-km</w:t>
      </w:r>
      <w:r w:rsidR="00C23B40">
        <w:rPr>
          <w:rFonts w:ascii="Arial" w:hAnsi="Arial" w:cs="Arial"/>
          <w:b w:val="0"/>
          <w:bCs w:val="0"/>
          <w:color w:val="auto"/>
          <w:sz w:val="24"/>
          <w:szCs w:val="24"/>
          <w:lang w:val="pt-BR"/>
        </w:rPr>
        <w:t>5</w:t>
      </w:r>
      <w:r w:rsidR="00375E25">
        <w:rPr>
          <w:rFonts w:ascii="Arial" w:hAnsi="Arial" w:cs="Arial"/>
          <w:b w:val="0"/>
          <w:bCs w:val="0"/>
          <w:color w:val="auto"/>
          <w:sz w:val="24"/>
          <w:szCs w:val="24"/>
          <w:lang w:val="pt-BR"/>
        </w:rPr>
        <w:t>3</w:t>
      </w:r>
      <w:r w:rsidR="00F1168D" w:rsidRPr="00F1168D">
        <w:rPr>
          <w:rFonts w:ascii="Arial" w:hAnsi="Arial" w:cs="Arial"/>
          <w:b w:val="0"/>
          <w:bCs w:val="0"/>
          <w:color w:val="auto"/>
          <w:sz w:val="24"/>
          <w:szCs w:val="24"/>
          <w:lang w:val="pt-BR"/>
        </w:rPr>
        <w:t>+</w:t>
      </w:r>
      <w:r w:rsidR="00C23B40">
        <w:rPr>
          <w:rFonts w:ascii="Arial" w:hAnsi="Arial" w:cs="Arial"/>
          <w:b w:val="0"/>
          <w:bCs w:val="0"/>
          <w:color w:val="auto"/>
          <w:sz w:val="24"/>
          <w:szCs w:val="24"/>
          <w:lang w:val="pt-BR"/>
        </w:rPr>
        <w:t>65</w:t>
      </w:r>
      <w:r w:rsidR="00DD5B1F">
        <w:rPr>
          <w:rFonts w:ascii="Arial" w:hAnsi="Arial" w:cs="Arial"/>
          <w:b w:val="0"/>
          <w:bCs w:val="0"/>
          <w:color w:val="auto"/>
          <w:sz w:val="24"/>
          <w:szCs w:val="24"/>
          <w:lang w:val="pt-BR"/>
        </w:rPr>
        <w:t>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90C3E" w:rsidRPr="00CC511B" w14:paraId="78667618" w14:textId="77777777" w:rsidTr="00A2710F">
        <w:trPr>
          <w:trHeight w:val="420"/>
        </w:trPr>
        <w:tc>
          <w:tcPr>
            <w:tcW w:w="2468" w:type="dxa"/>
            <w:tcBorders>
              <w:top w:val="single" w:sz="4" w:space="0" w:color="000000"/>
              <w:left w:val="single" w:sz="4" w:space="0" w:color="000000"/>
              <w:bottom w:val="single" w:sz="4" w:space="0" w:color="000000"/>
            </w:tcBorders>
            <w:vAlign w:val="center"/>
          </w:tcPr>
          <w:p w14:paraId="2608220B" w14:textId="0BC91D31" w:rsidR="00490C3E" w:rsidRPr="001E35C3" w:rsidRDefault="00490C3E" w:rsidP="00490C3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04</w:t>
            </w:r>
          </w:p>
        </w:tc>
        <w:tc>
          <w:tcPr>
            <w:tcW w:w="7290" w:type="dxa"/>
            <w:tcBorders>
              <w:top w:val="single" w:sz="4" w:space="0" w:color="000000"/>
              <w:left w:val="single" w:sz="4" w:space="0" w:color="000000"/>
              <w:bottom w:val="single" w:sz="4" w:space="0" w:color="000000"/>
            </w:tcBorders>
            <w:vAlign w:val="center"/>
          </w:tcPr>
          <w:p w14:paraId="667937D4" w14:textId="29033964" w:rsidR="00490C3E" w:rsidRPr="00C50EC8" w:rsidRDefault="00490C3E" w:rsidP="00490C3E">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490C3E" w:rsidRPr="00BB378F" w:rsidRDefault="00490C3E" w:rsidP="00490C3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490C3E" w:rsidRPr="00227EB1" w:rsidRDefault="00490C3E" w:rsidP="00490C3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90C3E" w:rsidRPr="00227EB1" w:rsidRDefault="00490C3E" w:rsidP="00490C3E">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A754F">
      <w:pPr>
        <w:pStyle w:val="Heading2"/>
        <w:rPr>
          <w:lang w:val="ro-RO"/>
        </w:rPr>
      </w:pPr>
      <w:bookmarkStart w:id="17" w:name="_Toc230964042"/>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387394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23B40">
        <w:rPr>
          <w:rFonts w:ascii="Arial" w:hAnsi="Arial" w:cs="Arial"/>
          <w:lang w:val="pt-BR"/>
        </w:rPr>
        <w:t>DN1_km36+110-km53+650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D2C58">
        <w:rPr>
          <w:rFonts w:ascii="Arial" w:hAnsi="Arial" w:cs="Arial"/>
          <w:lang w:val="it-IT"/>
        </w:rPr>
        <w:t>0</w:t>
      </w:r>
      <w:r w:rsidR="00C23B40">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A551978" w:rsidR="00BF22CA" w:rsidRPr="00CC511B" w:rsidRDefault="00125C33">
      <w:pPr>
        <w:pStyle w:val="BodyTextIndent"/>
        <w:tabs>
          <w:tab w:val="left" w:pos="0"/>
        </w:tabs>
        <w:ind w:left="0" w:firstLine="0"/>
        <w:rPr>
          <w:rFonts w:ascii="Arial" w:hAnsi="Arial" w:cs="Arial"/>
          <w:b w:val="0"/>
          <w:color w:val="000000"/>
          <w:sz w:val="24"/>
          <w:szCs w:val="24"/>
          <w:lang w:val="ro-RO"/>
        </w:rPr>
      </w:pPr>
      <w:r w:rsidRPr="00C23B40">
        <w:rPr>
          <w:rFonts w:ascii="Arial" w:hAnsi="Arial" w:cs="Arial"/>
          <w:b w:val="0"/>
          <w:color w:val="auto"/>
          <w:sz w:val="24"/>
          <w:szCs w:val="24"/>
          <w:lang w:val="ro-RO"/>
        </w:rPr>
        <w:t xml:space="preserve">Pentru </w:t>
      </w:r>
      <w:r w:rsidR="00506A16" w:rsidRPr="00C23B40">
        <w:rPr>
          <w:rFonts w:ascii="Arial" w:hAnsi="Arial" w:cs="Arial"/>
          <w:b w:val="0"/>
          <w:color w:val="auto"/>
          <w:sz w:val="24"/>
          <w:szCs w:val="24"/>
          <w:lang w:val="ro-RO"/>
        </w:rPr>
        <w:t xml:space="preserve">drumul principal </w:t>
      </w:r>
      <w:r w:rsidR="00C23B40" w:rsidRPr="00C23B40">
        <w:rPr>
          <w:rFonts w:ascii="Arial" w:hAnsi="Arial" w:cs="Arial"/>
          <w:b w:val="0"/>
          <w:color w:val="auto"/>
          <w:sz w:val="24"/>
          <w:szCs w:val="24"/>
          <w:lang w:val="pt-BR"/>
        </w:rPr>
        <w:t>DN1_km36+110-km53+650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D2C58">
        <w:rPr>
          <w:rFonts w:ascii="Arial" w:hAnsi="Arial" w:cs="Arial"/>
          <w:b w:val="0"/>
          <w:bCs w:val="0"/>
          <w:color w:val="auto"/>
          <w:sz w:val="24"/>
          <w:szCs w:val="24"/>
        </w:rPr>
        <w:t>0</w:t>
      </w:r>
      <w:r w:rsidR="00C23B40">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212367">
        <w:rPr>
          <w:rFonts w:ascii="Arial" w:hAnsi="Arial" w:cs="Arial"/>
          <w:bCs/>
          <w:lang w:val="ro-RO"/>
        </w:rPr>
        <w:lastRenderedPageBreak/>
        <w:t xml:space="preserve">Tab. </w:t>
      </w:r>
      <w:r w:rsidR="00E20A7E" w:rsidRPr="00212367">
        <w:rPr>
          <w:rFonts w:ascii="Arial" w:hAnsi="Arial" w:cs="Arial"/>
          <w:bCs/>
          <w:lang w:val="ro-RO"/>
        </w:rPr>
        <w:t>12</w:t>
      </w:r>
      <w:r w:rsidRPr="00212367">
        <w:rPr>
          <w:rFonts w:ascii="Arial" w:hAnsi="Arial" w:cs="Arial"/>
          <w:bCs/>
          <w:lang w:val="ro-RO"/>
        </w:rPr>
        <w:t xml:space="preserve"> – Planul de acțiune</w:t>
      </w:r>
    </w:p>
    <w:p w14:paraId="0232750B" w14:textId="77777777" w:rsidR="00580FC8" w:rsidRDefault="00580FC8" w:rsidP="007C1C9D">
      <w:pPr>
        <w:autoSpaceDE w:val="0"/>
        <w:jc w:val="center"/>
        <w:rPr>
          <w:rFonts w:ascii="Arial" w:hAnsi="Arial" w:cs="Arial"/>
          <w:bCs/>
          <w:lang w:val="ro-RO"/>
        </w:rPr>
      </w:pPr>
    </w:p>
    <w:tbl>
      <w:tblPr>
        <w:tblW w:w="13720" w:type="dxa"/>
        <w:tblLook w:val="04A0" w:firstRow="1" w:lastRow="0" w:firstColumn="1" w:lastColumn="0" w:noHBand="0" w:noVBand="1"/>
      </w:tblPr>
      <w:tblGrid>
        <w:gridCol w:w="2830"/>
        <w:gridCol w:w="3570"/>
        <w:gridCol w:w="1760"/>
        <w:gridCol w:w="1800"/>
        <w:gridCol w:w="1800"/>
        <w:gridCol w:w="1960"/>
      </w:tblGrid>
      <w:tr w:rsidR="0038617C" w:rsidRPr="0038617C" w14:paraId="7E62CF3A" w14:textId="77777777" w:rsidTr="00580FC8">
        <w:trPr>
          <w:trHeight w:val="960"/>
        </w:trPr>
        <w:tc>
          <w:tcPr>
            <w:tcW w:w="283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57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47C2AE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80FC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D5107" w:rsidRPr="0038617C" w14:paraId="2977A29B" w14:textId="77777777" w:rsidTr="00580FC8">
        <w:trPr>
          <w:trHeight w:val="228"/>
        </w:trPr>
        <w:tc>
          <w:tcPr>
            <w:tcW w:w="2830" w:type="dxa"/>
            <w:tcBorders>
              <w:top w:val="nil"/>
              <w:left w:val="single" w:sz="4" w:space="0" w:color="auto"/>
              <w:bottom w:val="single" w:sz="4" w:space="0" w:color="auto"/>
              <w:right w:val="single" w:sz="4" w:space="0" w:color="auto"/>
            </w:tcBorders>
            <w:vAlign w:val="center"/>
            <w:hideMark/>
          </w:tcPr>
          <w:p w14:paraId="0120B77C" w14:textId="77777777" w:rsidR="001D5107" w:rsidRPr="0038617C" w:rsidRDefault="001D5107"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570" w:type="dxa"/>
            <w:tcBorders>
              <w:top w:val="nil"/>
              <w:left w:val="nil"/>
              <w:bottom w:val="single" w:sz="4" w:space="0" w:color="auto"/>
              <w:right w:val="single" w:sz="4" w:space="0" w:color="auto"/>
            </w:tcBorders>
            <w:vAlign w:val="center"/>
            <w:hideMark/>
          </w:tcPr>
          <w:p w14:paraId="5F2BC3F8" w14:textId="545D4906" w:rsidR="001D5107" w:rsidRPr="0038617C" w:rsidRDefault="001D5107"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Ciolpani</w:t>
            </w:r>
          </w:p>
        </w:tc>
        <w:tc>
          <w:tcPr>
            <w:tcW w:w="1760" w:type="dxa"/>
            <w:tcBorders>
              <w:top w:val="nil"/>
              <w:left w:val="nil"/>
              <w:bottom w:val="single" w:sz="4" w:space="0" w:color="auto"/>
              <w:right w:val="single" w:sz="4" w:space="0" w:color="auto"/>
            </w:tcBorders>
            <w:vAlign w:val="center"/>
            <w:hideMark/>
          </w:tcPr>
          <w:p w14:paraId="2D09FC94" w14:textId="5F60ED7A" w:rsidR="001D5107" w:rsidRPr="0038617C" w:rsidRDefault="0021236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2B85E4" w14:textId="1C4D0627" w:rsidR="001D5107" w:rsidRPr="0038617C" w:rsidRDefault="0021236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BC6AA5" w14:textId="16833CAC" w:rsidR="001D5107" w:rsidRDefault="001D5107"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Ciolpani</w:t>
            </w:r>
          </w:p>
          <w:p w14:paraId="42542EA8" w14:textId="77777777" w:rsidR="001D5107" w:rsidRPr="0038617C" w:rsidRDefault="001D5107"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28EC065" w14:textId="4D109C9F" w:rsidR="001D5107" w:rsidRPr="0038617C" w:rsidRDefault="00FB45B3" w:rsidP="001D5107">
            <w:pPr>
              <w:suppressAutoHyphens w:val="0"/>
              <w:jc w:val="center"/>
              <w:rPr>
                <w:rFonts w:ascii="Arial" w:hAnsi="Arial" w:cs="Arial"/>
                <w:color w:val="000000"/>
                <w:kern w:val="0"/>
                <w:sz w:val="18"/>
                <w:szCs w:val="18"/>
                <w:lang w:val="ro-RO" w:eastAsia="ro-RO"/>
              </w:rPr>
            </w:pPr>
            <w:proofErr w:type="spellStart"/>
            <w:r w:rsidRPr="00FB45B3">
              <w:rPr>
                <w:rFonts w:ascii="Arial" w:hAnsi="Arial" w:cs="Arial"/>
                <w:color w:val="000000"/>
                <w:kern w:val="0"/>
                <w:sz w:val="18"/>
                <w:szCs w:val="18"/>
                <w:lang w:eastAsia="ro-RO"/>
              </w:rPr>
              <w:t>venituri</w:t>
            </w:r>
            <w:proofErr w:type="spellEnd"/>
            <w:r w:rsidRPr="00FB45B3">
              <w:rPr>
                <w:rFonts w:ascii="Arial" w:hAnsi="Arial" w:cs="Arial"/>
                <w:color w:val="000000"/>
                <w:kern w:val="0"/>
                <w:sz w:val="18"/>
                <w:szCs w:val="18"/>
                <w:lang w:eastAsia="ro-RO"/>
              </w:rPr>
              <w:t xml:space="preserve"> </w:t>
            </w:r>
            <w:proofErr w:type="spellStart"/>
            <w:r w:rsidRPr="00FB45B3">
              <w:rPr>
                <w:rFonts w:ascii="Arial" w:hAnsi="Arial" w:cs="Arial"/>
                <w:color w:val="000000"/>
                <w:kern w:val="0"/>
                <w:sz w:val="18"/>
                <w:szCs w:val="18"/>
                <w:lang w:eastAsia="ro-RO"/>
              </w:rPr>
              <w:t>proprii</w:t>
            </w:r>
            <w:proofErr w:type="spellEnd"/>
            <w:r w:rsidRPr="00FB45B3">
              <w:rPr>
                <w:rFonts w:ascii="Arial" w:hAnsi="Arial" w:cs="Arial"/>
                <w:color w:val="000000"/>
                <w:kern w:val="0"/>
                <w:sz w:val="18"/>
                <w:szCs w:val="18"/>
                <w:lang w:eastAsia="ro-RO"/>
              </w:rPr>
              <w:t>/</w:t>
            </w:r>
            <w:proofErr w:type="spellStart"/>
            <w:r w:rsidRPr="00FB45B3">
              <w:rPr>
                <w:rFonts w:ascii="Arial" w:hAnsi="Arial" w:cs="Arial"/>
                <w:color w:val="000000"/>
                <w:kern w:val="0"/>
                <w:sz w:val="18"/>
                <w:szCs w:val="18"/>
                <w:lang w:eastAsia="ro-RO"/>
              </w:rPr>
              <w:t>buget</w:t>
            </w:r>
            <w:proofErr w:type="spellEnd"/>
            <w:r w:rsidRPr="00FB45B3">
              <w:rPr>
                <w:rFonts w:ascii="Arial" w:hAnsi="Arial" w:cs="Arial"/>
                <w:color w:val="000000"/>
                <w:kern w:val="0"/>
                <w:sz w:val="18"/>
                <w:szCs w:val="18"/>
                <w:lang w:eastAsia="ro-RO"/>
              </w:rPr>
              <w:t xml:space="preserve"> de stat/</w:t>
            </w:r>
            <w:proofErr w:type="spellStart"/>
            <w:r w:rsidRPr="00FB45B3">
              <w:rPr>
                <w:rFonts w:ascii="Arial" w:hAnsi="Arial" w:cs="Arial"/>
                <w:color w:val="000000"/>
                <w:kern w:val="0"/>
                <w:sz w:val="18"/>
                <w:szCs w:val="18"/>
                <w:lang w:eastAsia="ro-RO"/>
              </w:rPr>
              <w:t>fonduri</w:t>
            </w:r>
            <w:proofErr w:type="spellEnd"/>
            <w:r w:rsidRPr="00FB45B3">
              <w:rPr>
                <w:rFonts w:ascii="Arial" w:hAnsi="Arial" w:cs="Arial"/>
                <w:color w:val="000000"/>
                <w:kern w:val="0"/>
                <w:sz w:val="18"/>
                <w:szCs w:val="18"/>
                <w:lang w:eastAsia="ro-RO"/>
              </w:rPr>
              <w:t xml:space="preserve"> </w:t>
            </w:r>
            <w:proofErr w:type="spellStart"/>
            <w:r w:rsidRPr="00FB45B3">
              <w:rPr>
                <w:rFonts w:ascii="Arial" w:hAnsi="Arial" w:cs="Arial"/>
                <w:color w:val="000000"/>
                <w:kern w:val="0"/>
                <w:sz w:val="18"/>
                <w:szCs w:val="18"/>
                <w:lang w:eastAsia="ro-RO"/>
              </w:rPr>
              <w:t>europene</w:t>
            </w:r>
            <w:proofErr w:type="spellEnd"/>
            <w:r w:rsidRPr="00FB45B3">
              <w:rPr>
                <w:rFonts w:ascii="Arial" w:hAnsi="Arial" w:cs="Arial"/>
                <w:color w:val="000000"/>
                <w:kern w:val="0"/>
                <w:sz w:val="18"/>
                <w:szCs w:val="18"/>
                <w:lang w:eastAsia="ro-RO"/>
              </w:rPr>
              <w:t>/</w:t>
            </w:r>
            <w:proofErr w:type="spellStart"/>
            <w:r w:rsidRPr="00FB45B3">
              <w:rPr>
                <w:rFonts w:ascii="Arial" w:hAnsi="Arial" w:cs="Arial"/>
                <w:color w:val="000000"/>
                <w:kern w:val="0"/>
                <w:sz w:val="18"/>
                <w:szCs w:val="18"/>
                <w:lang w:eastAsia="ro-RO"/>
              </w:rPr>
              <w:t>alte</w:t>
            </w:r>
            <w:proofErr w:type="spellEnd"/>
            <w:r w:rsidRPr="00FB45B3">
              <w:rPr>
                <w:rFonts w:ascii="Arial" w:hAnsi="Arial" w:cs="Arial"/>
                <w:color w:val="000000"/>
                <w:kern w:val="0"/>
                <w:sz w:val="18"/>
                <w:szCs w:val="18"/>
                <w:lang w:eastAsia="ro-RO"/>
              </w:rPr>
              <w:t xml:space="preserve"> </w:t>
            </w:r>
            <w:proofErr w:type="spellStart"/>
            <w:r w:rsidRPr="00FB45B3">
              <w:rPr>
                <w:rFonts w:ascii="Arial" w:hAnsi="Arial" w:cs="Arial"/>
                <w:color w:val="000000"/>
                <w:kern w:val="0"/>
                <w:sz w:val="18"/>
                <w:szCs w:val="18"/>
                <w:lang w:eastAsia="ro-RO"/>
              </w:rPr>
              <w:t>surse</w:t>
            </w:r>
            <w:proofErr w:type="spellEnd"/>
            <w:r w:rsidR="001D5107" w:rsidRPr="0038617C">
              <w:rPr>
                <w:rFonts w:ascii="Arial" w:hAnsi="Arial" w:cs="Arial"/>
                <w:color w:val="000000"/>
                <w:kern w:val="0"/>
                <w:sz w:val="18"/>
                <w:szCs w:val="18"/>
                <w:lang w:val="ro-RO" w:eastAsia="ro-RO"/>
              </w:rPr>
              <w:t> </w:t>
            </w:r>
          </w:p>
        </w:tc>
      </w:tr>
      <w:tr w:rsidR="00212367" w:rsidRPr="0038617C" w14:paraId="7D22EFD7" w14:textId="77777777" w:rsidTr="00580FC8">
        <w:trPr>
          <w:trHeight w:val="228"/>
        </w:trPr>
        <w:tc>
          <w:tcPr>
            <w:tcW w:w="2830" w:type="dxa"/>
            <w:tcBorders>
              <w:top w:val="nil"/>
              <w:left w:val="single" w:sz="4" w:space="0" w:color="auto"/>
              <w:bottom w:val="single" w:sz="4" w:space="0" w:color="auto"/>
              <w:right w:val="single" w:sz="4" w:space="0" w:color="auto"/>
            </w:tcBorders>
            <w:vAlign w:val="center"/>
            <w:hideMark/>
          </w:tcPr>
          <w:p w14:paraId="19C74DA3"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570" w:type="dxa"/>
            <w:tcBorders>
              <w:top w:val="nil"/>
              <w:left w:val="nil"/>
              <w:bottom w:val="single" w:sz="4" w:space="0" w:color="auto"/>
              <w:right w:val="single" w:sz="4" w:space="0" w:color="auto"/>
            </w:tcBorders>
            <w:vAlign w:val="center"/>
            <w:hideMark/>
          </w:tcPr>
          <w:p w14:paraId="0DFA339F" w14:textId="0D853149"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Gorgota</w:t>
            </w:r>
          </w:p>
        </w:tc>
        <w:tc>
          <w:tcPr>
            <w:tcW w:w="1760" w:type="dxa"/>
            <w:tcBorders>
              <w:top w:val="nil"/>
              <w:left w:val="nil"/>
              <w:bottom w:val="single" w:sz="4" w:space="0" w:color="auto"/>
              <w:right w:val="single" w:sz="4" w:space="0" w:color="auto"/>
            </w:tcBorders>
            <w:vAlign w:val="center"/>
            <w:hideMark/>
          </w:tcPr>
          <w:p w14:paraId="529B003A" w14:textId="12FD9AC2"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648405" w14:textId="2626B448"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296A36" w14:textId="1CD52E53"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Gorgota</w:t>
            </w:r>
          </w:p>
          <w:p w14:paraId="45DC94E0"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A482792" w14:textId="72471E32"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r w:rsidR="00212367" w:rsidRPr="0038617C" w14:paraId="1AF707DA" w14:textId="77777777" w:rsidTr="00580FC8">
        <w:trPr>
          <w:trHeight w:val="228"/>
        </w:trPr>
        <w:tc>
          <w:tcPr>
            <w:tcW w:w="2830" w:type="dxa"/>
            <w:tcBorders>
              <w:top w:val="nil"/>
              <w:left w:val="single" w:sz="4" w:space="0" w:color="auto"/>
              <w:bottom w:val="single" w:sz="4" w:space="0" w:color="auto"/>
              <w:right w:val="single" w:sz="4" w:space="0" w:color="auto"/>
            </w:tcBorders>
            <w:vAlign w:val="center"/>
            <w:hideMark/>
          </w:tcPr>
          <w:p w14:paraId="49C07245"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570" w:type="dxa"/>
            <w:tcBorders>
              <w:top w:val="nil"/>
              <w:left w:val="nil"/>
              <w:bottom w:val="single" w:sz="4" w:space="0" w:color="auto"/>
              <w:right w:val="single" w:sz="4" w:space="0" w:color="auto"/>
            </w:tcBorders>
            <w:vAlign w:val="center"/>
            <w:hideMark/>
          </w:tcPr>
          <w:p w14:paraId="76EC961B" w14:textId="2BDC4659"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Puchenii Mari</w:t>
            </w:r>
          </w:p>
        </w:tc>
        <w:tc>
          <w:tcPr>
            <w:tcW w:w="1760" w:type="dxa"/>
            <w:tcBorders>
              <w:top w:val="nil"/>
              <w:left w:val="nil"/>
              <w:bottom w:val="single" w:sz="4" w:space="0" w:color="auto"/>
              <w:right w:val="single" w:sz="4" w:space="0" w:color="auto"/>
            </w:tcBorders>
            <w:vAlign w:val="center"/>
            <w:hideMark/>
          </w:tcPr>
          <w:p w14:paraId="6D47903A" w14:textId="56D99326"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D74FC2D" w14:textId="73EF08F8"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BFB34F9" w14:textId="10163CC6"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Puchenii Mari</w:t>
            </w:r>
          </w:p>
          <w:p w14:paraId="2F2BFA37"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2AEDF1" w14:textId="138CA93E"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r w:rsidR="00212367" w:rsidRPr="0038617C" w14:paraId="62E8FEB2" w14:textId="77777777" w:rsidTr="00580FC8">
        <w:trPr>
          <w:trHeight w:val="228"/>
        </w:trPr>
        <w:tc>
          <w:tcPr>
            <w:tcW w:w="2830" w:type="dxa"/>
            <w:tcBorders>
              <w:top w:val="nil"/>
              <w:left w:val="single" w:sz="4" w:space="0" w:color="auto"/>
              <w:bottom w:val="single" w:sz="4" w:space="0" w:color="auto"/>
              <w:right w:val="single" w:sz="4" w:space="0" w:color="auto"/>
            </w:tcBorders>
            <w:vAlign w:val="center"/>
            <w:hideMark/>
          </w:tcPr>
          <w:p w14:paraId="3C838140"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570" w:type="dxa"/>
            <w:tcBorders>
              <w:top w:val="nil"/>
              <w:left w:val="nil"/>
              <w:bottom w:val="single" w:sz="4" w:space="0" w:color="auto"/>
              <w:right w:val="single" w:sz="4" w:space="0" w:color="auto"/>
            </w:tcBorders>
            <w:vAlign w:val="center"/>
            <w:hideMark/>
          </w:tcPr>
          <w:p w14:paraId="1C024194" w14:textId="122D0D35"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Bărcănești</w:t>
            </w:r>
          </w:p>
        </w:tc>
        <w:tc>
          <w:tcPr>
            <w:tcW w:w="1760" w:type="dxa"/>
            <w:tcBorders>
              <w:top w:val="nil"/>
              <w:left w:val="nil"/>
              <w:bottom w:val="single" w:sz="4" w:space="0" w:color="auto"/>
              <w:right w:val="single" w:sz="4" w:space="0" w:color="auto"/>
            </w:tcBorders>
            <w:vAlign w:val="center"/>
            <w:hideMark/>
          </w:tcPr>
          <w:p w14:paraId="1D9A8FA1" w14:textId="12B413C8"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D84C431" w14:textId="21679AC7"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67682F" w14:textId="13600FC9"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Bărcănești</w:t>
            </w:r>
          </w:p>
          <w:p w14:paraId="0F14D1DB"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CC37EEC" w14:textId="08FDE100"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r w:rsidR="00212367" w:rsidRPr="0038617C" w14:paraId="30FE7B5D" w14:textId="77777777" w:rsidTr="00580FC8">
        <w:trPr>
          <w:trHeight w:val="228"/>
        </w:trPr>
        <w:tc>
          <w:tcPr>
            <w:tcW w:w="2830" w:type="dxa"/>
            <w:tcBorders>
              <w:top w:val="nil"/>
              <w:left w:val="single" w:sz="4" w:space="0" w:color="auto"/>
              <w:bottom w:val="single" w:sz="4" w:space="0" w:color="auto"/>
              <w:right w:val="single" w:sz="4" w:space="0" w:color="auto"/>
            </w:tcBorders>
            <w:vAlign w:val="center"/>
            <w:hideMark/>
          </w:tcPr>
          <w:p w14:paraId="43BB59AB" w14:textId="71CE419A"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570" w:type="dxa"/>
            <w:tcBorders>
              <w:top w:val="nil"/>
              <w:left w:val="nil"/>
              <w:bottom w:val="single" w:sz="4" w:space="0" w:color="auto"/>
              <w:right w:val="single" w:sz="4" w:space="0" w:color="auto"/>
            </w:tcBorders>
            <w:vAlign w:val="center"/>
            <w:hideMark/>
          </w:tcPr>
          <w:p w14:paraId="735667AA" w14:textId="77777777" w:rsidR="00212367"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Gorgota:</w:t>
            </w:r>
          </w:p>
          <w:p w14:paraId="056BBE08" w14:textId="09CD9A8D" w:rsidR="00212367" w:rsidRPr="001D5107" w:rsidRDefault="00212367" w:rsidP="0021236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D5107">
              <w:rPr>
                <w:rFonts w:ascii="Arial" w:eastAsia="Calibri" w:hAnsi="Arial" w:cs="Arial"/>
                <w:sz w:val="18"/>
                <w:szCs w:val="18"/>
              </w:rPr>
              <w:t>Grădinița</w:t>
            </w:r>
            <w:proofErr w:type="spellEnd"/>
            <w:r w:rsidRPr="001D5107">
              <w:rPr>
                <w:rFonts w:ascii="Arial" w:eastAsia="Calibri" w:hAnsi="Arial" w:cs="Arial"/>
                <w:sz w:val="18"/>
                <w:szCs w:val="18"/>
              </w:rPr>
              <w:t xml:space="preserve"> </w:t>
            </w:r>
            <w:proofErr w:type="spellStart"/>
            <w:r w:rsidRPr="001D5107">
              <w:rPr>
                <w:rFonts w:ascii="Arial" w:eastAsia="Calibri" w:hAnsi="Arial" w:cs="Arial"/>
                <w:sz w:val="18"/>
                <w:szCs w:val="18"/>
              </w:rPr>
              <w:t>Potigrafu</w:t>
            </w:r>
            <w:proofErr w:type="spellEnd"/>
          </w:p>
        </w:tc>
        <w:tc>
          <w:tcPr>
            <w:tcW w:w="1760" w:type="dxa"/>
            <w:tcBorders>
              <w:top w:val="nil"/>
              <w:left w:val="nil"/>
              <w:bottom w:val="single" w:sz="4" w:space="0" w:color="auto"/>
              <w:right w:val="single" w:sz="4" w:space="0" w:color="auto"/>
            </w:tcBorders>
            <w:vAlign w:val="center"/>
            <w:hideMark/>
          </w:tcPr>
          <w:p w14:paraId="1165E245" w14:textId="113F9A01"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CA62EBC" w14:textId="5003BFED"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5BA894" w14:textId="77777777"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7D5F1E23"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1425E4" w14:textId="337A11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r w:rsidR="00212367" w:rsidRPr="0038617C" w14:paraId="7CE77EAD" w14:textId="77777777" w:rsidTr="00580FC8">
        <w:trPr>
          <w:trHeight w:val="228"/>
        </w:trPr>
        <w:tc>
          <w:tcPr>
            <w:tcW w:w="2830" w:type="dxa"/>
            <w:tcBorders>
              <w:top w:val="nil"/>
              <w:left w:val="single" w:sz="4" w:space="0" w:color="auto"/>
              <w:bottom w:val="single" w:sz="4" w:space="0" w:color="auto"/>
              <w:right w:val="single" w:sz="4" w:space="0" w:color="auto"/>
            </w:tcBorders>
            <w:vAlign w:val="center"/>
            <w:hideMark/>
          </w:tcPr>
          <w:p w14:paraId="1F7C0C1E"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570" w:type="dxa"/>
            <w:tcBorders>
              <w:top w:val="nil"/>
              <w:left w:val="nil"/>
              <w:bottom w:val="single" w:sz="4" w:space="0" w:color="auto"/>
              <w:right w:val="single" w:sz="4" w:space="0" w:color="auto"/>
            </w:tcBorders>
            <w:vAlign w:val="center"/>
            <w:hideMark/>
          </w:tcPr>
          <w:p w14:paraId="74E99A5C" w14:textId="73D35630" w:rsidR="00212367"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Puchenii Mari:</w:t>
            </w:r>
          </w:p>
          <w:p w14:paraId="40D3B5DB" w14:textId="3DF4D6D7" w:rsidR="00212367" w:rsidRPr="00580FC8" w:rsidRDefault="00212367" w:rsidP="0021236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80FC8">
              <w:rPr>
                <w:rFonts w:ascii="Arial" w:eastAsia="Calibri" w:hAnsi="Arial" w:cs="Arial"/>
                <w:sz w:val="18"/>
                <w:szCs w:val="18"/>
              </w:rPr>
              <w:t>Grădinița</w:t>
            </w:r>
            <w:proofErr w:type="spellEnd"/>
            <w:r w:rsidRPr="00580FC8">
              <w:rPr>
                <w:rFonts w:ascii="Arial" w:eastAsia="Calibri" w:hAnsi="Arial" w:cs="Arial"/>
                <w:sz w:val="18"/>
                <w:szCs w:val="18"/>
              </w:rPr>
              <w:t xml:space="preserve"> cu program normal </w:t>
            </w:r>
            <w:proofErr w:type="spellStart"/>
            <w:r w:rsidRPr="00580FC8">
              <w:rPr>
                <w:rFonts w:ascii="Arial" w:eastAsia="Calibri" w:hAnsi="Arial" w:cs="Arial"/>
                <w:sz w:val="18"/>
                <w:szCs w:val="18"/>
              </w:rPr>
              <w:t>Puchenii</w:t>
            </w:r>
            <w:proofErr w:type="spellEnd"/>
            <w:r w:rsidRPr="00580FC8">
              <w:rPr>
                <w:rFonts w:ascii="Arial" w:eastAsia="Calibri" w:hAnsi="Arial" w:cs="Arial"/>
                <w:sz w:val="18"/>
                <w:szCs w:val="18"/>
              </w:rPr>
              <w:t xml:space="preserve"> </w:t>
            </w:r>
            <w:proofErr w:type="spellStart"/>
            <w:r w:rsidRPr="00580FC8">
              <w:rPr>
                <w:rFonts w:ascii="Arial" w:eastAsia="Calibri" w:hAnsi="Arial" w:cs="Arial"/>
                <w:sz w:val="18"/>
                <w:szCs w:val="18"/>
              </w:rPr>
              <w:t>Moșneni</w:t>
            </w:r>
            <w:proofErr w:type="spellEnd"/>
          </w:p>
        </w:tc>
        <w:tc>
          <w:tcPr>
            <w:tcW w:w="1760" w:type="dxa"/>
            <w:tcBorders>
              <w:top w:val="nil"/>
              <w:left w:val="nil"/>
              <w:bottom w:val="single" w:sz="4" w:space="0" w:color="auto"/>
              <w:right w:val="single" w:sz="4" w:space="0" w:color="auto"/>
            </w:tcBorders>
            <w:vAlign w:val="center"/>
            <w:hideMark/>
          </w:tcPr>
          <w:p w14:paraId="14F464E8" w14:textId="792AD8E4"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ECFE3A8" w14:textId="7BCF9816"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5D99E6" w14:textId="77777777"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09E5B565"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C6C96F1" w14:textId="6293DE15"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bl>
    <w:p w14:paraId="6B3E71CF" w14:textId="77777777" w:rsidR="001D5107" w:rsidRDefault="001D5107" w:rsidP="00580FC8">
      <w:pPr>
        <w:suppressAutoHyphens w:val="0"/>
        <w:rPr>
          <w:rFonts w:ascii="Arial" w:hAnsi="Arial" w:cs="Arial"/>
          <w:b/>
          <w:lang w:val="ro-RO"/>
        </w:rPr>
      </w:pPr>
    </w:p>
    <w:p w14:paraId="60DE67E8" w14:textId="236B899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05647A40" w:rsidR="00BF22CA" w:rsidRPr="00CC511B" w:rsidRDefault="00125C33">
      <w:pPr>
        <w:autoSpaceDE w:val="0"/>
        <w:jc w:val="both"/>
        <w:rPr>
          <w:rFonts w:ascii="Arial" w:hAnsi="Arial" w:cs="Arial"/>
          <w:lang w:val="ro-RO"/>
        </w:rPr>
      </w:pPr>
      <w:r w:rsidRPr="00212367">
        <w:rPr>
          <w:rFonts w:ascii="Arial" w:hAnsi="Arial" w:cs="Arial"/>
          <w:lang w:val="ro-RO"/>
        </w:rPr>
        <w:t xml:space="preserve">Aplicarea combinată a </w:t>
      </w:r>
      <w:r w:rsidR="003E2CED" w:rsidRPr="00212367">
        <w:rPr>
          <w:rFonts w:ascii="Arial" w:hAnsi="Arial" w:cs="Arial"/>
          <w:lang w:val="ro-RO"/>
        </w:rPr>
        <w:t>acestor m</w:t>
      </w:r>
      <w:r w:rsidR="003E2CED" w:rsidRPr="00212367">
        <w:rPr>
          <w:rFonts w:ascii="Arial" w:hAnsi="Arial" w:cs="Arial"/>
          <w:color w:val="000000"/>
          <w:lang w:val="ro-RO"/>
        </w:rPr>
        <w:t>ă</w:t>
      </w:r>
      <w:r w:rsidR="003E2CED" w:rsidRPr="00212367">
        <w:rPr>
          <w:rFonts w:ascii="Arial" w:hAnsi="Arial" w:cs="Arial"/>
          <w:lang w:val="ro-RO"/>
        </w:rPr>
        <w:t>suri şi proiecte</w:t>
      </w:r>
      <w:r w:rsidRPr="00212367">
        <w:rPr>
          <w:rFonts w:ascii="Arial" w:hAnsi="Arial" w:cs="Arial"/>
          <w:lang w:val="ro-RO"/>
        </w:rPr>
        <w:t xml:space="preserve"> propuse reprezintă varianta recomandată de către elaboratorul acestui </w:t>
      </w:r>
      <w:r w:rsidR="003E2CED" w:rsidRPr="00212367">
        <w:rPr>
          <w:rFonts w:ascii="Arial" w:hAnsi="Arial" w:cs="Arial"/>
          <w:lang w:val="ro-RO"/>
        </w:rPr>
        <w:t>plan de acţiune</w:t>
      </w:r>
      <w:r w:rsidRPr="00212367">
        <w:rPr>
          <w:rFonts w:ascii="Arial" w:hAnsi="Arial" w:cs="Arial"/>
          <w:color w:val="000000"/>
          <w:lang w:val="ro-RO"/>
        </w:rPr>
        <w:t xml:space="preserve"> pentru maximizarea efectelor de reducere a zgomotului </w:t>
      </w:r>
      <w:r w:rsidR="0038617C" w:rsidRPr="00212367">
        <w:rPr>
          <w:rFonts w:ascii="Arial" w:hAnsi="Arial" w:cs="Arial"/>
          <w:color w:val="000000"/>
          <w:lang w:val="ro-RO"/>
        </w:rPr>
        <w:t xml:space="preserve">pentru sectorul de drum principal </w:t>
      </w:r>
      <w:r w:rsidR="00C23B40" w:rsidRPr="00212367">
        <w:rPr>
          <w:rFonts w:ascii="Arial" w:hAnsi="Arial" w:cs="Arial"/>
          <w:lang w:val="pt-BR"/>
        </w:rPr>
        <w:t>DN1_km36+110-km53+650</w:t>
      </w:r>
      <w:r w:rsidRPr="0021236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667B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667B2" w:rsidRPr="00CC511B" w:rsidRDefault="00C667B2" w:rsidP="00C667B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80F04A6"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7A82D09" w:rsidR="00C667B2" w:rsidRPr="00CC511B" w:rsidRDefault="00C667B2" w:rsidP="00C667B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9B6DADA"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8111E5E"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1D7B0F2"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4CC5FF9" w:rsidR="00C667B2" w:rsidRPr="00CC511B" w:rsidRDefault="00C667B2" w:rsidP="00C667B2">
            <w:pPr>
              <w:jc w:val="center"/>
              <w:rPr>
                <w:lang w:val="ro-RO"/>
              </w:rPr>
            </w:pPr>
            <w:r w:rsidRPr="00CC511B">
              <w:rPr>
                <w:rFonts w:ascii="Arial" w:hAnsi="Arial" w:cs="Arial"/>
                <w:b/>
                <w:bCs/>
                <w:sz w:val="20"/>
                <w:szCs w:val="20"/>
                <w:lang w:val="ro-RO"/>
              </w:rPr>
              <w:t>&gt; 75</w:t>
            </w:r>
          </w:p>
        </w:tc>
      </w:tr>
      <w:tr w:rsidR="00857E1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57E15" w:rsidRPr="00CC511B" w:rsidRDefault="00857E15" w:rsidP="00857E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44CDB4"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1583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943C32" w:rsidR="00857E15" w:rsidRDefault="00857E15" w:rsidP="00857E15">
            <w:pPr>
              <w:jc w:val="center"/>
              <w:rPr>
                <w:rFonts w:ascii="Arial" w:hAnsi="Arial" w:cs="Arial"/>
                <w:sz w:val="20"/>
                <w:szCs w:val="20"/>
                <w:lang w:val="ro-RO"/>
              </w:rPr>
            </w:pPr>
            <w:r>
              <w:rPr>
                <w:rFonts w:ascii="Arial" w:hAnsi="Arial" w:cs="Arial"/>
                <w:color w:val="000000"/>
                <w:sz w:val="20"/>
                <w:szCs w:val="20"/>
              </w:rPr>
              <w:t>1140</w:t>
            </w:r>
          </w:p>
        </w:tc>
        <w:tc>
          <w:tcPr>
            <w:tcW w:w="1077" w:type="dxa"/>
            <w:tcBorders>
              <w:top w:val="single" w:sz="4" w:space="0" w:color="000000"/>
              <w:left w:val="single" w:sz="4" w:space="0" w:color="000000"/>
              <w:bottom w:val="single" w:sz="4" w:space="0" w:color="000000"/>
            </w:tcBorders>
            <w:vAlign w:val="center"/>
          </w:tcPr>
          <w:p w14:paraId="3A44181F" w14:textId="6DD620C7"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1473</w:t>
            </w:r>
          </w:p>
        </w:tc>
        <w:tc>
          <w:tcPr>
            <w:tcW w:w="1078" w:type="dxa"/>
            <w:tcBorders>
              <w:top w:val="single" w:sz="4" w:space="0" w:color="000000"/>
              <w:left w:val="single" w:sz="4" w:space="0" w:color="000000"/>
              <w:bottom w:val="single" w:sz="4" w:space="0" w:color="000000"/>
            </w:tcBorders>
            <w:vAlign w:val="center"/>
          </w:tcPr>
          <w:p w14:paraId="615E341A" w14:textId="4AB47199"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3923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776C570"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2113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2811EC5"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75</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667B2" w:rsidRPr="00CC511B" w14:paraId="3A0A6C2B" w14:textId="77777777" w:rsidTr="002A7D42">
        <w:trPr>
          <w:jc w:val="center"/>
        </w:trPr>
        <w:tc>
          <w:tcPr>
            <w:tcW w:w="2088" w:type="dxa"/>
            <w:tcBorders>
              <w:top w:val="single" w:sz="4" w:space="0" w:color="000000"/>
              <w:left w:val="single" w:sz="4" w:space="0" w:color="000000"/>
              <w:bottom w:val="single" w:sz="4" w:space="0" w:color="000000"/>
            </w:tcBorders>
          </w:tcPr>
          <w:p w14:paraId="70B5B6C4" w14:textId="77777777" w:rsidR="00C667B2" w:rsidRPr="00CC511B" w:rsidRDefault="00C667B2" w:rsidP="00C667B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6379649"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AA02255"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189321E"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CCA0521"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309B0A6" w:rsidR="00C667B2" w:rsidRPr="00CC511B" w:rsidRDefault="00C667B2" w:rsidP="00C667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9A0AE1E" w:rsidR="00C667B2" w:rsidRPr="00CC511B" w:rsidRDefault="00C667B2" w:rsidP="00C667B2">
            <w:pPr>
              <w:jc w:val="center"/>
              <w:rPr>
                <w:lang w:val="ro-RO"/>
              </w:rPr>
            </w:pPr>
            <w:r w:rsidRPr="00CC511B">
              <w:rPr>
                <w:rFonts w:ascii="Arial" w:hAnsi="Arial" w:cs="Arial"/>
                <w:b/>
                <w:bCs/>
                <w:sz w:val="20"/>
                <w:szCs w:val="20"/>
                <w:lang w:val="ro-RO"/>
              </w:rPr>
              <w:t>&gt; 70</w:t>
            </w:r>
          </w:p>
        </w:tc>
      </w:tr>
      <w:tr w:rsidR="00857E1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57E15" w:rsidRPr="00CC511B" w:rsidRDefault="00857E15" w:rsidP="00857E1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AF83683"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2851</w:t>
            </w:r>
          </w:p>
        </w:tc>
        <w:tc>
          <w:tcPr>
            <w:tcW w:w="1077" w:type="dxa"/>
            <w:tcBorders>
              <w:top w:val="single" w:sz="4" w:space="0" w:color="000000"/>
              <w:left w:val="single" w:sz="4" w:space="0" w:color="000000"/>
              <w:bottom w:val="single" w:sz="4" w:space="0" w:color="000000"/>
            </w:tcBorders>
            <w:vAlign w:val="center"/>
          </w:tcPr>
          <w:p w14:paraId="4853F071" w14:textId="7F501D2C"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1270</w:t>
            </w:r>
          </w:p>
        </w:tc>
        <w:tc>
          <w:tcPr>
            <w:tcW w:w="1076" w:type="dxa"/>
            <w:tcBorders>
              <w:top w:val="single" w:sz="4" w:space="0" w:color="000000"/>
              <w:left w:val="single" w:sz="4" w:space="0" w:color="000000"/>
              <w:bottom w:val="single" w:sz="4" w:space="0" w:color="000000"/>
            </w:tcBorders>
            <w:vAlign w:val="center"/>
          </w:tcPr>
          <w:p w14:paraId="573BEACD" w14:textId="3F7C1C2B"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3158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75168C7"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3250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92D54E3"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448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B1E63F4" w:rsidR="00857E15" w:rsidRPr="00CC511B" w:rsidRDefault="00857E15" w:rsidP="00857E1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23B4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23B40" w:rsidRPr="00CC511B" w:rsidRDefault="00C23B40" w:rsidP="00C23B4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A37B38C"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2822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263E0F0" w:rsidR="00C23B40" w:rsidRDefault="00C23B40" w:rsidP="00C23B40">
            <w:pPr>
              <w:suppressAutoHyphens w:val="0"/>
              <w:jc w:val="center"/>
              <w:rPr>
                <w:rFonts w:ascii="Arial" w:hAnsi="Arial" w:cs="Arial"/>
                <w:color w:val="000000"/>
                <w:sz w:val="18"/>
                <w:szCs w:val="18"/>
              </w:rPr>
            </w:pPr>
            <w:r>
              <w:rPr>
                <w:rFonts w:ascii="Arial" w:hAnsi="Arial" w:cs="Arial"/>
                <w:color w:val="000000"/>
                <w:sz w:val="18"/>
                <w:szCs w:val="18"/>
              </w:rPr>
              <w:t>1882</w:t>
            </w:r>
          </w:p>
        </w:tc>
        <w:tc>
          <w:tcPr>
            <w:tcW w:w="990" w:type="dxa"/>
            <w:tcBorders>
              <w:top w:val="single" w:sz="4" w:space="0" w:color="000000"/>
              <w:left w:val="single" w:sz="4" w:space="0" w:color="000000"/>
              <w:bottom w:val="single" w:sz="4" w:space="0" w:color="000000"/>
            </w:tcBorders>
            <w:vAlign w:val="center"/>
          </w:tcPr>
          <w:p w14:paraId="134D008D" w14:textId="435CC8AC"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1253</w:t>
            </w:r>
          </w:p>
        </w:tc>
        <w:tc>
          <w:tcPr>
            <w:tcW w:w="990" w:type="dxa"/>
            <w:tcBorders>
              <w:top w:val="single" w:sz="4" w:space="0" w:color="000000"/>
              <w:left w:val="single" w:sz="4" w:space="0" w:color="000000"/>
              <w:bottom w:val="single" w:sz="4" w:space="0" w:color="000000"/>
            </w:tcBorders>
            <w:vAlign w:val="center"/>
          </w:tcPr>
          <w:p w14:paraId="0C1ACFE8" w14:textId="4FC7054C"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2190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A3E7451"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4138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DD00392"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1042</w:t>
            </w:r>
          </w:p>
        </w:tc>
      </w:tr>
      <w:tr w:rsidR="00857E15" w:rsidRPr="00CC511B" w14:paraId="090BDDDD" w14:textId="77777777" w:rsidTr="00C408CD">
        <w:trPr>
          <w:jc w:val="center"/>
        </w:trPr>
        <w:tc>
          <w:tcPr>
            <w:tcW w:w="4101" w:type="dxa"/>
            <w:tcBorders>
              <w:top w:val="single" w:sz="4" w:space="0" w:color="000000"/>
              <w:left w:val="single" w:sz="4" w:space="0" w:color="000000"/>
              <w:bottom w:val="single" w:sz="4" w:space="0" w:color="000000"/>
            </w:tcBorders>
          </w:tcPr>
          <w:p w14:paraId="5D7D0217" w14:textId="23CFA7D2" w:rsidR="00857E15" w:rsidRPr="00CC511B" w:rsidRDefault="00857E15" w:rsidP="00857E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676B082"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1583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25E558D" w:rsidR="00857E15" w:rsidRDefault="00857E15" w:rsidP="00857E15">
            <w:pPr>
              <w:jc w:val="center"/>
              <w:rPr>
                <w:rFonts w:ascii="Arial" w:hAnsi="Arial" w:cs="Arial"/>
                <w:color w:val="000000"/>
                <w:sz w:val="18"/>
                <w:szCs w:val="18"/>
              </w:rPr>
            </w:pPr>
            <w:r>
              <w:rPr>
                <w:rFonts w:ascii="Arial" w:hAnsi="Arial" w:cs="Arial"/>
                <w:color w:val="000000"/>
                <w:sz w:val="20"/>
                <w:szCs w:val="20"/>
              </w:rPr>
              <w:t>1140</w:t>
            </w:r>
          </w:p>
        </w:tc>
        <w:tc>
          <w:tcPr>
            <w:tcW w:w="990" w:type="dxa"/>
            <w:tcBorders>
              <w:top w:val="single" w:sz="4" w:space="0" w:color="000000"/>
              <w:left w:val="single" w:sz="4" w:space="0" w:color="000000"/>
              <w:bottom w:val="single" w:sz="4" w:space="0" w:color="000000"/>
            </w:tcBorders>
            <w:vAlign w:val="center"/>
          </w:tcPr>
          <w:p w14:paraId="0A5E840C" w14:textId="1804D266"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1473</w:t>
            </w:r>
          </w:p>
        </w:tc>
        <w:tc>
          <w:tcPr>
            <w:tcW w:w="990" w:type="dxa"/>
            <w:tcBorders>
              <w:top w:val="single" w:sz="4" w:space="0" w:color="000000"/>
              <w:left w:val="single" w:sz="4" w:space="0" w:color="000000"/>
              <w:bottom w:val="single" w:sz="4" w:space="0" w:color="000000"/>
            </w:tcBorders>
            <w:vAlign w:val="center"/>
          </w:tcPr>
          <w:p w14:paraId="66FC7961" w14:textId="0C08542C"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3923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691C98B"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2113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1ED9DC2"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75</w:t>
            </w:r>
          </w:p>
        </w:tc>
      </w:tr>
      <w:tr w:rsidR="00857E15" w:rsidRPr="00CC511B" w14:paraId="1D1A56FD" w14:textId="77777777" w:rsidTr="00C408CD">
        <w:trPr>
          <w:jc w:val="center"/>
        </w:trPr>
        <w:tc>
          <w:tcPr>
            <w:tcW w:w="4101" w:type="dxa"/>
            <w:tcBorders>
              <w:top w:val="single" w:sz="4" w:space="0" w:color="000000"/>
              <w:left w:val="single" w:sz="4" w:space="0" w:color="000000"/>
              <w:bottom w:val="single" w:sz="4" w:space="0" w:color="000000"/>
            </w:tcBorders>
          </w:tcPr>
          <w:p w14:paraId="274B1B96" w14:textId="314CA854" w:rsidR="00857E15" w:rsidRPr="00CC511B" w:rsidRDefault="00857E15" w:rsidP="00857E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3C9E128"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-1239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CFB8E3" w:rsidR="00857E15" w:rsidRDefault="00857E15" w:rsidP="00857E15">
            <w:pPr>
              <w:jc w:val="center"/>
              <w:rPr>
                <w:rFonts w:ascii="Arial" w:hAnsi="Arial" w:cs="Arial"/>
                <w:color w:val="000000"/>
                <w:sz w:val="18"/>
                <w:szCs w:val="18"/>
              </w:rPr>
            </w:pPr>
            <w:r>
              <w:rPr>
                <w:rFonts w:ascii="Arial" w:hAnsi="Arial" w:cs="Arial"/>
                <w:color w:val="000000"/>
                <w:sz w:val="20"/>
                <w:szCs w:val="20"/>
              </w:rPr>
              <w:t>-742</w:t>
            </w:r>
          </w:p>
        </w:tc>
        <w:tc>
          <w:tcPr>
            <w:tcW w:w="990" w:type="dxa"/>
            <w:tcBorders>
              <w:top w:val="single" w:sz="4" w:space="0" w:color="000000"/>
              <w:left w:val="single" w:sz="4" w:space="0" w:color="000000"/>
              <w:bottom w:val="single" w:sz="4" w:space="0" w:color="000000"/>
            </w:tcBorders>
            <w:vAlign w:val="center"/>
          </w:tcPr>
          <w:p w14:paraId="261213C7" w14:textId="05F4B1E3"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220</w:t>
            </w:r>
          </w:p>
        </w:tc>
        <w:tc>
          <w:tcPr>
            <w:tcW w:w="990" w:type="dxa"/>
            <w:tcBorders>
              <w:top w:val="single" w:sz="4" w:space="0" w:color="000000"/>
              <w:left w:val="single" w:sz="4" w:space="0" w:color="000000"/>
              <w:bottom w:val="single" w:sz="4" w:space="0" w:color="000000"/>
            </w:tcBorders>
            <w:vAlign w:val="center"/>
          </w:tcPr>
          <w:p w14:paraId="1E8D8BA4" w14:textId="175907A4"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1733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D86DE91"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-2025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A153F29"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-967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2EB22A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22FDE29C" w:rsidR="00DD5B1F" w:rsidRDefault="00DD5B1F"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DD5B1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19E15A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0EB33FF"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DD5B1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8B2449F"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A366F63"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B1F"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80A99D3" w:rsidR="00DD5B1F" w:rsidRPr="000F20C0" w:rsidRDefault="00692E90"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351ED59"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2498413"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5ED3F5A8" w:rsidR="00DD5B1F" w:rsidRPr="000F20C0" w:rsidRDefault="00692E90"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204A26A" w:rsidR="00DD5B1F" w:rsidRPr="000F20C0" w:rsidRDefault="00692E90" w:rsidP="00DD5B1F">
            <w:pPr>
              <w:jc w:val="center"/>
              <w:rPr>
                <w:rFonts w:ascii="Arial" w:hAnsi="Arial" w:cs="Arial"/>
                <w:iCs/>
                <w:color w:val="000000"/>
                <w:sz w:val="16"/>
                <w:szCs w:val="16"/>
              </w:rPr>
            </w:pPr>
            <w:r>
              <w:rPr>
                <w:rFonts w:ascii="Arial" w:hAnsi="Arial" w:cs="Arial"/>
                <w:iCs/>
                <w:color w:val="000000"/>
                <w:sz w:val="16"/>
                <w:szCs w:val="16"/>
              </w:rPr>
              <w:t>1</w:t>
            </w:r>
          </w:p>
        </w:tc>
      </w:tr>
      <w:tr w:rsidR="00DD5B1F" w:rsidRPr="00CC511B" w14:paraId="2553169E" w14:textId="77777777" w:rsidTr="00857E15">
        <w:trPr>
          <w:jc w:val="center"/>
        </w:trPr>
        <w:tc>
          <w:tcPr>
            <w:tcW w:w="2974" w:type="dxa"/>
            <w:tcBorders>
              <w:top w:val="single" w:sz="4" w:space="0" w:color="000000"/>
              <w:left w:val="single" w:sz="4" w:space="0" w:color="auto"/>
              <w:bottom w:val="single" w:sz="4" w:space="0" w:color="000000"/>
            </w:tcBorders>
          </w:tcPr>
          <w:p w14:paraId="00E45F3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DD2B866"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0B4FB1"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95CA5C5"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AEBFDA0"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6EC67B7" w14:textId="0E889778"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653BBAA" w14:textId="3E3E440E"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1</w:t>
            </w:r>
          </w:p>
        </w:tc>
      </w:tr>
      <w:tr w:rsidR="00DD5B1F" w:rsidRPr="00CC511B" w14:paraId="10343082" w14:textId="77777777" w:rsidTr="00857E15">
        <w:trPr>
          <w:jc w:val="center"/>
        </w:trPr>
        <w:tc>
          <w:tcPr>
            <w:tcW w:w="2974" w:type="dxa"/>
            <w:tcBorders>
              <w:top w:val="single" w:sz="4" w:space="0" w:color="000000"/>
              <w:left w:val="single" w:sz="4" w:space="0" w:color="auto"/>
              <w:bottom w:val="single" w:sz="4" w:space="0" w:color="000000"/>
            </w:tcBorders>
          </w:tcPr>
          <w:p w14:paraId="7F97652A"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7D77CAF" w:rsidR="00DD5B1F" w:rsidRPr="000F20C0" w:rsidRDefault="00857E15" w:rsidP="00DD5B1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FD0369" w:rsidR="00DD5B1F"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503A61"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C08E329" w:rsidR="00DD5B1F" w:rsidRPr="000F20C0" w:rsidRDefault="00857E15"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8D848D1" w14:textId="0D0B88B7" w:rsidR="00DD5B1F" w:rsidRPr="000F20C0" w:rsidRDefault="00857E15"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6E5809" w14:textId="2B57620B" w:rsidR="00DD5B1F" w:rsidRPr="000F20C0" w:rsidRDefault="00857E15"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23B4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23B40" w:rsidRPr="00CC511B" w:rsidRDefault="00C23B40" w:rsidP="00C23B4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59E9A15"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5832</w:t>
            </w:r>
          </w:p>
        </w:tc>
        <w:tc>
          <w:tcPr>
            <w:tcW w:w="810" w:type="dxa"/>
            <w:tcBorders>
              <w:top w:val="single" w:sz="4" w:space="0" w:color="000000"/>
              <w:left w:val="single" w:sz="4" w:space="0" w:color="000000"/>
              <w:bottom w:val="single" w:sz="4" w:space="0" w:color="000000"/>
            </w:tcBorders>
            <w:vAlign w:val="center"/>
          </w:tcPr>
          <w:p w14:paraId="4A774667" w14:textId="2C8A7A82"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1694</w:t>
            </w:r>
          </w:p>
        </w:tc>
        <w:tc>
          <w:tcPr>
            <w:tcW w:w="810" w:type="dxa"/>
            <w:tcBorders>
              <w:top w:val="single" w:sz="4" w:space="0" w:color="000000"/>
              <w:left w:val="single" w:sz="4" w:space="0" w:color="000000"/>
              <w:bottom w:val="single" w:sz="4" w:space="0" w:color="000000"/>
            </w:tcBorders>
            <w:vAlign w:val="center"/>
          </w:tcPr>
          <w:p w14:paraId="5CD4B169" w14:textId="7D6326E8"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1478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EE379FA"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4094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7F50757"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2235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94942A5" w:rsidR="00C23B40" w:rsidRPr="00115A57" w:rsidRDefault="00C23B40" w:rsidP="00C23B40">
            <w:pPr>
              <w:suppressAutoHyphens w:val="0"/>
              <w:jc w:val="center"/>
              <w:rPr>
                <w:rFonts w:ascii="Arial" w:hAnsi="Arial" w:cs="Arial"/>
                <w:kern w:val="0"/>
                <w:sz w:val="20"/>
                <w:szCs w:val="20"/>
                <w:lang w:eastAsia="ro-RO"/>
              </w:rPr>
            </w:pPr>
            <w:r>
              <w:rPr>
                <w:rFonts w:ascii="Arial" w:hAnsi="Arial" w:cs="Arial"/>
                <w:color w:val="000000"/>
                <w:sz w:val="20"/>
                <w:szCs w:val="20"/>
              </w:rPr>
              <w:t>46</w:t>
            </w:r>
          </w:p>
        </w:tc>
      </w:tr>
      <w:tr w:rsidR="00857E1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57E15" w:rsidRPr="00CC511B" w:rsidRDefault="00857E15" w:rsidP="00857E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A87008E"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2851</w:t>
            </w:r>
          </w:p>
        </w:tc>
        <w:tc>
          <w:tcPr>
            <w:tcW w:w="810" w:type="dxa"/>
            <w:tcBorders>
              <w:top w:val="single" w:sz="4" w:space="0" w:color="000000"/>
              <w:left w:val="single" w:sz="4" w:space="0" w:color="000000"/>
              <w:bottom w:val="single" w:sz="4" w:space="0" w:color="000000"/>
            </w:tcBorders>
            <w:vAlign w:val="center"/>
          </w:tcPr>
          <w:p w14:paraId="5E704DB5" w14:textId="482CFB96"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1270</w:t>
            </w:r>
          </w:p>
        </w:tc>
        <w:tc>
          <w:tcPr>
            <w:tcW w:w="810" w:type="dxa"/>
            <w:tcBorders>
              <w:top w:val="single" w:sz="4" w:space="0" w:color="000000"/>
              <w:left w:val="single" w:sz="4" w:space="0" w:color="000000"/>
              <w:bottom w:val="single" w:sz="4" w:space="0" w:color="000000"/>
            </w:tcBorders>
            <w:vAlign w:val="center"/>
          </w:tcPr>
          <w:p w14:paraId="156200E8" w14:textId="00BC8595"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3158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B5D61AB"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3250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878D456" w:rsidR="00857E15" w:rsidRPr="00CC511B" w:rsidRDefault="00857E15" w:rsidP="00857E15">
            <w:pPr>
              <w:snapToGrid w:val="0"/>
              <w:jc w:val="center"/>
              <w:rPr>
                <w:rFonts w:ascii="Arial" w:hAnsi="Arial" w:cs="Arial"/>
                <w:sz w:val="20"/>
                <w:szCs w:val="20"/>
                <w:lang w:val="ro-RO"/>
              </w:rPr>
            </w:pPr>
            <w:r>
              <w:rPr>
                <w:rFonts w:ascii="Arial" w:hAnsi="Arial" w:cs="Arial"/>
                <w:color w:val="000000"/>
                <w:sz w:val="20"/>
                <w:szCs w:val="20"/>
              </w:rPr>
              <w:t>448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E76A5CF" w:rsidR="00857E15" w:rsidRPr="00CC511B" w:rsidRDefault="00857E15" w:rsidP="00857E15">
            <w:pPr>
              <w:snapToGrid w:val="0"/>
              <w:jc w:val="center"/>
              <w:rPr>
                <w:lang w:val="ro-RO"/>
              </w:rPr>
            </w:pPr>
            <w:r>
              <w:rPr>
                <w:rFonts w:ascii="Arial" w:hAnsi="Arial" w:cs="Arial"/>
                <w:color w:val="000000"/>
                <w:sz w:val="20"/>
                <w:szCs w:val="20"/>
              </w:rPr>
              <w:t>0</w:t>
            </w:r>
          </w:p>
        </w:tc>
      </w:tr>
      <w:tr w:rsidR="00857E1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06AF981" w:rsidR="00857E15" w:rsidRPr="00CC511B" w:rsidRDefault="00857E15" w:rsidP="00857E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8C3C360"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-2981</w:t>
            </w:r>
          </w:p>
        </w:tc>
        <w:tc>
          <w:tcPr>
            <w:tcW w:w="810" w:type="dxa"/>
            <w:tcBorders>
              <w:top w:val="single" w:sz="4" w:space="0" w:color="000000"/>
              <w:left w:val="single" w:sz="4" w:space="0" w:color="000000"/>
              <w:bottom w:val="single" w:sz="4" w:space="0" w:color="000000"/>
            </w:tcBorders>
            <w:vAlign w:val="center"/>
          </w:tcPr>
          <w:p w14:paraId="7988002F" w14:textId="392B1729"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-424</w:t>
            </w:r>
          </w:p>
        </w:tc>
        <w:tc>
          <w:tcPr>
            <w:tcW w:w="810" w:type="dxa"/>
            <w:tcBorders>
              <w:top w:val="single" w:sz="4" w:space="0" w:color="000000"/>
              <w:left w:val="single" w:sz="4" w:space="0" w:color="000000"/>
              <w:bottom w:val="single" w:sz="4" w:space="0" w:color="000000"/>
            </w:tcBorders>
            <w:vAlign w:val="center"/>
          </w:tcPr>
          <w:p w14:paraId="717C0967" w14:textId="45245F34"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1680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F652988"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-844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6F6FF81"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-1787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CB4BB13" w:rsidR="00857E15" w:rsidRPr="00CC511B" w:rsidRDefault="00857E15" w:rsidP="00857E15">
            <w:pPr>
              <w:jc w:val="center"/>
              <w:rPr>
                <w:rFonts w:ascii="Arial" w:hAnsi="Arial" w:cs="Arial"/>
                <w:sz w:val="20"/>
                <w:szCs w:val="20"/>
                <w:lang w:val="ro-RO"/>
              </w:rPr>
            </w:pPr>
            <w:r>
              <w:rPr>
                <w:rFonts w:ascii="Arial" w:hAnsi="Arial" w:cs="Arial"/>
                <w:color w:val="000000"/>
                <w:sz w:val="20"/>
                <w:szCs w:val="20"/>
              </w:rPr>
              <w:t>-46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4D07935"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DD5B1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92B514"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6CC69C0D"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DD5B1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398547"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A5D8899"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B1F" w:rsidRPr="00CC511B" w14:paraId="12F23D78" w14:textId="77777777" w:rsidTr="00746FC9">
        <w:trPr>
          <w:jc w:val="center"/>
        </w:trPr>
        <w:tc>
          <w:tcPr>
            <w:tcW w:w="2974" w:type="dxa"/>
            <w:tcBorders>
              <w:top w:val="single" w:sz="4" w:space="0" w:color="000000"/>
              <w:left w:val="single" w:sz="4" w:space="0" w:color="auto"/>
              <w:bottom w:val="single" w:sz="4" w:space="0" w:color="000000"/>
            </w:tcBorders>
          </w:tcPr>
          <w:p w14:paraId="2D575AC5"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521E3ED" w:rsidR="00DD5B1F" w:rsidRPr="000F20C0" w:rsidRDefault="00692E90"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B8C98A"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888EBAE"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CB2F865" w:rsidR="00DD5B1F" w:rsidRPr="000F20C0" w:rsidRDefault="00692E90" w:rsidP="00DD5B1F">
            <w:pPr>
              <w:jc w:val="center"/>
              <w:rPr>
                <w:rFonts w:ascii="Arial" w:hAnsi="Arial" w:cs="Arial"/>
                <w:iCs/>
                <w:color w:val="000000"/>
                <w:sz w:val="16"/>
                <w:szCs w:val="16"/>
              </w:rPr>
            </w:pPr>
            <w:r>
              <w:rPr>
                <w:rFonts w:ascii="Arial" w:hAnsi="Arial" w:cs="Arial"/>
                <w:iCs/>
                <w:color w:val="000000"/>
                <w:sz w:val="16"/>
                <w:szCs w:val="16"/>
              </w:rPr>
              <w:t>1</w:t>
            </w:r>
          </w:p>
        </w:tc>
      </w:tr>
      <w:tr w:rsidR="00DD5B1F" w:rsidRPr="00CC511B" w14:paraId="11ACABFA" w14:textId="77777777" w:rsidTr="00FB45B3">
        <w:trPr>
          <w:jc w:val="center"/>
        </w:trPr>
        <w:tc>
          <w:tcPr>
            <w:tcW w:w="2974" w:type="dxa"/>
            <w:tcBorders>
              <w:top w:val="single" w:sz="4" w:space="0" w:color="000000"/>
              <w:left w:val="single" w:sz="4" w:space="0" w:color="auto"/>
              <w:bottom w:val="single" w:sz="4" w:space="0" w:color="000000"/>
            </w:tcBorders>
          </w:tcPr>
          <w:p w14:paraId="722CD4C5"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901FA50"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01884CE"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7C64D41"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0D6F53A"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A656AD9" w:rsidR="00DD5B1F" w:rsidRPr="000F20C0" w:rsidRDefault="00857E15"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5D823C05" w14:textId="77777777" w:rsidTr="00FB45B3">
        <w:trPr>
          <w:jc w:val="center"/>
        </w:trPr>
        <w:tc>
          <w:tcPr>
            <w:tcW w:w="2974" w:type="dxa"/>
            <w:tcBorders>
              <w:top w:val="single" w:sz="4" w:space="0" w:color="000000"/>
              <w:left w:val="single" w:sz="4" w:space="0" w:color="auto"/>
              <w:bottom w:val="single" w:sz="4" w:space="0" w:color="000000"/>
            </w:tcBorders>
          </w:tcPr>
          <w:p w14:paraId="284E4028"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4CB7CA" w:rsidR="00DD5B1F" w:rsidRPr="000F20C0" w:rsidRDefault="00857E15" w:rsidP="00DD5B1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ABAC39" w:rsidR="00DD5B1F"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8E69CA"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18A9FFF" w:rsidR="00DD5B1F" w:rsidRPr="000F20C0" w:rsidRDefault="00857E15"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782663" w:rsidR="00DD5B1F" w:rsidRPr="000F20C0" w:rsidRDefault="00857E15"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8C7CFE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57E15">
        <w:rPr>
          <w:rFonts w:ascii="Arial" w:hAnsi="Arial" w:cs="Arial"/>
          <w:lang w:val="ro-RO"/>
        </w:rPr>
        <w:t>2992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57E15">
        <w:rPr>
          <w:rFonts w:ascii="Arial" w:hAnsi="Arial" w:cs="Arial"/>
          <w:lang w:val="ro-RO"/>
        </w:rPr>
        <w:t>2677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57E15">
        <w:rPr>
          <w:rFonts w:ascii="Arial" w:hAnsi="Arial" w:cs="Arial"/>
          <w:lang w:val="ro-RO"/>
        </w:rPr>
        <w:t>1781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57E15">
        <w:rPr>
          <w:rFonts w:ascii="Arial" w:hAnsi="Arial" w:cs="Arial"/>
          <w:lang w:val="ro-RO"/>
        </w:rPr>
        <w:t>1421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ADCD321" w:rsidR="00F30EE5" w:rsidRDefault="00F30EE5">
      <w:pPr>
        <w:suppressAutoHyphens w:val="0"/>
        <w:rPr>
          <w:rFonts w:ascii="Arial" w:hAnsi="Arial" w:cs="Arial"/>
          <w:lang w:val="ro-RO"/>
        </w:rPr>
      </w:pPr>
      <w:r>
        <w:rPr>
          <w:rFonts w:ascii="Arial" w:hAnsi="Arial" w:cs="Arial"/>
          <w:lang w:val="ro-RO"/>
        </w:rPr>
        <w:br w:type="page"/>
      </w:r>
    </w:p>
    <w:p w14:paraId="749C639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50"/>
        <w:gridCol w:w="497"/>
        <w:gridCol w:w="497"/>
        <w:gridCol w:w="574"/>
        <w:gridCol w:w="497"/>
        <w:gridCol w:w="497"/>
        <w:gridCol w:w="500"/>
        <w:gridCol w:w="498"/>
        <w:gridCol w:w="498"/>
        <w:gridCol w:w="500"/>
        <w:gridCol w:w="498"/>
        <w:gridCol w:w="495"/>
        <w:gridCol w:w="500"/>
        <w:gridCol w:w="498"/>
        <w:gridCol w:w="541"/>
        <w:gridCol w:w="500"/>
      </w:tblGrid>
      <w:tr w:rsidR="00F30EE5" w:rsidRPr="00F30EE5" w14:paraId="20DF0CC4" w14:textId="77777777" w:rsidTr="00F30EE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908305A"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 xml:space="preserve">Banda de </w:t>
            </w:r>
            <w:proofErr w:type="spellStart"/>
            <w:r w:rsidRPr="00F30EE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A33BDD7"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Gorgota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06D671"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Puchenii</w:t>
            </w:r>
            <w:proofErr w:type="spellEnd"/>
            <w:r w:rsidRPr="00F30EE5">
              <w:rPr>
                <w:rFonts w:ascii="Calibri" w:hAnsi="Calibri" w:cs="Calibri"/>
                <w:b/>
                <w:bCs/>
                <w:color w:val="000000"/>
                <w:kern w:val="0"/>
                <w:sz w:val="16"/>
                <w:szCs w:val="16"/>
                <w:lang w:eastAsia="en-US"/>
              </w:rPr>
              <w:t xml:space="preserve"> Mari</w:t>
            </w:r>
          </w:p>
        </w:tc>
        <w:tc>
          <w:tcPr>
            <w:tcW w:w="1500" w:type="dxa"/>
            <w:gridSpan w:val="3"/>
            <w:tcBorders>
              <w:top w:val="single" w:sz="8" w:space="0" w:color="auto"/>
              <w:left w:val="nil"/>
              <w:bottom w:val="single" w:sz="8" w:space="0" w:color="auto"/>
              <w:right w:val="single" w:sz="8" w:space="0" w:color="000000"/>
            </w:tcBorders>
            <w:vAlign w:val="center"/>
            <w:hideMark/>
          </w:tcPr>
          <w:p w14:paraId="475D9820"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Bărcănești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A1CCC1"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Ciolpani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38ECBF"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TOTAL</w:t>
            </w:r>
          </w:p>
        </w:tc>
      </w:tr>
      <w:tr w:rsidR="00F30EE5" w:rsidRPr="00F30EE5" w14:paraId="6DE4F872" w14:textId="77777777" w:rsidTr="00F30EE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F98994" w14:textId="77777777" w:rsidR="00F30EE5" w:rsidRPr="00F30EE5" w:rsidRDefault="00F30EE5" w:rsidP="00F30EE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B1FCC75"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Efect</w:t>
            </w:r>
            <w:proofErr w:type="spellEnd"/>
            <w:r w:rsidRPr="00F30EE5">
              <w:rPr>
                <w:rFonts w:ascii="Calibri" w:hAnsi="Calibri" w:cs="Calibri"/>
                <w:b/>
                <w:bCs/>
                <w:color w:val="000000"/>
                <w:kern w:val="0"/>
                <w:sz w:val="16"/>
                <w:szCs w:val="16"/>
                <w:lang w:eastAsia="en-US"/>
              </w:rPr>
              <w:t xml:space="preserve"> </w:t>
            </w:r>
            <w:proofErr w:type="spellStart"/>
            <w:r w:rsidRPr="00F30E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F3683C"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Efect</w:t>
            </w:r>
            <w:proofErr w:type="spellEnd"/>
            <w:r w:rsidRPr="00F30EE5">
              <w:rPr>
                <w:rFonts w:ascii="Calibri" w:hAnsi="Calibri" w:cs="Calibri"/>
                <w:b/>
                <w:bCs/>
                <w:color w:val="000000"/>
                <w:kern w:val="0"/>
                <w:sz w:val="16"/>
                <w:szCs w:val="16"/>
                <w:lang w:eastAsia="en-US"/>
              </w:rPr>
              <w:t xml:space="preserve"> </w:t>
            </w:r>
            <w:proofErr w:type="spellStart"/>
            <w:r w:rsidRPr="00F30E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F2CDCA"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Efect</w:t>
            </w:r>
            <w:proofErr w:type="spellEnd"/>
            <w:r w:rsidRPr="00F30EE5">
              <w:rPr>
                <w:rFonts w:ascii="Calibri" w:hAnsi="Calibri" w:cs="Calibri"/>
                <w:b/>
                <w:bCs/>
                <w:color w:val="000000"/>
                <w:kern w:val="0"/>
                <w:sz w:val="16"/>
                <w:szCs w:val="16"/>
                <w:lang w:eastAsia="en-US"/>
              </w:rPr>
              <w:t xml:space="preserve"> </w:t>
            </w:r>
            <w:proofErr w:type="spellStart"/>
            <w:r w:rsidRPr="00F30E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CDB24B"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Efect</w:t>
            </w:r>
            <w:proofErr w:type="spellEnd"/>
            <w:r w:rsidRPr="00F30EE5">
              <w:rPr>
                <w:rFonts w:ascii="Calibri" w:hAnsi="Calibri" w:cs="Calibri"/>
                <w:b/>
                <w:bCs/>
                <w:color w:val="000000"/>
                <w:kern w:val="0"/>
                <w:sz w:val="16"/>
                <w:szCs w:val="16"/>
                <w:lang w:eastAsia="en-US"/>
              </w:rPr>
              <w:t xml:space="preserve"> </w:t>
            </w:r>
            <w:proofErr w:type="spellStart"/>
            <w:r w:rsidRPr="00F30E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3DE772"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proofErr w:type="spellStart"/>
            <w:r w:rsidRPr="00F30EE5">
              <w:rPr>
                <w:rFonts w:ascii="Calibri" w:hAnsi="Calibri" w:cs="Calibri"/>
                <w:b/>
                <w:bCs/>
                <w:color w:val="000000"/>
                <w:kern w:val="0"/>
                <w:sz w:val="16"/>
                <w:szCs w:val="16"/>
                <w:lang w:eastAsia="en-US"/>
              </w:rPr>
              <w:t>Efect</w:t>
            </w:r>
            <w:proofErr w:type="spellEnd"/>
            <w:r w:rsidRPr="00F30EE5">
              <w:rPr>
                <w:rFonts w:ascii="Calibri" w:hAnsi="Calibri" w:cs="Calibri"/>
                <w:b/>
                <w:bCs/>
                <w:color w:val="000000"/>
                <w:kern w:val="0"/>
                <w:sz w:val="16"/>
                <w:szCs w:val="16"/>
                <w:lang w:eastAsia="en-US"/>
              </w:rPr>
              <w:t xml:space="preserve"> </w:t>
            </w:r>
            <w:proofErr w:type="spellStart"/>
            <w:r w:rsidRPr="00F30EE5">
              <w:rPr>
                <w:rFonts w:ascii="Calibri" w:hAnsi="Calibri" w:cs="Calibri"/>
                <w:b/>
                <w:bCs/>
                <w:color w:val="000000"/>
                <w:kern w:val="0"/>
                <w:sz w:val="16"/>
                <w:szCs w:val="16"/>
                <w:lang w:eastAsia="en-US"/>
              </w:rPr>
              <w:t>dăunător</w:t>
            </w:r>
            <w:proofErr w:type="spellEnd"/>
          </w:p>
        </w:tc>
      </w:tr>
      <w:tr w:rsidR="00F30EE5" w:rsidRPr="00F30EE5" w14:paraId="1E2972D5" w14:textId="77777777" w:rsidTr="00F30EE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1C2D52" w14:textId="77777777" w:rsidR="00F30EE5" w:rsidRPr="00F30EE5" w:rsidRDefault="00F30EE5" w:rsidP="00F30EE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80358AA"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6D3C3D"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0ACB8C4"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39116C"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5E0405"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CD1EF6"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29B9D4"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CADA99"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30FE97"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A3CCFC"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FBA920"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9418B4"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847054"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D63689"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F6EE86"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HSD</w:t>
            </w:r>
          </w:p>
        </w:tc>
      </w:tr>
      <w:tr w:rsidR="00F30EE5" w:rsidRPr="00F30EE5" w14:paraId="690ECB28"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71B7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2546B2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FC4B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62</w:t>
            </w:r>
          </w:p>
        </w:tc>
        <w:tc>
          <w:tcPr>
            <w:tcW w:w="580" w:type="dxa"/>
            <w:tcBorders>
              <w:top w:val="nil"/>
              <w:left w:val="nil"/>
              <w:bottom w:val="single" w:sz="8" w:space="0" w:color="auto"/>
              <w:right w:val="single" w:sz="8" w:space="0" w:color="auto"/>
            </w:tcBorders>
            <w:vAlign w:val="center"/>
            <w:hideMark/>
          </w:tcPr>
          <w:p w14:paraId="2B4A323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7629D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1367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23024C2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2FD8A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7FEE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A1B85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E3B41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1587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C5D6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06D49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563F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0CA9CC4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10</w:t>
            </w:r>
          </w:p>
        </w:tc>
      </w:tr>
      <w:tr w:rsidR="00F30EE5" w:rsidRPr="00F30EE5" w14:paraId="048A00E4"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4B80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F6530C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E1F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63</w:t>
            </w:r>
          </w:p>
        </w:tc>
        <w:tc>
          <w:tcPr>
            <w:tcW w:w="580" w:type="dxa"/>
            <w:tcBorders>
              <w:top w:val="nil"/>
              <w:left w:val="nil"/>
              <w:bottom w:val="single" w:sz="8" w:space="0" w:color="auto"/>
              <w:right w:val="single" w:sz="8" w:space="0" w:color="auto"/>
            </w:tcBorders>
            <w:vAlign w:val="center"/>
            <w:hideMark/>
          </w:tcPr>
          <w:p w14:paraId="17A1C09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66BCE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A6F9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1946F29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D5F17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9DFF5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3593F3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D9F01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BE85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DFAF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2DFD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92988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53F1F67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14</w:t>
            </w:r>
          </w:p>
        </w:tc>
      </w:tr>
      <w:tr w:rsidR="00F30EE5" w:rsidRPr="00F30EE5" w14:paraId="6E8E251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50D86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18A123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EA00C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142BC31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E8B83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0659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0876D1B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58FEC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1E35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AEB676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EAE2B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8497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F7430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D44E5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CE734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2F29B83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13</w:t>
            </w:r>
          </w:p>
        </w:tc>
      </w:tr>
      <w:tr w:rsidR="00F30EE5" w:rsidRPr="00F30EE5" w14:paraId="59BD9E86"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33071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6A45F9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2FF7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673F3E2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3FB09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7401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212900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2BD3A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289B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4A6DE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67F04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9525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59DD6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0936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403C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5C2B59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13</w:t>
            </w:r>
          </w:p>
        </w:tc>
      </w:tr>
      <w:tr w:rsidR="00F30EE5" w:rsidRPr="00F30EE5" w14:paraId="7F87122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762C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1146B6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9B18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CCC50B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41AA8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8481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132CA5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8A1F1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8606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F6D9C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0CC3D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2CDB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5A32C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9F11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2538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3CB0B8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16</w:t>
            </w:r>
          </w:p>
        </w:tc>
      </w:tr>
      <w:tr w:rsidR="00F30EE5" w:rsidRPr="00F30EE5" w14:paraId="166A6DE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D19FD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3EDE43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7F4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C74AA7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BBC79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475B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F85F95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BAD64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BDFE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D886C0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A5A96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0B23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A244C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604E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6CDC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CF176E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18</w:t>
            </w:r>
          </w:p>
        </w:tc>
      </w:tr>
      <w:tr w:rsidR="00F30EE5" w:rsidRPr="00F30EE5" w14:paraId="09F09697"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82C4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097CAC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B217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F4F9EA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C86775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E69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DA393C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6A302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6651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2024C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130AE5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CAEE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EE73F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E480D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304A7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EA6A40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34</w:t>
            </w:r>
          </w:p>
        </w:tc>
      </w:tr>
      <w:tr w:rsidR="00F30EE5" w:rsidRPr="00F30EE5" w14:paraId="31DD3A93"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DDFD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E10414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4E71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141E37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7C17B4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3C55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9D64CF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532F3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8280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33771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36DA20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E92A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7C167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767CE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2105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15AC25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46</w:t>
            </w:r>
          </w:p>
        </w:tc>
      </w:tr>
      <w:tr w:rsidR="00F30EE5" w:rsidRPr="00F30EE5" w14:paraId="5007248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CE62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2B559D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3EBB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2B5985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BA19CB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6F0C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F4FCE5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ABEDD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F61B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E372F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3BDE89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FA1C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3DEB0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DDA3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A0B3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46CE12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60</w:t>
            </w:r>
          </w:p>
        </w:tc>
      </w:tr>
      <w:tr w:rsidR="00F30EE5" w:rsidRPr="00F30EE5" w14:paraId="3246EA13"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2580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3C86C8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811F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9D52C6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215742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635B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B16974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B544E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0EC7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71B906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7809CA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6CAE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A39D2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D167D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A833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6D7DD0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85</w:t>
            </w:r>
          </w:p>
        </w:tc>
      </w:tr>
      <w:tr w:rsidR="00F30EE5" w:rsidRPr="00F30EE5" w14:paraId="6B077219"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EABE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D657DF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DECF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A983B6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D2B0A4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5F9F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C27C9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C31EE1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6D3C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977256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AE39FE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A9B4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34F9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0AC5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51768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D3DE85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78</w:t>
            </w:r>
          </w:p>
        </w:tc>
      </w:tr>
      <w:tr w:rsidR="00F30EE5" w:rsidRPr="00F30EE5" w14:paraId="26014053"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B12C2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F6E25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673E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3A963A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45FC18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007B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884259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0A2B0E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862D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BA5517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032F6E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6F05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FB73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581C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0178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2A33F31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65</w:t>
            </w:r>
          </w:p>
        </w:tc>
      </w:tr>
      <w:tr w:rsidR="00F30EE5" w:rsidRPr="00F30EE5" w14:paraId="1B4B4193"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D85D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6D58E0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7AB5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634226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918E3C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6DD4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5C4998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243BA7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57E4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9DA978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1F4DEA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F869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C00D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9F13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98413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F09F00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69</w:t>
            </w:r>
          </w:p>
        </w:tc>
      </w:tr>
      <w:tr w:rsidR="00F30EE5" w:rsidRPr="00F30EE5" w14:paraId="43DDD443"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1F5AE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AEE1F3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1352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6D1431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5083B2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D2009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E6C736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193D6C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3C8D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95CC88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786D15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ADE9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D904D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9C883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22C8C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407E2EF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63</w:t>
            </w:r>
          </w:p>
        </w:tc>
      </w:tr>
      <w:tr w:rsidR="00F30EE5" w:rsidRPr="00F30EE5" w14:paraId="523CEF94"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4F03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41F908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9114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03193A3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9DA62B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AA69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5A57C4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89D2A4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AA22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5DBA84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6D2A9A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2E53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E0A41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3947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62929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169E4EA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54</w:t>
            </w:r>
          </w:p>
        </w:tc>
      </w:tr>
      <w:tr w:rsidR="00F30EE5" w:rsidRPr="00F30EE5" w14:paraId="417C1FF9"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FEB7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BB900E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3B0F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3289164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276E4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DF87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9F1342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569ECD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AF007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43B2B13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44B9A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4455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35017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86B49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CA9D5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132</w:t>
            </w:r>
          </w:p>
        </w:tc>
        <w:tc>
          <w:tcPr>
            <w:tcW w:w="500" w:type="dxa"/>
            <w:tcBorders>
              <w:top w:val="nil"/>
              <w:left w:val="nil"/>
              <w:bottom w:val="single" w:sz="8" w:space="0" w:color="auto"/>
              <w:right w:val="single" w:sz="8" w:space="0" w:color="auto"/>
            </w:tcBorders>
            <w:vAlign w:val="center"/>
            <w:hideMark/>
          </w:tcPr>
          <w:p w14:paraId="4103951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29</w:t>
            </w:r>
          </w:p>
        </w:tc>
      </w:tr>
      <w:tr w:rsidR="00F30EE5" w:rsidRPr="00F30EE5" w14:paraId="050692FE"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3744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DF0224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5EF16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60</w:t>
            </w:r>
          </w:p>
        </w:tc>
        <w:tc>
          <w:tcPr>
            <w:tcW w:w="580" w:type="dxa"/>
            <w:tcBorders>
              <w:top w:val="nil"/>
              <w:left w:val="nil"/>
              <w:bottom w:val="single" w:sz="8" w:space="0" w:color="auto"/>
              <w:right w:val="single" w:sz="8" w:space="0" w:color="auto"/>
            </w:tcBorders>
            <w:vAlign w:val="center"/>
            <w:hideMark/>
          </w:tcPr>
          <w:p w14:paraId="755EE0F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E85B0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A42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2DC430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7046A7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61C6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512D320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E410E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84A4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F644A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4CA1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B9546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54E8E0D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17</w:t>
            </w:r>
          </w:p>
        </w:tc>
      </w:tr>
      <w:tr w:rsidR="00F30EE5" w:rsidRPr="00F30EE5" w14:paraId="1C718684"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1C98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EDE17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EAEB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88</w:t>
            </w:r>
          </w:p>
        </w:tc>
        <w:tc>
          <w:tcPr>
            <w:tcW w:w="580" w:type="dxa"/>
            <w:tcBorders>
              <w:top w:val="nil"/>
              <w:left w:val="nil"/>
              <w:bottom w:val="single" w:sz="8" w:space="0" w:color="auto"/>
              <w:right w:val="single" w:sz="8" w:space="0" w:color="auto"/>
            </w:tcBorders>
            <w:vAlign w:val="center"/>
            <w:hideMark/>
          </w:tcPr>
          <w:p w14:paraId="24C2B4F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A66BC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1CCF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9A2175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667A8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77C55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110</w:t>
            </w:r>
          </w:p>
        </w:tc>
        <w:tc>
          <w:tcPr>
            <w:tcW w:w="500" w:type="dxa"/>
            <w:tcBorders>
              <w:top w:val="nil"/>
              <w:left w:val="nil"/>
              <w:bottom w:val="single" w:sz="8" w:space="0" w:color="auto"/>
              <w:right w:val="single" w:sz="8" w:space="0" w:color="auto"/>
            </w:tcBorders>
            <w:vAlign w:val="center"/>
            <w:hideMark/>
          </w:tcPr>
          <w:p w14:paraId="25DB7AB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FEC68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2BD9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FF818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9CD3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E1E23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244</w:t>
            </w:r>
          </w:p>
        </w:tc>
        <w:tc>
          <w:tcPr>
            <w:tcW w:w="500" w:type="dxa"/>
            <w:tcBorders>
              <w:top w:val="nil"/>
              <w:left w:val="nil"/>
              <w:bottom w:val="single" w:sz="8" w:space="0" w:color="auto"/>
              <w:right w:val="single" w:sz="8" w:space="0" w:color="auto"/>
            </w:tcBorders>
            <w:vAlign w:val="center"/>
            <w:hideMark/>
          </w:tcPr>
          <w:p w14:paraId="42B1074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w:t>
            </w:r>
          </w:p>
        </w:tc>
      </w:tr>
      <w:tr w:rsidR="00F30EE5" w:rsidRPr="00F30EE5" w14:paraId="4041E851"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2274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6E8D66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754B6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90</w:t>
            </w:r>
          </w:p>
        </w:tc>
        <w:tc>
          <w:tcPr>
            <w:tcW w:w="580" w:type="dxa"/>
            <w:tcBorders>
              <w:top w:val="nil"/>
              <w:left w:val="nil"/>
              <w:bottom w:val="single" w:sz="8" w:space="0" w:color="auto"/>
              <w:right w:val="single" w:sz="8" w:space="0" w:color="auto"/>
            </w:tcBorders>
            <w:vAlign w:val="center"/>
            <w:hideMark/>
          </w:tcPr>
          <w:p w14:paraId="67DAE4D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AFDC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7838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6ABEAF8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5FEEA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39A7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0159B59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989DD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C83E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8DBDD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9ABE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0507B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232</w:t>
            </w:r>
          </w:p>
        </w:tc>
        <w:tc>
          <w:tcPr>
            <w:tcW w:w="500" w:type="dxa"/>
            <w:tcBorders>
              <w:top w:val="nil"/>
              <w:left w:val="nil"/>
              <w:bottom w:val="single" w:sz="8" w:space="0" w:color="auto"/>
              <w:right w:val="single" w:sz="8" w:space="0" w:color="auto"/>
            </w:tcBorders>
            <w:vAlign w:val="center"/>
            <w:hideMark/>
          </w:tcPr>
          <w:p w14:paraId="24071F2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w:t>
            </w:r>
          </w:p>
        </w:tc>
      </w:tr>
      <w:tr w:rsidR="00F30EE5" w:rsidRPr="00F30EE5" w14:paraId="147C27F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A2F2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970198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01D8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7FC94A1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D095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CCEB8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2A759E5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4793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F8E5D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1095E6A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DAEE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C2D9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DA08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23DD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FBAA5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187</w:t>
            </w:r>
          </w:p>
        </w:tc>
        <w:tc>
          <w:tcPr>
            <w:tcW w:w="500" w:type="dxa"/>
            <w:tcBorders>
              <w:top w:val="nil"/>
              <w:left w:val="nil"/>
              <w:bottom w:val="single" w:sz="8" w:space="0" w:color="auto"/>
              <w:right w:val="single" w:sz="8" w:space="0" w:color="auto"/>
            </w:tcBorders>
            <w:vAlign w:val="center"/>
            <w:hideMark/>
          </w:tcPr>
          <w:p w14:paraId="2CC1739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w:t>
            </w:r>
          </w:p>
        </w:tc>
      </w:tr>
      <w:tr w:rsidR="00F30EE5" w:rsidRPr="00F30EE5" w14:paraId="4889004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1727B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55AAB2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41EA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71</w:t>
            </w:r>
          </w:p>
        </w:tc>
        <w:tc>
          <w:tcPr>
            <w:tcW w:w="580" w:type="dxa"/>
            <w:tcBorders>
              <w:top w:val="nil"/>
              <w:left w:val="nil"/>
              <w:bottom w:val="single" w:sz="8" w:space="0" w:color="auto"/>
              <w:right w:val="single" w:sz="8" w:space="0" w:color="auto"/>
            </w:tcBorders>
            <w:vAlign w:val="center"/>
            <w:hideMark/>
          </w:tcPr>
          <w:p w14:paraId="35F9BF3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8AD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B3E0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36A87D1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4E68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A1D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05F94BA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85FB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D011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EC03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1E6E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4510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200</w:t>
            </w:r>
          </w:p>
        </w:tc>
        <w:tc>
          <w:tcPr>
            <w:tcW w:w="500" w:type="dxa"/>
            <w:tcBorders>
              <w:top w:val="nil"/>
              <w:left w:val="nil"/>
              <w:bottom w:val="single" w:sz="8" w:space="0" w:color="auto"/>
              <w:right w:val="single" w:sz="8" w:space="0" w:color="auto"/>
            </w:tcBorders>
            <w:vAlign w:val="center"/>
            <w:hideMark/>
          </w:tcPr>
          <w:p w14:paraId="6246932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r>
      <w:tr w:rsidR="00F30EE5" w:rsidRPr="00F30EE5" w14:paraId="3213C262"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DC42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8BB8DE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406A9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49</w:t>
            </w:r>
          </w:p>
        </w:tc>
        <w:tc>
          <w:tcPr>
            <w:tcW w:w="580" w:type="dxa"/>
            <w:tcBorders>
              <w:top w:val="nil"/>
              <w:left w:val="nil"/>
              <w:bottom w:val="single" w:sz="8" w:space="0" w:color="auto"/>
              <w:right w:val="single" w:sz="8" w:space="0" w:color="auto"/>
            </w:tcBorders>
            <w:vAlign w:val="center"/>
            <w:hideMark/>
          </w:tcPr>
          <w:p w14:paraId="5845936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5600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2364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41D80E3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546F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A0516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7C60279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CEFF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F355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DE3D8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BEFC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659E5C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177</w:t>
            </w:r>
          </w:p>
        </w:tc>
        <w:tc>
          <w:tcPr>
            <w:tcW w:w="500" w:type="dxa"/>
            <w:tcBorders>
              <w:top w:val="nil"/>
              <w:left w:val="nil"/>
              <w:bottom w:val="single" w:sz="8" w:space="0" w:color="auto"/>
              <w:right w:val="single" w:sz="8" w:space="0" w:color="auto"/>
            </w:tcBorders>
            <w:vAlign w:val="center"/>
            <w:hideMark/>
          </w:tcPr>
          <w:p w14:paraId="51CFF5C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r>
      <w:tr w:rsidR="00F30EE5" w:rsidRPr="00F30EE5" w14:paraId="3829D9B7"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4F83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E82AB1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BA1F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55</w:t>
            </w:r>
          </w:p>
        </w:tc>
        <w:tc>
          <w:tcPr>
            <w:tcW w:w="580" w:type="dxa"/>
            <w:tcBorders>
              <w:top w:val="nil"/>
              <w:left w:val="nil"/>
              <w:bottom w:val="single" w:sz="8" w:space="0" w:color="auto"/>
              <w:right w:val="single" w:sz="8" w:space="0" w:color="auto"/>
            </w:tcBorders>
            <w:vAlign w:val="center"/>
            <w:hideMark/>
          </w:tcPr>
          <w:p w14:paraId="1BB2966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0639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39ECA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3B38971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A023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3A0D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23D4B8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7D04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D801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7E5D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87F9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C440B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2CF46DE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r>
      <w:tr w:rsidR="00F30EE5" w:rsidRPr="00F30EE5" w14:paraId="5D86FC75"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2194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7E14DF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85F3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9E95EB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3E3C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5495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4FA78F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FCC6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BDD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79EC0DD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C925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67F7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B43E0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BCDD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44EE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37E4BF2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r>
      <w:tr w:rsidR="00F30EE5" w:rsidRPr="00F30EE5" w14:paraId="32FDA2BF"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00FE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7BF3DB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EF6F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945FE2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431D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9528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191140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A802C"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40F3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57CAA0"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557AF"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19C34"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D2699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A3CA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6526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0D73EAA6"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r>
      <w:tr w:rsidR="00F30EE5" w:rsidRPr="00F30EE5" w14:paraId="3782FE41"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934F4" w14:textId="77777777" w:rsidR="00F30EE5" w:rsidRPr="00F30EE5" w:rsidRDefault="00F30EE5" w:rsidP="00F30EE5">
            <w:pPr>
              <w:suppressAutoHyphens w:val="0"/>
              <w:jc w:val="center"/>
              <w:rPr>
                <w:rFonts w:ascii="Calibri" w:hAnsi="Calibri" w:cs="Calibri"/>
                <w:color w:val="000000"/>
                <w:kern w:val="0"/>
                <w:sz w:val="16"/>
                <w:szCs w:val="16"/>
                <w:lang w:eastAsia="en-US"/>
              </w:rPr>
            </w:pPr>
            <w:proofErr w:type="spellStart"/>
            <w:r w:rsidRPr="00F30EE5">
              <w:rPr>
                <w:rFonts w:ascii="Calibri" w:hAnsi="Calibri" w:cs="Calibri"/>
                <w:color w:val="000000"/>
                <w:kern w:val="0"/>
                <w:sz w:val="16"/>
                <w:szCs w:val="16"/>
                <w:lang w:eastAsia="en-US"/>
              </w:rPr>
              <w:t>peste</w:t>
            </w:r>
            <w:proofErr w:type="spellEnd"/>
            <w:r w:rsidRPr="00F30EE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515DF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F9B9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05099D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9B5FA"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70F01"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147469E"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D108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F47D5"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1392D8"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5217D"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29B03"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1C3CB"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10667"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6F9E72"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A1E4D29" w14:textId="77777777" w:rsidR="00F30EE5" w:rsidRPr="00F30EE5" w:rsidRDefault="00F30EE5" w:rsidP="00F30EE5">
            <w:pPr>
              <w:suppressAutoHyphens w:val="0"/>
              <w:jc w:val="center"/>
              <w:rPr>
                <w:rFonts w:ascii="Calibri" w:hAnsi="Calibri" w:cs="Calibri"/>
                <w:color w:val="000000"/>
                <w:kern w:val="0"/>
                <w:sz w:val="16"/>
                <w:szCs w:val="16"/>
                <w:lang w:eastAsia="en-US"/>
              </w:rPr>
            </w:pPr>
            <w:r w:rsidRPr="00F30EE5">
              <w:rPr>
                <w:rFonts w:ascii="Calibri" w:hAnsi="Calibri" w:cs="Calibri"/>
                <w:color w:val="000000"/>
                <w:kern w:val="0"/>
                <w:sz w:val="16"/>
                <w:szCs w:val="16"/>
                <w:lang w:eastAsia="en-US"/>
              </w:rPr>
              <w:t>0</w:t>
            </w:r>
          </w:p>
        </w:tc>
      </w:tr>
      <w:tr w:rsidR="00F30EE5" w:rsidRPr="00F30EE5" w14:paraId="469F9A64" w14:textId="77777777" w:rsidTr="00F30E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0CDB8"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7C0D7F9"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2A33E9"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846</w:t>
            </w:r>
          </w:p>
        </w:tc>
        <w:tc>
          <w:tcPr>
            <w:tcW w:w="580" w:type="dxa"/>
            <w:tcBorders>
              <w:top w:val="nil"/>
              <w:left w:val="nil"/>
              <w:bottom w:val="single" w:sz="8" w:space="0" w:color="auto"/>
              <w:right w:val="single" w:sz="8" w:space="0" w:color="auto"/>
            </w:tcBorders>
            <w:vAlign w:val="center"/>
            <w:hideMark/>
          </w:tcPr>
          <w:p w14:paraId="5A166449"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218</w:t>
            </w:r>
          </w:p>
        </w:tc>
        <w:tc>
          <w:tcPr>
            <w:tcW w:w="500" w:type="dxa"/>
            <w:tcBorders>
              <w:top w:val="nil"/>
              <w:left w:val="nil"/>
              <w:bottom w:val="single" w:sz="8" w:space="0" w:color="auto"/>
              <w:right w:val="single" w:sz="8" w:space="0" w:color="auto"/>
            </w:tcBorders>
            <w:vAlign w:val="center"/>
            <w:hideMark/>
          </w:tcPr>
          <w:p w14:paraId="28121AEA"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99F470B"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794</w:t>
            </w:r>
          </w:p>
        </w:tc>
        <w:tc>
          <w:tcPr>
            <w:tcW w:w="500" w:type="dxa"/>
            <w:tcBorders>
              <w:top w:val="nil"/>
              <w:left w:val="nil"/>
              <w:bottom w:val="single" w:sz="8" w:space="0" w:color="auto"/>
              <w:right w:val="single" w:sz="8" w:space="0" w:color="auto"/>
            </w:tcBorders>
            <w:vAlign w:val="center"/>
            <w:hideMark/>
          </w:tcPr>
          <w:p w14:paraId="4E754823"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045D4A13"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EF68D6"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900</w:t>
            </w:r>
          </w:p>
        </w:tc>
        <w:tc>
          <w:tcPr>
            <w:tcW w:w="500" w:type="dxa"/>
            <w:tcBorders>
              <w:top w:val="nil"/>
              <w:left w:val="nil"/>
              <w:bottom w:val="single" w:sz="8" w:space="0" w:color="auto"/>
              <w:right w:val="single" w:sz="8" w:space="0" w:color="auto"/>
            </w:tcBorders>
            <w:vAlign w:val="center"/>
            <w:hideMark/>
          </w:tcPr>
          <w:p w14:paraId="40959A7B"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283</w:t>
            </w:r>
          </w:p>
        </w:tc>
        <w:tc>
          <w:tcPr>
            <w:tcW w:w="500" w:type="dxa"/>
            <w:tcBorders>
              <w:top w:val="nil"/>
              <w:left w:val="nil"/>
              <w:bottom w:val="single" w:sz="8" w:space="0" w:color="auto"/>
              <w:right w:val="single" w:sz="8" w:space="0" w:color="auto"/>
            </w:tcBorders>
            <w:vAlign w:val="center"/>
            <w:hideMark/>
          </w:tcPr>
          <w:p w14:paraId="46543820"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9FC7E"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C583196"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E7309BB"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E49144A"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2585</w:t>
            </w:r>
          </w:p>
        </w:tc>
        <w:tc>
          <w:tcPr>
            <w:tcW w:w="500" w:type="dxa"/>
            <w:tcBorders>
              <w:top w:val="nil"/>
              <w:left w:val="nil"/>
              <w:bottom w:val="single" w:sz="8" w:space="0" w:color="auto"/>
              <w:right w:val="single" w:sz="8" w:space="0" w:color="auto"/>
            </w:tcBorders>
            <w:vAlign w:val="center"/>
            <w:hideMark/>
          </w:tcPr>
          <w:p w14:paraId="149C2E0E" w14:textId="77777777" w:rsidR="00F30EE5" w:rsidRPr="00F30EE5" w:rsidRDefault="00F30EE5" w:rsidP="00F30EE5">
            <w:pPr>
              <w:suppressAutoHyphens w:val="0"/>
              <w:jc w:val="center"/>
              <w:rPr>
                <w:rFonts w:ascii="Calibri" w:hAnsi="Calibri" w:cs="Calibri"/>
                <w:b/>
                <w:bCs/>
                <w:color w:val="000000"/>
                <w:kern w:val="0"/>
                <w:sz w:val="16"/>
                <w:szCs w:val="16"/>
                <w:lang w:eastAsia="en-US"/>
              </w:rPr>
            </w:pPr>
            <w:r w:rsidRPr="00F30EE5">
              <w:rPr>
                <w:rFonts w:ascii="Calibri" w:hAnsi="Calibri" w:cs="Calibri"/>
                <w:b/>
                <w:bCs/>
                <w:color w:val="000000"/>
                <w:kern w:val="0"/>
                <w:sz w:val="16"/>
                <w:szCs w:val="16"/>
                <w:lang w:eastAsia="en-US"/>
              </w:rPr>
              <w:t>696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A754F">
      <w:pPr>
        <w:pStyle w:val="Heading2"/>
        <w:rPr>
          <w:lang w:val="ro-RO"/>
        </w:rPr>
      </w:pPr>
      <w:bookmarkStart w:id="19" w:name="_Toc230964043"/>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12367">
        <w:rPr>
          <w:rFonts w:ascii="Arial" w:hAnsi="Arial" w:cs="Arial"/>
          <w:b w:val="0"/>
          <w:i/>
          <w:iCs/>
          <w:color w:val="000000"/>
          <w:sz w:val="24"/>
          <w:szCs w:val="24"/>
          <w:lang w:val="ro-RO"/>
        </w:rPr>
        <w:lastRenderedPageBreak/>
        <w:t xml:space="preserve">Tab. </w:t>
      </w:r>
      <w:r w:rsidR="00077C13" w:rsidRPr="00212367">
        <w:rPr>
          <w:rFonts w:ascii="Arial" w:hAnsi="Arial" w:cs="Arial"/>
          <w:b w:val="0"/>
          <w:i/>
          <w:iCs/>
          <w:color w:val="000000"/>
          <w:sz w:val="24"/>
          <w:szCs w:val="24"/>
          <w:lang w:val="ro-RO"/>
        </w:rPr>
        <w:t>20</w:t>
      </w:r>
      <w:r w:rsidRPr="0021236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56"/>
        <w:gridCol w:w="3144"/>
        <w:gridCol w:w="1760"/>
        <w:gridCol w:w="1800"/>
        <w:gridCol w:w="1800"/>
        <w:gridCol w:w="1960"/>
      </w:tblGrid>
      <w:tr w:rsidR="00C2713C" w:rsidRPr="00C2713C" w14:paraId="07DCA941" w14:textId="77777777" w:rsidTr="00580FC8">
        <w:trPr>
          <w:trHeight w:val="960"/>
        </w:trPr>
        <w:tc>
          <w:tcPr>
            <w:tcW w:w="3256"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144"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C2C309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80FC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12367" w:rsidRPr="0038617C" w14:paraId="44E26A60" w14:textId="77777777" w:rsidTr="00580FC8">
        <w:trPr>
          <w:trHeight w:val="228"/>
        </w:trPr>
        <w:tc>
          <w:tcPr>
            <w:tcW w:w="3256" w:type="dxa"/>
            <w:tcBorders>
              <w:top w:val="nil"/>
              <w:left w:val="single" w:sz="4" w:space="0" w:color="auto"/>
              <w:bottom w:val="single" w:sz="4" w:space="0" w:color="auto"/>
              <w:right w:val="single" w:sz="4" w:space="0" w:color="auto"/>
            </w:tcBorders>
            <w:vAlign w:val="center"/>
            <w:hideMark/>
          </w:tcPr>
          <w:p w14:paraId="4A340AEB"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144" w:type="dxa"/>
            <w:tcBorders>
              <w:top w:val="nil"/>
              <w:left w:val="nil"/>
              <w:bottom w:val="single" w:sz="4" w:space="0" w:color="auto"/>
              <w:right w:val="single" w:sz="4" w:space="0" w:color="auto"/>
            </w:tcBorders>
            <w:vAlign w:val="center"/>
            <w:hideMark/>
          </w:tcPr>
          <w:p w14:paraId="4993B41C" w14:textId="77777777"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Ciolpani</w:t>
            </w:r>
          </w:p>
        </w:tc>
        <w:tc>
          <w:tcPr>
            <w:tcW w:w="1760" w:type="dxa"/>
            <w:tcBorders>
              <w:top w:val="nil"/>
              <w:left w:val="nil"/>
              <w:bottom w:val="single" w:sz="4" w:space="0" w:color="auto"/>
              <w:right w:val="single" w:sz="4" w:space="0" w:color="auto"/>
            </w:tcBorders>
            <w:vAlign w:val="center"/>
            <w:hideMark/>
          </w:tcPr>
          <w:p w14:paraId="42716EBD" w14:textId="6AB7A4E4"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B216F7" w14:textId="6BF4335D"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F27AE17" w14:textId="77777777"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Ciolpani</w:t>
            </w:r>
          </w:p>
          <w:p w14:paraId="004E7037"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C33A8DF" w14:textId="56F61ACF" w:rsidR="00212367" w:rsidRPr="0038617C" w:rsidRDefault="00FB45B3" w:rsidP="00212367">
            <w:pPr>
              <w:suppressAutoHyphens w:val="0"/>
              <w:jc w:val="center"/>
              <w:rPr>
                <w:rFonts w:ascii="Arial" w:hAnsi="Arial" w:cs="Arial"/>
                <w:color w:val="000000"/>
                <w:kern w:val="0"/>
                <w:sz w:val="18"/>
                <w:szCs w:val="18"/>
                <w:lang w:val="ro-RO" w:eastAsia="ro-RO"/>
              </w:rPr>
            </w:pPr>
            <w:proofErr w:type="spellStart"/>
            <w:r w:rsidRPr="00FB45B3">
              <w:rPr>
                <w:rFonts w:ascii="Arial" w:hAnsi="Arial" w:cs="Arial"/>
                <w:color w:val="000000"/>
                <w:kern w:val="0"/>
                <w:sz w:val="18"/>
                <w:szCs w:val="18"/>
                <w:lang w:eastAsia="ro-RO"/>
              </w:rPr>
              <w:t>venituri</w:t>
            </w:r>
            <w:proofErr w:type="spellEnd"/>
            <w:r w:rsidRPr="00FB45B3">
              <w:rPr>
                <w:rFonts w:ascii="Arial" w:hAnsi="Arial" w:cs="Arial"/>
                <w:color w:val="000000"/>
                <w:kern w:val="0"/>
                <w:sz w:val="18"/>
                <w:szCs w:val="18"/>
                <w:lang w:eastAsia="ro-RO"/>
              </w:rPr>
              <w:t xml:space="preserve"> </w:t>
            </w:r>
            <w:proofErr w:type="spellStart"/>
            <w:r w:rsidRPr="00FB45B3">
              <w:rPr>
                <w:rFonts w:ascii="Arial" w:hAnsi="Arial" w:cs="Arial"/>
                <w:color w:val="000000"/>
                <w:kern w:val="0"/>
                <w:sz w:val="18"/>
                <w:szCs w:val="18"/>
                <w:lang w:eastAsia="ro-RO"/>
              </w:rPr>
              <w:t>proprii</w:t>
            </w:r>
            <w:proofErr w:type="spellEnd"/>
            <w:r w:rsidRPr="00FB45B3">
              <w:rPr>
                <w:rFonts w:ascii="Arial" w:hAnsi="Arial" w:cs="Arial"/>
                <w:color w:val="000000"/>
                <w:kern w:val="0"/>
                <w:sz w:val="18"/>
                <w:szCs w:val="18"/>
                <w:lang w:eastAsia="ro-RO"/>
              </w:rPr>
              <w:t>/</w:t>
            </w:r>
            <w:proofErr w:type="spellStart"/>
            <w:r w:rsidRPr="00FB45B3">
              <w:rPr>
                <w:rFonts w:ascii="Arial" w:hAnsi="Arial" w:cs="Arial"/>
                <w:color w:val="000000"/>
                <w:kern w:val="0"/>
                <w:sz w:val="18"/>
                <w:szCs w:val="18"/>
                <w:lang w:eastAsia="ro-RO"/>
              </w:rPr>
              <w:t>buget</w:t>
            </w:r>
            <w:proofErr w:type="spellEnd"/>
            <w:r w:rsidRPr="00FB45B3">
              <w:rPr>
                <w:rFonts w:ascii="Arial" w:hAnsi="Arial" w:cs="Arial"/>
                <w:color w:val="000000"/>
                <w:kern w:val="0"/>
                <w:sz w:val="18"/>
                <w:szCs w:val="18"/>
                <w:lang w:eastAsia="ro-RO"/>
              </w:rPr>
              <w:t xml:space="preserve"> de stat/</w:t>
            </w:r>
            <w:proofErr w:type="spellStart"/>
            <w:r w:rsidRPr="00FB45B3">
              <w:rPr>
                <w:rFonts w:ascii="Arial" w:hAnsi="Arial" w:cs="Arial"/>
                <w:color w:val="000000"/>
                <w:kern w:val="0"/>
                <w:sz w:val="18"/>
                <w:szCs w:val="18"/>
                <w:lang w:eastAsia="ro-RO"/>
              </w:rPr>
              <w:t>fonduri</w:t>
            </w:r>
            <w:proofErr w:type="spellEnd"/>
            <w:r w:rsidRPr="00FB45B3">
              <w:rPr>
                <w:rFonts w:ascii="Arial" w:hAnsi="Arial" w:cs="Arial"/>
                <w:color w:val="000000"/>
                <w:kern w:val="0"/>
                <w:sz w:val="18"/>
                <w:szCs w:val="18"/>
                <w:lang w:eastAsia="ro-RO"/>
              </w:rPr>
              <w:t xml:space="preserve"> </w:t>
            </w:r>
            <w:proofErr w:type="spellStart"/>
            <w:r w:rsidRPr="00FB45B3">
              <w:rPr>
                <w:rFonts w:ascii="Arial" w:hAnsi="Arial" w:cs="Arial"/>
                <w:color w:val="000000"/>
                <w:kern w:val="0"/>
                <w:sz w:val="18"/>
                <w:szCs w:val="18"/>
                <w:lang w:eastAsia="ro-RO"/>
              </w:rPr>
              <w:t>europene</w:t>
            </w:r>
            <w:proofErr w:type="spellEnd"/>
            <w:r w:rsidRPr="00FB45B3">
              <w:rPr>
                <w:rFonts w:ascii="Arial" w:hAnsi="Arial" w:cs="Arial"/>
                <w:color w:val="000000"/>
                <w:kern w:val="0"/>
                <w:sz w:val="18"/>
                <w:szCs w:val="18"/>
                <w:lang w:eastAsia="ro-RO"/>
              </w:rPr>
              <w:t>/</w:t>
            </w:r>
            <w:proofErr w:type="spellStart"/>
            <w:r w:rsidRPr="00FB45B3">
              <w:rPr>
                <w:rFonts w:ascii="Arial" w:hAnsi="Arial" w:cs="Arial"/>
                <w:color w:val="000000"/>
                <w:kern w:val="0"/>
                <w:sz w:val="18"/>
                <w:szCs w:val="18"/>
                <w:lang w:eastAsia="ro-RO"/>
              </w:rPr>
              <w:t>alte</w:t>
            </w:r>
            <w:proofErr w:type="spellEnd"/>
            <w:r w:rsidRPr="00FB45B3">
              <w:rPr>
                <w:rFonts w:ascii="Arial" w:hAnsi="Arial" w:cs="Arial"/>
                <w:color w:val="000000"/>
                <w:kern w:val="0"/>
                <w:sz w:val="18"/>
                <w:szCs w:val="18"/>
                <w:lang w:eastAsia="ro-RO"/>
              </w:rPr>
              <w:t xml:space="preserve"> </w:t>
            </w:r>
            <w:proofErr w:type="spellStart"/>
            <w:r w:rsidRPr="00FB45B3">
              <w:rPr>
                <w:rFonts w:ascii="Arial" w:hAnsi="Arial" w:cs="Arial"/>
                <w:color w:val="000000"/>
                <w:kern w:val="0"/>
                <w:sz w:val="18"/>
                <w:szCs w:val="18"/>
                <w:lang w:eastAsia="ro-RO"/>
              </w:rPr>
              <w:t>surse</w:t>
            </w:r>
            <w:proofErr w:type="spellEnd"/>
            <w:r w:rsidR="00212367" w:rsidRPr="0038617C">
              <w:rPr>
                <w:rFonts w:ascii="Arial" w:hAnsi="Arial" w:cs="Arial"/>
                <w:color w:val="000000"/>
                <w:kern w:val="0"/>
                <w:sz w:val="18"/>
                <w:szCs w:val="18"/>
                <w:lang w:val="ro-RO" w:eastAsia="ro-RO"/>
              </w:rPr>
              <w:t> </w:t>
            </w:r>
          </w:p>
        </w:tc>
      </w:tr>
      <w:tr w:rsidR="00212367" w:rsidRPr="0038617C" w14:paraId="19BA671C" w14:textId="77777777" w:rsidTr="00580FC8">
        <w:trPr>
          <w:trHeight w:val="228"/>
        </w:trPr>
        <w:tc>
          <w:tcPr>
            <w:tcW w:w="3256" w:type="dxa"/>
            <w:tcBorders>
              <w:top w:val="nil"/>
              <w:left w:val="single" w:sz="4" w:space="0" w:color="auto"/>
              <w:bottom w:val="single" w:sz="4" w:space="0" w:color="auto"/>
              <w:right w:val="single" w:sz="4" w:space="0" w:color="auto"/>
            </w:tcBorders>
            <w:vAlign w:val="center"/>
            <w:hideMark/>
          </w:tcPr>
          <w:p w14:paraId="3D17B44D"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144" w:type="dxa"/>
            <w:tcBorders>
              <w:top w:val="nil"/>
              <w:left w:val="nil"/>
              <w:bottom w:val="single" w:sz="4" w:space="0" w:color="auto"/>
              <w:right w:val="single" w:sz="4" w:space="0" w:color="auto"/>
            </w:tcBorders>
            <w:vAlign w:val="center"/>
            <w:hideMark/>
          </w:tcPr>
          <w:p w14:paraId="516CB621" w14:textId="77777777"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Gorgota</w:t>
            </w:r>
          </w:p>
        </w:tc>
        <w:tc>
          <w:tcPr>
            <w:tcW w:w="1760" w:type="dxa"/>
            <w:tcBorders>
              <w:top w:val="nil"/>
              <w:left w:val="nil"/>
              <w:bottom w:val="single" w:sz="4" w:space="0" w:color="auto"/>
              <w:right w:val="single" w:sz="4" w:space="0" w:color="auto"/>
            </w:tcBorders>
            <w:vAlign w:val="center"/>
            <w:hideMark/>
          </w:tcPr>
          <w:p w14:paraId="5293E6C1" w14:textId="6F42C4E2"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0860FE" w14:textId="6F87F5C1"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F7DB2CF" w14:textId="77777777"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Gorgota</w:t>
            </w:r>
          </w:p>
          <w:p w14:paraId="2441946E"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2E802A7" w14:textId="23908911"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r w:rsidR="00212367" w:rsidRPr="0038617C" w14:paraId="432EB02E" w14:textId="77777777" w:rsidTr="00580FC8">
        <w:trPr>
          <w:trHeight w:val="228"/>
        </w:trPr>
        <w:tc>
          <w:tcPr>
            <w:tcW w:w="3256" w:type="dxa"/>
            <w:tcBorders>
              <w:top w:val="nil"/>
              <w:left w:val="single" w:sz="4" w:space="0" w:color="auto"/>
              <w:bottom w:val="single" w:sz="4" w:space="0" w:color="auto"/>
              <w:right w:val="single" w:sz="4" w:space="0" w:color="auto"/>
            </w:tcBorders>
            <w:vAlign w:val="center"/>
            <w:hideMark/>
          </w:tcPr>
          <w:p w14:paraId="1F12579F"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144" w:type="dxa"/>
            <w:tcBorders>
              <w:top w:val="nil"/>
              <w:left w:val="nil"/>
              <w:bottom w:val="single" w:sz="4" w:space="0" w:color="auto"/>
              <w:right w:val="single" w:sz="4" w:space="0" w:color="auto"/>
            </w:tcBorders>
            <w:vAlign w:val="center"/>
            <w:hideMark/>
          </w:tcPr>
          <w:p w14:paraId="1DB82CF4" w14:textId="77777777"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Puchenii Mari</w:t>
            </w:r>
          </w:p>
        </w:tc>
        <w:tc>
          <w:tcPr>
            <w:tcW w:w="1760" w:type="dxa"/>
            <w:tcBorders>
              <w:top w:val="nil"/>
              <w:left w:val="nil"/>
              <w:bottom w:val="single" w:sz="4" w:space="0" w:color="auto"/>
              <w:right w:val="single" w:sz="4" w:space="0" w:color="auto"/>
            </w:tcBorders>
            <w:vAlign w:val="center"/>
            <w:hideMark/>
          </w:tcPr>
          <w:p w14:paraId="3DA15D57" w14:textId="7EBE41F5"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869E21" w14:textId="63F55E8B"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6D5BCA" w14:textId="77777777"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Puchenii Mari</w:t>
            </w:r>
          </w:p>
          <w:p w14:paraId="4B671B57"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90B2F8" w14:textId="03A6F259"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r w:rsidR="00212367" w:rsidRPr="0038617C" w14:paraId="1D880094" w14:textId="77777777" w:rsidTr="00580FC8">
        <w:trPr>
          <w:trHeight w:val="228"/>
        </w:trPr>
        <w:tc>
          <w:tcPr>
            <w:tcW w:w="3256" w:type="dxa"/>
            <w:tcBorders>
              <w:top w:val="nil"/>
              <w:left w:val="single" w:sz="4" w:space="0" w:color="auto"/>
              <w:bottom w:val="single" w:sz="4" w:space="0" w:color="auto"/>
              <w:right w:val="single" w:sz="4" w:space="0" w:color="auto"/>
            </w:tcBorders>
            <w:vAlign w:val="center"/>
            <w:hideMark/>
          </w:tcPr>
          <w:p w14:paraId="7129B79D" w14:textId="77777777" w:rsidR="00212367" w:rsidRPr="0038617C" w:rsidRDefault="00212367" w:rsidP="0021236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144" w:type="dxa"/>
            <w:tcBorders>
              <w:top w:val="nil"/>
              <w:left w:val="nil"/>
              <w:bottom w:val="single" w:sz="4" w:space="0" w:color="auto"/>
              <w:right w:val="single" w:sz="4" w:space="0" w:color="auto"/>
            </w:tcBorders>
            <w:vAlign w:val="center"/>
            <w:hideMark/>
          </w:tcPr>
          <w:p w14:paraId="6875F93E" w14:textId="77777777" w:rsidR="00212367" w:rsidRPr="0038617C" w:rsidRDefault="00212367" w:rsidP="0021236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Bărcănești</w:t>
            </w:r>
          </w:p>
        </w:tc>
        <w:tc>
          <w:tcPr>
            <w:tcW w:w="1760" w:type="dxa"/>
            <w:tcBorders>
              <w:top w:val="nil"/>
              <w:left w:val="nil"/>
              <w:bottom w:val="single" w:sz="4" w:space="0" w:color="auto"/>
              <w:right w:val="single" w:sz="4" w:space="0" w:color="auto"/>
            </w:tcBorders>
            <w:vAlign w:val="center"/>
            <w:hideMark/>
          </w:tcPr>
          <w:p w14:paraId="10E7BF6E" w14:textId="26C809F6"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5A794C3" w14:textId="6332EAE5" w:rsidR="00212367" w:rsidRPr="0038617C"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902C05A" w14:textId="77777777" w:rsidR="00212367" w:rsidRDefault="00212367" w:rsidP="0021236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Bărcănești</w:t>
            </w:r>
          </w:p>
          <w:p w14:paraId="699A096B" w14:textId="77777777"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684E13" w14:textId="206ADDA0" w:rsidR="00212367" w:rsidRPr="0038617C" w:rsidRDefault="00212367" w:rsidP="0021236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45B3" w:rsidRPr="00FB45B3">
              <w:rPr>
                <w:rFonts w:ascii="Arial" w:hAnsi="Arial" w:cs="Arial"/>
                <w:color w:val="000000"/>
                <w:kern w:val="0"/>
                <w:sz w:val="18"/>
                <w:szCs w:val="18"/>
                <w:lang w:eastAsia="ro-RO"/>
              </w:rPr>
              <w:t>venituri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proprii</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buget</w:t>
            </w:r>
            <w:proofErr w:type="spellEnd"/>
            <w:r w:rsidR="00FB45B3" w:rsidRPr="00FB45B3">
              <w:rPr>
                <w:rFonts w:ascii="Arial" w:hAnsi="Arial" w:cs="Arial"/>
                <w:color w:val="000000"/>
                <w:kern w:val="0"/>
                <w:sz w:val="18"/>
                <w:szCs w:val="18"/>
                <w:lang w:eastAsia="ro-RO"/>
              </w:rPr>
              <w:t xml:space="preserve"> de stat/</w:t>
            </w:r>
            <w:proofErr w:type="spellStart"/>
            <w:r w:rsidR="00FB45B3" w:rsidRPr="00FB45B3">
              <w:rPr>
                <w:rFonts w:ascii="Arial" w:hAnsi="Arial" w:cs="Arial"/>
                <w:color w:val="000000"/>
                <w:kern w:val="0"/>
                <w:sz w:val="18"/>
                <w:szCs w:val="18"/>
                <w:lang w:eastAsia="ro-RO"/>
              </w:rPr>
              <w:t>fonduri</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europene</w:t>
            </w:r>
            <w:proofErr w:type="spellEnd"/>
            <w:r w:rsidR="00FB45B3" w:rsidRPr="00FB45B3">
              <w:rPr>
                <w:rFonts w:ascii="Arial" w:hAnsi="Arial" w:cs="Arial"/>
                <w:color w:val="000000"/>
                <w:kern w:val="0"/>
                <w:sz w:val="18"/>
                <w:szCs w:val="18"/>
                <w:lang w:eastAsia="ro-RO"/>
              </w:rPr>
              <w:t>/</w:t>
            </w:r>
            <w:proofErr w:type="spellStart"/>
            <w:r w:rsidR="00FB45B3" w:rsidRPr="00FB45B3">
              <w:rPr>
                <w:rFonts w:ascii="Arial" w:hAnsi="Arial" w:cs="Arial"/>
                <w:color w:val="000000"/>
                <w:kern w:val="0"/>
                <w:sz w:val="18"/>
                <w:szCs w:val="18"/>
                <w:lang w:eastAsia="ro-RO"/>
              </w:rPr>
              <w:t>alte</w:t>
            </w:r>
            <w:proofErr w:type="spellEnd"/>
            <w:r w:rsidR="00FB45B3" w:rsidRPr="00FB45B3">
              <w:rPr>
                <w:rFonts w:ascii="Arial" w:hAnsi="Arial" w:cs="Arial"/>
                <w:color w:val="000000"/>
                <w:kern w:val="0"/>
                <w:sz w:val="18"/>
                <w:szCs w:val="18"/>
                <w:lang w:eastAsia="ro-RO"/>
              </w:rPr>
              <w:t xml:space="preserve"> </w:t>
            </w:r>
            <w:proofErr w:type="spellStart"/>
            <w:r w:rsidR="00FB45B3" w:rsidRPr="00FB45B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A754F">
      <w:pPr>
        <w:pStyle w:val="Heading2"/>
        <w:rPr>
          <w:lang w:val="ro-RO"/>
        </w:rPr>
      </w:pPr>
      <w:bookmarkStart w:id="20" w:name="_Toc230964044"/>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0EA7C1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80FC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580FC8" w:rsidRPr="00CC511B" w14:paraId="6507DDF7" w14:textId="77777777" w:rsidTr="004A58AE">
        <w:trPr>
          <w:trHeight w:val="300"/>
          <w:jc w:val="center"/>
        </w:trPr>
        <w:tc>
          <w:tcPr>
            <w:tcW w:w="4177" w:type="dxa"/>
            <w:tcBorders>
              <w:left w:val="single" w:sz="4" w:space="0" w:color="000000"/>
              <w:bottom w:val="single" w:sz="4" w:space="0" w:color="000000"/>
            </w:tcBorders>
            <w:vAlign w:val="center"/>
          </w:tcPr>
          <w:p w14:paraId="7A3AD6A0" w14:textId="77777777" w:rsidR="00580FC8" w:rsidRPr="00760B50" w:rsidRDefault="00580FC8" w:rsidP="004A58AE">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E48A2E6" w14:textId="7D0831CB" w:rsidR="00580FC8" w:rsidRPr="006117FF" w:rsidRDefault="00212367" w:rsidP="004A58AE">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39E2541" w14:textId="3E6B32BB" w:rsidR="00580FC8" w:rsidRDefault="00212367" w:rsidP="004A58AE">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9DB452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3A03E06" w:rsidR="00760B50" w:rsidRPr="006117FF" w:rsidRDefault="0021236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54E2F85" w:rsidR="00760B50" w:rsidRDefault="0021236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E1D62C7" w:rsidR="00760B50" w:rsidRPr="002E2900" w:rsidRDefault="0021236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35C250D" w:rsidR="00760B50" w:rsidRPr="002E2900" w:rsidRDefault="0021236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193B6B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30EE5">
        <w:rPr>
          <w:rFonts w:ascii="Arial" w:hAnsi="Arial" w:cs="Arial"/>
          <w:lang w:val="ro-RO"/>
        </w:rPr>
        <w:t>1121.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C76E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C76E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C76E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30EE5" w:rsidRPr="008A78C6" w14:paraId="61A947D4" w14:textId="118C673D" w:rsidTr="000C76EC">
        <w:trPr>
          <w:jc w:val="center"/>
        </w:trPr>
        <w:tc>
          <w:tcPr>
            <w:tcW w:w="1178" w:type="dxa"/>
            <w:shd w:val="clear" w:color="auto" w:fill="D9D9D9" w:themeFill="background1" w:themeFillShade="D9"/>
          </w:tcPr>
          <w:p w14:paraId="2550DF8E" w14:textId="77777777" w:rsidR="00F30EE5" w:rsidRPr="008A78C6"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7CF2D59"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65E5054C" w14:textId="720B8A11"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65</w:t>
            </w:r>
          </w:p>
        </w:tc>
        <w:tc>
          <w:tcPr>
            <w:tcW w:w="920" w:type="dxa"/>
            <w:shd w:val="clear" w:color="auto" w:fill="FF0000"/>
            <w:vAlign w:val="center"/>
          </w:tcPr>
          <w:p w14:paraId="03AE00DA" w14:textId="3FBCAD1B"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18</w:t>
            </w:r>
          </w:p>
        </w:tc>
        <w:tc>
          <w:tcPr>
            <w:tcW w:w="917" w:type="dxa"/>
            <w:shd w:val="clear" w:color="auto" w:fill="00B0F0"/>
            <w:vAlign w:val="center"/>
          </w:tcPr>
          <w:p w14:paraId="51C8F20A" w14:textId="344F0011"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402C77A0" w14:textId="55C24B9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125</w:t>
            </w:r>
          </w:p>
        </w:tc>
        <w:tc>
          <w:tcPr>
            <w:tcW w:w="923" w:type="dxa"/>
            <w:shd w:val="clear" w:color="auto" w:fill="00B0F0"/>
            <w:vAlign w:val="center"/>
          </w:tcPr>
          <w:p w14:paraId="1E0930FE" w14:textId="19D9C6C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10</w:t>
            </w:r>
          </w:p>
        </w:tc>
        <w:tc>
          <w:tcPr>
            <w:tcW w:w="924" w:type="dxa"/>
            <w:shd w:val="clear" w:color="auto" w:fill="00B050"/>
            <w:vAlign w:val="center"/>
          </w:tcPr>
          <w:p w14:paraId="178FDEA5" w14:textId="52AB969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7F655E4F" w14:textId="1BBDC21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-60</w:t>
            </w:r>
          </w:p>
        </w:tc>
        <w:tc>
          <w:tcPr>
            <w:tcW w:w="930" w:type="dxa"/>
            <w:shd w:val="clear" w:color="auto" w:fill="00B050"/>
            <w:vAlign w:val="center"/>
          </w:tcPr>
          <w:p w14:paraId="526143D5" w14:textId="59CC3AB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8</w:t>
            </w:r>
          </w:p>
        </w:tc>
      </w:tr>
      <w:tr w:rsidR="00F30EE5" w:rsidRPr="008A78C6" w14:paraId="408FE8AE" w14:textId="787436D0" w:rsidTr="000C76EC">
        <w:trPr>
          <w:jc w:val="center"/>
        </w:trPr>
        <w:tc>
          <w:tcPr>
            <w:tcW w:w="1178" w:type="dxa"/>
            <w:shd w:val="clear" w:color="auto" w:fill="D9D9D9" w:themeFill="background1" w:themeFillShade="D9"/>
          </w:tcPr>
          <w:p w14:paraId="36357BC3" w14:textId="77777777" w:rsidR="00F30EE5" w:rsidRPr="008A78C6"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449B34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0A0D34B2" w14:textId="5A6ECBA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106</w:t>
            </w:r>
          </w:p>
        </w:tc>
        <w:tc>
          <w:tcPr>
            <w:tcW w:w="920" w:type="dxa"/>
            <w:shd w:val="clear" w:color="auto" w:fill="FF0000"/>
            <w:vAlign w:val="center"/>
          </w:tcPr>
          <w:p w14:paraId="1075DB2F" w14:textId="6786EBD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20</w:t>
            </w:r>
          </w:p>
        </w:tc>
        <w:tc>
          <w:tcPr>
            <w:tcW w:w="917" w:type="dxa"/>
            <w:shd w:val="clear" w:color="auto" w:fill="00B0F0"/>
            <w:vAlign w:val="center"/>
          </w:tcPr>
          <w:p w14:paraId="319EF7C0" w14:textId="0AF514B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6C980332" w14:textId="7729481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126</w:t>
            </w:r>
          </w:p>
        </w:tc>
        <w:tc>
          <w:tcPr>
            <w:tcW w:w="923" w:type="dxa"/>
            <w:shd w:val="clear" w:color="auto" w:fill="00B0F0"/>
            <w:vAlign w:val="center"/>
          </w:tcPr>
          <w:p w14:paraId="37AB4557" w14:textId="05C055E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14</w:t>
            </w:r>
          </w:p>
        </w:tc>
        <w:tc>
          <w:tcPr>
            <w:tcW w:w="924" w:type="dxa"/>
            <w:shd w:val="clear" w:color="auto" w:fill="00B050"/>
            <w:vAlign w:val="center"/>
          </w:tcPr>
          <w:p w14:paraId="5F799923" w14:textId="3EAB6E6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200D51A7" w14:textId="51B670A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-20</w:t>
            </w:r>
          </w:p>
        </w:tc>
        <w:tc>
          <w:tcPr>
            <w:tcW w:w="930" w:type="dxa"/>
            <w:shd w:val="clear" w:color="auto" w:fill="00B050"/>
            <w:vAlign w:val="center"/>
          </w:tcPr>
          <w:p w14:paraId="1D67D41B" w14:textId="5F0D9D3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w:t>
            </w:r>
          </w:p>
        </w:tc>
      </w:tr>
      <w:tr w:rsidR="00F30EE5" w:rsidRPr="008A78C6" w14:paraId="0AE9F23C" w14:textId="3340E41B" w:rsidTr="000C76EC">
        <w:trPr>
          <w:jc w:val="center"/>
        </w:trPr>
        <w:tc>
          <w:tcPr>
            <w:tcW w:w="1178" w:type="dxa"/>
            <w:shd w:val="clear" w:color="auto" w:fill="D9D9D9" w:themeFill="background1" w:themeFillShade="D9"/>
          </w:tcPr>
          <w:p w14:paraId="6BDE3F63" w14:textId="77777777" w:rsidR="00F30EE5" w:rsidRPr="008A78C6"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E120606"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5C1EE1FE" w14:textId="547DDE2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138</w:t>
            </w:r>
          </w:p>
        </w:tc>
        <w:tc>
          <w:tcPr>
            <w:tcW w:w="920" w:type="dxa"/>
            <w:shd w:val="clear" w:color="auto" w:fill="FF0000"/>
            <w:vAlign w:val="center"/>
          </w:tcPr>
          <w:p w14:paraId="36B3A9A0" w14:textId="7BBFA2E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15</w:t>
            </w:r>
          </w:p>
        </w:tc>
        <w:tc>
          <w:tcPr>
            <w:tcW w:w="917" w:type="dxa"/>
            <w:shd w:val="clear" w:color="auto" w:fill="00B0F0"/>
            <w:vAlign w:val="center"/>
          </w:tcPr>
          <w:p w14:paraId="3E07D291" w14:textId="28548D2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3567D931" w14:textId="4EB748D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95</w:t>
            </w:r>
          </w:p>
        </w:tc>
        <w:tc>
          <w:tcPr>
            <w:tcW w:w="923" w:type="dxa"/>
            <w:shd w:val="clear" w:color="auto" w:fill="00B0F0"/>
            <w:vAlign w:val="center"/>
          </w:tcPr>
          <w:p w14:paraId="27D0A8D6" w14:textId="6873154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13</w:t>
            </w:r>
          </w:p>
        </w:tc>
        <w:tc>
          <w:tcPr>
            <w:tcW w:w="924" w:type="dxa"/>
            <w:shd w:val="clear" w:color="auto" w:fill="00B050"/>
            <w:vAlign w:val="center"/>
          </w:tcPr>
          <w:p w14:paraId="03BB91E0" w14:textId="2203700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0222AB68" w14:textId="78EE6BD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43</w:t>
            </w:r>
          </w:p>
        </w:tc>
        <w:tc>
          <w:tcPr>
            <w:tcW w:w="930" w:type="dxa"/>
            <w:shd w:val="clear" w:color="auto" w:fill="00B050"/>
            <w:vAlign w:val="center"/>
          </w:tcPr>
          <w:p w14:paraId="5B7BA08C" w14:textId="6DAC6ED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r>
      <w:tr w:rsidR="00F30EE5" w:rsidRPr="008A78C6" w14:paraId="13E92DA2" w14:textId="30CAF24D" w:rsidTr="000C76EC">
        <w:trPr>
          <w:jc w:val="center"/>
        </w:trPr>
        <w:tc>
          <w:tcPr>
            <w:tcW w:w="1178" w:type="dxa"/>
            <w:shd w:val="clear" w:color="auto" w:fill="D9D9D9" w:themeFill="background1" w:themeFillShade="D9"/>
          </w:tcPr>
          <w:p w14:paraId="4BFEAF21" w14:textId="77777777" w:rsidR="00F30EE5" w:rsidRPr="008A78C6"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1D96EFC"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577CC1DC" w14:textId="0D835ECA"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156</w:t>
            </w:r>
          </w:p>
        </w:tc>
        <w:tc>
          <w:tcPr>
            <w:tcW w:w="920" w:type="dxa"/>
            <w:shd w:val="clear" w:color="auto" w:fill="FF0000"/>
            <w:vAlign w:val="center"/>
          </w:tcPr>
          <w:p w14:paraId="19F8ED17" w14:textId="03D8296E"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15</w:t>
            </w:r>
          </w:p>
        </w:tc>
        <w:tc>
          <w:tcPr>
            <w:tcW w:w="917" w:type="dxa"/>
            <w:shd w:val="clear" w:color="auto" w:fill="00B0F0"/>
            <w:vAlign w:val="center"/>
          </w:tcPr>
          <w:p w14:paraId="4229705D" w14:textId="0B246C6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6FCD86C7" w14:textId="0F5F2D2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68</w:t>
            </w:r>
          </w:p>
        </w:tc>
        <w:tc>
          <w:tcPr>
            <w:tcW w:w="923" w:type="dxa"/>
            <w:shd w:val="clear" w:color="auto" w:fill="00B0F0"/>
            <w:vAlign w:val="center"/>
          </w:tcPr>
          <w:p w14:paraId="6825F9B3" w14:textId="51539EB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13</w:t>
            </w:r>
          </w:p>
        </w:tc>
        <w:tc>
          <w:tcPr>
            <w:tcW w:w="924" w:type="dxa"/>
            <w:shd w:val="clear" w:color="auto" w:fill="00B050"/>
            <w:vAlign w:val="center"/>
          </w:tcPr>
          <w:p w14:paraId="6E7A7FFB" w14:textId="0FFD7847"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02797458" w14:textId="09FBF771"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88</w:t>
            </w:r>
          </w:p>
        </w:tc>
        <w:tc>
          <w:tcPr>
            <w:tcW w:w="930" w:type="dxa"/>
            <w:shd w:val="clear" w:color="auto" w:fill="00B050"/>
            <w:vAlign w:val="center"/>
          </w:tcPr>
          <w:p w14:paraId="74BE4CD6" w14:textId="22504DA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r>
      <w:tr w:rsidR="00F30EE5" w:rsidRPr="008A78C6" w14:paraId="2737339F" w14:textId="439697EA" w:rsidTr="000C76EC">
        <w:trPr>
          <w:jc w:val="center"/>
        </w:trPr>
        <w:tc>
          <w:tcPr>
            <w:tcW w:w="1178" w:type="dxa"/>
            <w:shd w:val="clear" w:color="auto" w:fill="D9D9D9" w:themeFill="background1" w:themeFillShade="D9"/>
          </w:tcPr>
          <w:p w14:paraId="73885F03"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6BA145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33F784EC" w14:textId="7BABFE7C"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123</w:t>
            </w:r>
          </w:p>
        </w:tc>
        <w:tc>
          <w:tcPr>
            <w:tcW w:w="920" w:type="dxa"/>
            <w:shd w:val="clear" w:color="auto" w:fill="FF0000"/>
            <w:vAlign w:val="center"/>
          </w:tcPr>
          <w:p w14:paraId="55B68EBF" w14:textId="104EDEE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17</w:t>
            </w:r>
          </w:p>
        </w:tc>
        <w:tc>
          <w:tcPr>
            <w:tcW w:w="917" w:type="dxa"/>
            <w:shd w:val="clear" w:color="auto" w:fill="00B0F0"/>
            <w:vAlign w:val="center"/>
          </w:tcPr>
          <w:p w14:paraId="09BAAC1C" w14:textId="7DBF7121"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4E9D0E21" w14:textId="3463F60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40</w:t>
            </w:r>
          </w:p>
        </w:tc>
        <w:tc>
          <w:tcPr>
            <w:tcW w:w="923" w:type="dxa"/>
            <w:shd w:val="clear" w:color="auto" w:fill="00B0F0"/>
            <w:vAlign w:val="center"/>
          </w:tcPr>
          <w:p w14:paraId="39B31B9D" w14:textId="79E31C5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16</w:t>
            </w:r>
          </w:p>
        </w:tc>
        <w:tc>
          <w:tcPr>
            <w:tcW w:w="924" w:type="dxa"/>
            <w:shd w:val="clear" w:color="auto" w:fill="00B050"/>
            <w:vAlign w:val="center"/>
          </w:tcPr>
          <w:p w14:paraId="6B0BB255" w14:textId="18C2808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725F7FCD" w14:textId="78CAB0B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83</w:t>
            </w:r>
          </w:p>
        </w:tc>
        <w:tc>
          <w:tcPr>
            <w:tcW w:w="930" w:type="dxa"/>
            <w:shd w:val="clear" w:color="auto" w:fill="00B050"/>
            <w:vAlign w:val="center"/>
          </w:tcPr>
          <w:p w14:paraId="034ED4B0" w14:textId="12EA09E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r>
      <w:tr w:rsidR="00F30EE5" w:rsidRPr="008A78C6" w14:paraId="40D4E717" w14:textId="02420DE7" w:rsidTr="000C76EC">
        <w:trPr>
          <w:jc w:val="center"/>
        </w:trPr>
        <w:tc>
          <w:tcPr>
            <w:tcW w:w="1178" w:type="dxa"/>
            <w:shd w:val="clear" w:color="auto" w:fill="D9D9D9" w:themeFill="background1" w:themeFillShade="D9"/>
          </w:tcPr>
          <w:p w14:paraId="0BC42F96"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CCAD196"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522FD51D" w14:textId="4BD736C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106</w:t>
            </w:r>
          </w:p>
        </w:tc>
        <w:tc>
          <w:tcPr>
            <w:tcW w:w="920" w:type="dxa"/>
            <w:shd w:val="clear" w:color="auto" w:fill="FF0000"/>
            <w:vAlign w:val="center"/>
          </w:tcPr>
          <w:p w14:paraId="26FFED78" w14:textId="1A5CDDCA"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16</w:t>
            </w:r>
          </w:p>
        </w:tc>
        <w:tc>
          <w:tcPr>
            <w:tcW w:w="917" w:type="dxa"/>
            <w:shd w:val="clear" w:color="auto" w:fill="00B0F0"/>
            <w:vAlign w:val="center"/>
          </w:tcPr>
          <w:p w14:paraId="39AEBC2B" w14:textId="378A264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36AFCE0E" w14:textId="49EC33D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51</w:t>
            </w:r>
          </w:p>
        </w:tc>
        <w:tc>
          <w:tcPr>
            <w:tcW w:w="923" w:type="dxa"/>
            <w:shd w:val="clear" w:color="auto" w:fill="00B0F0"/>
            <w:vAlign w:val="center"/>
          </w:tcPr>
          <w:p w14:paraId="100F9507" w14:textId="058D66B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18</w:t>
            </w:r>
          </w:p>
        </w:tc>
        <w:tc>
          <w:tcPr>
            <w:tcW w:w="924" w:type="dxa"/>
            <w:shd w:val="clear" w:color="auto" w:fill="00B050"/>
            <w:vAlign w:val="center"/>
          </w:tcPr>
          <w:p w14:paraId="404FF68D" w14:textId="1CAB643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04D68401" w14:textId="76312A2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55</w:t>
            </w:r>
          </w:p>
        </w:tc>
        <w:tc>
          <w:tcPr>
            <w:tcW w:w="930" w:type="dxa"/>
            <w:shd w:val="clear" w:color="auto" w:fill="00B050"/>
            <w:vAlign w:val="center"/>
          </w:tcPr>
          <w:p w14:paraId="3B1BFF9B" w14:textId="572A607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r>
      <w:tr w:rsidR="00F30EE5" w:rsidRPr="008A78C6" w14:paraId="56711E0E" w14:textId="3C29BFFC" w:rsidTr="000C76EC">
        <w:trPr>
          <w:jc w:val="center"/>
        </w:trPr>
        <w:tc>
          <w:tcPr>
            <w:tcW w:w="1178" w:type="dxa"/>
            <w:shd w:val="clear" w:color="auto" w:fill="D9D9D9" w:themeFill="background1" w:themeFillShade="D9"/>
          </w:tcPr>
          <w:p w14:paraId="42B22403"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7B5470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2865E920" w14:textId="0072BDA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101</w:t>
            </w:r>
          </w:p>
        </w:tc>
        <w:tc>
          <w:tcPr>
            <w:tcW w:w="920" w:type="dxa"/>
            <w:shd w:val="clear" w:color="auto" w:fill="FF0000"/>
            <w:vAlign w:val="center"/>
          </w:tcPr>
          <w:p w14:paraId="67BFE4B5" w14:textId="4CE33923"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20</w:t>
            </w:r>
          </w:p>
        </w:tc>
        <w:tc>
          <w:tcPr>
            <w:tcW w:w="917" w:type="dxa"/>
            <w:shd w:val="clear" w:color="auto" w:fill="00B0F0"/>
            <w:vAlign w:val="center"/>
          </w:tcPr>
          <w:p w14:paraId="5CEFDF29" w14:textId="0FC3E13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131C4F9F" w14:textId="68A2E97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47</w:t>
            </w:r>
          </w:p>
        </w:tc>
        <w:tc>
          <w:tcPr>
            <w:tcW w:w="923" w:type="dxa"/>
            <w:shd w:val="clear" w:color="auto" w:fill="00B0F0"/>
            <w:vAlign w:val="center"/>
          </w:tcPr>
          <w:p w14:paraId="68AD2BAB" w14:textId="4CE3842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34</w:t>
            </w:r>
          </w:p>
        </w:tc>
        <w:tc>
          <w:tcPr>
            <w:tcW w:w="924" w:type="dxa"/>
            <w:shd w:val="clear" w:color="auto" w:fill="00B050"/>
            <w:vAlign w:val="center"/>
          </w:tcPr>
          <w:p w14:paraId="12A53146" w14:textId="4F52752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7FE3D7C8" w14:textId="296666D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54</w:t>
            </w:r>
          </w:p>
        </w:tc>
        <w:tc>
          <w:tcPr>
            <w:tcW w:w="930" w:type="dxa"/>
            <w:shd w:val="clear" w:color="auto" w:fill="00B050"/>
            <w:vAlign w:val="center"/>
          </w:tcPr>
          <w:p w14:paraId="28B70136" w14:textId="5883122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-14</w:t>
            </w:r>
          </w:p>
        </w:tc>
      </w:tr>
      <w:tr w:rsidR="00F30EE5" w:rsidRPr="008A78C6" w14:paraId="1AC27E63" w14:textId="0FB64638" w:rsidTr="000C76EC">
        <w:trPr>
          <w:jc w:val="center"/>
        </w:trPr>
        <w:tc>
          <w:tcPr>
            <w:tcW w:w="1178" w:type="dxa"/>
            <w:shd w:val="clear" w:color="auto" w:fill="D9D9D9" w:themeFill="background1" w:themeFillShade="D9"/>
          </w:tcPr>
          <w:p w14:paraId="4C9ADE3F"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413E2C3"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5CEA3631" w14:textId="49EF191F"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55</w:t>
            </w:r>
          </w:p>
        </w:tc>
        <w:tc>
          <w:tcPr>
            <w:tcW w:w="920" w:type="dxa"/>
            <w:shd w:val="clear" w:color="auto" w:fill="FF0000"/>
            <w:vAlign w:val="center"/>
          </w:tcPr>
          <w:p w14:paraId="28F85FB7" w14:textId="74A3A2A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16</w:t>
            </w:r>
          </w:p>
        </w:tc>
        <w:tc>
          <w:tcPr>
            <w:tcW w:w="917" w:type="dxa"/>
            <w:shd w:val="clear" w:color="auto" w:fill="00B0F0"/>
            <w:vAlign w:val="center"/>
          </w:tcPr>
          <w:p w14:paraId="33BC5AF8" w14:textId="375B4A4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3ADE143F" w14:textId="443DCB9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36</w:t>
            </w:r>
          </w:p>
        </w:tc>
        <w:tc>
          <w:tcPr>
            <w:tcW w:w="923" w:type="dxa"/>
            <w:shd w:val="clear" w:color="auto" w:fill="00B0F0"/>
            <w:vAlign w:val="center"/>
          </w:tcPr>
          <w:p w14:paraId="202DDEA1" w14:textId="11B8C12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46</w:t>
            </w:r>
          </w:p>
        </w:tc>
        <w:tc>
          <w:tcPr>
            <w:tcW w:w="924" w:type="dxa"/>
            <w:shd w:val="clear" w:color="auto" w:fill="00B050"/>
            <w:vAlign w:val="center"/>
          </w:tcPr>
          <w:p w14:paraId="0B65E16A" w14:textId="77D7498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6266DA2F" w14:textId="192C1DF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19</w:t>
            </w:r>
          </w:p>
        </w:tc>
        <w:tc>
          <w:tcPr>
            <w:tcW w:w="930" w:type="dxa"/>
            <w:shd w:val="clear" w:color="auto" w:fill="00B050"/>
            <w:vAlign w:val="center"/>
          </w:tcPr>
          <w:p w14:paraId="5EB07E66" w14:textId="4C85DAC1"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-30</w:t>
            </w:r>
          </w:p>
        </w:tc>
      </w:tr>
      <w:tr w:rsidR="00F30EE5" w:rsidRPr="008A78C6" w14:paraId="416BAE27" w14:textId="33EE07C4" w:rsidTr="000C76EC">
        <w:trPr>
          <w:jc w:val="center"/>
        </w:trPr>
        <w:tc>
          <w:tcPr>
            <w:tcW w:w="1178" w:type="dxa"/>
            <w:shd w:val="clear" w:color="auto" w:fill="D9D9D9" w:themeFill="background1" w:themeFillShade="D9"/>
          </w:tcPr>
          <w:p w14:paraId="327762C6"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4A3220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286E1164" w14:textId="415D461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50</w:t>
            </w:r>
          </w:p>
        </w:tc>
        <w:tc>
          <w:tcPr>
            <w:tcW w:w="920" w:type="dxa"/>
            <w:shd w:val="clear" w:color="auto" w:fill="FF0000"/>
            <w:vAlign w:val="center"/>
          </w:tcPr>
          <w:p w14:paraId="594A8E3E" w14:textId="3256377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26</w:t>
            </w:r>
          </w:p>
        </w:tc>
        <w:tc>
          <w:tcPr>
            <w:tcW w:w="917" w:type="dxa"/>
            <w:shd w:val="clear" w:color="auto" w:fill="00B0F0"/>
            <w:vAlign w:val="center"/>
          </w:tcPr>
          <w:p w14:paraId="3C16E404" w14:textId="4625F20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5C19F353" w14:textId="38C3078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31</w:t>
            </w:r>
          </w:p>
        </w:tc>
        <w:tc>
          <w:tcPr>
            <w:tcW w:w="923" w:type="dxa"/>
            <w:shd w:val="clear" w:color="auto" w:fill="00B0F0"/>
            <w:vAlign w:val="center"/>
          </w:tcPr>
          <w:p w14:paraId="219DE520" w14:textId="2D04B217"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60</w:t>
            </w:r>
          </w:p>
        </w:tc>
        <w:tc>
          <w:tcPr>
            <w:tcW w:w="924" w:type="dxa"/>
            <w:shd w:val="clear" w:color="auto" w:fill="00B050"/>
            <w:vAlign w:val="center"/>
          </w:tcPr>
          <w:p w14:paraId="3BF87D48" w14:textId="2830F35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3E1173E0" w14:textId="78F472B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19</w:t>
            </w:r>
          </w:p>
        </w:tc>
        <w:tc>
          <w:tcPr>
            <w:tcW w:w="930" w:type="dxa"/>
            <w:shd w:val="clear" w:color="auto" w:fill="00B050"/>
            <w:vAlign w:val="center"/>
          </w:tcPr>
          <w:p w14:paraId="4DACB595" w14:textId="54E30C4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-34</w:t>
            </w:r>
          </w:p>
        </w:tc>
      </w:tr>
      <w:tr w:rsidR="00F30EE5" w:rsidRPr="008A78C6" w14:paraId="74AA4981" w14:textId="75BEE4A0" w:rsidTr="000C76EC">
        <w:trPr>
          <w:jc w:val="center"/>
        </w:trPr>
        <w:tc>
          <w:tcPr>
            <w:tcW w:w="1178" w:type="dxa"/>
            <w:shd w:val="clear" w:color="auto" w:fill="D9D9D9" w:themeFill="background1" w:themeFillShade="D9"/>
          </w:tcPr>
          <w:p w14:paraId="5B04EA7A"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099E383"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4689D6D6" w14:textId="1AB9DCE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35</w:t>
            </w:r>
          </w:p>
        </w:tc>
        <w:tc>
          <w:tcPr>
            <w:tcW w:w="920" w:type="dxa"/>
            <w:shd w:val="clear" w:color="auto" w:fill="FF0000"/>
            <w:vAlign w:val="center"/>
          </w:tcPr>
          <w:p w14:paraId="53F4526C" w14:textId="675D3CBF"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33</w:t>
            </w:r>
          </w:p>
        </w:tc>
        <w:tc>
          <w:tcPr>
            <w:tcW w:w="917" w:type="dxa"/>
            <w:shd w:val="clear" w:color="auto" w:fill="00B0F0"/>
            <w:vAlign w:val="center"/>
          </w:tcPr>
          <w:p w14:paraId="1B014076" w14:textId="255B32F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7C8E9475" w14:textId="36BE535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36</w:t>
            </w:r>
          </w:p>
        </w:tc>
        <w:tc>
          <w:tcPr>
            <w:tcW w:w="923" w:type="dxa"/>
            <w:shd w:val="clear" w:color="auto" w:fill="00B0F0"/>
            <w:vAlign w:val="center"/>
          </w:tcPr>
          <w:p w14:paraId="3103AA55" w14:textId="3E9114B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85</w:t>
            </w:r>
          </w:p>
        </w:tc>
        <w:tc>
          <w:tcPr>
            <w:tcW w:w="924" w:type="dxa"/>
            <w:shd w:val="clear" w:color="auto" w:fill="00B050"/>
            <w:vAlign w:val="center"/>
          </w:tcPr>
          <w:p w14:paraId="3EC96D90" w14:textId="5ED57D7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4B76823E" w14:textId="3F3AF9C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30" w:type="dxa"/>
            <w:shd w:val="clear" w:color="auto" w:fill="00B050"/>
            <w:vAlign w:val="center"/>
          </w:tcPr>
          <w:p w14:paraId="3755C39D" w14:textId="548DF07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-52</w:t>
            </w:r>
          </w:p>
        </w:tc>
      </w:tr>
      <w:tr w:rsidR="00F30EE5" w:rsidRPr="008A78C6" w14:paraId="177C798C" w14:textId="703E30AE" w:rsidTr="000C76EC">
        <w:trPr>
          <w:jc w:val="center"/>
        </w:trPr>
        <w:tc>
          <w:tcPr>
            <w:tcW w:w="1178" w:type="dxa"/>
            <w:shd w:val="clear" w:color="auto" w:fill="D9D9D9" w:themeFill="background1" w:themeFillShade="D9"/>
          </w:tcPr>
          <w:p w14:paraId="43D2D6C5"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EF0649E"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54F7FDE7" w14:textId="6750FD8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42</w:t>
            </w:r>
          </w:p>
        </w:tc>
        <w:tc>
          <w:tcPr>
            <w:tcW w:w="920" w:type="dxa"/>
            <w:shd w:val="clear" w:color="auto" w:fill="FF0000"/>
            <w:vAlign w:val="center"/>
          </w:tcPr>
          <w:p w14:paraId="3E0E090A" w14:textId="291C09A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59</w:t>
            </w:r>
          </w:p>
        </w:tc>
        <w:tc>
          <w:tcPr>
            <w:tcW w:w="917" w:type="dxa"/>
            <w:shd w:val="clear" w:color="auto" w:fill="00B0F0"/>
            <w:vAlign w:val="center"/>
          </w:tcPr>
          <w:p w14:paraId="57EADBA4" w14:textId="644EA12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75BFEEDD" w14:textId="378A320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33</w:t>
            </w:r>
          </w:p>
        </w:tc>
        <w:tc>
          <w:tcPr>
            <w:tcW w:w="923" w:type="dxa"/>
            <w:shd w:val="clear" w:color="auto" w:fill="00B0F0"/>
            <w:vAlign w:val="center"/>
          </w:tcPr>
          <w:p w14:paraId="48D466E7" w14:textId="4BAE525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78</w:t>
            </w:r>
          </w:p>
        </w:tc>
        <w:tc>
          <w:tcPr>
            <w:tcW w:w="924" w:type="dxa"/>
            <w:shd w:val="clear" w:color="auto" w:fill="00B050"/>
            <w:vAlign w:val="center"/>
          </w:tcPr>
          <w:p w14:paraId="6900C3E5" w14:textId="7998DF77"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7AA5E35F" w14:textId="78C1C39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9</w:t>
            </w:r>
          </w:p>
        </w:tc>
        <w:tc>
          <w:tcPr>
            <w:tcW w:w="930" w:type="dxa"/>
            <w:shd w:val="clear" w:color="auto" w:fill="00B050"/>
            <w:vAlign w:val="center"/>
          </w:tcPr>
          <w:p w14:paraId="1CDE6A77" w14:textId="3C79D00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-19</w:t>
            </w:r>
          </w:p>
        </w:tc>
      </w:tr>
      <w:tr w:rsidR="00F30EE5" w:rsidRPr="008A78C6" w14:paraId="209DA7DC" w14:textId="1BA71666" w:rsidTr="000C76EC">
        <w:trPr>
          <w:jc w:val="center"/>
        </w:trPr>
        <w:tc>
          <w:tcPr>
            <w:tcW w:w="1178" w:type="dxa"/>
            <w:shd w:val="clear" w:color="auto" w:fill="D9D9D9" w:themeFill="background1" w:themeFillShade="D9"/>
          </w:tcPr>
          <w:p w14:paraId="1D4FAA3B"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3AC0A90"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516A5756" w14:textId="6A1E128C"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45</w:t>
            </w:r>
          </w:p>
        </w:tc>
        <w:tc>
          <w:tcPr>
            <w:tcW w:w="920" w:type="dxa"/>
            <w:shd w:val="clear" w:color="auto" w:fill="FF0000"/>
            <w:vAlign w:val="center"/>
          </w:tcPr>
          <w:p w14:paraId="5C9FE05A" w14:textId="1EBA75B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69</w:t>
            </w:r>
          </w:p>
        </w:tc>
        <w:tc>
          <w:tcPr>
            <w:tcW w:w="917" w:type="dxa"/>
            <w:shd w:val="clear" w:color="auto" w:fill="00B0F0"/>
            <w:vAlign w:val="center"/>
          </w:tcPr>
          <w:p w14:paraId="55E72751" w14:textId="282E515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0B12B8B7" w14:textId="13F45F2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41</w:t>
            </w:r>
          </w:p>
        </w:tc>
        <w:tc>
          <w:tcPr>
            <w:tcW w:w="923" w:type="dxa"/>
            <w:shd w:val="clear" w:color="auto" w:fill="00B0F0"/>
            <w:vAlign w:val="center"/>
          </w:tcPr>
          <w:p w14:paraId="77A56EEE" w14:textId="20F383D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65</w:t>
            </w:r>
          </w:p>
        </w:tc>
        <w:tc>
          <w:tcPr>
            <w:tcW w:w="924" w:type="dxa"/>
            <w:shd w:val="clear" w:color="auto" w:fill="00B050"/>
            <w:vAlign w:val="center"/>
          </w:tcPr>
          <w:p w14:paraId="7F66E1EC" w14:textId="3915575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20E523FE" w14:textId="02C4CA6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w:t>
            </w:r>
          </w:p>
        </w:tc>
        <w:tc>
          <w:tcPr>
            <w:tcW w:w="930" w:type="dxa"/>
            <w:shd w:val="clear" w:color="auto" w:fill="00B050"/>
            <w:vAlign w:val="center"/>
          </w:tcPr>
          <w:p w14:paraId="7412FF40" w14:textId="529669F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w:t>
            </w:r>
          </w:p>
        </w:tc>
      </w:tr>
      <w:tr w:rsidR="00F30EE5" w:rsidRPr="008A78C6" w14:paraId="5BCC78C6" w14:textId="17D71CEF" w:rsidTr="000C76EC">
        <w:trPr>
          <w:jc w:val="center"/>
        </w:trPr>
        <w:tc>
          <w:tcPr>
            <w:tcW w:w="1178" w:type="dxa"/>
            <w:shd w:val="clear" w:color="auto" w:fill="D9D9D9" w:themeFill="background1" w:themeFillShade="D9"/>
          </w:tcPr>
          <w:p w14:paraId="5B3D5F17"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24242FE"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2DC8AC47" w14:textId="73110AD9"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42</w:t>
            </w:r>
          </w:p>
        </w:tc>
        <w:tc>
          <w:tcPr>
            <w:tcW w:w="920" w:type="dxa"/>
            <w:shd w:val="clear" w:color="auto" w:fill="FF0000"/>
            <w:vAlign w:val="center"/>
          </w:tcPr>
          <w:p w14:paraId="41AA916B" w14:textId="6FDA1B58"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101</w:t>
            </w:r>
          </w:p>
        </w:tc>
        <w:tc>
          <w:tcPr>
            <w:tcW w:w="917" w:type="dxa"/>
            <w:shd w:val="clear" w:color="auto" w:fill="00B0F0"/>
            <w:vAlign w:val="center"/>
          </w:tcPr>
          <w:p w14:paraId="5FA4E079" w14:textId="6F6B6B8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3AC94E14" w14:textId="0708887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45</w:t>
            </w:r>
          </w:p>
        </w:tc>
        <w:tc>
          <w:tcPr>
            <w:tcW w:w="923" w:type="dxa"/>
            <w:shd w:val="clear" w:color="auto" w:fill="00B0F0"/>
            <w:vAlign w:val="center"/>
          </w:tcPr>
          <w:p w14:paraId="0685F31E" w14:textId="6D66F04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69</w:t>
            </w:r>
          </w:p>
        </w:tc>
        <w:tc>
          <w:tcPr>
            <w:tcW w:w="924" w:type="dxa"/>
            <w:shd w:val="clear" w:color="auto" w:fill="00B050"/>
            <w:vAlign w:val="center"/>
          </w:tcPr>
          <w:p w14:paraId="02327502" w14:textId="211D9BF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216B8800" w14:textId="07F5B62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w:t>
            </w:r>
          </w:p>
        </w:tc>
        <w:tc>
          <w:tcPr>
            <w:tcW w:w="930" w:type="dxa"/>
            <w:shd w:val="clear" w:color="auto" w:fill="00B050"/>
            <w:vAlign w:val="center"/>
          </w:tcPr>
          <w:p w14:paraId="327DB8D8" w14:textId="7859414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32</w:t>
            </w:r>
          </w:p>
        </w:tc>
      </w:tr>
      <w:tr w:rsidR="00F30EE5" w:rsidRPr="008A78C6" w14:paraId="1ED8BBA1" w14:textId="1C28FCE7" w:rsidTr="000C76EC">
        <w:trPr>
          <w:jc w:val="center"/>
        </w:trPr>
        <w:tc>
          <w:tcPr>
            <w:tcW w:w="1178" w:type="dxa"/>
            <w:shd w:val="clear" w:color="auto" w:fill="D9D9D9" w:themeFill="background1" w:themeFillShade="D9"/>
          </w:tcPr>
          <w:p w14:paraId="4E422A95"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D57EA3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4FBC18DA" w14:textId="50C030F1"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45</w:t>
            </w:r>
          </w:p>
        </w:tc>
        <w:tc>
          <w:tcPr>
            <w:tcW w:w="920" w:type="dxa"/>
            <w:shd w:val="clear" w:color="auto" w:fill="FF0000"/>
            <w:vAlign w:val="center"/>
          </w:tcPr>
          <w:p w14:paraId="6B80EFE3" w14:textId="782270E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112</w:t>
            </w:r>
          </w:p>
        </w:tc>
        <w:tc>
          <w:tcPr>
            <w:tcW w:w="917" w:type="dxa"/>
            <w:shd w:val="clear" w:color="auto" w:fill="00B0F0"/>
            <w:vAlign w:val="center"/>
          </w:tcPr>
          <w:p w14:paraId="0190A6A1" w14:textId="1329C4C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42F4CD3F" w14:textId="446E5EC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57</w:t>
            </w:r>
          </w:p>
        </w:tc>
        <w:tc>
          <w:tcPr>
            <w:tcW w:w="923" w:type="dxa"/>
            <w:shd w:val="clear" w:color="auto" w:fill="00B0F0"/>
            <w:vAlign w:val="center"/>
          </w:tcPr>
          <w:p w14:paraId="7E124B1E" w14:textId="5937E93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63</w:t>
            </w:r>
          </w:p>
        </w:tc>
        <w:tc>
          <w:tcPr>
            <w:tcW w:w="924" w:type="dxa"/>
            <w:shd w:val="clear" w:color="auto" w:fill="00B050"/>
            <w:vAlign w:val="center"/>
          </w:tcPr>
          <w:p w14:paraId="21791D51" w14:textId="50FBB24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6EC71394" w14:textId="62F36E4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-12</w:t>
            </w:r>
          </w:p>
        </w:tc>
        <w:tc>
          <w:tcPr>
            <w:tcW w:w="930" w:type="dxa"/>
            <w:shd w:val="clear" w:color="auto" w:fill="00B050"/>
            <w:vAlign w:val="center"/>
          </w:tcPr>
          <w:p w14:paraId="6B7AF9DD" w14:textId="2FDAE99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49</w:t>
            </w:r>
          </w:p>
        </w:tc>
      </w:tr>
      <w:tr w:rsidR="00F30EE5" w:rsidRPr="008A78C6" w14:paraId="7BEAEDAE" w14:textId="67D08C38" w:rsidTr="000C76EC">
        <w:trPr>
          <w:jc w:val="center"/>
        </w:trPr>
        <w:tc>
          <w:tcPr>
            <w:tcW w:w="1178" w:type="dxa"/>
            <w:shd w:val="clear" w:color="auto" w:fill="D9D9D9" w:themeFill="background1" w:themeFillShade="D9"/>
          </w:tcPr>
          <w:p w14:paraId="7BA2E188"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C524893"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1C11BF5A" w14:textId="5BB7169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49</w:t>
            </w:r>
          </w:p>
        </w:tc>
        <w:tc>
          <w:tcPr>
            <w:tcW w:w="920" w:type="dxa"/>
            <w:shd w:val="clear" w:color="auto" w:fill="FF0000"/>
            <w:vAlign w:val="center"/>
          </w:tcPr>
          <w:p w14:paraId="5D766467" w14:textId="19EA0A2E"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87</w:t>
            </w:r>
          </w:p>
        </w:tc>
        <w:tc>
          <w:tcPr>
            <w:tcW w:w="917" w:type="dxa"/>
            <w:shd w:val="clear" w:color="auto" w:fill="00B0F0"/>
            <w:vAlign w:val="center"/>
          </w:tcPr>
          <w:p w14:paraId="4D63D9A5" w14:textId="7C3F53F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03891433" w14:textId="248500F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92</w:t>
            </w:r>
          </w:p>
        </w:tc>
        <w:tc>
          <w:tcPr>
            <w:tcW w:w="923" w:type="dxa"/>
            <w:shd w:val="clear" w:color="auto" w:fill="00B0F0"/>
            <w:vAlign w:val="center"/>
          </w:tcPr>
          <w:p w14:paraId="6FE694E4" w14:textId="1D832CF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54</w:t>
            </w:r>
          </w:p>
        </w:tc>
        <w:tc>
          <w:tcPr>
            <w:tcW w:w="924" w:type="dxa"/>
            <w:shd w:val="clear" w:color="auto" w:fill="00B050"/>
            <w:vAlign w:val="center"/>
          </w:tcPr>
          <w:p w14:paraId="7C84C407" w14:textId="4C61F2A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4DD178E0" w14:textId="64A5C29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-43</w:t>
            </w:r>
          </w:p>
        </w:tc>
        <w:tc>
          <w:tcPr>
            <w:tcW w:w="930" w:type="dxa"/>
            <w:shd w:val="clear" w:color="auto" w:fill="00B050"/>
            <w:vAlign w:val="center"/>
          </w:tcPr>
          <w:p w14:paraId="46A020C7" w14:textId="4627B66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33</w:t>
            </w:r>
          </w:p>
        </w:tc>
      </w:tr>
      <w:tr w:rsidR="00F30EE5" w:rsidRPr="008A78C6" w14:paraId="7DD7FC8E" w14:textId="0816435E" w:rsidTr="000C76EC">
        <w:trPr>
          <w:jc w:val="center"/>
        </w:trPr>
        <w:tc>
          <w:tcPr>
            <w:tcW w:w="1178" w:type="dxa"/>
            <w:shd w:val="clear" w:color="auto" w:fill="D9D9D9" w:themeFill="background1" w:themeFillShade="D9"/>
          </w:tcPr>
          <w:p w14:paraId="7EAD19FA"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295351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6305CCF1" w14:textId="71229DE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52</w:t>
            </w:r>
          </w:p>
        </w:tc>
        <w:tc>
          <w:tcPr>
            <w:tcW w:w="920" w:type="dxa"/>
            <w:shd w:val="clear" w:color="auto" w:fill="FF0000"/>
            <w:vAlign w:val="center"/>
          </w:tcPr>
          <w:p w14:paraId="11206EEE" w14:textId="58108BFF"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86</w:t>
            </w:r>
          </w:p>
        </w:tc>
        <w:tc>
          <w:tcPr>
            <w:tcW w:w="917" w:type="dxa"/>
            <w:shd w:val="clear" w:color="auto" w:fill="00B0F0"/>
            <w:vAlign w:val="center"/>
          </w:tcPr>
          <w:p w14:paraId="6EFC8E41" w14:textId="7C8CB40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5ED6EDA9" w14:textId="3CE355F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132</w:t>
            </w:r>
          </w:p>
        </w:tc>
        <w:tc>
          <w:tcPr>
            <w:tcW w:w="923" w:type="dxa"/>
            <w:shd w:val="clear" w:color="auto" w:fill="00B0F0"/>
            <w:vAlign w:val="center"/>
          </w:tcPr>
          <w:p w14:paraId="7094218C" w14:textId="7866EF6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29</w:t>
            </w:r>
          </w:p>
        </w:tc>
        <w:tc>
          <w:tcPr>
            <w:tcW w:w="924" w:type="dxa"/>
            <w:shd w:val="clear" w:color="auto" w:fill="00B050"/>
            <w:vAlign w:val="center"/>
          </w:tcPr>
          <w:p w14:paraId="0BCF5C30" w14:textId="1FFA2A9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265EC118" w14:textId="5B41A2D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-80</w:t>
            </w:r>
          </w:p>
        </w:tc>
        <w:tc>
          <w:tcPr>
            <w:tcW w:w="930" w:type="dxa"/>
            <w:shd w:val="clear" w:color="auto" w:fill="00B050"/>
            <w:vAlign w:val="center"/>
          </w:tcPr>
          <w:p w14:paraId="59233527" w14:textId="00123D0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57</w:t>
            </w:r>
          </w:p>
        </w:tc>
      </w:tr>
      <w:tr w:rsidR="00F30EE5" w:rsidRPr="008A78C6" w14:paraId="253D31DA" w14:textId="36BB085D" w:rsidTr="000C76EC">
        <w:trPr>
          <w:jc w:val="center"/>
        </w:trPr>
        <w:tc>
          <w:tcPr>
            <w:tcW w:w="1178" w:type="dxa"/>
            <w:shd w:val="clear" w:color="auto" w:fill="D9D9D9" w:themeFill="background1" w:themeFillShade="D9"/>
          </w:tcPr>
          <w:p w14:paraId="6200C7CC"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DD790D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6E8DA9D6" w14:textId="21DBCAAB"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68</w:t>
            </w:r>
          </w:p>
        </w:tc>
        <w:tc>
          <w:tcPr>
            <w:tcW w:w="920" w:type="dxa"/>
            <w:shd w:val="clear" w:color="auto" w:fill="FF0000"/>
            <w:vAlign w:val="center"/>
          </w:tcPr>
          <w:p w14:paraId="213F78B6" w14:textId="07FAB7B3"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78</w:t>
            </w:r>
          </w:p>
        </w:tc>
        <w:tc>
          <w:tcPr>
            <w:tcW w:w="917" w:type="dxa"/>
            <w:shd w:val="clear" w:color="auto" w:fill="00B0F0"/>
            <w:vAlign w:val="center"/>
          </w:tcPr>
          <w:p w14:paraId="5A06740E" w14:textId="56BCCEB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1BAE42B3" w14:textId="245469F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171</w:t>
            </w:r>
          </w:p>
        </w:tc>
        <w:tc>
          <w:tcPr>
            <w:tcW w:w="923" w:type="dxa"/>
            <w:shd w:val="clear" w:color="auto" w:fill="00B0F0"/>
            <w:vAlign w:val="center"/>
          </w:tcPr>
          <w:p w14:paraId="4BB977FE" w14:textId="5572753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17</w:t>
            </w:r>
          </w:p>
        </w:tc>
        <w:tc>
          <w:tcPr>
            <w:tcW w:w="924" w:type="dxa"/>
            <w:shd w:val="clear" w:color="auto" w:fill="00B050"/>
            <w:vAlign w:val="center"/>
          </w:tcPr>
          <w:p w14:paraId="64A6E211" w14:textId="230766D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714C9C43" w14:textId="6E01383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-103</w:t>
            </w:r>
          </w:p>
        </w:tc>
        <w:tc>
          <w:tcPr>
            <w:tcW w:w="930" w:type="dxa"/>
            <w:shd w:val="clear" w:color="auto" w:fill="00B050"/>
            <w:vAlign w:val="center"/>
          </w:tcPr>
          <w:p w14:paraId="403CA08A" w14:textId="3FD6AEA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61</w:t>
            </w:r>
          </w:p>
        </w:tc>
      </w:tr>
      <w:tr w:rsidR="00F30EE5" w:rsidRPr="008A78C6" w14:paraId="68D70B05" w14:textId="70E7B648" w:rsidTr="000C76EC">
        <w:trPr>
          <w:jc w:val="center"/>
        </w:trPr>
        <w:tc>
          <w:tcPr>
            <w:tcW w:w="1178" w:type="dxa"/>
            <w:shd w:val="clear" w:color="auto" w:fill="D9D9D9" w:themeFill="background1" w:themeFillShade="D9"/>
          </w:tcPr>
          <w:p w14:paraId="37AE4539"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865FCA2"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78F1DFA2" w14:textId="3B99ABF1"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95</w:t>
            </w:r>
          </w:p>
        </w:tc>
        <w:tc>
          <w:tcPr>
            <w:tcW w:w="920" w:type="dxa"/>
            <w:shd w:val="clear" w:color="auto" w:fill="FF0000"/>
            <w:vAlign w:val="center"/>
          </w:tcPr>
          <w:p w14:paraId="6A6A7395" w14:textId="11661545"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69</w:t>
            </w:r>
          </w:p>
        </w:tc>
        <w:tc>
          <w:tcPr>
            <w:tcW w:w="917" w:type="dxa"/>
            <w:shd w:val="clear" w:color="auto" w:fill="00B0F0"/>
            <w:vAlign w:val="center"/>
          </w:tcPr>
          <w:p w14:paraId="29614FB0" w14:textId="29F8509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7B41349D" w14:textId="36392CC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244</w:t>
            </w:r>
          </w:p>
        </w:tc>
        <w:tc>
          <w:tcPr>
            <w:tcW w:w="923" w:type="dxa"/>
            <w:shd w:val="clear" w:color="auto" w:fill="00B0F0"/>
            <w:vAlign w:val="center"/>
          </w:tcPr>
          <w:p w14:paraId="721D4B1A" w14:textId="4A77289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w:t>
            </w:r>
          </w:p>
        </w:tc>
        <w:tc>
          <w:tcPr>
            <w:tcW w:w="924" w:type="dxa"/>
            <w:shd w:val="clear" w:color="auto" w:fill="00B050"/>
            <w:vAlign w:val="center"/>
          </w:tcPr>
          <w:p w14:paraId="171A580B" w14:textId="585D8E2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43E1E02D" w14:textId="1822A7A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-149</w:t>
            </w:r>
          </w:p>
        </w:tc>
        <w:tc>
          <w:tcPr>
            <w:tcW w:w="930" w:type="dxa"/>
            <w:shd w:val="clear" w:color="auto" w:fill="00B050"/>
            <w:vAlign w:val="center"/>
          </w:tcPr>
          <w:p w14:paraId="0448D46E" w14:textId="0486DB29"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64</w:t>
            </w:r>
          </w:p>
        </w:tc>
      </w:tr>
      <w:tr w:rsidR="00F30EE5" w:rsidRPr="008A78C6" w14:paraId="484A4033" w14:textId="790A4591" w:rsidTr="000C76EC">
        <w:trPr>
          <w:jc w:val="center"/>
        </w:trPr>
        <w:tc>
          <w:tcPr>
            <w:tcW w:w="1178" w:type="dxa"/>
            <w:shd w:val="clear" w:color="auto" w:fill="D9D9D9" w:themeFill="background1" w:themeFillShade="D9"/>
          </w:tcPr>
          <w:p w14:paraId="1CCEB249"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44AADF1"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7A27E762" w14:textId="0FFFC108"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153</w:t>
            </w:r>
          </w:p>
        </w:tc>
        <w:tc>
          <w:tcPr>
            <w:tcW w:w="920" w:type="dxa"/>
            <w:shd w:val="clear" w:color="auto" w:fill="FF0000"/>
            <w:vAlign w:val="center"/>
          </w:tcPr>
          <w:p w14:paraId="224AB272" w14:textId="619D1883"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36</w:t>
            </w:r>
          </w:p>
        </w:tc>
        <w:tc>
          <w:tcPr>
            <w:tcW w:w="917" w:type="dxa"/>
            <w:shd w:val="clear" w:color="auto" w:fill="00B0F0"/>
            <w:vAlign w:val="center"/>
          </w:tcPr>
          <w:p w14:paraId="10B43ECE" w14:textId="4492626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163D7477" w14:textId="3ED6C1B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232</w:t>
            </w:r>
          </w:p>
        </w:tc>
        <w:tc>
          <w:tcPr>
            <w:tcW w:w="923" w:type="dxa"/>
            <w:shd w:val="clear" w:color="auto" w:fill="00B0F0"/>
            <w:vAlign w:val="center"/>
          </w:tcPr>
          <w:p w14:paraId="67E49C3A" w14:textId="4FD28CA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w:t>
            </w:r>
          </w:p>
        </w:tc>
        <w:tc>
          <w:tcPr>
            <w:tcW w:w="924" w:type="dxa"/>
            <w:shd w:val="clear" w:color="auto" w:fill="00B050"/>
            <w:vAlign w:val="center"/>
          </w:tcPr>
          <w:p w14:paraId="52687BA4" w14:textId="5B6BCB1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0AA02269" w14:textId="515A65E7"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-79</w:t>
            </w:r>
          </w:p>
        </w:tc>
        <w:tc>
          <w:tcPr>
            <w:tcW w:w="930" w:type="dxa"/>
            <w:shd w:val="clear" w:color="auto" w:fill="00B050"/>
            <w:vAlign w:val="center"/>
          </w:tcPr>
          <w:p w14:paraId="1A1BC211" w14:textId="14042C2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31</w:t>
            </w:r>
          </w:p>
        </w:tc>
      </w:tr>
      <w:tr w:rsidR="00F30EE5" w:rsidRPr="008A78C6" w14:paraId="574A4F1C" w14:textId="35F0B95A" w:rsidTr="000C76EC">
        <w:trPr>
          <w:jc w:val="center"/>
        </w:trPr>
        <w:tc>
          <w:tcPr>
            <w:tcW w:w="1178" w:type="dxa"/>
            <w:shd w:val="clear" w:color="auto" w:fill="D9D9D9" w:themeFill="background1" w:themeFillShade="D9"/>
          </w:tcPr>
          <w:p w14:paraId="638DCA47"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2C233C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w:t>
            </w:r>
          </w:p>
        </w:tc>
        <w:tc>
          <w:tcPr>
            <w:tcW w:w="960" w:type="dxa"/>
            <w:shd w:val="clear" w:color="auto" w:fill="FF0000"/>
            <w:vAlign w:val="center"/>
          </w:tcPr>
          <w:p w14:paraId="01882F4C" w14:textId="4F4A33FC"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188</w:t>
            </w:r>
          </w:p>
        </w:tc>
        <w:tc>
          <w:tcPr>
            <w:tcW w:w="920" w:type="dxa"/>
            <w:shd w:val="clear" w:color="auto" w:fill="FF0000"/>
            <w:vAlign w:val="center"/>
          </w:tcPr>
          <w:p w14:paraId="46100954" w14:textId="6CB935B1"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28</w:t>
            </w:r>
          </w:p>
        </w:tc>
        <w:tc>
          <w:tcPr>
            <w:tcW w:w="917" w:type="dxa"/>
            <w:shd w:val="clear" w:color="auto" w:fill="00B0F0"/>
            <w:vAlign w:val="center"/>
          </w:tcPr>
          <w:p w14:paraId="6303254F" w14:textId="7F1DC65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c>
          <w:tcPr>
            <w:tcW w:w="913" w:type="dxa"/>
            <w:shd w:val="clear" w:color="auto" w:fill="00B0F0"/>
            <w:vAlign w:val="center"/>
          </w:tcPr>
          <w:p w14:paraId="6083F435" w14:textId="344E644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187</w:t>
            </w:r>
          </w:p>
        </w:tc>
        <w:tc>
          <w:tcPr>
            <w:tcW w:w="923" w:type="dxa"/>
            <w:shd w:val="clear" w:color="auto" w:fill="00B0F0"/>
            <w:vAlign w:val="center"/>
          </w:tcPr>
          <w:p w14:paraId="608B33AD" w14:textId="3E69B0A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c>
          <w:tcPr>
            <w:tcW w:w="924" w:type="dxa"/>
            <w:shd w:val="clear" w:color="auto" w:fill="00B050"/>
            <w:vAlign w:val="center"/>
          </w:tcPr>
          <w:p w14:paraId="2341F4F5" w14:textId="77AB3E6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1E7C6B45" w14:textId="7F86BF2C"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30" w:type="dxa"/>
            <w:shd w:val="clear" w:color="auto" w:fill="00B050"/>
            <w:vAlign w:val="center"/>
          </w:tcPr>
          <w:p w14:paraId="6F038DDB" w14:textId="6F610A9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26</w:t>
            </w:r>
          </w:p>
        </w:tc>
      </w:tr>
      <w:tr w:rsidR="00F30EE5" w:rsidRPr="008A78C6" w14:paraId="118ACFA0" w14:textId="7665F46E" w:rsidTr="000C76EC">
        <w:trPr>
          <w:jc w:val="center"/>
        </w:trPr>
        <w:tc>
          <w:tcPr>
            <w:tcW w:w="1178" w:type="dxa"/>
            <w:shd w:val="clear" w:color="auto" w:fill="D9D9D9" w:themeFill="background1" w:themeFillShade="D9"/>
          </w:tcPr>
          <w:p w14:paraId="58C9D39D"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84DBDC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06217D2A" w14:textId="7975C26B"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291</w:t>
            </w:r>
          </w:p>
        </w:tc>
        <w:tc>
          <w:tcPr>
            <w:tcW w:w="920" w:type="dxa"/>
            <w:shd w:val="clear" w:color="auto" w:fill="FF0000"/>
            <w:vAlign w:val="center"/>
          </w:tcPr>
          <w:p w14:paraId="4B39C9F6" w14:textId="35B0883F"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5</w:t>
            </w:r>
          </w:p>
        </w:tc>
        <w:tc>
          <w:tcPr>
            <w:tcW w:w="917" w:type="dxa"/>
            <w:shd w:val="clear" w:color="auto" w:fill="00B0F0"/>
            <w:vAlign w:val="center"/>
          </w:tcPr>
          <w:p w14:paraId="4CA88743" w14:textId="78E1578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46BB1AAD" w14:textId="77E84AF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200</w:t>
            </w:r>
          </w:p>
        </w:tc>
        <w:tc>
          <w:tcPr>
            <w:tcW w:w="923" w:type="dxa"/>
            <w:shd w:val="clear" w:color="auto" w:fill="00B0F0"/>
            <w:vAlign w:val="center"/>
          </w:tcPr>
          <w:p w14:paraId="4DCB766B" w14:textId="2591772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4" w:type="dxa"/>
            <w:shd w:val="clear" w:color="auto" w:fill="00B050"/>
            <w:vAlign w:val="center"/>
          </w:tcPr>
          <w:p w14:paraId="3FE8FD44" w14:textId="589498F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7E3DE492" w14:textId="57BC088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91</w:t>
            </w:r>
          </w:p>
        </w:tc>
        <w:tc>
          <w:tcPr>
            <w:tcW w:w="930" w:type="dxa"/>
            <w:shd w:val="clear" w:color="auto" w:fill="00B050"/>
            <w:vAlign w:val="center"/>
          </w:tcPr>
          <w:p w14:paraId="405F1320" w14:textId="639F041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w:t>
            </w:r>
          </w:p>
        </w:tc>
      </w:tr>
      <w:tr w:rsidR="00F30EE5" w:rsidRPr="008A78C6" w14:paraId="798807E1" w14:textId="1A6D9383" w:rsidTr="000C76EC">
        <w:trPr>
          <w:jc w:val="center"/>
        </w:trPr>
        <w:tc>
          <w:tcPr>
            <w:tcW w:w="1178" w:type="dxa"/>
            <w:shd w:val="clear" w:color="auto" w:fill="D9D9D9" w:themeFill="background1" w:themeFillShade="D9"/>
          </w:tcPr>
          <w:p w14:paraId="154BDE0E"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06798A6"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02C58782" w14:textId="31580840"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325</w:t>
            </w:r>
          </w:p>
        </w:tc>
        <w:tc>
          <w:tcPr>
            <w:tcW w:w="920" w:type="dxa"/>
            <w:shd w:val="clear" w:color="auto" w:fill="FF0000"/>
            <w:vAlign w:val="center"/>
          </w:tcPr>
          <w:p w14:paraId="0F4E40B4" w14:textId="194140F7"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w:t>
            </w:r>
          </w:p>
        </w:tc>
        <w:tc>
          <w:tcPr>
            <w:tcW w:w="917" w:type="dxa"/>
            <w:shd w:val="clear" w:color="auto" w:fill="00B0F0"/>
            <w:vAlign w:val="center"/>
          </w:tcPr>
          <w:p w14:paraId="3030673E" w14:textId="666DE92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c>
          <w:tcPr>
            <w:tcW w:w="913" w:type="dxa"/>
            <w:shd w:val="clear" w:color="auto" w:fill="00B0F0"/>
            <w:vAlign w:val="center"/>
          </w:tcPr>
          <w:p w14:paraId="4930BB54" w14:textId="2195AF5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177</w:t>
            </w:r>
          </w:p>
        </w:tc>
        <w:tc>
          <w:tcPr>
            <w:tcW w:w="923" w:type="dxa"/>
            <w:shd w:val="clear" w:color="auto" w:fill="00B0F0"/>
            <w:vAlign w:val="center"/>
          </w:tcPr>
          <w:p w14:paraId="6EEC47B6" w14:textId="06739AD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4" w:type="dxa"/>
            <w:shd w:val="clear" w:color="auto" w:fill="00B050"/>
            <w:vAlign w:val="center"/>
          </w:tcPr>
          <w:p w14:paraId="528E6357" w14:textId="1C07A024"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0D425DA9" w14:textId="6B9758D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148</w:t>
            </w:r>
          </w:p>
        </w:tc>
        <w:tc>
          <w:tcPr>
            <w:tcW w:w="930" w:type="dxa"/>
            <w:shd w:val="clear" w:color="auto" w:fill="00B050"/>
            <w:vAlign w:val="center"/>
          </w:tcPr>
          <w:p w14:paraId="78C0B6BE" w14:textId="28385985"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w:t>
            </w:r>
          </w:p>
        </w:tc>
      </w:tr>
      <w:tr w:rsidR="00F30EE5" w:rsidRPr="008A78C6" w14:paraId="26EB27F4" w14:textId="142F9308" w:rsidTr="000C76EC">
        <w:trPr>
          <w:jc w:val="center"/>
        </w:trPr>
        <w:tc>
          <w:tcPr>
            <w:tcW w:w="1178" w:type="dxa"/>
            <w:shd w:val="clear" w:color="auto" w:fill="D9D9D9" w:themeFill="background1" w:themeFillShade="D9"/>
          </w:tcPr>
          <w:p w14:paraId="72A32FC2"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76602AB"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w:t>
            </w:r>
          </w:p>
        </w:tc>
        <w:tc>
          <w:tcPr>
            <w:tcW w:w="960" w:type="dxa"/>
            <w:shd w:val="clear" w:color="auto" w:fill="FF0000"/>
            <w:vAlign w:val="center"/>
          </w:tcPr>
          <w:p w14:paraId="40D80508" w14:textId="1F814A24"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247</w:t>
            </w:r>
          </w:p>
        </w:tc>
        <w:tc>
          <w:tcPr>
            <w:tcW w:w="920" w:type="dxa"/>
            <w:shd w:val="clear" w:color="auto" w:fill="FF0000"/>
            <w:vAlign w:val="center"/>
          </w:tcPr>
          <w:p w14:paraId="66CCDDF1" w14:textId="3E060FD5"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17" w:type="dxa"/>
            <w:shd w:val="clear" w:color="auto" w:fill="00B0F0"/>
            <w:vAlign w:val="center"/>
          </w:tcPr>
          <w:p w14:paraId="246D4CC6" w14:textId="14CF115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13" w:type="dxa"/>
            <w:shd w:val="clear" w:color="auto" w:fill="00B0F0"/>
            <w:vAlign w:val="center"/>
          </w:tcPr>
          <w:p w14:paraId="2E97EB43" w14:textId="66D82DA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154</w:t>
            </w:r>
          </w:p>
        </w:tc>
        <w:tc>
          <w:tcPr>
            <w:tcW w:w="923" w:type="dxa"/>
            <w:shd w:val="clear" w:color="auto" w:fill="00B0F0"/>
            <w:vAlign w:val="center"/>
          </w:tcPr>
          <w:p w14:paraId="3A45E83C" w14:textId="0E5B9E8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4" w:type="dxa"/>
            <w:shd w:val="clear" w:color="auto" w:fill="00B050"/>
            <w:vAlign w:val="center"/>
          </w:tcPr>
          <w:p w14:paraId="181764BA" w14:textId="6BDE8D5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2</w:t>
            </w:r>
          </w:p>
        </w:tc>
        <w:tc>
          <w:tcPr>
            <w:tcW w:w="921" w:type="dxa"/>
            <w:shd w:val="clear" w:color="auto" w:fill="00B050"/>
            <w:vAlign w:val="center"/>
          </w:tcPr>
          <w:p w14:paraId="675E92EA" w14:textId="53E1480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93</w:t>
            </w:r>
          </w:p>
        </w:tc>
        <w:tc>
          <w:tcPr>
            <w:tcW w:w="930" w:type="dxa"/>
            <w:shd w:val="clear" w:color="auto" w:fill="00B050"/>
            <w:vAlign w:val="center"/>
          </w:tcPr>
          <w:p w14:paraId="00286510" w14:textId="049607E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r>
      <w:tr w:rsidR="00F30EE5" w:rsidRPr="008A78C6" w14:paraId="5864F5AC" w14:textId="28B9D168" w:rsidTr="000C76EC">
        <w:trPr>
          <w:jc w:val="center"/>
        </w:trPr>
        <w:tc>
          <w:tcPr>
            <w:tcW w:w="1178" w:type="dxa"/>
            <w:shd w:val="clear" w:color="auto" w:fill="D9D9D9" w:themeFill="background1" w:themeFillShade="D9"/>
          </w:tcPr>
          <w:p w14:paraId="26689389"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99A4688"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1</w:t>
            </w:r>
          </w:p>
        </w:tc>
        <w:tc>
          <w:tcPr>
            <w:tcW w:w="960" w:type="dxa"/>
            <w:shd w:val="clear" w:color="auto" w:fill="FF0000"/>
            <w:vAlign w:val="center"/>
          </w:tcPr>
          <w:p w14:paraId="6EEBF84A" w14:textId="7E909550"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256</w:t>
            </w:r>
          </w:p>
        </w:tc>
        <w:tc>
          <w:tcPr>
            <w:tcW w:w="920" w:type="dxa"/>
            <w:shd w:val="clear" w:color="auto" w:fill="FF0000"/>
            <w:vAlign w:val="center"/>
          </w:tcPr>
          <w:p w14:paraId="1B49DA37" w14:textId="0BBD09F6"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17" w:type="dxa"/>
            <w:shd w:val="clear" w:color="auto" w:fill="00B0F0"/>
            <w:vAlign w:val="center"/>
          </w:tcPr>
          <w:p w14:paraId="4395CA4C" w14:textId="0AB9A89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6679C1A1" w14:textId="0F8699B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81</w:t>
            </w:r>
          </w:p>
        </w:tc>
        <w:tc>
          <w:tcPr>
            <w:tcW w:w="923" w:type="dxa"/>
            <w:shd w:val="clear" w:color="auto" w:fill="00B0F0"/>
            <w:vAlign w:val="center"/>
          </w:tcPr>
          <w:p w14:paraId="6DA119BA" w14:textId="39C456BA"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4" w:type="dxa"/>
            <w:shd w:val="clear" w:color="auto" w:fill="00B050"/>
            <w:vAlign w:val="center"/>
          </w:tcPr>
          <w:p w14:paraId="4D955D94" w14:textId="3C3FF576"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w:t>
            </w:r>
          </w:p>
        </w:tc>
        <w:tc>
          <w:tcPr>
            <w:tcW w:w="921" w:type="dxa"/>
            <w:shd w:val="clear" w:color="auto" w:fill="00B050"/>
            <w:vAlign w:val="center"/>
          </w:tcPr>
          <w:p w14:paraId="053BADE4" w14:textId="7CB88C2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175</w:t>
            </w:r>
          </w:p>
        </w:tc>
        <w:tc>
          <w:tcPr>
            <w:tcW w:w="930" w:type="dxa"/>
            <w:shd w:val="clear" w:color="auto" w:fill="00B050"/>
            <w:vAlign w:val="center"/>
          </w:tcPr>
          <w:p w14:paraId="7BA35E44" w14:textId="4EE69228"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r>
      <w:tr w:rsidR="00F30EE5" w:rsidRPr="008A78C6" w14:paraId="6696D26D" w14:textId="45645CFA" w:rsidTr="000C76EC">
        <w:trPr>
          <w:jc w:val="center"/>
        </w:trPr>
        <w:tc>
          <w:tcPr>
            <w:tcW w:w="1178" w:type="dxa"/>
            <w:shd w:val="clear" w:color="auto" w:fill="D9D9D9" w:themeFill="background1" w:themeFillShade="D9"/>
          </w:tcPr>
          <w:p w14:paraId="3431A020"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E33EB6B"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60" w:type="dxa"/>
            <w:shd w:val="clear" w:color="auto" w:fill="FF0000"/>
            <w:vAlign w:val="center"/>
          </w:tcPr>
          <w:p w14:paraId="0C6CDFCB" w14:textId="58DB6BE5"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220</w:t>
            </w:r>
          </w:p>
        </w:tc>
        <w:tc>
          <w:tcPr>
            <w:tcW w:w="920" w:type="dxa"/>
            <w:shd w:val="clear" w:color="auto" w:fill="FF0000"/>
            <w:vAlign w:val="center"/>
          </w:tcPr>
          <w:p w14:paraId="299B8C94" w14:textId="74C70C20"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17" w:type="dxa"/>
            <w:shd w:val="clear" w:color="auto" w:fill="00B0F0"/>
            <w:vAlign w:val="center"/>
          </w:tcPr>
          <w:p w14:paraId="6816D7B0" w14:textId="7E81F373"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4EF2E995" w14:textId="5A658AB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54</w:t>
            </w:r>
          </w:p>
        </w:tc>
        <w:tc>
          <w:tcPr>
            <w:tcW w:w="923" w:type="dxa"/>
            <w:shd w:val="clear" w:color="auto" w:fill="00B0F0"/>
            <w:vAlign w:val="center"/>
          </w:tcPr>
          <w:p w14:paraId="47D2370D" w14:textId="0486BBB0"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4" w:type="dxa"/>
            <w:shd w:val="clear" w:color="auto" w:fill="00B050"/>
            <w:vAlign w:val="center"/>
          </w:tcPr>
          <w:p w14:paraId="3C3B62F7" w14:textId="3FDB0D6E"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1" w:type="dxa"/>
            <w:shd w:val="clear" w:color="auto" w:fill="00B050"/>
            <w:vAlign w:val="center"/>
          </w:tcPr>
          <w:p w14:paraId="2D3CA1CB" w14:textId="519EFB2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166</w:t>
            </w:r>
          </w:p>
        </w:tc>
        <w:tc>
          <w:tcPr>
            <w:tcW w:w="930" w:type="dxa"/>
            <w:shd w:val="clear" w:color="auto" w:fill="00B050"/>
            <w:vAlign w:val="center"/>
          </w:tcPr>
          <w:p w14:paraId="364FA97B" w14:textId="5B168207"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r>
      <w:tr w:rsidR="00F30EE5" w:rsidRPr="008A78C6" w14:paraId="474C5AC0" w14:textId="2925922D" w:rsidTr="000C76EC">
        <w:trPr>
          <w:jc w:val="center"/>
        </w:trPr>
        <w:tc>
          <w:tcPr>
            <w:tcW w:w="1178" w:type="dxa"/>
            <w:shd w:val="clear" w:color="auto" w:fill="D9D9D9" w:themeFill="background1" w:themeFillShade="D9"/>
          </w:tcPr>
          <w:p w14:paraId="43137E3B" w14:textId="77777777" w:rsidR="00F30EE5" w:rsidRDefault="00F30EE5" w:rsidP="00F30EE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32922F6"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3</w:t>
            </w:r>
          </w:p>
        </w:tc>
        <w:tc>
          <w:tcPr>
            <w:tcW w:w="960" w:type="dxa"/>
            <w:shd w:val="clear" w:color="auto" w:fill="FF0000"/>
            <w:vAlign w:val="center"/>
          </w:tcPr>
          <w:p w14:paraId="3CF10ED0" w14:textId="2C2EEA3F"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417</w:t>
            </w:r>
          </w:p>
        </w:tc>
        <w:tc>
          <w:tcPr>
            <w:tcW w:w="920" w:type="dxa"/>
            <w:shd w:val="clear" w:color="auto" w:fill="FF0000"/>
            <w:vAlign w:val="center"/>
          </w:tcPr>
          <w:p w14:paraId="1D08DE24" w14:textId="1EDD332D" w:rsidR="00F30EE5" w:rsidRPr="000C76EC" w:rsidRDefault="00F30EE5" w:rsidP="00F30EE5">
            <w:pPr>
              <w:pStyle w:val="BodyTextIndent"/>
              <w:ind w:left="0" w:firstLine="0"/>
              <w:jc w:val="center"/>
              <w:rPr>
                <w:rFonts w:ascii="Arial" w:hAnsi="Arial" w:cs="Arial"/>
                <w:b w:val="0"/>
                <w:bCs w:val="0"/>
                <w:iCs/>
                <w:color w:val="000000"/>
                <w:sz w:val="20"/>
                <w:szCs w:val="20"/>
                <w:lang w:val="ro-RO"/>
              </w:rPr>
            </w:pPr>
            <w:r w:rsidRPr="000C76EC">
              <w:rPr>
                <w:rFonts w:ascii="Arial" w:hAnsi="Arial" w:cs="Arial"/>
                <w:b w:val="0"/>
                <w:bCs w:val="0"/>
                <w:color w:val="000000"/>
                <w:sz w:val="20"/>
                <w:szCs w:val="20"/>
              </w:rPr>
              <w:t>0</w:t>
            </w:r>
          </w:p>
        </w:tc>
        <w:tc>
          <w:tcPr>
            <w:tcW w:w="917" w:type="dxa"/>
            <w:shd w:val="clear" w:color="auto" w:fill="00B0F0"/>
            <w:vAlign w:val="center"/>
          </w:tcPr>
          <w:p w14:paraId="504FA57E" w14:textId="0987257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13" w:type="dxa"/>
            <w:shd w:val="clear" w:color="auto" w:fill="00B0F0"/>
            <w:vAlign w:val="center"/>
          </w:tcPr>
          <w:p w14:paraId="57C75863" w14:textId="20B5987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30</w:t>
            </w:r>
          </w:p>
        </w:tc>
        <w:tc>
          <w:tcPr>
            <w:tcW w:w="923" w:type="dxa"/>
            <w:shd w:val="clear" w:color="auto" w:fill="00B0F0"/>
            <w:vAlign w:val="center"/>
          </w:tcPr>
          <w:p w14:paraId="06D227C5" w14:textId="71A77462"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c>
          <w:tcPr>
            <w:tcW w:w="924" w:type="dxa"/>
            <w:shd w:val="clear" w:color="auto" w:fill="00B050"/>
            <w:vAlign w:val="center"/>
          </w:tcPr>
          <w:p w14:paraId="21D17BAE" w14:textId="4028BB4D"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w:t>
            </w:r>
          </w:p>
        </w:tc>
        <w:tc>
          <w:tcPr>
            <w:tcW w:w="921" w:type="dxa"/>
            <w:shd w:val="clear" w:color="auto" w:fill="00B050"/>
            <w:vAlign w:val="center"/>
          </w:tcPr>
          <w:p w14:paraId="4C5A289F" w14:textId="75A661CB"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387</w:t>
            </w:r>
          </w:p>
        </w:tc>
        <w:tc>
          <w:tcPr>
            <w:tcW w:w="930" w:type="dxa"/>
            <w:shd w:val="clear" w:color="auto" w:fill="00B050"/>
            <w:vAlign w:val="center"/>
          </w:tcPr>
          <w:p w14:paraId="21658E8F" w14:textId="0B02AD5F" w:rsidR="00F30EE5" w:rsidRPr="00F30EE5" w:rsidRDefault="00F30EE5" w:rsidP="00F30EE5">
            <w:pPr>
              <w:pStyle w:val="BodyTextIndent"/>
              <w:ind w:left="0" w:firstLine="0"/>
              <w:jc w:val="center"/>
              <w:rPr>
                <w:rFonts w:ascii="Arial" w:hAnsi="Arial" w:cs="Arial"/>
                <w:b w:val="0"/>
                <w:bCs w:val="0"/>
                <w:iCs/>
                <w:color w:val="000000"/>
                <w:sz w:val="20"/>
                <w:szCs w:val="20"/>
                <w:lang w:val="ro-RO"/>
              </w:rPr>
            </w:pPr>
            <w:r w:rsidRPr="00F30EE5">
              <w:rPr>
                <w:rFonts w:ascii="Arial" w:hAnsi="Arial" w:cs="Arial"/>
                <w:b w:val="0"/>
                <w:bCs w:val="0"/>
                <w:color w:val="000000"/>
                <w:sz w:val="20"/>
                <w:szCs w:val="20"/>
              </w:rPr>
              <w:t>0</w:t>
            </w:r>
          </w:p>
        </w:tc>
      </w:tr>
      <w:tr w:rsidR="00F30EE5" w:rsidRPr="0025054A" w14:paraId="317E3ECA" w14:textId="501ABEFE" w:rsidTr="000C76EC">
        <w:trPr>
          <w:jc w:val="center"/>
        </w:trPr>
        <w:tc>
          <w:tcPr>
            <w:tcW w:w="1178" w:type="dxa"/>
            <w:shd w:val="clear" w:color="auto" w:fill="D9D9D9" w:themeFill="background1" w:themeFillShade="D9"/>
          </w:tcPr>
          <w:p w14:paraId="57425BB4" w14:textId="77777777" w:rsidR="00F30EE5" w:rsidRPr="0025054A" w:rsidRDefault="00F30EE5" w:rsidP="00F30EE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7011958" w:rsidR="00F30EE5" w:rsidRPr="000C76EC" w:rsidRDefault="00F30EE5" w:rsidP="00F30EE5">
            <w:pPr>
              <w:pStyle w:val="BodyTextIndent"/>
              <w:ind w:left="0" w:firstLine="0"/>
              <w:jc w:val="center"/>
              <w:rPr>
                <w:rFonts w:ascii="Arial" w:hAnsi="Arial" w:cs="Arial"/>
                <w:iCs/>
                <w:color w:val="000000"/>
                <w:sz w:val="20"/>
                <w:szCs w:val="20"/>
                <w:lang w:val="ro-RO"/>
              </w:rPr>
            </w:pPr>
            <w:r w:rsidRPr="000C76EC">
              <w:rPr>
                <w:rFonts w:ascii="Arial" w:hAnsi="Arial" w:cs="Arial"/>
                <w:color w:val="000000"/>
                <w:sz w:val="20"/>
                <w:szCs w:val="20"/>
              </w:rPr>
              <w:t>15</w:t>
            </w:r>
          </w:p>
        </w:tc>
        <w:tc>
          <w:tcPr>
            <w:tcW w:w="960" w:type="dxa"/>
            <w:shd w:val="clear" w:color="auto" w:fill="FF0000"/>
            <w:vAlign w:val="center"/>
          </w:tcPr>
          <w:p w14:paraId="48EDEEAC" w14:textId="70361032" w:rsidR="00F30EE5" w:rsidRPr="000C76EC" w:rsidRDefault="00F30EE5" w:rsidP="00F30EE5">
            <w:pPr>
              <w:pStyle w:val="BodyTextIndent"/>
              <w:ind w:left="0" w:firstLine="0"/>
              <w:jc w:val="center"/>
              <w:rPr>
                <w:rFonts w:ascii="Arial" w:hAnsi="Arial" w:cs="Arial"/>
                <w:iCs/>
                <w:color w:val="000000"/>
                <w:sz w:val="20"/>
                <w:szCs w:val="20"/>
                <w:lang w:val="ro-RO"/>
              </w:rPr>
            </w:pPr>
            <w:r w:rsidRPr="000C76EC">
              <w:rPr>
                <w:rFonts w:ascii="Arial" w:hAnsi="Arial" w:cs="Arial"/>
                <w:color w:val="000000"/>
                <w:sz w:val="20"/>
                <w:szCs w:val="20"/>
              </w:rPr>
              <w:t>3470</w:t>
            </w:r>
          </w:p>
        </w:tc>
        <w:tc>
          <w:tcPr>
            <w:tcW w:w="920" w:type="dxa"/>
            <w:shd w:val="clear" w:color="auto" w:fill="FF0000"/>
            <w:vAlign w:val="center"/>
          </w:tcPr>
          <w:p w14:paraId="1D45FB0D" w14:textId="65183616" w:rsidR="00F30EE5" w:rsidRPr="000C76EC" w:rsidRDefault="00F30EE5" w:rsidP="00F30EE5">
            <w:pPr>
              <w:pStyle w:val="BodyTextIndent"/>
              <w:ind w:left="0" w:firstLine="0"/>
              <w:jc w:val="center"/>
              <w:rPr>
                <w:rFonts w:ascii="Arial" w:hAnsi="Arial" w:cs="Arial"/>
                <w:iCs/>
                <w:color w:val="000000"/>
                <w:sz w:val="20"/>
                <w:szCs w:val="20"/>
                <w:lang w:val="ro-RO"/>
              </w:rPr>
            </w:pPr>
            <w:r w:rsidRPr="000C76EC">
              <w:rPr>
                <w:rFonts w:ascii="Arial" w:hAnsi="Arial" w:cs="Arial"/>
                <w:color w:val="000000"/>
                <w:sz w:val="20"/>
                <w:szCs w:val="20"/>
              </w:rPr>
              <w:t>929</w:t>
            </w:r>
          </w:p>
        </w:tc>
        <w:tc>
          <w:tcPr>
            <w:tcW w:w="917" w:type="dxa"/>
            <w:shd w:val="clear" w:color="auto" w:fill="00B0F0"/>
            <w:vAlign w:val="center"/>
          </w:tcPr>
          <w:p w14:paraId="207963B6" w14:textId="00C1DC79" w:rsidR="00F30EE5" w:rsidRPr="00F30EE5" w:rsidRDefault="00F30EE5" w:rsidP="00F30EE5">
            <w:pPr>
              <w:pStyle w:val="BodyTextIndent"/>
              <w:ind w:left="0" w:firstLine="0"/>
              <w:jc w:val="center"/>
              <w:rPr>
                <w:rFonts w:ascii="Arial" w:hAnsi="Arial" w:cs="Arial"/>
                <w:iCs/>
                <w:color w:val="000000"/>
                <w:sz w:val="20"/>
                <w:szCs w:val="20"/>
                <w:lang w:val="ro-RO"/>
              </w:rPr>
            </w:pPr>
            <w:r w:rsidRPr="00F30EE5">
              <w:rPr>
                <w:rFonts w:ascii="Arial" w:hAnsi="Arial" w:cs="Arial"/>
                <w:color w:val="000000"/>
                <w:sz w:val="20"/>
                <w:szCs w:val="20"/>
              </w:rPr>
              <w:t>12</w:t>
            </w:r>
          </w:p>
        </w:tc>
        <w:tc>
          <w:tcPr>
            <w:tcW w:w="913" w:type="dxa"/>
            <w:shd w:val="clear" w:color="auto" w:fill="00B0F0"/>
            <w:vAlign w:val="center"/>
          </w:tcPr>
          <w:p w14:paraId="5250FD3F" w14:textId="2833C1F6" w:rsidR="00F30EE5" w:rsidRPr="00F30EE5" w:rsidRDefault="00F30EE5" w:rsidP="00F30EE5">
            <w:pPr>
              <w:pStyle w:val="BodyTextIndent"/>
              <w:ind w:left="0" w:firstLine="0"/>
              <w:jc w:val="center"/>
              <w:rPr>
                <w:rFonts w:ascii="Arial" w:hAnsi="Arial" w:cs="Arial"/>
                <w:iCs/>
                <w:color w:val="000000"/>
                <w:sz w:val="20"/>
                <w:szCs w:val="20"/>
                <w:lang w:val="ro-RO"/>
              </w:rPr>
            </w:pPr>
            <w:r w:rsidRPr="00F30EE5">
              <w:rPr>
                <w:rFonts w:ascii="Arial" w:hAnsi="Arial" w:cs="Arial"/>
                <w:color w:val="000000"/>
                <w:sz w:val="20"/>
                <w:szCs w:val="20"/>
              </w:rPr>
              <w:t>2585</w:t>
            </w:r>
          </w:p>
        </w:tc>
        <w:tc>
          <w:tcPr>
            <w:tcW w:w="923" w:type="dxa"/>
            <w:shd w:val="clear" w:color="auto" w:fill="00B0F0"/>
            <w:vAlign w:val="center"/>
          </w:tcPr>
          <w:p w14:paraId="6AEA16EC" w14:textId="64A4B017" w:rsidR="00F30EE5" w:rsidRPr="00F30EE5" w:rsidRDefault="00F30EE5" w:rsidP="00F30EE5">
            <w:pPr>
              <w:pStyle w:val="BodyTextIndent"/>
              <w:ind w:left="0" w:firstLine="0"/>
              <w:jc w:val="center"/>
              <w:rPr>
                <w:rFonts w:ascii="Arial" w:hAnsi="Arial" w:cs="Arial"/>
                <w:iCs/>
                <w:color w:val="000000"/>
                <w:sz w:val="20"/>
                <w:szCs w:val="20"/>
                <w:lang w:val="ro-RO"/>
              </w:rPr>
            </w:pPr>
            <w:r w:rsidRPr="00F30EE5">
              <w:rPr>
                <w:rFonts w:ascii="Arial" w:hAnsi="Arial" w:cs="Arial"/>
                <w:color w:val="000000"/>
                <w:sz w:val="20"/>
                <w:szCs w:val="20"/>
              </w:rPr>
              <w:t>696</w:t>
            </w:r>
          </w:p>
        </w:tc>
        <w:tc>
          <w:tcPr>
            <w:tcW w:w="924" w:type="dxa"/>
            <w:shd w:val="clear" w:color="auto" w:fill="00B050"/>
            <w:vAlign w:val="center"/>
          </w:tcPr>
          <w:p w14:paraId="374DCB8E" w14:textId="1D0450C4" w:rsidR="00F30EE5" w:rsidRPr="00F30EE5" w:rsidRDefault="00F30EE5" w:rsidP="00F30EE5">
            <w:pPr>
              <w:pStyle w:val="BodyTextIndent"/>
              <w:ind w:left="0" w:firstLine="0"/>
              <w:jc w:val="center"/>
              <w:rPr>
                <w:rFonts w:ascii="Arial" w:hAnsi="Arial" w:cs="Arial"/>
                <w:iCs/>
                <w:color w:val="000000"/>
                <w:sz w:val="20"/>
                <w:szCs w:val="20"/>
                <w:lang w:val="ro-RO"/>
              </w:rPr>
            </w:pPr>
            <w:r w:rsidRPr="00F30EE5">
              <w:rPr>
                <w:rFonts w:ascii="Arial" w:hAnsi="Arial" w:cs="Arial"/>
                <w:color w:val="000000"/>
                <w:sz w:val="20"/>
                <w:szCs w:val="20"/>
              </w:rPr>
              <w:t>3</w:t>
            </w:r>
          </w:p>
        </w:tc>
        <w:tc>
          <w:tcPr>
            <w:tcW w:w="921" w:type="dxa"/>
            <w:shd w:val="clear" w:color="auto" w:fill="00B050"/>
            <w:vAlign w:val="center"/>
          </w:tcPr>
          <w:p w14:paraId="43A144AD" w14:textId="499B284C" w:rsidR="00F30EE5" w:rsidRPr="00F30EE5" w:rsidRDefault="00F30EE5" w:rsidP="00F30EE5">
            <w:pPr>
              <w:pStyle w:val="BodyTextIndent"/>
              <w:ind w:left="0" w:firstLine="0"/>
              <w:jc w:val="center"/>
              <w:rPr>
                <w:rFonts w:ascii="Arial" w:hAnsi="Arial" w:cs="Arial"/>
                <w:iCs/>
                <w:color w:val="000000"/>
                <w:sz w:val="20"/>
                <w:szCs w:val="20"/>
                <w:lang w:val="ro-RO"/>
              </w:rPr>
            </w:pPr>
            <w:r w:rsidRPr="00F30EE5">
              <w:rPr>
                <w:rFonts w:ascii="Arial" w:hAnsi="Arial" w:cs="Arial"/>
                <w:color w:val="000000"/>
                <w:sz w:val="20"/>
                <w:szCs w:val="20"/>
              </w:rPr>
              <w:t>885</w:t>
            </w:r>
          </w:p>
        </w:tc>
        <w:tc>
          <w:tcPr>
            <w:tcW w:w="930" w:type="dxa"/>
            <w:shd w:val="clear" w:color="auto" w:fill="00B050"/>
            <w:vAlign w:val="center"/>
          </w:tcPr>
          <w:p w14:paraId="2D1DF536" w14:textId="6065D52F" w:rsidR="00F30EE5" w:rsidRPr="00F30EE5" w:rsidRDefault="00F30EE5" w:rsidP="00F30EE5">
            <w:pPr>
              <w:pStyle w:val="BodyTextIndent"/>
              <w:ind w:left="0" w:firstLine="0"/>
              <w:jc w:val="center"/>
              <w:rPr>
                <w:rFonts w:ascii="Arial" w:hAnsi="Arial" w:cs="Arial"/>
                <w:iCs/>
                <w:color w:val="000000"/>
                <w:sz w:val="20"/>
                <w:szCs w:val="20"/>
                <w:lang w:val="ro-RO"/>
              </w:rPr>
            </w:pPr>
            <w:r w:rsidRPr="00F30EE5">
              <w:rPr>
                <w:rFonts w:ascii="Arial" w:hAnsi="Arial" w:cs="Arial"/>
                <w:color w:val="000000"/>
                <w:sz w:val="20"/>
                <w:szCs w:val="20"/>
              </w:rPr>
              <w:t>233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A754F">
      <w:pPr>
        <w:pStyle w:val="Heading2"/>
        <w:rPr>
          <w:lang w:val="ro-RO"/>
        </w:rPr>
      </w:pPr>
      <w:bookmarkStart w:id="21" w:name="_Toc230964045"/>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4046"/>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83AE4" w14:textId="77777777" w:rsidR="00700EB5" w:rsidRDefault="00700EB5">
      <w:r>
        <w:separator/>
      </w:r>
    </w:p>
  </w:endnote>
  <w:endnote w:type="continuationSeparator" w:id="0">
    <w:p w14:paraId="5C8F920C" w14:textId="77777777" w:rsidR="00700EB5" w:rsidRDefault="00700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06507" w14:textId="77777777" w:rsidR="00700EB5" w:rsidRDefault="00700EB5">
      <w:r>
        <w:separator/>
      </w:r>
    </w:p>
  </w:footnote>
  <w:footnote w:type="continuationSeparator" w:id="0">
    <w:p w14:paraId="4375213F" w14:textId="77777777" w:rsidR="00700EB5" w:rsidRDefault="00700EB5">
      <w:r>
        <w:continuationSeparator/>
      </w:r>
    </w:p>
  </w:footnote>
  <w:footnote w:id="1">
    <w:p w14:paraId="1FCD165B" w14:textId="77777777" w:rsidR="006B03D0" w:rsidRPr="00C9714F" w:rsidRDefault="006B03D0" w:rsidP="006B03D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C76EC"/>
    <w:rsid w:val="000D07E7"/>
    <w:rsid w:val="000D1A9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5EA5"/>
    <w:rsid w:val="00146D57"/>
    <w:rsid w:val="00147083"/>
    <w:rsid w:val="00147C2E"/>
    <w:rsid w:val="00147F53"/>
    <w:rsid w:val="0015443E"/>
    <w:rsid w:val="00154B1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D5107"/>
    <w:rsid w:val="001E35C3"/>
    <w:rsid w:val="001E41BF"/>
    <w:rsid w:val="001E7311"/>
    <w:rsid w:val="001F1F4D"/>
    <w:rsid w:val="001F497C"/>
    <w:rsid w:val="001F5803"/>
    <w:rsid w:val="00200ABC"/>
    <w:rsid w:val="00212367"/>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23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08E9"/>
    <w:rsid w:val="00311138"/>
    <w:rsid w:val="00312222"/>
    <w:rsid w:val="00312DB2"/>
    <w:rsid w:val="0031350D"/>
    <w:rsid w:val="003143F4"/>
    <w:rsid w:val="003171C4"/>
    <w:rsid w:val="003210C7"/>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214D"/>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0AD5"/>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C3E"/>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0FC8"/>
    <w:rsid w:val="005828A8"/>
    <w:rsid w:val="00583F4C"/>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0EB5"/>
    <w:rsid w:val="00701891"/>
    <w:rsid w:val="007051F8"/>
    <w:rsid w:val="007109B9"/>
    <w:rsid w:val="00710E24"/>
    <w:rsid w:val="00715148"/>
    <w:rsid w:val="0071694C"/>
    <w:rsid w:val="00723508"/>
    <w:rsid w:val="0072381D"/>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432"/>
    <w:rsid w:val="007D5D76"/>
    <w:rsid w:val="007D7BCB"/>
    <w:rsid w:val="007E0FDB"/>
    <w:rsid w:val="007E1AE1"/>
    <w:rsid w:val="007E2ED0"/>
    <w:rsid w:val="007E39C3"/>
    <w:rsid w:val="007E469A"/>
    <w:rsid w:val="007E5A99"/>
    <w:rsid w:val="007E6931"/>
    <w:rsid w:val="007E7E4D"/>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26032"/>
    <w:rsid w:val="00831524"/>
    <w:rsid w:val="00831F91"/>
    <w:rsid w:val="00832482"/>
    <w:rsid w:val="00832EE7"/>
    <w:rsid w:val="008406DC"/>
    <w:rsid w:val="008414FF"/>
    <w:rsid w:val="008433BF"/>
    <w:rsid w:val="00844655"/>
    <w:rsid w:val="00847BC5"/>
    <w:rsid w:val="008530A6"/>
    <w:rsid w:val="0085418C"/>
    <w:rsid w:val="00854274"/>
    <w:rsid w:val="008576FE"/>
    <w:rsid w:val="00857E15"/>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3EBF"/>
    <w:rsid w:val="008C450D"/>
    <w:rsid w:val="008C6B07"/>
    <w:rsid w:val="008C7442"/>
    <w:rsid w:val="008D3459"/>
    <w:rsid w:val="008D3739"/>
    <w:rsid w:val="008D4531"/>
    <w:rsid w:val="008E529D"/>
    <w:rsid w:val="008E5902"/>
    <w:rsid w:val="008E63A8"/>
    <w:rsid w:val="008E7C47"/>
    <w:rsid w:val="008F070A"/>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5EDD"/>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346F"/>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3D29"/>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391B"/>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611"/>
    <w:rsid w:val="00B82639"/>
    <w:rsid w:val="00B856F7"/>
    <w:rsid w:val="00B87C50"/>
    <w:rsid w:val="00B9287D"/>
    <w:rsid w:val="00B937E8"/>
    <w:rsid w:val="00B9710A"/>
    <w:rsid w:val="00B97790"/>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7A2"/>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500DF"/>
    <w:rsid w:val="00C50EC8"/>
    <w:rsid w:val="00C5109E"/>
    <w:rsid w:val="00C523C9"/>
    <w:rsid w:val="00C528FB"/>
    <w:rsid w:val="00C54861"/>
    <w:rsid w:val="00C60278"/>
    <w:rsid w:val="00C61DBE"/>
    <w:rsid w:val="00C65840"/>
    <w:rsid w:val="00C6636F"/>
    <w:rsid w:val="00C66560"/>
    <w:rsid w:val="00C667B2"/>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2E24"/>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5B1F"/>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A754F"/>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0EE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5B3"/>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A754F"/>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EA754F"/>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A754F"/>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A754F"/>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EA754F"/>
    <w:pPr>
      <w:spacing w:after="100"/>
    </w:pPr>
    <w:rPr>
      <w:rFonts w:ascii="Arial" w:hAnsi="Arial"/>
    </w:rPr>
  </w:style>
  <w:style w:type="paragraph" w:styleId="TOC2">
    <w:name w:val="toc 2"/>
    <w:basedOn w:val="Normal"/>
    <w:next w:val="Normal"/>
    <w:autoRedefine/>
    <w:uiPriority w:val="39"/>
    <w:unhideWhenUsed/>
    <w:rsid w:val="00EA754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27</Pages>
  <Words>7467</Words>
  <Characters>42568</Characters>
  <Application>Microsoft Office Word</Application>
  <DocSecurity>0</DocSecurity>
  <Lines>354</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43</cp:revision>
  <cp:lastPrinted>2019-05-27T06:53:00Z</cp:lastPrinted>
  <dcterms:created xsi:type="dcterms:W3CDTF">2025-05-05T11:18:00Z</dcterms:created>
  <dcterms:modified xsi:type="dcterms:W3CDTF">2026-05-29T13:20:00Z</dcterms:modified>
</cp:coreProperties>
</file>