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7ACDE38E" w14:textId="3C0A0BF1" w:rsidR="00135ACF" w:rsidRDefault="00135ACF" w:rsidP="00135ACF">
      <w:pPr>
        <w:pStyle w:val="Header"/>
        <w:jc w:val="center"/>
        <w:rPr>
          <w:rFonts w:ascii="Arial" w:hAnsi="Arial" w:cs="Arial"/>
          <w:b/>
          <w:sz w:val="40"/>
          <w:szCs w:val="40"/>
          <w:lang w:val="fr-FR"/>
        </w:rPr>
      </w:pPr>
      <w:r w:rsidRPr="00843CD1">
        <w:rPr>
          <w:rFonts w:ascii="Arial" w:hAnsi="Arial" w:cs="Arial"/>
          <w:b/>
          <w:noProof/>
          <w:sz w:val="40"/>
          <w:szCs w:val="40"/>
          <w:lang w:val="fr-FR"/>
        </w:rPr>
        <w:drawing>
          <wp:inline distT="0" distB="0" distL="0" distR="0" wp14:anchorId="4AAD70D1" wp14:editId="1BCA5420">
            <wp:extent cx="4876800" cy="3632200"/>
            <wp:effectExtent l="0" t="0" r="0" b="6350"/>
            <wp:docPr id="421400222"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76800" cy="3632200"/>
                    </a:xfrm>
                    <a:prstGeom prst="rect">
                      <a:avLst/>
                    </a:prstGeom>
                    <a:noFill/>
                    <a:ln>
                      <a:noFill/>
                    </a:ln>
                  </pic:spPr>
                </pic:pic>
              </a:graphicData>
            </a:graphic>
          </wp:inline>
        </w:drawing>
      </w:r>
    </w:p>
    <w:p w14:paraId="479FB26D" w14:textId="77777777" w:rsidR="00135ACF" w:rsidRDefault="00135ACF" w:rsidP="00135ACF">
      <w:pPr>
        <w:pStyle w:val="DefaultText"/>
        <w:jc w:val="center"/>
        <w:rPr>
          <w:rFonts w:ascii="Arial" w:hAnsi="Arial" w:cs="Arial"/>
          <w:b/>
          <w:sz w:val="32"/>
          <w:szCs w:val="32"/>
          <w:lang w:val="ro-RO"/>
        </w:rPr>
      </w:pPr>
      <w:r>
        <w:rPr>
          <w:rFonts w:ascii="Arial" w:hAnsi="Arial" w:cs="Arial"/>
          <w:b/>
          <w:sz w:val="32"/>
          <w:szCs w:val="32"/>
          <w:lang w:val="ro-RO"/>
        </w:rPr>
        <w:t>DN1_km79+580-km95+450</w:t>
      </w:r>
    </w:p>
    <w:p w14:paraId="49A8F3D5" w14:textId="548CD28B" w:rsidR="00CF0728" w:rsidRDefault="00135ACF" w:rsidP="00135ACF">
      <w:pPr>
        <w:pStyle w:val="Header"/>
        <w:ind w:left="180"/>
        <w:jc w:val="center"/>
        <w:rPr>
          <w:rFonts w:ascii="Arial" w:hAnsi="Arial" w:cs="Arial"/>
          <w:b/>
          <w:sz w:val="32"/>
          <w:szCs w:val="32"/>
        </w:rPr>
      </w:pPr>
      <w:r>
        <w:rPr>
          <w:rFonts w:ascii="Arial" w:hAnsi="Arial" w:cs="Arial"/>
          <w:b/>
          <w:sz w:val="32"/>
          <w:szCs w:val="32"/>
        </w:rPr>
        <w:t>RD_RO_00_08</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520F749C" w:rsidR="00BF22CA" w:rsidRPr="00CC511B" w:rsidRDefault="00B64420">
      <w:pPr>
        <w:tabs>
          <w:tab w:val="left" w:pos="5516"/>
        </w:tabs>
        <w:autoSpaceDE w:val="0"/>
        <w:jc w:val="center"/>
        <w:rPr>
          <w:rFonts w:ascii="Arial" w:hAnsi="Arial" w:cs="Arial"/>
          <w:b/>
          <w:lang w:val="ro-RO"/>
        </w:rPr>
      </w:pPr>
      <w:r>
        <w:rPr>
          <w:rFonts w:ascii="Arial" w:hAnsi="Arial" w:cs="Arial"/>
          <w:b/>
          <w:lang w:val="ro-RO"/>
        </w:rPr>
        <w:t>MAI</w:t>
      </w:r>
      <w:r w:rsidR="007F3FA1">
        <w:rPr>
          <w:rFonts w:ascii="Arial" w:hAnsi="Arial" w:cs="Arial"/>
          <w:b/>
          <w:lang w:val="ro-RO"/>
        </w:rPr>
        <w:t xml:space="preserve"> 202</w:t>
      </w:r>
      <w:r w:rsidR="008F6C13">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bookmarkStart w:id="0" w:name="_Hlk176358561" w:displacedByCustomXml="next"/>
    <w:sdt>
      <w:sdtPr>
        <w:rPr>
          <w:rFonts w:ascii="Arial" w:hAnsi="Arial" w:cs="Arial"/>
          <w:color w:val="auto"/>
        </w:rPr>
        <w:id w:val="1945190186"/>
        <w:docPartObj>
          <w:docPartGallery w:val="Table of Contents"/>
          <w:docPartUnique/>
        </w:docPartObj>
      </w:sdtPr>
      <w:sdtEndPr>
        <w:rPr>
          <w:rFonts w:eastAsia="Times New Roman"/>
          <w:b/>
          <w:bCs/>
          <w:noProof/>
          <w:kern w:val="1"/>
          <w:sz w:val="24"/>
          <w:szCs w:val="24"/>
          <w:lang w:val="ro-RO" w:eastAsia="zh-CN"/>
        </w:rPr>
      </w:sdtEndPr>
      <w:sdtContent>
        <w:p w14:paraId="07B5AEF4" w14:textId="0B269638" w:rsidR="00E706D2" w:rsidRPr="00E706D2" w:rsidRDefault="00E706D2" w:rsidP="003E6258">
          <w:pPr>
            <w:pStyle w:val="TOCHeading"/>
            <w:spacing w:line="360" w:lineRule="auto"/>
            <w:rPr>
              <w:rFonts w:ascii="Arial" w:hAnsi="Arial" w:cs="Arial"/>
              <w:color w:val="auto"/>
            </w:rPr>
          </w:pPr>
          <w:proofErr w:type="spellStart"/>
          <w:r w:rsidRPr="00E706D2">
            <w:rPr>
              <w:rFonts w:ascii="Arial" w:hAnsi="Arial" w:cs="Arial"/>
              <w:color w:val="auto"/>
            </w:rPr>
            <w:t>Cuprins</w:t>
          </w:r>
          <w:proofErr w:type="spellEnd"/>
        </w:p>
        <w:p w14:paraId="718C830F" w14:textId="0E20EDCF" w:rsidR="00E706D2" w:rsidRPr="00E706D2" w:rsidRDefault="00E706D2">
          <w:pPr>
            <w:pStyle w:val="TOC1"/>
            <w:tabs>
              <w:tab w:val="right" w:leader="dot" w:pos="9626"/>
            </w:tabs>
            <w:rPr>
              <w:rFonts w:eastAsiaTheme="minorEastAsia" w:cs="Arial"/>
              <w:noProof/>
              <w:kern w:val="2"/>
              <w:lang w:eastAsia="en-US"/>
              <w14:ligatures w14:val="standardContextual"/>
            </w:rPr>
          </w:pPr>
          <w:r w:rsidRPr="00E706D2">
            <w:rPr>
              <w:rFonts w:cs="Arial"/>
            </w:rPr>
            <w:fldChar w:fldCharType="begin"/>
          </w:r>
          <w:r w:rsidRPr="00E706D2">
            <w:rPr>
              <w:rFonts w:cs="Arial"/>
            </w:rPr>
            <w:instrText xml:space="preserve"> TOC \o "1-3" \h \z \u </w:instrText>
          </w:r>
          <w:r w:rsidRPr="00E706D2">
            <w:rPr>
              <w:rFonts w:cs="Arial"/>
            </w:rPr>
            <w:fldChar w:fldCharType="separate"/>
          </w:r>
          <w:hyperlink w:anchor="_Toc230964605" w:history="1">
            <w:r w:rsidRPr="00E706D2">
              <w:rPr>
                <w:rStyle w:val="Hyperlink"/>
                <w:rFonts w:cs="Arial"/>
                <w:noProof/>
                <w:lang w:val="ro-RO"/>
              </w:rPr>
              <w:t>1. INTRODUCERE</w:t>
            </w:r>
            <w:r w:rsidRPr="00E706D2">
              <w:rPr>
                <w:rFonts w:cs="Arial"/>
                <w:noProof/>
                <w:webHidden/>
              </w:rPr>
              <w:tab/>
            </w:r>
            <w:r w:rsidRPr="00E706D2">
              <w:rPr>
                <w:rFonts w:cs="Arial"/>
                <w:noProof/>
                <w:webHidden/>
              </w:rPr>
              <w:fldChar w:fldCharType="begin"/>
            </w:r>
            <w:r w:rsidRPr="00E706D2">
              <w:rPr>
                <w:rFonts w:cs="Arial"/>
                <w:noProof/>
                <w:webHidden/>
              </w:rPr>
              <w:instrText xml:space="preserve"> PAGEREF _Toc230964605 \h </w:instrText>
            </w:r>
            <w:r w:rsidRPr="00E706D2">
              <w:rPr>
                <w:rFonts w:cs="Arial"/>
                <w:noProof/>
                <w:webHidden/>
              </w:rPr>
            </w:r>
            <w:r w:rsidRPr="00E706D2">
              <w:rPr>
                <w:rFonts w:cs="Arial"/>
                <w:noProof/>
                <w:webHidden/>
              </w:rPr>
              <w:fldChar w:fldCharType="separate"/>
            </w:r>
            <w:r w:rsidRPr="00E706D2">
              <w:rPr>
                <w:rFonts w:cs="Arial"/>
                <w:noProof/>
                <w:webHidden/>
              </w:rPr>
              <w:t>3</w:t>
            </w:r>
            <w:r w:rsidRPr="00E706D2">
              <w:rPr>
                <w:rFonts w:cs="Arial"/>
                <w:noProof/>
                <w:webHidden/>
              </w:rPr>
              <w:fldChar w:fldCharType="end"/>
            </w:r>
          </w:hyperlink>
        </w:p>
        <w:p w14:paraId="368CBBE7" w14:textId="33988F96" w:rsidR="00E706D2" w:rsidRPr="00E706D2" w:rsidRDefault="00E706D2">
          <w:pPr>
            <w:pStyle w:val="TOC1"/>
            <w:tabs>
              <w:tab w:val="right" w:leader="dot" w:pos="9626"/>
            </w:tabs>
            <w:rPr>
              <w:rFonts w:eastAsiaTheme="minorEastAsia" w:cs="Arial"/>
              <w:noProof/>
              <w:kern w:val="2"/>
              <w:lang w:eastAsia="en-US"/>
              <w14:ligatures w14:val="standardContextual"/>
            </w:rPr>
          </w:pPr>
          <w:hyperlink w:anchor="_Toc230964606" w:history="1">
            <w:r w:rsidRPr="00E706D2">
              <w:rPr>
                <w:rStyle w:val="Hyperlink"/>
                <w:rFonts w:cs="Arial"/>
                <w:noProof/>
                <w:lang w:val="ro-RO"/>
              </w:rPr>
              <w:t>2. RAPORT</w:t>
            </w:r>
            <w:r w:rsidRPr="00E706D2">
              <w:rPr>
                <w:rFonts w:cs="Arial"/>
                <w:noProof/>
                <w:webHidden/>
              </w:rPr>
              <w:tab/>
            </w:r>
            <w:r w:rsidRPr="00E706D2">
              <w:rPr>
                <w:rFonts w:cs="Arial"/>
                <w:noProof/>
                <w:webHidden/>
              </w:rPr>
              <w:fldChar w:fldCharType="begin"/>
            </w:r>
            <w:r w:rsidRPr="00E706D2">
              <w:rPr>
                <w:rFonts w:cs="Arial"/>
                <w:noProof/>
                <w:webHidden/>
              </w:rPr>
              <w:instrText xml:space="preserve"> PAGEREF _Toc230964606 \h </w:instrText>
            </w:r>
            <w:r w:rsidRPr="00E706D2">
              <w:rPr>
                <w:rFonts w:cs="Arial"/>
                <w:noProof/>
                <w:webHidden/>
              </w:rPr>
            </w:r>
            <w:r w:rsidRPr="00E706D2">
              <w:rPr>
                <w:rFonts w:cs="Arial"/>
                <w:noProof/>
                <w:webHidden/>
              </w:rPr>
              <w:fldChar w:fldCharType="separate"/>
            </w:r>
            <w:r w:rsidRPr="00E706D2">
              <w:rPr>
                <w:rFonts w:cs="Arial"/>
                <w:noProof/>
                <w:webHidden/>
              </w:rPr>
              <w:t>3</w:t>
            </w:r>
            <w:r w:rsidRPr="00E706D2">
              <w:rPr>
                <w:rFonts w:cs="Arial"/>
                <w:noProof/>
                <w:webHidden/>
              </w:rPr>
              <w:fldChar w:fldCharType="end"/>
            </w:r>
          </w:hyperlink>
        </w:p>
        <w:p w14:paraId="501164A9" w14:textId="098627C8" w:rsidR="00E706D2" w:rsidRPr="00E706D2" w:rsidRDefault="00E706D2">
          <w:pPr>
            <w:pStyle w:val="TOC2"/>
            <w:tabs>
              <w:tab w:val="right" w:leader="dot" w:pos="9626"/>
            </w:tabs>
            <w:rPr>
              <w:rFonts w:ascii="Arial" w:eastAsiaTheme="minorEastAsia" w:hAnsi="Arial" w:cs="Arial"/>
              <w:noProof/>
              <w:kern w:val="2"/>
              <w:lang w:eastAsia="en-US"/>
              <w14:ligatures w14:val="standardContextual"/>
            </w:rPr>
          </w:pPr>
          <w:hyperlink w:anchor="_Toc230964607" w:history="1">
            <w:r w:rsidRPr="00E706D2">
              <w:rPr>
                <w:rStyle w:val="Hyperlink"/>
                <w:rFonts w:ascii="Arial" w:hAnsi="Arial" w:cs="Arial"/>
                <w:bCs/>
                <w:noProof/>
                <w:lang w:val="ro-RO"/>
              </w:rPr>
              <w:t xml:space="preserve">2.1. Descrierea </w:t>
            </w:r>
            <w:r w:rsidRPr="00E706D2">
              <w:rPr>
                <w:rStyle w:val="Hyperlink"/>
                <w:rFonts w:ascii="Arial" w:hAnsi="Arial" w:cs="Arial"/>
                <w:noProof/>
                <w:lang w:eastAsia="en-US"/>
              </w:rPr>
              <w:t>drumului principal – DN1 km 79+580 – km 95+450</w:t>
            </w:r>
            <w:r w:rsidRPr="00E706D2">
              <w:rPr>
                <w:rFonts w:ascii="Arial" w:hAnsi="Arial" w:cs="Arial"/>
                <w:noProof/>
                <w:webHidden/>
              </w:rPr>
              <w:tab/>
            </w:r>
            <w:r w:rsidRPr="00E706D2">
              <w:rPr>
                <w:rFonts w:ascii="Arial" w:hAnsi="Arial" w:cs="Arial"/>
                <w:noProof/>
                <w:webHidden/>
              </w:rPr>
              <w:fldChar w:fldCharType="begin"/>
            </w:r>
            <w:r w:rsidRPr="00E706D2">
              <w:rPr>
                <w:rFonts w:ascii="Arial" w:hAnsi="Arial" w:cs="Arial"/>
                <w:noProof/>
                <w:webHidden/>
              </w:rPr>
              <w:instrText xml:space="preserve"> PAGEREF _Toc230964607 \h </w:instrText>
            </w:r>
            <w:r w:rsidRPr="00E706D2">
              <w:rPr>
                <w:rFonts w:ascii="Arial" w:hAnsi="Arial" w:cs="Arial"/>
                <w:noProof/>
                <w:webHidden/>
              </w:rPr>
            </w:r>
            <w:r w:rsidRPr="00E706D2">
              <w:rPr>
                <w:rFonts w:ascii="Arial" w:hAnsi="Arial" w:cs="Arial"/>
                <w:noProof/>
                <w:webHidden/>
              </w:rPr>
              <w:fldChar w:fldCharType="separate"/>
            </w:r>
            <w:r w:rsidRPr="00E706D2">
              <w:rPr>
                <w:rFonts w:ascii="Arial" w:hAnsi="Arial" w:cs="Arial"/>
                <w:noProof/>
                <w:webHidden/>
              </w:rPr>
              <w:t>3</w:t>
            </w:r>
            <w:r w:rsidRPr="00E706D2">
              <w:rPr>
                <w:rFonts w:ascii="Arial" w:hAnsi="Arial" w:cs="Arial"/>
                <w:noProof/>
                <w:webHidden/>
              </w:rPr>
              <w:fldChar w:fldCharType="end"/>
            </w:r>
          </w:hyperlink>
        </w:p>
        <w:p w14:paraId="464F75C5" w14:textId="6C1A91F4" w:rsidR="00E706D2" w:rsidRPr="00E706D2" w:rsidRDefault="00E706D2">
          <w:pPr>
            <w:pStyle w:val="TOC2"/>
            <w:tabs>
              <w:tab w:val="right" w:leader="dot" w:pos="9626"/>
            </w:tabs>
            <w:rPr>
              <w:rFonts w:ascii="Arial" w:eastAsiaTheme="minorEastAsia" w:hAnsi="Arial" w:cs="Arial"/>
              <w:noProof/>
              <w:kern w:val="2"/>
              <w:lang w:eastAsia="en-US"/>
              <w14:ligatures w14:val="standardContextual"/>
            </w:rPr>
          </w:pPr>
          <w:hyperlink w:anchor="_Toc230964608" w:history="1">
            <w:r w:rsidRPr="00E706D2">
              <w:rPr>
                <w:rStyle w:val="Hyperlink"/>
                <w:rFonts w:ascii="Arial" w:hAnsi="Arial" w:cs="Arial"/>
                <w:noProof/>
                <w:lang w:val="ro-RO"/>
              </w:rPr>
              <w:t>2.2. Autoritatea responsabilă</w:t>
            </w:r>
            <w:r w:rsidRPr="00E706D2">
              <w:rPr>
                <w:rFonts w:ascii="Arial" w:hAnsi="Arial" w:cs="Arial"/>
                <w:noProof/>
                <w:webHidden/>
              </w:rPr>
              <w:tab/>
            </w:r>
            <w:r w:rsidRPr="00E706D2">
              <w:rPr>
                <w:rFonts w:ascii="Arial" w:hAnsi="Arial" w:cs="Arial"/>
                <w:noProof/>
                <w:webHidden/>
              </w:rPr>
              <w:fldChar w:fldCharType="begin"/>
            </w:r>
            <w:r w:rsidRPr="00E706D2">
              <w:rPr>
                <w:rFonts w:ascii="Arial" w:hAnsi="Arial" w:cs="Arial"/>
                <w:noProof/>
                <w:webHidden/>
              </w:rPr>
              <w:instrText xml:space="preserve"> PAGEREF _Toc230964608 \h </w:instrText>
            </w:r>
            <w:r w:rsidRPr="00E706D2">
              <w:rPr>
                <w:rFonts w:ascii="Arial" w:hAnsi="Arial" w:cs="Arial"/>
                <w:noProof/>
                <w:webHidden/>
              </w:rPr>
            </w:r>
            <w:r w:rsidRPr="00E706D2">
              <w:rPr>
                <w:rFonts w:ascii="Arial" w:hAnsi="Arial" w:cs="Arial"/>
                <w:noProof/>
                <w:webHidden/>
              </w:rPr>
              <w:fldChar w:fldCharType="separate"/>
            </w:r>
            <w:r w:rsidRPr="00E706D2">
              <w:rPr>
                <w:rFonts w:ascii="Arial" w:hAnsi="Arial" w:cs="Arial"/>
                <w:noProof/>
                <w:webHidden/>
              </w:rPr>
              <w:t>5</w:t>
            </w:r>
            <w:r w:rsidRPr="00E706D2">
              <w:rPr>
                <w:rFonts w:ascii="Arial" w:hAnsi="Arial" w:cs="Arial"/>
                <w:noProof/>
                <w:webHidden/>
              </w:rPr>
              <w:fldChar w:fldCharType="end"/>
            </w:r>
          </w:hyperlink>
        </w:p>
        <w:p w14:paraId="7165E041" w14:textId="02F06ACF" w:rsidR="00E706D2" w:rsidRPr="00E706D2" w:rsidRDefault="00E706D2">
          <w:pPr>
            <w:pStyle w:val="TOC2"/>
            <w:tabs>
              <w:tab w:val="right" w:leader="dot" w:pos="9626"/>
            </w:tabs>
            <w:rPr>
              <w:rFonts w:ascii="Arial" w:eastAsiaTheme="minorEastAsia" w:hAnsi="Arial" w:cs="Arial"/>
              <w:noProof/>
              <w:kern w:val="2"/>
              <w:lang w:eastAsia="en-US"/>
              <w14:ligatures w14:val="standardContextual"/>
            </w:rPr>
          </w:pPr>
          <w:hyperlink w:anchor="_Toc230964609" w:history="1">
            <w:r w:rsidRPr="00E706D2">
              <w:rPr>
                <w:rStyle w:val="Hyperlink"/>
                <w:rFonts w:ascii="Arial" w:hAnsi="Arial" w:cs="Arial"/>
                <w:noProof/>
                <w:lang w:val="ro-RO"/>
              </w:rPr>
              <w:t>2.3. Cadrul legal</w:t>
            </w:r>
            <w:r w:rsidRPr="00E706D2">
              <w:rPr>
                <w:rFonts w:ascii="Arial" w:hAnsi="Arial" w:cs="Arial"/>
                <w:noProof/>
                <w:webHidden/>
              </w:rPr>
              <w:tab/>
            </w:r>
            <w:r w:rsidRPr="00E706D2">
              <w:rPr>
                <w:rFonts w:ascii="Arial" w:hAnsi="Arial" w:cs="Arial"/>
                <w:noProof/>
                <w:webHidden/>
              </w:rPr>
              <w:fldChar w:fldCharType="begin"/>
            </w:r>
            <w:r w:rsidRPr="00E706D2">
              <w:rPr>
                <w:rFonts w:ascii="Arial" w:hAnsi="Arial" w:cs="Arial"/>
                <w:noProof/>
                <w:webHidden/>
              </w:rPr>
              <w:instrText xml:space="preserve"> PAGEREF _Toc230964609 \h </w:instrText>
            </w:r>
            <w:r w:rsidRPr="00E706D2">
              <w:rPr>
                <w:rFonts w:ascii="Arial" w:hAnsi="Arial" w:cs="Arial"/>
                <w:noProof/>
                <w:webHidden/>
              </w:rPr>
            </w:r>
            <w:r w:rsidRPr="00E706D2">
              <w:rPr>
                <w:rFonts w:ascii="Arial" w:hAnsi="Arial" w:cs="Arial"/>
                <w:noProof/>
                <w:webHidden/>
              </w:rPr>
              <w:fldChar w:fldCharType="separate"/>
            </w:r>
            <w:r w:rsidRPr="00E706D2">
              <w:rPr>
                <w:rFonts w:ascii="Arial" w:hAnsi="Arial" w:cs="Arial"/>
                <w:noProof/>
                <w:webHidden/>
              </w:rPr>
              <w:t>5</w:t>
            </w:r>
            <w:r w:rsidRPr="00E706D2">
              <w:rPr>
                <w:rFonts w:ascii="Arial" w:hAnsi="Arial" w:cs="Arial"/>
                <w:noProof/>
                <w:webHidden/>
              </w:rPr>
              <w:fldChar w:fldCharType="end"/>
            </w:r>
          </w:hyperlink>
        </w:p>
        <w:p w14:paraId="6C5907B6" w14:textId="5918FF22" w:rsidR="00E706D2" w:rsidRPr="00E706D2" w:rsidRDefault="00E706D2">
          <w:pPr>
            <w:pStyle w:val="TOC2"/>
            <w:tabs>
              <w:tab w:val="right" w:leader="dot" w:pos="9626"/>
            </w:tabs>
            <w:rPr>
              <w:rFonts w:ascii="Arial" w:eastAsiaTheme="minorEastAsia" w:hAnsi="Arial" w:cs="Arial"/>
              <w:noProof/>
              <w:kern w:val="2"/>
              <w:lang w:eastAsia="en-US"/>
              <w14:ligatures w14:val="standardContextual"/>
            </w:rPr>
          </w:pPr>
          <w:hyperlink w:anchor="_Toc230964610" w:history="1">
            <w:r w:rsidRPr="00E706D2">
              <w:rPr>
                <w:rStyle w:val="Hyperlink"/>
                <w:rFonts w:ascii="Arial" w:hAnsi="Arial" w:cs="Arial"/>
                <w:noProof/>
                <w:lang w:val="ro-RO"/>
              </w:rPr>
              <w:t>2.4. Valori limită în vigoare</w:t>
            </w:r>
            <w:r w:rsidRPr="00E706D2">
              <w:rPr>
                <w:rFonts w:ascii="Arial" w:hAnsi="Arial" w:cs="Arial"/>
                <w:noProof/>
                <w:webHidden/>
              </w:rPr>
              <w:tab/>
            </w:r>
            <w:r w:rsidRPr="00E706D2">
              <w:rPr>
                <w:rFonts w:ascii="Arial" w:hAnsi="Arial" w:cs="Arial"/>
                <w:noProof/>
                <w:webHidden/>
              </w:rPr>
              <w:fldChar w:fldCharType="begin"/>
            </w:r>
            <w:r w:rsidRPr="00E706D2">
              <w:rPr>
                <w:rFonts w:ascii="Arial" w:hAnsi="Arial" w:cs="Arial"/>
                <w:noProof/>
                <w:webHidden/>
              </w:rPr>
              <w:instrText xml:space="preserve"> PAGEREF _Toc230964610 \h </w:instrText>
            </w:r>
            <w:r w:rsidRPr="00E706D2">
              <w:rPr>
                <w:rFonts w:ascii="Arial" w:hAnsi="Arial" w:cs="Arial"/>
                <w:noProof/>
                <w:webHidden/>
              </w:rPr>
            </w:r>
            <w:r w:rsidRPr="00E706D2">
              <w:rPr>
                <w:rFonts w:ascii="Arial" w:hAnsi="Arial" w:cs="Arial"/>
                <w:noProof/>
                <w:webHidden/>
              </w:rPr>
              <w:fldChar w:fldCharType="separate"/>
            </w:r>
            <w:r w:rsidRPr="00E706D2">
              <w:rPr>
                <w:rFonts w:ascii="Arial" w:hAnsi="Arial" w:cs="Arial"/>
                <w:noProof/>
                <w:webHidden/>
              </w:rPr>
              <w:t>6</w:t>
            </w:r>
            <w:r w:rsidRPr="00E706D2">
              <w:rPr>
                <w:rFonts w:ascii="Arial" w:hAnsi="Arial" w:cs="Arial"/>
                <w:noProof/>
                <w:webHidden/>
              </w:rPr>
              <w:fldChar w:fldCharType="end"/>
            </w:r>
          </w:hyperlink>
        </w:p>
        <w:p w14:paraId="2E89B2C0" w14:textId="48959A5D" w:rsidR="00E706D2" w:rsidRPr="00E706D2" w:rsidRDefault="00E706D2">
          <w:pPr>
            <w:pStyle w:val="TOC2"/>
            <w:tabs>
              <w:tab w:val="right" w:leader="dot" w:pos="9626"/>
            </w:tabs>
            <w:rPr>
              <w:rFonts w:ascii="Arial" w:eastAsiaTheme="minorEastAsia" w:hAnsi="Arial" w:cs="Arial"/>
              <w:noProof/>
              <w:kern w:val="2"/>
              <w:lang w:eastAsia="en-US"/>
              <w14:ligatures w14:val="standardContextual"/>
            </w:rPr>
          </w:pPr>
          <w:hyperlink w:anchor="_Toc230964611" w:history="1">
            <w:r w:rsidRPr="00E706D2">
              <w:rPr>
                <w:rStyle w:val="Hyperlink"/>
                <w:rFonts w:ascii="Arial" w:hAnsi="Arial" w:cs="Arial"/>
                <w:noProof/>
                <w:lang w:val="ro-RO"/>
              </w:rPr>
              <w:t xml:space="preserve">2.5. Cartarea zgomotului pentru sectorul de drum principal </w:t>
            </w:r>
            <w:r w:rsidRPr="00E706D2">
              <w:rPr>
                <w:rStyle w:val="Hyperlink"/>
                <w:rFonts w:ascii="Arial" w:hAnsi="Arial" w:cs="Arial"/>
                <w:noProof/>
                <w:lang w:eastAsia="en-US"/>
              </w:rPr>
              <w:t>DN1 km 79+580 – km 95+450</w:t>
            </w:r>
            <w:r w:rsidRPr="00E706D2">
              <w:rPr>
                <w:rStyle w:val="Hyperlink"/>
                <w:rFonts w:ascii="Arial" w:hAnsi="Arial" w:cs="Arial"/>
                <w:noProof/>
                <w:lang w:val="ro-RO"/>
              </w:rPr>
              <w:t xml:space="preserve"> – sinteza rezultatelor</w:t>
            </w:r>
            <w:r w:rsidRPr="00E706D2">
              <w:rPr>
                <w:rFonts w:ascii="Arial" w:hAnsi="Arial" w:cs="Arial"/>
                <w:noProof/>
                <w:webHidden/>
              </w:rPr>
              <w:tab/>
            </w:r>
            <w:r w:rsidRPr="00E706D2">
              <w:rPr>
                <w:rFonts w:ascii="Arial" w:hAnsi="Arial" w:cs="Arial"/>
                <w:noProof/>
                <w:webHidden/>
              </w:rPr>
              <w:fldChar w:fldCharType="begin"/>
            </w:r>
            <w:r w:rsidRPr="00E706D2">
              <w:rPr>
                <w:rFonts w:ascii="Arial" w:hAnsi="Arial" w:cs="Arial"/>
                <w:noProof/>
                <w:webHidden/>
              </w:rPr>
              <w:instrText xml:space="preserve"> PAGEREF _Toc230964611 \h </w:instrText>
            </w:r>
            <w:r w:rsidRPr="00E706D2">
              <w:rPr>
                <w:rFonts w:ascii="Arial" w:hAnsi="Arial" w:cs="Arial"/>
                <w:noProof/>
                <w:webHidden/>
              </w:rPr>
            </w:r>
            <w:r w:rsidRPr="00E706D2">
              <w:rPr>
                <w:rFonts w:ascii="Arial" w:hAnsi="Arial" w:cs="Arial"/>
                <w:noProof/>
                <w:webHidden/>
              </w:rPr>
              <w:fldChar w:fldCharType="separate"/>
            </w:r>
            <w:r w:rsidRPr="00E706D2">
              <w:rPr>
                <w:rFonts w:ascii="Arial" w:hAnsi="Arial" w:cs="Arial"/>
                <w:noProof/>
                <w:webHidden/>
              </w:rPr>
              <w:t>7</w:t>
            </w:r>
            <w:r w:rsidRPr="00E706D2">
              <w:rPr>
                <w:rFonts w:ascii="Arial" w:hAnsi="Arial" w:cs="Arial"/>
                <w:noProof/>
                <w:webHidden/>
              </w:rPr>
              <w:fldChar w:fldCharType="end"/>
            </w:r>
          </w:hyperlink>
        </w:p>
        <w:p w14:paraId="739B3D4C" w14:textId="4405F8FD" w:rsidR="00E706D2" w:rsidRPr="00E706D2" w:rsidRDefault="00E706D2">
          <w:pPr>
            <w:pStyle w:val="TOC2"/>
            <w:tabs>
              <w:tab w:val="right" w:leader="dot" w:pos="9626"/>
            </w:tabs>
            <w:rPr>
              <w:rFonts w:ascii="Arial" w:eastAsiaTheme="minorEastAsia" w:hAnsi="Arial" w:cs="Arial"/>
              <w:noProof/>
              <w:kern w:val="2"/>
              <w:lang w:eastAsia="en-US"/>
              <w14:ligatures w14:val="standardContextual"/>
            </w:rPr>
          </w:pPr>
          <w:hyperlink w:anchor="_Toc230964612" w:history="1">
            <w:r w:rsidRPr="00E706D2">
              <w:rPr>
                <w:rStyle w:val="Hyperlink"/>
                <w:rFonts w:ascii="Arial" w:hAnsi="Arial" w:cs="Arial"/>
                <w:noProof/>
                <w:lang w:val="ro-RO"/>
              </w:rPr>
              <w:t>2.6. Evaluarea numărului de persoane estimate expuse la zgomot, identificarea problemelor şi situaţiilor care necesită îmbunătăţiri</w:t>
            </w:r>
            <w:r w:rsidRPr="00E706D2">
              <w:rPr>
                <w:rFonts w:ascii="Arial" w:hAnsi="Arial" w:cs="Arial"/>
                <w:noProof/>
                <w:webHidden/>
              </w:rPr>
              <w:tab/>
            </w:r>
            <w:r w:rsidRPr="00E706D2">
              <w:rPr>
                <w:rFonts w:ascii="Arial" w:hAnsi="Arial" w:cs="Arial"/>
                <w:noProof/>
                <w:webHidden/>
              </w:rPr>
              <w:fldChar w:fldCharType="begin"/>
            </w:r>
            <w:r w:rsidRPr="00E706D2">
              <w:rPr>
                <w:rFonts w:ascii="Arial" w:hAnsi="Arial" w:cs="Arial"/>
                <w:noProof/>
                <w:webHidden/>
              </w:rPr>
              <w:instrText xml:space="preserve"> PAGEREF _Toc230964612 \h </w:instrText>
            </w:r>
            <w:r w:rsidRPr="00E706D2">
              <w:rPr>
                <w:rFonts w:ascii="Arial" w:hAnsi="Arial" w:cs="Arial"/>
                <w:noProof/>
                <w:webHidden/>
              </w:rPr>
            </w:r>
            <w:r w:rsidRPr="00E706D2">
              <w:rPr>
                <w:rFonts w:ascii="Arial" w:hAnsi="Arial" w:cs="Arial"/>
                <w:noProof/>
                <w:webHidden/>
              </w:rPr>
              <w:fldChar w:fldCharType="separate"/>
            </w:r>
            <w:r w:rsidRPr="00E706D2">
              <w:rPr>
                <w:rFonts w:ascii="Arial" w:hAnsi="Arial" w:cs="Arial"/>
                <w:noProof/>
                <w:webHidden/>
              </w:rPr>
              <w:t>11</w:t>
            </w:r>
            <w:r w:rsidRPr="00E706D2">
              <w:rPr>
                <w:rFonts w:ascii="Arial" w:hAnsi="Arial" w:cs="Arial"/>
                <w:noProof/>
                <w:webHidden/>
              </w:rPr>
              <w:fldChar w:fldCharType="end"/>
            </w:r>
          </w:hyperlink>
        </w:p>
        <w:p w14:paraId="258B8CBD" w14:textId="5B5D4890" w:rsidR="00E706D2" w:rsidRPr="00E706D2" w:rsidRDefault="00E706D2">
          <w:pPr>
            <w:pStyle w:val="TOC2"/>
            <w:tabs>
              <w:tab w:val="right" w:leader="dot" w:pos="9626"/>
            </w:tabs>
            <w:rPr>
              <w:rFonts w:ascii="Arial" w:eastAsiaTheme="minorEastAsia" w:hAnsi="Arial" w:cs="Arial"/>
              <w:noProof/>
              <w:kern w:val="2"/>
              <w:lang w:eastAsia="en-US"/>
              <w14:ligatures w14:val="standardContextual"/>
            </w:rPr>
          </w:pPr>
          <w:hyperlink w:anchor="_Toc230964613" w:history="1">
            <w:r w:rsidRPr="00E706D2">
              <w:rPr>
                <w:rStyle w:val="Hyperlink"/>
                <w:rFonts w:ascii="Arial" w:hAnsi="Arial" w:cs="Arial"/>
                <w:noProof/>
                <w:lang w:val="ro-RO"/>
              </w:rPr>
              <w:t>2.7. Efectele dăunătoare ale zgomotului</w:t>
            </w:r>
            <w:r w:rsidRPr="00E706D2">
              <w:rPr>
                <w:rFonts w:ascii="Arial" w:hAnsi="Arial" w:cs="Arial"/>
                <w:noProof/>
                <w:webHidden/>
              </w:rPr>
              <w:tab/>
            </w:r>
            <w:r w:rsidRPr="00E706D2">
              <w:rPr>
                <w:rFonts w:ascii="Arial" w:hAnsi="Arial" w:cs="Arial"/>
                <w:noProof/>
                <w:webHidden/>
              </w:rPr>
              <w:fldChar w:fldCharType="begin"/>
            </w:r>
            <w:r w:rsidRPr="00E706D2">
              <w:rPr>
                <w:rFonts w:ascii="Arial" w:hAnsi="Arial" w:cs="Arial"/>
                <w:noProof/>
                <w:webHidden/>
              </w:rPr>
              <w:instrText xml:space="preserve"> PAGEREF _Toc230964613 \h </w:instrText>
            </w:r>
            <w:r w:rsidRPr="00E706D2">
              <w:rPr>
                <w:rFonts w:ascii="Arial" w:hAnsi="Arial" w:cs="Arial"/>
                <w:noProof/>
                <w:webHidden/>
              </w:rPr>
            </w:r>
            <w:r w:rsidRPr="00E706D2">
              <w:rPr>
                <w:rFonts w:ascii="Arial" w:hAnsi="Arial" w:cs="Arial"/>
                <w:noProof/>
                <w:webHidden/>
              </w:rPr>
              <w:fldChar w:fldCharType="separate"/>
            </w:r>
            <w:r w:rsidRPr="00E706D2">
              <w:rPr>
                <w:rFonts w:ascii="Arial" w:hAnsi="Arial" w:cs="Arial"/>
                <w:noProof/>
                <w:webHidden/>
              </w:rPr>
              <w:t>12</w:t>
            </w:r>
            <w:r w:rsidRPr="00E706D2">
              <w:rPr>
                <w:rFonts w:ascii="Arial" w:hAnsi="Arial" w:cs="Arial"/>
                <w:noProof/>
                <w:webHidden/>
              </w:rPr>
              <w:fldChar w:fldCharType="end"/>
            </w:r>
          </w:hyperlink>
        </w:p>
        <w:p w14:paraId="75A2F983" w14:textId="674DD0D1" w:rsidR="00E706D2" w:rsidRPr="00E706D2" w:rsidRDefault="00E706D2">
          <w:pPr>
            <w:pStyle w:val="TOC2"/>
            <w:tabs>
              <w:tab w:val="right" w:leader="dot" w:pos="9626"/>
            </w:tabs>
            <w:rPr>
              <w:rFonts w:ascii="Arial" w:eastAsiaTheme="minorEastAsia" w:hAnsi="Arial" w:cs="Arial"/>
              <w:noProof/>
              <w:kern w:val="2"/>
              <w:lang w:eastAsia="en-US"/>
              <w14:ligatures w14:val="standardContextual"/>
            </w:rPr>
          </w:pPr>
          <w:hyperlink w:anchor="_Toc230964614" w:history="1">
            <w:r w:rsidRPr="00E706D2">
              <w:rPr>
                <w:rStyle w:val="Hyperlink"/>
                <w:rFonts w:ascii="Arial" w:hAnsi="Arial" w:cs="Arial"/>
                <w:noProof/>
                <w:lang w:val="ro-RO"/>
              </w:rPr>
              <w:t>2.8. Sinteza oficială a consultărilor publice organizate potrivit prevederilor art. 36 și art.37 din Legea 121/2019, cu modificările și completările ulterioare</w:t>
            </w:r>
            <w:r w:rsidRPr="00E706D2">
              <w:rPr>
                <w:rFonts w:ascii="Arial" w:hAnsi="Arial" w:cs="Arial"/>
                <w:noProof/>
                <w:webHidden/>
              </w:rPr>
              <w:tab/>
            </w:r>
            <w:r w:rsidRPr="00E706D2">
              <w:rPr>
                <w:rFonts w:ascii="Arial" w:hAnsi="Arial" w:cs="Arial"/>
                <w:noProof/>
                <w:webHidden/>
              </w:rPr>
              <w:fldChar w:fldCharType="begin"/>
            </w:r>
            <w:r w:rsidRPr="00E706D2">
              <w:rPr>
                <w:rFonts w:ascii="Arial" w:hAnsi="Arial" w:cs="Arial"/>
                <w:noProof/>
                <w:webHidden/>
              </w:rPr>
              <w:instrText xml:space="preserve"> PAGEREF _Toc230964614 \h </w:instrText>
            </w:r>
            <w:r w:rsidRPr="00E706D2">
              <w:rPr>
                <w:rFonts w:ascii="Arial" w:hAnsi="Arial" w:cs="Arial"/>
                <w:noProof/>
                <w:webHidden/>
              </w:rPr>
            </w:r>
            <w:r w:rsidRPr="00E706D2">
              <w:rPr>
                <w:rFonts w:ascii="Arial" w:hAnsi="Arial" w:cs="Arial"/>
                <w:noProof/>
                <w:webHidden/>
              </w:rPr>
              <w:fldChar w:fldCharType="separate"/>
            </w:r>
            <w:r w:rsidRPr="00E706D2">
              <w:rPr>
                <w:rFonts w:ascii="Arial" w:hAnsi="Arial" w:cs="Arial"/>
                <w:noProof/>
                <w:webHidden/>
              </w:rPr>
              <w:t>15</w:t>
            </w:r>
            <w:r w:rsidRPr="00E706D2">
              <w:rPr>
                <w:rFonts w:ascii="Arial" w:hAnsi="Arial" w:cs="Arial"/>
                <w:noProof/>
                <w:webHidden/>
              </w:rPr>
              <w:fldChar w:fldCharType="end"/>
            </w:r>
          </w:hyperlink>
        </w:p>
        <w:p w14:paraId="084B020A" w14:textId="4C3C6674" w:rsidR="00E706D2" w:rsidRPr="00E706D2" w:rsidRDefault="00E706D2">
          <w:pPr>
            <w:pStyle w:val="TOC2"/>
            <w:tabs>
              <w:tab w:val="right" w:leader="dot" w:pos="9626"/>
            </w:tabs>
            <w:rPr>
              <w:rFonts w:ascii="Arial" w:eastAsiaTheme="minorEastAsia" w:hAnsi="Arial" w:cs="Arial"/>
              <w:noProof/>
              <w:kern w:val="2"/>
              <w:lang w:eastAsia="en-US"/>
              <w14:ligatures w14:val="standardContextual"/>
            </w:rPr>
          </w:pPr>
          <w:hyperlink w:anchor="_Toc230964615" w:history="1">
            <w:r w:rsidRPr="00E706D2">
              <w:rPr>
                <w:rStyle w:val="Hyperlink"/>
                <w:rFonts w:ascii="Arial" w:hAnsi="Arial" w:cs="Arial"/>
                <w:noProof/>
                <w:lang w:val="ro-RO"/>
              </w:rPr>
              <w:t>2.9. Măsuri de reducere a zgomotului deja în vigoare şi proiecte în curs de elaborare</w:t>
            </w:r>
            <w:r w:rsidRPr="00E706D2">
              <w:rPr>
                <w:rFonts w:ascii="Arial" w:hAnsi="Arial" w:cs="Arial"/>
                <w:noProof/>
                <w:webHidden/>
              </w:rPr>
              <w:tab/>
            </w:r>
            <w:r w:rsidRPr="00E706D2">
              <w:rPr>
                <w:rFonts w:ascii="Arial" w:hAnsi="Arial" w:cs="Arial"/>
                <w:noProof/>
                <w:webHidden/>
              </w:rPr>
              <w:fldChar w:fldCharType="begin"/>
            </w:r>
            <w:r w:rsidRPr="00E706D2">
              <w:rPr>
                <w:rFonts w:ascii="Arial" w:hAnsi="Arial" w:cs="Arial"/>
                <w:noProof/>
                <w:webHidden/>
              </w:rPr>
              <w:instrText xml:space="preserve"> PAGEREF _Toc230964615 \h </w:instrText>
            </w:r>
            <w:r w:rsidRPr="00E706D2">
              <w:rPr>
                <w:rFonts w:ascii="Arial" w:hAnsi="Arial" w:cs="Arial"/>
                <w:noProof/>
                <w:webHidden/>
              </w:rPr>
            </w:r>
            <w:r w:rsidRPr="00E706D2">
              <w:rPr>
                <w:rFonts w:ascii="Arial" w:hAnsi="Arial" w:cs="Arial"/>
                <w:noProof/>
                <w:webHidden/>
              </w:rPr>
              <w:fldChar w:fldCharType="separate"/>
            </w:r>
            <w:r w:rsidRPr="00E706D2">
              <w:rPr>
                <w:rFonts w:ascii="Arial" w:hAnsi="Arial" w:cs="Arial"/>
                <w:noProof/>
                <w:webHidden/>
              </w:rPr>
              <w:t>16</w:t>
            </w:r>
            <w:r w:rsidRPr="00E706D2">
              <w:rPr>
                <w:rFonts w:ascii="Arial" w:hAnsi="Arial" w:cs="Arial"/>
                <w:noProof/>
                <w:webHidden/>
              </w:rPr>
              <w:fldChar w:fldCharType="end"/>
            </w:r>
          </w:hyperlink>
        </w:p>
        <w:p w14:paraId="4099FF64" w14:textId="00592076" w:rsidR="00E706D2" w:rsidRPr="00E706D2" w:rsidRDefault="00E706D2">
          <w:pPr>
            <w:pStyle w:val="TOC2"/>
            <w:tabs>
              <w:tab w:val="right" w:leader="dot" w:pos="9626"/>
            </w:tabs>
            <w:rPr>
              <w:rFonts w:ascii="Arial" w:eastAsiaTheme="minorEastAsia" w:hAnsi="Arial" w:cs="Arial"/>
              <w:noProof/>
              <w:kern w:val="2"/>
              <w:lang w:eastAsia="en-US"/>
              <w14:ligatures w14:val="standardContextual"/>
            </w:rPr>
          </w:pPr>
          <w:hyperlink w:anchor="_Toc230964616" w:history="1">
            <w:r w:rsidRPr="00E706D2">
              <w:rPr>
                <w:rStyle w:val="Hyperlink"/>
                <w:rFonts w:ascii="Arial" w:hAnsi="Arial" w:cs="Arial"/>
                <w:noProof/>
                <w:lang w:val="ro-RO"/>
              </w:rPr>
              <w:t>2.10. Acţiuni pe care autorităţile competente intenţionează să le ia până la data de 18 iulie 2028 (5 ani de la termenul prevăzut în Legea 121/2019), inclusiv măsurile de protejare a zonelor liniştite</w:t>
            </w:r>
            <w:r w:rsidRPr="00E706D2">
              <w:rPr>
                <w:rFonts w:ascii="Arial" w:hAnsi="Arial" w:cs="Arial"/>
                <w:noProof/>
                <w:webHidden/>
              </w:rPr>
              <w:tab/>
            </w:r>
            <w:r w:rsidRPr="00E706D2">
              <w:rPr>
                <w:rFonts w:ascii="Arial" w:hAnsi="Arial" w:cs="Arial"/>
                <w:noProof/>
                <w:webHidden/>
              </w:rPr>
              <w:fldChar w:fldCharType="begin"/>
            </w:r>
            <w:r w:rsidRPr="00E706D2">
              <w:rPr>
                <w:rFonts w:ascii="Arial" w:hAnsi="Arial" w:cs="Arial"/>
                <w:noProof/>
                <w:webHidden/>
              </w:rPr>
              <w:instrText xml:space="preserve"> PAGEREF _Toc230964616 \h </w:instrText>
            </w:r>
            <w:r w:rsidRPr="00E706D2">
              <w:rPr>
                <w:rFonts w:ascii="Arial" w:hAnsi="Arial" w:cs="Arial"/>
                <w:noProof/>
                <w:webHidden/>
              </w:rPr>
            </w:r>
            <w:r w:rsidRPr="00E706D2">
              <w:rPr>
                <w:rFonts w:ascii="Arial" w:hAnsi="Arial" w:cs="Arial"/>
                <w:noProof/>
                <w:webHidden/>
              </w:rPr>
              <w:fldChar w:fldCharType="separate"/>
            </w:r>
            <w:r w:rsidRPr="00E706D2">
              <w:rPr>
                <w:rFonts w:ascii="Arial" w:hAnsi="Arial" w:cs="Arial"/>
                <w:noProof/>
                <w:webHidden/>
              </w:rPr>
              <w:t>18</w:t>
            </w:r>
            <w:r w:rsidRPr="00E706D2">
              <w:rPr>
                <w:rFonts w:ascii="Arial" w:hAnsi="Arial" w:cs="Arial"/>
                <w:noProof/>
                <w:webHidden/>
              </w:rPr>
              <w:fldChar w:fldCharType="end"/>
            </w:r>
          </w:hyperlink>
        </w:p>
        <w:p w14:paraId="6EE77D49" w14:textId="6991C3EB" w:rsidR="00E706D2" w:rsidRPr="00E706D2" w:rsidRDefault="00E706D2">
          <w:pPr>
            <w:pStyle w:val="TOC2"/>
            <w:tabs>
              <w:tab w:val="right" w:leader="dot" w:pos="9626"/>
            </w:tabs>
            <w:rPr>
              <w:rFonts w:ascii="Arial" w:eastAsiaTheme="minorEastAsia" w:hAnsi="Arial" w:cs="Arial"/>
              <w:noProof/>
              <w:kern w:val="2"/>
              <w:lang w:eastAsia="en-US"/>
              <w14:ligatures w14:val="standardContextual"/>
            </w:rPr>
          </w:pPr>
          <w:hyperlink w:anchor="_Toc230964617" w:history="1">
            <w:r w:rsidRPr="00E706D2">
              <w:rPr>
                <w:rStyle w:val="Hyperlink"/>
                <w:rFonts w:ascii="Arial" w:hAnsi="Arial" w:cs="Arial"/>
                <w:noProof/>
                <w:lang w:val="ro-RO"/>
              </w:rPr>
              <w:t>2.11. Strategii pe termen lung</w:t>
            </w:r>
            <w:r w:rsidRPr="00E706D2">
              <w:rPr>
                <w:rFonts w:ascii="Arial" w:hAnsi="Arial" w:cs="Arial"/>
                <w:noProof/>
                <w:webHidden/>
              </w:rPr>
              <w:tab/>
            </w:r>
            <w:r w:rsidRPr="00E706D2">
              <w:rPr>
                <w:rFonts w:ascii="Arial" w:hAnsi="Arial" w:cs="Arial"/>
                <w:noProof/>
                <w:webHidden/>
              </w:rPr>
              <w:fldChar w:fldCharType="begin"/>
            </w:r>
            <w:r w:rsidRPr="00E706D2">
              <w:rPr>
                <w:rFonts w:ascii="Arial" w:hAnsi="Arial" w:cs="Arial"/>
                <w:noProof/>
                <w:webHidden/>
              </w:rPr>
              <w:instrText xml:space="preserve"> PAGEREF _Toc230964617 \h </w:instrText>
            </w:r>
            <w:r w:rsidRPr="00E706D2">
              <w:rPr>
                <w:rFonts w:ascii="Arial" w:hAnsi="Arial" w:cs="Arial"/>
                <w:noProof/>
                <w:webHidden/>
              </w:rPr>
            </w:r>
            <w:r w:rsidRPr="00E706D2">
              <w:rPr>
                <w:rFonts w:ascii="Arial" w:hAnsi="Arial" w:cs="Arial"/>
                <w:noProof/>
                <w:webHidden/>
              </w:rPr>
              <w:fldChar w:fldCharType="separate"/>
            </w:r>
            <w:r w:rsidRPr="00E706D2">
              <w:rPr>
                <w:rFonts w:ascii="Arial" w:hAnsi="Arial" w:cs="Arial"/>
                <w:noProof/>
                <w:webHidden/>
              </w:rPr>
              <w:t>23</w:t>
            </w:r>
            <w:r w:rsidRPr="00E706D2">
              <w:rPr>
                <w:rFonts w:ascii="Arial" w:hAnsi="Arial" w:cs="Arial"/>
                <w:noProof/>
                <w:webHidden/>
              </w:rPr>
              <w:fldChar w:fldCharType="end"/>
            </w:r>
          </w:hyperlink>
        </w:p>
        <w:p w14:paraId="41BE512E" w14:textId="1CD8E184" w:rsidR="00E706D2" w:rsidRPr="00E706D2" w:rsidRDefault="00E706D2">
          <w:pPr>
            <w:pStyle w:val="TOC2"/>
            <w:tabs>
              <w:tab w:val="right" w:leader="dot" w:pos="9626"/>
            </w:tabs>
            <w:rPr>
              <w:rFonts w:ascii="Arial" w:eastAsiaTheme="minorEastAsia" w:hAnsi="Arial" w:cs="Arial"/>
              <w:noProof/>
              <w:kern w:val="2"/>
              <w:lang w:eastAsia="en-US"/>
              <w14:ligatures w14:val="standardContextual"/>
            </w:rPr>
          </w:pPr>
          <w:hyperlink w:anchor="_Toc230964618" w:history="1">
            <w:r w:rsidRPr="00E706D2">
              <w:rPr>
                <w:rStyle w:val="Hyperlink"/>
                <w:rFonts w:ascii="Arial" w:hAnsi="Arial" w:cs="Arial"/>
                <w:noProof/>
                <w:lang w:val="ro-RO"/>
              </w:rPr>
              <w:t>2.12. Informaţii financiare (dacă sunt disponibile): bugete, evaluarea cost-eficienţă, evaluare cost-profit</w:t>
            </w:r>
            <w:r w:rsidRPr="00E706D2">
              <w:rPr>
                <w:rFonts w:ascii="Arial" w:hAnsi="Arial" w:cs="Arial"/>
                <w:noProof/>
                <w:webHidden/>
              </w:rPr>
              <w:tab/>
            </w:r>
            <w:r w:rsidRPr="00E706D2">
              <w:rPr>
                <w:rFonts w:ascii="Arial" w:hAnsi="Arial" w:cs="Arial"/>
                <w:noProof/>
                <w:webHidden/>
              </w:rPr>
              <w:fldChar w:fldCharType="begin"/>
            </w:r>
            <w:r w:rsidRPr="00E706D2">
              <w:rPr>
                <w:rFonts w:ascii="Arial" w:hAnsi="Arial" w:cs="Arial"/>
                <w:noProof/>
                <w:webHidden/>
              </w:rPr>
              <w:instrText xml:space="preserve"> PAGEREF _Toc230964618 \h </w:instrText>
            </w:r>
            <w:r w:rsidRPr="00E706D2">
              <w:rPr>
                <w:rFonts w:ascii="Arial" w:hAnsi="Arial" w:cs="Arial"/>
                <w:noProof/>
                <w:webHidden/>
              </w:rPr>
            </w:r>
            <w:r w:rsidRPr="00E706D2">
              <w:rPr>
                <w:rFonts w:ascii="Arial" w:hAnsi="Arial" w:cs="Arial"/>
                <w:noProof/>
                <w:webHidden/>
              </w:rPr>
              <w:fldChar w:fldCharType="separate"/>
            </w:r>
            <w:r w:rsidRPr="00E706D2">
              <w:rPr>
                <w:rFonts w:ascii="Arial" w:hAnsi="Arial" w:cs="Arial"/>
                <w:noProof/>
                <w:webHidden/>
              </w:rPr>
              <w:t>26</w:t>
            </w:r>
            <w:r w:rsidRPr="00E706D2">
              <w:rPr>
                <w:rFonts w:ascii="Arial" w:hAnsi="Arial" w:cs="Arial"/>
                <w:noProof/>
                <w:webHidden/>
              </w:rPr>
              <w:fldChar w:fldCharType="end"/>
            </w:r>
          </w:hyperlink>
        </w:p>
        <w:p w14:paraId="3D3D2EB3" w14:textId="6AE52D64" w:rsidR="00E706D2" w:rsidRPr="00E706D2" w:rsidRDefault="00E706D2">
          <w:pPr>
            <w:pStyle w:val="TOC2"/>
            <w:tabs>
              <w:tab w:val="right" w:leader="dot" w:pos="9626"/>
            </w:tabs>
            <w:rPr>
              <w:rFonts w:ascii="Arial" w:eastAsiaTheme="minorEastAsia" w:hAnsi="Arial" w:cs="Arial"/>
              <w:noProof/>
              <w:kern w:val="2"/>
              <w:lang w:eastAsia="en-US"/>
              <w14:ligatures w14:val="standardContextual"/>
            </w:rPr>
          </w:pPr>
          <w:hyperlink w:anchor="_Toc230964619" w:history="1">
            <w:r w:rsidRPr="00E706D2">
              <w:rPr>
                <w:rStyle w:val="Hyperlink"/>
                <w:rFonts w:ascii="Arial" w:hAnsi="Arial" w:cs="Arial"/>
                <w:noProof/>
                <w:lang w:val="ro-RO"/>
              </w:rPr>
              <w:t>2.13. Prevederi avute în vedere pentru evaluarea implementării şi rezultatelor planului de acţiune</w:t>
            </w:r>
            <w:r w:rsidRPr="00E706D2">
              <w:rPr>
                <w:rFonts w:ascii="Arial" w:hAnsi="Arial" w:cs="Arial"/>
                <w:noProof/>
                <w:webHidden/>
              </w:rPr>
              <w:tab/>
            </w:r>
            <w:r w:rsidRPr="00E706D2">
              <w:rPr>
                <w:rFonts w:ascii="Arial" w:hAnsi="Arial" w:cs="Arial"/>
                <w:noProof/>
                <w:webHidden/>
              </w:rPr>
              <w:fldChar w:fldCharType="begin"/>
            </w:r>
            <w:r w:rsidRPr="00E706D2">
              <w:rPr>
                <w:rFonts w:ascii="Arial" w:hAnsi="Arial" w:cs="Arial"/>
                <w:noProof/>
                <w:webHidden/>
              </w:rPr>
              <w:instrText xml:space="preserve"> PAGEREF _Toc230964619 \h </w:instrText>
            </w:r>
            <w:r w:rsidRPr="00E706D2">
              <w:rPr>
                <w:rFonts w:ascii="Arial" w:hAnsi="Arial" w:cs="Arial"/>
                <w:noProof/>
                <w:webHidden/>
              </w:rPr>
            </w:r>
            <w:r w:rsidRPr="00E706D2">
              <w:rPr>
                <w:rFonts w:ascii="Arial" w:hAnsi="Arial" w:cs="Arial"/>
                <w:noProof/>
                <w:webHidden/>
              </w:rPr>
              <w:fldChar w:fldCharType="separate"/>
            </w:r>
            <w:r w:rsidRPr="00E706D2">
              <w:rPr>
                <w:rFonts w:ascii="Arial" w:hAnsi="Arial" w:cs="Arial"/>
                <w:noProof/>
                <w:webHidden/>
              </w:rPr>
              <w:t>27</w:t>
            </w:r>
            <w:r w:rsidRPr="00E706D2">
              <w:rPr>
                <w:rFonts w:ascii="Arial" w:hAnsi="Arial" w:cs="Arial"/>
                <w:noProof/>
                <w:webHidden/>
              </w:rPr>
              <w:fldChar w:fldCharType="end"/>
            </w:r>
          </w:hyperlink>
        </w:p>
        <w:p w14:paraId="6F354C76" w14:textId="4B9B79A8" w:rsidR="00E706D2" w:rsidRPr="00E706D2" w:rsidRDefault="00E706D2">
          <w:pPr>
            <w:pStyle w:val="TOC2"/>
            <w:tabs>
              <w:tab w:val="right" w:leader="dot" w:pos="9626"/>
            </w:tabs>
            <w:rPr>
              <w:rFonts w:ascii="Arial" w:eastAsiaTheme="minorEastAsia" w:hAnsi="Arial" w:cs="Arial"/>
              <w:noProof/>
              <w:kern w:val="2"/>
              <w:lang w:eastAsia="en-US"/>
              <w14:ligatures w14:val="standardContextual"/>
            </w:rPr>
          </w:pPr>
          <w:hyperlink w:anchor="_Toc230964620" w:history="1">
            <w:r w:rsidRPr="00E706D2">
              <w:rPr>
                <w:rStyle w:val="Hyperlink"/>
                <w:rFonts w:ascii="Arial" w:hAnsi="Arial" w:cs="Arial"/>
                <w:noProof/>
                <w:lang w:val="ro-RO"/>
              </w:rPr>
              <w:t>2.14. Cerințe pentru cartarea strategică de zgomot pentru anul de bază 2026</w:t>
            </w:r>
            <w:r w:rsidRPr="00E706D2">
              <w:rPr>
                <w:rFonts w:ascii="Arial" w:hAnsi="Arial" w:cs="Arial"/>
                <w:noProof/>
                <w:webHidden/>
              </w:rPr>
              <w:tab/>
            </w:r>
            <w:r w:rsidRPr="00E706D2">
              <w:rPr>
                <w:rFonts w:ascii="Arial" w:hAnsi="Arial" w:cs="Arial"/>
                <w:noProof/>
                <w:webHidden/>
              </w:rPr>
              <w:fldChar w:fldCharType="begin"/>
            </w:r>
            <w:r w:rsidRPr="00E706D2">
              <w:rPr>
                <w:rFonts w:ascii="Arial" w:hAnsi="Arial" w:cs="Arial"/>
                <w:noProof/>
                <w:webHidden/>
              </w:rPr>
              <w:instrText xml:space="preserve"> PAGEREF _Toc230964620 \h </w:instrText>
            </w:r>
            <w:r w:rsidRPr="00E706D2">
              <w:rPr>
                <w:rFonts w:ascii="Arial" w:hAnsi="Arial" w:cs="Arial"/>
                <w:noProof/>
                <w:webHidden/>
              </w:rPr>
            </w:r>
            <w:r w:rsidRPr="00E706D2">
              <w:rPr>
                <w:rFonts w:ascii="Arial" w:hAnsi="Arial" w:cs="Arial"/>
                <w:noProof/>
                <w:webHidden/>
              </w:rPr>
              <w:fldChar w:fldCharType="separate"/>
            </w:r>
            <w:r w:rsidRPr="00E706D2">
              <w:rPr>
                <w:rFonts w:ascii="Arial" w:hAnsi="Arial" w:cs="Arial"/>
                <w:noProof/>
                <w:webHidden/>
              </w:rPr>
              <w:t>28</w:t>
            </w:r>
            <w:r w:rsidRPr="00E706D2">
              <w:rPr>
                <w:rFonts w:ascii="Arial" w:hAnsi="Arial" w:cs="Arial"/>
                <w:noProof/>
                <w:webHidden/>
              </w:rPr>
              <w:fldChar w:fldCharType="end"/>
            </w:r>
          </w:hyperlink>
        </w:p>
        <w:p w14:paraId="472E1C59" w14:textId="3F793361" w:rsidR="00BF22CA" w:rsidRPr="00CC511B" w:rsidRDefault="00E706D2" w:rsidP="00E706D2">
          <w:pPr>
            <w:pStyle w:val="Header"/>
            <w:spacing w:line="360" w:lineRule="auto"/>
            <w:jc w:val="both"/>
            <w:rPr>
              <w:rFonts w:ascii="Arial" w:hAnsi="Arial" w:cs="Arial"/>
              <w:color w:val="000000"/>
            </w:rPr>
          </w:pPr>
          <w:r w:rsidRPr="00E706D2">
            <w:rPr>
              <w:rFonts w:ascii="Arial" w:hAnsi="Arial" w:cs="Arial"/>
              <w:b/>
              <w:bCs/>
              <w:noProof/>
            </w:rPr>
            <w:fldChar w:fldCharType="end"/>
          </w:r>
        </w:p>
      </w:sdtContent>
    </w:sdt>
    <w:bookmarkEnd w:id="0" w:displacedByCustomXml="prev"/>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Default="00125C33">
      <w:pPr>
        <w:autoSpaceDE w:val="0"/>
        <w:ind w:left="1418" w:hanging="1418"/>
        <w:rPr>
          <w:rFonts w:ascii="Arial" w:hAnsi="Arial" w:cs="Arial"/>
          <w:bCs/>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567AA199" w14:textId="3996416D" w:rsidR="00E706D2" w:rsidRDefault="00E706D2">
      <w:pPr>
        <w:suppressAutoHyphens w:val="0"/>
        <w:rPr>
          <w:rFonts w:ascii="Arial" w:hAnsi="Arial" w:cs="Arial"/>
          <w:bCs/>
          <w:color w:val="000000"/>
          <w:lang w:val="ro-RO"/>
        </w:rPr>
      </w:pPr>
      <w:r>
        <w:rPr>
          <w:rFonts w:ascii="Arial" w:hAnsi="Arial" w:cs="Arial"/>
          <w:bCs/>
          <w:color w:val="000000"/>
          <w:lang w:val="ro-RO"/>
        </w:rPr>
        <w:br w:type="page"/>
      </w:r>
    </w:p>
    <w:p w14:paraId="3AF6F4B7" w14:textId="77777777" w:rsidR="00BF22CA" w:rsidRPr="00CC511B" w:rsidRDefault="00125C33" w:rsidP="00E706D2">
      <w:pPr>
        <w:pStyle w:val="Heading1"/>
        <w:rPr>
          <w:lang w:val="ro-RO"/>
        </w:rPr>
      </w:pPr>
      <w:bookmarkStart w:id="1" w:name="_Toc230964605"/>
      <w:r w:rsidRPr="00CC511B">
        <w:rPr>
          <w:lang w:val="ro-RO"/>
        </w:rPr>
        <w:lastRenderedPageBreak/>
        <w:t>1. INTRODUCERE</w:t>
      </w:r>
      <w:bookmarkEnd w:id="1"/>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2"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2"/>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6E49877F" w14:textId="77777777" w:rsidR="00BF22CA" w:rsidRPr="00CC511B" w:rsidRDefault="00B32EFD" w:rsidP="00E706D2">
      <w:pPr>
        <w:pStyle w:val="Heading1"/>
        <w:rPr>
          <w:lang w:val="ro-RO"/>
        </w:rPr>
      </w:pPr>
      <w:bookmarkStart w:id="3" w:name="_Toc230964606"/>
      <w:r>
        <w:rPr>
          <w:lang w:val="ro-RO"/>
        </w:rPr>
        <w:t>2.</w:t>
      </w:r>
      <w:r w:rsidR="00125C33" w:rsidRPr="00CC511B">
        <w:rPr>
          <w:lang w:val="ro-RO"/>
        </w:rPr>
        <w:t xml:space="preserve"> RAPORT</w:t>
      </w:r>
      <w:bookmarkEnd w:id="3"/>
    </w:p>
    <w:p w14:paraId="39980297" w14:textId="567EC830" w:rsidR="00BF22CA" w:rsidRPr="0052391B" w:rsidRDefault="00125C33" w:rsidP="00E706D2">
      <w:pPr>
        <w:pStyle w:val="Heading2"/>
        <w:rPr>
          <w:color w:val="000000"/>
          <w:lang w:val="ro-RO"/>
        </w:rPr>
      </w:pPr>
      <w:bookmarkStart w:id="4" w:name="_Toc230964607"/>
      <w:r w:rsidRPr="0052391B">
        <w:rPr>
          <w:bCs/>
          <w:color w:val="000000"/>
          <w:lang w:val="ro-RO"/>
        </w:rPr>
        <w:t xml:space="preserve">2.1. Descrierea </w:t>
      </w:r>
      <w:proofErr w:type="spellStart"/>
      <w:r w:rsidR="0052391B" w:rsidRPr="0052391B">
        <w:rPr>
          <w:lang w:eastAsia="en-US"/>
        </w:rPr>
        <w:t>drumului</w:t>
      </w:r>
      <w:proofErr w:type="spellEnd"/>
      <w:r w:rsidR="0052391B" w:rsidRPr="0052391B">
        <w:rPr>
          <w:lang w:eastAsia="en-US"/>
        </w:rPr>
        <w:t xml:space="preserve"> principal – </w:t>
      </w:r>
      <w:r w:rsidR="00102916">
        <w:rPr>
          <w:lang w:eastAsia="en-US"/>
        </w:rPr>
        <w:t>DN1</w:t>
      </w:r>
      <w:r w:rsidR="0052391B" w:rsidRPr="0052391B">
        <w:rPr>
          <w:lang w:eastAsia="en-US"/>
        </w:rPr>
        <w:t xml:space="preserve"> km </w:t>
      </w:r>
      <w:r w:rsidR="00135ACF">
        <w:rPr>
          <w:lang w:eastAsia="en-US"/>
        </w:rPr>
        <w:t>79</w:t>
      </w:r>
      <w:r w:rsidR="0052391B" w:rsidRPr="0052391B">
        <w:rPr>
          <w:lang w:eastAsia="en-US"/>
        </w:rPr>
        <w:t>+</w:t>
      </w:r>
      <w:r w:rsidR="00135ACF">
        <w:rPr>
          <w:lang w:eastAsia="en-US"/>
        </w:rPr>
        <w:t>580</w:t>
      </w:r>
      <w:r w:rsidR="0052391B" w:rsidRPr="0052391B">
        <w:rPr>
          <w:lang w:eastAsia="en-US"/>
        </w:rPr>
        <w:t xml:space="preserve"> – km </w:t>
      </w:r>
      <w:r w:rsidR="00135ACF">
        <w:rPr>
          <w:lang w:eastAsia="en-US"/>
        </w:rPr>
        <w:t>95</w:t>
      </w:r>
      <w:r w:rsidR="0052391B" w:rsidRPr="0052391B">
        <w:rPr>
          <w:lang w:eastAsia="en-US"/>
        </w:rPr>
        <w:t>+</w:t>
      </w:r>
      <w:r w:rsidR="00135ACF">
        <w:rPr>
          <w:lang w:eastAsia="en-US"/>
        </w:rPr>
        <w:t>450</w:t>
      </w:r>
      <w:bookmarkEnd w:id="4"/>
    </w:p>
    <w:p w14:paraId="514512D0" w14:textId="77777777" w:rsidR="00135ACF" w:rsidRDefault="00135ACF" w:rsidP="00135ACF">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5" w:name="_Hlk201507665"/>
      <w:r>
        <w:rPr>
          <w:rFonts w:ascii="Arial" w:hAnsi="Arial" w:cs="Arial"/>
          <w:color w:val="auto"/>
          <w:lang w:val="pt-BR"/>
        </w:rPr>
        <w:t>DN1_km79+580-km95+</w:t>
      </w:r>
      <w:bookmarkEnd w:id="5"/>
      <w:r>
        <w:rPr>
          <w:rFonts w:ascii="Arial" w:hAnsi="Arial" w:cs="Arial"/>
          <w:color w:val="auto"/>
          <w:lang w:val="pt-BR"/>
        </w:rPr>
        <w:t>450 face parte din drumul național DN1 de 643,907 km care leagă localitățile București, Ploiești, Brașov, Sibiu, Sebeș, Alba Iulia, Cluj Napoca, Oradea și Borș (frontiera cu Ungaria). Este delimitat de intersecția cu DJ100F și intersecția cu DJ101R.</w:t>
      </w:r>
    </w:p>
    <w:p w14:paraId="41CCCC84" w14:textId="77777777" w:rsidR="00135ACF" w:rsidRDefault="00135ACF" w:rsidP="00135ACF">
      <w:pPr>
        <w:pStyle w:val="WW-Default"/>
        <w:jc w:val="both"/>
        <w:rPr>
          <w:rFonts w:ascii="Arial" w:hAnsi="Arial" w:cs="Arial"/>
          <w:color w:val="auto"/>
          <w:lang w:val="pt-BR"/>
        </w:rPr>
      </w:pPr>
      <w:r>
        <w:rPr>
          <w:rFonts w:ascii="Arial" w:hAnsi="Arial" w:cs="Arial"/>
          <w:b/>
          <w:bCs/>
          <w:color w:val="auto"/>
          <w:lang w:val="pt-BR"/>
        </w:rPr>
        <w:t xml:space="preserve">Lungime: </w:t>
      </w:r>
      <w:r>
        <w:rPr>
          <w:rFonts w:ascii="Arial" w:hAnsi="Arial" w:cs="Arial"/>
          <w:color w:val="auto"/>
          <w:lang w:val="pt-BR"/>
        </w:rPr>
        <w:t>15,870</w:t>
      </w:r>
      <w:r w:rsidRPr="00B3746B">
        <w:rPr>
          <w:rFonts w:ascii="Arial" w:hAnsi="Arial" w:cs="Arial"/>
          <w:color w:val="auto"/>
          <w:lang w:val="pt-BR"/>
        </w:rPr>
        <w:t xml:space="preserve"> 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5F005EA8" w14:textId="77777777" w:rsidR="00135ACF" w:rsidRPr="00A46DA2" w:rsidRDefault="00135ACF" w:rsidP="00135ACF">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843CD1">
        <w:rPr>
          <w:rFonts w:ascii="Arial" w:hAnsi="Arial" w:cs="Arial"/>
          <w:color w:val="auto"/>
          <w:lang w:val="pt-BR"/>
        </w:rPr>
        <w:t>10</w:t>
      </w:r>
      <w:r>
        <w:rPr>
          <w:rFonts w:ascii="Arial" w:hAnsi="Arial" w:cs="Arial"/>
          <w:color w:val="auto"/>
          <w:lang w:val="pt-BR"/>
        </w:rPr>
        <w:t>.</w:t>
      </w:r>
      <w:r w:rsidRPr="00843CD1">
        <w:rPr>
          <w:rFonts w:ascii="Arial" w:hAnsi="Arial" w:cs="Arial"/>
          <w:color w:val="auto"/>
          <w:lang w:val="pt-BR"/>
        </w:rPr>
        <w:t>952</w:t>
      </w:r>
      <w:r>
        <w:rPr>
          <w:rFonts w:ascii="Arial" w:hAnsi="Arial" w:cs="Arial"/>
          <w:color w:val="auto"/>
          <w:lang w:val="pt-BR"/>
        </w:rPr>
        <w:t>.</w:t>
      </w:r>
      <w:r w:rsidRPr="00843CD1">
        <w:rPr>
          <w:rFonts w:ascii="Arial" w:hAnsi="Arial" w:cs="Arial"/>
          <w:color w:val="auto"/>
          <w:lang w:val="pt-BR"/>
        </w:rPr>
        <w:t>920</w:t>
      </w:r>
    </w:p>
    <w:p w14:paraId="1EB154BC" w14:textId="77777777" w:rsidR="00135ACF" w:rsidRDefault="00135ACF" w:rsidP="00135ACF">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140C6892" w14:textId="77777777" w:rsidR="00135ACF" w:rsidRDefault="00135ACF" w:rsidP="00135ACF">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10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804"/>
      </w:tblGrid>
      <w:tr w:rsidR="00135ACF" w14:paraId="1527B078" w14:textId="77777777" w:rsidTr="00BB745C">
        <w:trPr>
          <w:jc w:val="center"/>
        </w:trPr>
        <w:tc>
          <w:tcPr>
            <w:tcW w:w="1242" w:type="dxa"/>
            <w:vAlign w:val="center"/>
          </w:tcPr>
          <w:p w14:paraId="3B146C53" w14:textId="77777777" w:rsidR="00135ACF" w:rsidRDefault="00135ACF" w:rsidP="00BB745C">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198C8A57" w14:textId="77777777" w:rsidR="00135ACF" w:rsidRDefault="00135ACF" w:rsidP="00BB745C">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3FA3EB72" w14:textId="77777777" w:rsidR="00135ACF" w:rsidRDefault="00135ACF" w:rsidP="00BB745C">
            <w:pPr>
              <w:pStyle w:val="NormalWeb"/>
              <w:spacing w:before="0" w:after="0"/>
              <w:jc w:val="center"/>
              <w:rPr>
                <w:rFonts w:ascii="Arial" w:hAnsi="Arial" w:cs="Arial"/>
                <w:b/>
                <w:bCs/>
                <w:sz w:val="20"/>
                <w:szCs w:val="20"/>
                <w:lang w:val="pt-BR"/>
              </w:rPr>
            </w:pPr>
            <w:r>
              <w:rPr>
                <w:rFonts w:ascii="Arial" w:hAnsi="Arial" w:cs="Arial"/>
                <w:b/>
                <w:bCs/>
                <w:sz w:val="20"/>
                <w:szCs w:val="20"/>
                <w:lang w:val="pt-BR"/>
              </w:rPr>
              <w:t>km</w:t>
            </w:r>
          </w:p>
        </w:tc>
        <w:tc>
          <w:tcPr>
            <w:tcW w:w="567" w:type="dxa"/>
            <w:vAlign w:val="center"/>
          </w:tcPr>
          <w:p w14:paraId="0E8C44F7" w14:textId="77777777" w:rsidR="00135ACF" w:rsidRDefault="00135ACF" w:rsidP="00BB745C">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804" w:type="dxa"/>
            <w:vAlign w:val="center"/>
          </w:tcPr>
          <w:p w14:paraId="363E7553" w14:textId="77777777" w:rsidR="00135ACF" w:rsidRDefault="00135ACF" w:rsidP="00BB745C">
            <w:pPr>
              <w:pStyle w:val="NormalWeb"/>
              <w:spacing w:before="0" w:after="0"/>
              <w:jc w:val="center"/>
              <w:rPr>
                <w:rFonts w:ascii="Arial" w:hAnsi="Arial" w:cs="Arial"/>
                <w:b/>
                <w:bCs/>
                <w:sz w:val="20"/>
                <w:szCs w:val="20"/>
                <w:lang w:val="pt-BR"/>
              </w:rPr>
            </w:pPr>
            <w:r>
              <w:rPr>
                <w:rFonts w:ascii="Arial" w:hAnsi="Arial" w:cs="Arial"/>
                <w:b/>
                <w:bCs/>
                <w:sz w:val="20"/>
                <w:szCs w:val="20"/>
                <w:lang w:val="pt-BR"/>
              </w:rPr>
              <w:t>Descriere</w:t>
            </w:r>
          </w:p>
        </w:tc>
      </w:tr>
      <w:tr w:rsidR="00135ACF" w14:paraId="3CEB6452" w14:textId="77777777" w:rsidTr="00BB745C">
        <w:trPr>
          <w:jc w:val="center"/>
        </w:trPr>
        <w:tc>
          <w:tcPr>
            <w:tcW w:w="1242" w:type="dxa"/>
          </w:tcPr>
          <w:p w14:paraId="2EA9B1BA" w14:textId="77777777" w:rsidR="00135ACF" w:rsidRDefault="00135ACF" w:rsidP="00BB745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F140702" w14:textId="77777777" w:rsidR="00135ACF" w:rsidRDefault="00135ACF" w:rsidP="00BB745C">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7E5DBAC7" w14:textId="77777777" w:rsidR="00135ACF" w:rsidRPr="00E1681C" w:rsidRDefault="00135ACF" w:rsidP="00BB745C">
            <w:pPr>
              <w:pStyle w:val="NormalWeb"/>
              <w:spacing w:before="0" w:after="0"/>
              <w:jc w:val="center"/>
              <w:rPr>
                <w:rFonts w:ascii="Arial" w:hAnsi="Arial" w:cs="Arial"/>
                <w:sz w:val="20"/>
                <w:szCs w:val="20"/>
                <w:lang w:val="pt-BR"/>
              </w:rPr>
            </w:pPr>
            <w:r>
              <w:rPr>
                <w:rFonts w:ascii="Arial" w:hAnsi="Arial" w:cs="Arial"/>
                <w:sz w:val="20"/>
                <w:szCs w:val="20"/>
                <w:lang w:val="pt-BR"/>
              </w:rPr>
              <w:t>79</w:t>
            </w:r>
          </w:p>
        </w:tc>
        <w:tc>
          <w:tcPr>
            <w:tcW w:w="567" w:type="dxa"/>
          </w:tcPr>
          <w:p w14:paraId="6CD36970" w14:textId="77777777" w:rsidR="00135ACF" w:rsidRPr="00E1681C" w:rsidRDefault="00135ACF" w:rsidP="00BB745C">
            <w:pPr>
              <w:pStyle w:val="NormalWeb"/>
              <w:spacing w:before="0" w:after="0"/>
              <w:jc w:val="center"/>
              <w:rPr>
                <w:rFonts w:ascii="Arial" w:hAnsi="Arial" w:cs="Arial"/>
                <w:sz w:val="20"/>
                <w:szCs w:val="20"/>
                <w:lang w:val="pt-BR"/>
              </w:rPr>
            </w:pPr>
            <w:r>
              <w:rPr>
                <w:rFonts w:ascii="Arial" w:hAnsi="Arial" w:cs="Arial"/>
                <w:sz w:val="20"/>
                <w:szCs w:val="20"/>
                <w:lang w:val="pt-BR"/>
              </w:rPr>
              <w:t>700</w:t>
            </w:r>
          </w:p>
        </w:tc>
        <w:tc>
          <w:tcPr>
            <w:tcW w:w="6804" w:type="dxa"/>
          </w:tcPr>
          <w:p w14:paraId="0580E55A" w14:textId="77777777" w:rsidR="00135ACF" w:rsidRPr="00E1681C" w:rsidRDefault="00135ACF" w:rsidP="00BB745C">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Băicoi</w:t>
            </w:r>
            <w:proofErr w:type="spellEnd"/>
          </w:p>
        </w:tc>
      </w:tr>
      <w:tr w:rsidR="00135ACF" w14:paraId="1B06CC09" w14:textId="77777777" w:rsidTr="00BB745C">
        <w:trPr>
          <w:jc w:val="center"/>
        </w:trPr>
        <w:tc>
          <w:tcPr>
            <w:tcW w:w="1242" w:type="dxa"/>
          </w:tcPr>
          <w:p w14:paraId="2D74613A" w14:textId="77777777" w:rsidR="00135ACF" w:rsidRDefault="00135ACF" w:rsidP="00BB745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4C2B3D4" w14:textId="77777777" w:rsidR="00135ACF" w:rsidRDefault="00135ACF" w:rsidP="00BB745C">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1C79A9FA" w14:textId="77777777" w:rsidR="00135ACF" w:rsidRPr="00E1681C" w:rsidRDefault="00135ACF" w:rsidP="00BB745C">
            <w:pPr>
              <w:pStyle w:val="NormalWeb"/>
              <w:spacing w:before="0" w:after="0"/>
              <w:jc w:val="center"/>
              <w:rPr>
                <w:rFonts w:ascii="Arial" w:hAnsi="Arial" w:cs="Arial"/>
                <w:sz w:val="20"/>
                <w:szCs w:val="20"/>
                <w:lang w:val="pt-BR"/>
              </w:rPr>
            </w:pPr>
            <w:r>
              <w:rPr>
                <w:rFonts w:ascii="Arial" w:hAnsi="Arial" w:cs="Arial"/>
                <w:sz w:val="20"/>
                <w:szCs w:val="20"/>
                <w:lang w:val="pt-BR"/>
              </w:rPr>
              <w:t>79</w:t>
            </w:r>
          </w:p>
        </w:tc>
        <w:tc>
          <w:tcPr>
            <w:tcW w:w="567" w:type="dxa"/>
          </w:tcPr>
          <w:p w14:paraId="027AAD1F" w14:textId="77777777" w:rsidR="00135ACF" w:rsidRPr="00E1681C" w:rsidRDefault="00135ACF" w:rsidP="00BB745C">
            <w:pPr>
              <w:pStyle w:val="NormalWeb"/>
              <w:spacing w:before="0" w:after="0"/>
              <w:jc w:val="center"/>
              <w:rPr>
                <w:rFonts w:ascii="Arial" w:hAnsi="Arial" w:cs="Arial"/>
                <w:sz w:val="20"/>
                <w:szCs w:val="20"/>
                <w:lang w:val="pt-BR"/>
              </w:rPr>
            </w:pPr>
            <w:r>
              <w:rPr>
                <w:rFonts w:ascii="Arial" w:hAnsi="Arial" w:cs="Arial"/>
                <w:sz w:val="20"/>
                <w:szCs w:val="20"/>
                <w:lang w:val="pt-BR"/>
              </w:rPr>
              <w:t>877</w:t>
            </w:r>
          </w:p>
        </w:tc>
        <w:tc>
          <w:tcPr>
            <w:tcW w:w="6804" w:type="dxa"/>
          </w:tcPr>
          <w:p w14:paraId="375034CF" w14:textId="77777777" w:rsidR="00135ACF" w:rsidRPr="00E1681C" w:rsidRDefault="00135ACF" w:rsidP="00BB745C">
            <w:pPr>
              <w:pStyle w:val="Default"/>
              <w:rPr>
                <w:sz w:val="20"/>
                <w:szCs w:val="20"/>
              </w:rPr>
            </w:pPr>
            <w:proofErr w:type="spellStart"/>
            <w:r>
              <w:rPr>
                <w:sz w:val="20"/>
                <w:szCs w:val="20"/>
              </w:rPr>
              <w:t>Intersecție</w:t>
            </w:r>
            <w:proofErr w:type="spellEnd"/>
            <w:r>
              <w:rPr>
                <w:sz w:val="20"/>
                <w:szCs w:val="20"/>
              </w:rPr>
              <w:t xml:space="preserve"> DC113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135ACF" w14:paraId="0CC8ECEE" w14:textId="77777777" w:rsidTr="00BB745C">
        <w:trPr>
          <w:jc w:val="center"/>
        </w:trPr>
        <w:tc>
          <w:tcPr>
            <w:tcW w:w="1242" w:type="dxa"/>
          </w:tcPr>
          <w:p w14:paraId="6ECE2FC9" w14:textId="77777777" w:rsidR="00135ACF" w:rsidRDefault="00135ACF" w:rsidP="00BB745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70C2CE6" w14:textId="77777777" w:rsidR="00135ACF" w:rsidRDefault="00135ACF" w:rsidP="00BB745C">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29236F90" w14:textId="77777777" w:rsidR="00135ACF" w:rsidRPr="00E1681C" w:rsidRDefault="00135ACF" w:rsidP="00BB745C">
            <w:pPr>
              <w:pStyle w:val="NormalWeb"/>
              <w:spacing w:before="0" w:after="0"/>
              <w:jc w:val="center"/>
              <w:rPr>
                <w:rFonts w:ascii="Arial" w:hAnsi="Arial" w:cs="Arial"/>
                <w:sz w:val="20"/>
                <w:szCs w:val="20"/>
                <w:lang w:val="pt-BR"/>
              </w:rPr>
            </w:pPr>
            <w:r>
              <w:rPr>
                <w:rFonts w:ascii="Arial" w:hAnsi="Arial" w:cs="Arial"/>
                <w:sz w:val="20"/>
                <w:szCs w:val="20"/>
                <w:lang w:val="pt-BR"/>
              </w:rPr>
              <w:t>79</w:t>
            </w:r>
          </w:p>
        </w:tc>
        <w:tc>
          <w:tcPr>
            <w:tcW w:w="567" w:type="dxa"/>
          </w:tcPr>
          <w:p w14:paraId="4F7BB277" w14:textId="77777777" w:rsidR="00135ACF" w:rsidRPr="00E1681C" w:rsidRDefault="00135ACF" w:rsidP="00BB745C">
            <w:pPr>
              <w:pStyle w:val="NormalWeb"/>
              <w:spacing w:before="0" w:after="0"/>
              <w:jc w:val="center"/>
              <w:rPr>
                <w:rFonts w:ascii="Arial" w:hAnsi="Arial" w:cs="Arial"/>
                <w:sz w:val="20"/>
                <w:szCs w:val="20"/>
                <w:lang w:val="pt-BR"/>
              </w:rPr>
            </w:pPr>
            <w:r>
              <w:rPr>
                <w:rFonts w:ascii="Arial" w:hAnsi="Arial" w:cs="Arial"/>
                <w:sz w:val="20"/>
                <w:szCs w:val="20"/>
                <w:lang w:val="pt-BR"/>
              </w:rPr>
              <w:t>984</w:t>
            </w:r>
          </w:p>
        </w:tc>
        <w:tc>
          <w:tcPr>
            <w:tcW w:w="6804" w:type="dxa"/>
          </w:tcPr>
          <w:p w14:paraId="577A6030" w14:textId="77777777" w:rsidR="00135ACF" w:rsidRDefault="00135ACF" w:rsidP="00BB745C">
            <w:pPr>
              <w:pStyle w:val="Default"/>
              <w:rPr>
                <w:sz w:val="20"/>
                <w:szCs w:val="20"/>
              </w:rPr>
            </w:pPr>
            <w:proofErr w:type="spellStart"/>
            <w:r>
              <w:rPr>
                <w:sz w:val="20"/>
                <w:szCs w:val="20"/>
              </w:rPr>
              <w:t>Intersecție</w:t>
            </w:r>
            <w:proofErr w:type="spellEnd"/>
            <w:r>
              <w:rPr>
                <w:sz w:val="20"/>
                <w:szCs w:val="20"/>
              </w:rPr>
              <w:t xml:space="preserve"> drum </w:t>
            </w:r>
            <w:proofErr w:type="spellStart"/>
            <w:r>
              <w:rPr>
                <w:sz w:val="20"/>
                <w:szCs w:val="20"/>
              </w:rPr>
              <w:t>comunal</w:t>
            </w:r>
            <w:proofErr w:type="spellEnd"/>
            <w:r>
              <w:rPr>
                <w:sz w:val="20"/>
                <w:szCs w:val="20"/>
              </w:rPr>
              <w:t xml:space="preserve">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135ACF" w14:paraId="0E473595" w14:textId="77777777" w:rsidTr="00BB745C">
        <w:trPr>
          <w:jc w:val="center"/>
        </w:trPr>
        <w:tc>
          <w:tcPr>
            <w:tcW w:w="1242" w:type="dxa"/>
          </w:tcPr>
          <w:p w14:paraId="1336119F" w14:textId="77777777" w:rsidR="00135ACF" w:rsidRDefault="00135ACF" w:rsidP="00BB745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C4ECC38" w14:textId="77777777" w:rsidR="00135ACF" w:rsidRDefault="00135ACF" w:rsidP="00BB745C">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15FD3073" w14:textId="77777777" w:rsidR="00135ACF" w:rsidRPr="00E1681C" w:rsidRDefault="00135ACF" w:rsidP="00BB745C">
            <w:pPr>
              <w:pStyle w:val="NormalWeb"/>
              <w:spacing w:before="0" w:after="0"/>
              <w:jc w:val="center"/>
              <w:rPr>
                <w:rFonts w:ascii="Arial" w:hAnsi="Arial" w:cs="Arial"/>
                <w:sz w:val="20"/>
                <w:szCs w:val="20"/>
                <w:lang w:val="pt-BR"/>
              </w:rPr>
            </w:pPr>
            <w:r>
              <w:rPr>
                <w:rFonts w:ascii="Arial" w:hAnsi="Arial" w:cs="Arial"/>
                <w:sz w:val="20"/>
                <w:szCs w:val="20"/>
                <w:lang w:val="pt-BR"/>
              </w:rPr>
              <w:t>80</w:t>
            </w:r>
          </w:p>
        </w:tc>
        <w:tc>
          <w:tcPr>
            <w:tcW w:w="567" w:type="dxa"/>
          </w:tcPr>
          <w:p w14:paraId="2D3876C8" w14:textId="77777777" w:rsidR="00135ACF" w:rsidRPr="00E1681C" w:rsidRDefault="00135ACF" w:rsidP="00BB745C">
            <w:pPr>
              <w:pStyle w:val="NormalWeb"/>
              <w:spacing w:before="0" w:after="0"/>
              <w:jc w:val="center"/>
              <w:rPr>
                <w:rFonts w:ascii="Arial" w:hAnsi="Arial" w:cs="Arial"/>
                <w:sz w:val="20"/>
                <w:szCs w:val="20"/>
                <w:lang w:val="pt-BR"/>
              </w:rPr>
            </w:pPr>
            <w:r>
              <w:rPr>
                <w:rFonts w:ascii="Arial" w:hAnsi="Arial" w:cs="Arial"/>
                <w:sz w:val="20"/>
                <w:szCs w:val="20"/>
                <w:lang w:val="pt-BR"/>
              </w:rPr>
              <w:t>20</w:t>
            </w:r>
          </w:p>
        </w:tc>
        <w:tc>
          <w:tcPr>
            <w:tcW w:w="6804" w:type="dxa"/>
          </w:tcPr>
          <w:p w14:paraId="6A31A9AD" w14:textId="77777777" w:rsidR="00135ACF" w:rsidRDefault="00135ACF" w:rsidP="00BB745C">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Băicoi</w:t>
            </w:r>
            <w:proofErr w:type="spellEnd"/>
          </w:p>
        </w:tc>
      </w:tr>
      <w:tr w:rsidR="00135ACF" w14:paraId="4D6860D2" w14:textId="77777777" w:rsidTr="00BB745C">
        <w:trPr>
          <w:jc w:val="center"/>
        </w:trPr>
        <w:tc>
          <w:tcPr>
            <w:tcW w:w="1242" w:type="dxa"/>
          </w:tcPr>
          <w:p w14:paraId="5CDF3F89" w14:textId="77777777" w:rsidR="00135ACF" w:rsidRDefault="00135ACF" w:rsidP="00BB745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B9563A0" w14:textId="77777777" w:rsidR="00135ACF" w:rsidRDefault="00135ACF" w:rsidP="00BB745C">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2D1BF0CE" w14:textId="77777777" w:rsidR="00135ACF" w:rsidRPr="00E1681C" w:rsidRDefault="00135ACF" w:rsidP="00BB745C">
            <w:pPr>
              <w:pStyle w:val="NormalWeb"/>
              <w:spacing w:before="0" w:after="0"/>
              <w:jc w:val="center"/>
              <w:rPr>
                <w:rFonts w:ascii="Arial" w:hAnsi="Arial" w:cs="Arial"/>
                <w:sz w:val="20"/>
                <w:szCs w:val="20"/>
                <w:lang w:val="pt-BR"/>
              </w:rPr>
            </w:pPr>
            <w:r>
              <w:rPr>
                <w:rFonts w:ascii="Arial" w:hAnsi="Arial" w:cs="Arial"/>
                <w:sz w:val="20"/>
                <w:szCs w:val="20"/>
                <w:lang w:val="pt-BR"/>
              </w:rPr>
              <w:t>80</w:t>
            </w:r>
          </w:p>
        </w:tc>
        <w:tc>
          <w:tcPr>
            <w:tcW w:w="567" w:type="dxa"/>
          </w:tcPr>
          <w:p w14:paraId="23F1D618" w14:textId="77777777" w:rsidR="00135ACF" w:rsidRPr="00E1681C" w:rsidRDefault="00135ACF" w:rsidP="00BB745C">
            <w:pPr>
              <w:pStyle w:val="NormalWeb"/>
              <w:spacing w:before="0" w:after="0"/>
              <w:jc w:val="center"/>
              <w:rPr>
                <w:rFonts w:ascii="Arial" w:hAnsi="Arial" w:cs="Arial"/>
                <w:sz w:val="20"/>
                <w:szCs w:val="20"/>
                <w:lang w:val="pt-BR"/>
              </w:rPr>
            </w:pPr>
            <w:r>
              <w:rPr>
                <w:rFonts w:ascii="Arial" w:hAnsi="Arial" w:cs="Arial"/>
                <w:sz w:val="20"/>
                <w:szCs w:val="20"/>
                <w:lang w:val="pt-BR"/>
              </w:rPr>
              <w:t>272</w:t>
            </w:r>
          </w:p>
        </w:tc>
        <w:tc>
          <w:tcPr>
            <w:tcW w:w="6804" w:type="dxa"/>
          </w:tcPr>
          <w:p w14:paraId="0FAF2698" w14:textId="77777777" w:rsidR="00135ACF" w:rsidRDefault="00135ACF" w:rsidP="00BB745C">
            <w:pPr>
              <w:pStyle w:val="Default"/>
              <w:rPr>
                <w:sz w:val="20"/>
                <w:szCs w:val="20"/>
              </w:rPr>
            </w:pPr>
            <w:proofErr w:type="spellStart"/>
            <w:r>
              <w:rPr>
                <w:sz w:val="20"/>
                <w:szCs w:val="20"/>
              </w:rPr>
              <w:t>Intersecție</w:t>
            </w:r>
            <w:proofErr w:type="spellEnd"/>
            <w:r>
              <w:rPr>
                <w:sz w:val="20"/>
                <w:szCs w:val="20"/>
              </w:rPr>
              <w:t xml:space="preserve"> drum </w:t>
            </w:r>
            <w:proofErr w:type="spellStart"/>
            <w:r>
              <w:rPr>
                <w:sz w:val="20"/>
                <w:szCs w:val="20"/>
              </w:rPr>
              <w:t>comunal</w:t>
            </w:r>
            <w:proofErr w:type="spellEnd"/>
            <w:r>
              <w:rPr>
                <w:sz w:val="20"/>
                <w:szCs w:val="20"/>
              </w:rPr>
              <w:t xml:space="preserve">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135ACF" w14:paraId="62A6735D" w14:textId="77777777" w:rsidTr="00BB745C">
        <w:trPr>
          <w:jc w:val="center"/>
        </w:trPr>
        <w:tc>
          <w:tcPr>
            <w:tcW w:w="1242" w:type="dxa"/>
          </w:tcPr>
          <w:p w14:paraId="38573CB2" w14:textId="77777777" w:rsidR="00135ACF" w:rsidRDefault="00135ACF" w:rsidP="00BB745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5C03B6E" w14:textId="77777777" w:rsidR="00135ACF" w:rsidRDefault="00135ACF" w:rsidP="00BB745C">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3AB4985E" w14:textId="77777777" w:rsidR="00135ACF" w:rsidRPr="00E1681C" w:rsidRDefault="00135ACF" w:rsidP="00BB745C">
            <w:pPr>
              <w:pStyle w:val="NormalWeb"/>
              <w:spacing w:before="0" w:after="0"/>
              <w:jc w:val="center"/>
              <w:rPr>
                <w:rFonts w:ascii="Arial" w:hAnsi="Arial" w:cs="Arial"/>
                <w:sz w:val="20"/>
                <w:szCs w:val="20"/>
                <w:lang w:val="pt-BR"/>
              </w:rPr>
            </w:pPr>
            <w:r>
              <w:rPr>
                <w:rFonts w:ascii="Arial" w:hAnsi="Arial" w:cs="Arial"/>
                <w:sz w:val="20"/>
                <w:szCs w:val="20"/>
                <w:lang w:val="pt-BR"/>
              </w:rPr>
              <w:t>80</w:t>
            </w:r>
          </w:p>
        </w:tc>
        <w:tc>
          <w:tcPr>
            <w:tcW w:w="567" w:type="dxa"/>
          </w:tcPr>
          <w:p w14:paraId="3D462AD6" w14:textId="77777777" w:rsidR="00135ACF" w:rsidRPr="00E1681C" w:rsidRDefault="00135ACF" w:rsidP="00BB745C">
            <w:pPr>
              <w:pStyle w:val="NormalWeb"/>
              <w:spacing w:before="0" w:after="0"/>
              <w:jc w:val="center"/>
              <w:rPr>
                <w:rFonts w:ascii="Arial" w:hAnsi="Arial" w:cs="Arial"/>
                <w:sz w:val="20"/>
                <w:szCs w:val="20"/>
                <w:lang w:val="pt-BR"/>
              </w:rPr>
            </w:pPr>
            <w:r>
              <w:rPr>
                <w:rFonts w:ascii="Arial" w:hAnsi="Arial" w:cs="Arial"/>
                <w:sz w:val="20"/>
                <w:szCs w:val="20"/>
                <w:lang w:val="pt-BR"/>
              </w:rPr>
              <w:t>280</w:t>
            </w:r>
          </w:p>
        </w:tc>
        <w:tc>
          <w:tcPr>
            <w:tcW w:w="6804" w:type="dxa"/>
          </w:tcPr>
          <w:p w14:paraId="47E621AB" w14:textId="77777777" w:rsidR="00135ACF" w:rsidRDefault="00135ACF" w:rsidP="00BB745C">
            <w:pPr>
              <w:pStyle w:val="Default"/>
              <w:rPr>
                <w:sz w:val="20"/>
                <w:szCs w:val="20"/>
              </w:rPr>
            </w:pPr>
            <w:proofErr w:type="spellStart"/>
            <w:r>
              <w:rPr>
                <w:sz w:val="20"/>
                <w:szCs w:val="20"/>
              </w:rPr>
              <w:t>Intersecție</w:t>
            </w:r>
            <w:proofErr w:type="spellEnd"/>
            <w:r>
              <w:rPr>
                <w:sz w:val="20"/>
                <w:szCs w:val="20"/>
              </w:rPr>
              <w:t xml:space="preserve"> drum </w:t>
            </w:r>
            <w:proofErr w:type="spellStart"/>
            <w:r>
              <w:rPr>
                <w:sz w:val="20"/>
                <w:szCs w:val="20"/>
              </w:rPr>
              <w:t>comunal</w:t>
            </w:r>
            <w:proofErr w:type="spellEnd"/>
            <w:r>
              <w:rPr>
                <w:sz w:val="20"/>
                <w:szCs w:val="20"/>
              </w:rPr>
              <w:t xml:space="preserve">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135ACF" w14:paraId="50A67EDB" w14:textId="77777777" w:rsidTr="00BB745C">
        <w:trPr>
          <w:jc w:val="center"/>
        </w:trPr>
        <w:tc>
          <w:tcPr>
            <w:tcW w:w="1242" w:type="dxa"/>
          </w:tcPr>
          <w:p w14:paraId="26A49340" w14:textId="77777777" w:rsidR="00135ACF" w:rsidRDefault="00135ACF" w:rsidP="00BB745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2B1B746" w14:textId="77777777" w:rsidR="00135ACF" w:rsidRDefault="00135ACF" w:rsidP="00BB745C">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46D0B4AC" w14:textId="77777777" w:rsidR="00135ACF" w:rsidRPr="00E1681C" w:rsidRDefault="00135ACF" w:rsidP="00BB745C">
            <w:pPr>
              <w:pStyle w:val="NormalWeb"/>
              <w:spacing w:before="0" w:after="0"/>
              <w:jc w:val="center"/>
              <w:rPr>
                <w:rFonts w:ascii="Arial" w:hAnsi="Arial" w:cs="Arial"/>
                <w:sz w:val="20"/>
                <w:szCs w:val="20"/>
                <w:lang w:val="pt-BR"/>
              </w:rPr>
            </w:pPr>
            <w:r>
              <w:rPr>
                <w:rFonts w:ascii="Arial" w:hAnsi="Arial" w:cs="Arial"/>
                <w:sz w:val="20"/>
                <w:szCs w:val="20"/>
                <w:lang w:val="pt-BR"/>
              </w:rPr>
              <w:t>80</w:t>
            </w:r>
          </w:p>
        </w:tc>
        <w:tc>
          <w:tcPr>
            <w:tcW w:w="567" w:type="dxa"/>
          </w:tcPr>
          <w:p w14:paraId="4FB005D2" w14:textId="77777777" w:rsidR="00135ACF" w:rsidRPr="00E1681C" w:rsidRDefault="00135ACF" w:rsidP="00BB745C">
            <w:pPr>
              <w:pStyle w:val="NormalWeb"/>
              <w:spacing w:before="0" w:after="0"/>
              <w:jc w:val="center"/>
              <w:rPr>
                <w:rFonts w:ascii="Arial" w:hAnsi="Arial" w:cs="Arial"/>
                <w:sz w:val="20"/>
                <w:szCs w:val="20"/>
                <w:lang w:val="pt-BR"/>
              </w:rPr>
            </w:pPr>
            <w:r>
              <w:rPr>
                <w:rFonts w:ascii="Arial" w:hAnsi="Arial" w:cs="Arial"/>
                <w:sz w:val="20"/>
                <w:szCs w:val="20"/>
                <w:lang w:val="pt-BR"/>
              </w:rPr>
              <w:t>642</w:t>
            </w:r>
          </w:p>
        </w:tc>
        <w:tc>
          <w:tcPr>
            <w:tcW w:w="6804" w:type="dxa"/>
          </w:tcPr>
          <w:p w14:paraId="2EDC333D" w14:textId="77777777" w:rsidR="00135ACF" w:rsidRDefault="00135ACF" w:rsidP="00BB745C">
            <w:pPr>
              <w:pStyle w:val="Default"/>
              <w:rPr>
                <w:sz w:val="20"/>
                <w:szCs w:val="20"/>
              </w:rPr>
            </w:pPr>
            <w:proofErr w:type="spellStart"/>
            <w:r>
              <w:rPr>
                <w:sz w:val="20"/>
                <w:szCs w:val="20"/>
              </w:rPr>
              <w:t>Intersecție</w:t>
            </w:r>
            <w:proofErr w:type="spellEnd"/>
            <w:r>
              <w:rPr>
                <w:sz w:val="20"/>
                <w:szCs w:val="20"/>
              </w:rPr>
              <w:t xml:space="preserve"> DJ720 </w:t>
            </w:r>
            <w:proofErr w:type="spellStart"/>
            <w:r>
              <w:rPr>
                <w:sz w:val="20"/>
                <w:szCs w:val="20"/>
              </w:rPr>
              <w:t>partea</w:t>
            </w:r>
            <w:proofErr w:type="spellEnd"/>
            <w:r>
              <w:rPr>
                <w:sz w:val="20"/>
                <w:szCs w:val="20"/>
              </w:rPr>
              <w:t xml:space="preserve"> </w:t>
            </w:r>
            <w:proofErr w:type="spellStart"/>
            <w:r>
              <w:rPr>
                <w:sz w:val="20"/>
                <w:szCs w:val="20"/>
              </w:rPr>
              <w:t>stângă</w:t>
            </w:r>
            <w:proofErr w:type="spellEnd"/>
            <w:r>
              <w:rPr>
                <w:sz w:val="20"/>
                <w:szCs w:val="20"/>
              </w:rPr>
              <w:t xml:space="preserve"> (UAT </w:t>
            </w:r>
            <w:proofErr w:type="spellStart"/>
            <w:r>
              <w:rPr>
                <w:sz w:val="20"/>
                <w:szCs w:val="20"/>
              </w:rPr>
              <w:t>Florești</w:t>
            </w:r>
            <w:proofErr w:type="spellEnd"/>
            <w:r>
              <w:rPr>
                <w:sz w:val="20"/>
                <w:szCs w:val="20"/>
              </w:rPr>
              <w:t xml:space="preserve">, UAT </w:t>
            </w:r>
            <w:proofErr w:type="spellStart"/>
            <w:r>
              <w:rPr>
                <w:sz w:val="20"/>
                <w:szCs w:val="20"/>
              </w:rPr>
              <w:t>Măgureni</w:t>
            </w:r>
            <w:proofErr w:type="spellEnd"/>
            <w:r>
              <w:rPr>
                <w:sz w:val="20"/>
                <w:szCs w:val="20"/>
              </w:rPr>
              <w:t>)</w:t>
            </w:r>
          </w:p>
        </w:tc>
      </w:tr>
      <w:tr w:rsidR="00135ACF" w14:paraId="0639B4C5" w14:textId="77777777" w:rsidTr="00BB745C">
        <w:trPr>
          <w:jc w:val="center"/>
        </w:trPr>
        <w:tc>
          <w:tcPr>
            <w:tcW w:w="1242" w:type="dxa"/>
          </w:tcPr>
          <w:p w14:paraId="1E5D6D47" w14:textId="77777777" w:rsidR="00135ACF" w:rsidRDefault="00135ACF" w:rsidP="00BB745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1360ED8" w14:textId="77777777" w:rsidR="00135ACF" w:rsidRDefault="00135ACF" w:rsidP="00BB745C">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11E423FA" w14:textId="77777777" w:rsidR="00135ACF" w:rsidRPr="00E1681C" w:rsidRDefault="00135ACF" w:rsidP="00BB745C">
            <w:pPr>
              <w:pStyle w:val="NormalWeb"/>
              <w:spacing w:before="0" w:after="0"/>
              <w:jc w:val="center"/>
              <w:rPr>
                <w:rFonts w:ascii="Arial" w:hAnsi="Arial" w:cs="Arial"/>
                <w:sz w:val="20"/>
                <w:szCs w:val="20"/>
                <w:lang w:val="pt-BR"/>
              </w:rPr>
            </w:pPr>
            <w:r>
              <w:rPr>
                <w:rFonts w:ascii="Arial" w:hAnsi="Arial" w:cs="Arial"/>
                <w:sz w:val="20"/>
                <w:szCs w:val="20"/>
                <w:lang w:val="pt-BR"/>
              </w:rPr>
              <w:t>81</w:t>
            </w:r>
          </w:p>
        </w:tc>
        <w:tc>
          <w:tcPr>
            <w:tcW w:w="567" w:type="dxa"/>
          </w:tcPr>
          <w:p w14:paraId="7844E770" w14:textId="77777777" w:rsidR="00135ACF" w:rsidRPr="00E1681C" w:rsidRDefault="00135ACF" w:rsidP="00BB745C">
            <w:pPr>
              <w:pStyle w:val="NormalWeb"/>
              <w:spacing w:before="0" w:after="0"/>
              <w:jc w:val="center"/>
              <w:rPr>
                <w:rFonts w:ascii="Arial" w:hAnsi="Arial" w:cs="Arial"/>
                <w:sz w:val="20"/>
                <w:szCs w:val="20"/>
                <w:lang w:val="pt-BR"/>
              </w:rPr>
            </w:pPr>
            <w:r>
              <w:rPr>
                <w:rFonts w:ascii="Arial" w:hAnsi="Arial" w:cs="Arial"/>
                <w:sz w:val="20"/>
                <w:szCs w:val="20"/>
                <w:lang w:val="pt-BR"/>
              </w:rPr>
              <w:t>338</w:t>
            </w:r>
          </w:p>
        </w:tc>
        <w:tc>
          <w:tcPr>
            <w:tcW w:w="6804" w:type="dxa"/>
          </w:tcPr>
          <w:p w14:paraId="066FB32F" w14:textId="77777777" w:rsidR="00135ACF" w:rsidRDefault="00135ACF" w:rsidP="00BB745C">
            <w:pPr>
              <w:pStyle w:val="Default"/>
              <w:rPr>
                <w:sz w:val="20"/>
                <w:szCs w:val="20"/>
              </w:rPr>
            </w:pPr>
            <w:proofErr w:type="spellStart"/>
            <w:r>
              <w:rPr>
                <w:sz w:val="20"/>
                <w:szCs w:val="20"/>
              </w:rPr>
              <w:t>Intersecție</w:t>
            </w:r>
            <w:proofErr w:type="spellEnd"/>
            <w:r>
              <w:rPr>
                <w:sz w:val="20"/>
                <w:szCs w:val="20"/>
              </w:rPr>
              <w:t xml:space="preserve"> drum </w:t>
            </w:r>
            <w:proofErr w:type="spellStart"/>
            <w:r>
              <w:rPr>
                <w:sz w:val="20"/>
                <w:szCs w:val="20"/>
              </w:rPr>
              <w:t>comunal</w:t>
            </w:r>
            <w:proofErr w:type="spellEnd"/>
            <w:r>
              <w:rPr>
                <w:sz w:val="20"/>
                <w:szCs w:val="20"/>
              </w:rPr>
              <w:t xml:space="preserve">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135ACF" w14:paraId="075F10A0" w14:textId="77777777" w:rsidTr="00BB745C">
        <w:trPr>
          <w:jc w:val="center"/>
        </w:trPr>
        <w:tc>
          <w:tcPr>
            <w:tcW w:w="1242" w:type="dxa"/>
          </w:tcPr>
          <w:p w14:paraId="6ED8A0DC" w14:textId="77777777" w:rsidR="00135ACF" w:rsidRDefault="00135ACF" w:rsidP="00BB745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7A01A13" w14:textId="77777777" w:rsidR="00135ACF" w:rsidRDefault="00135ACF" w:rsidP="00BB745C">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24151203" w14:textId="77777777" w:rsidR="00135ACF" w:rsidRPr="00E1681C" w:rsidRDefault="00135ACF" w:rsidP="00BB745C">
            <w:pPr>
              <w:pStyle w:val="NormalWeb"/>
              <w:spacing w:before="0" w:after="0"/>
              <w:jc w:val="center"/>
              <w:rPr>
                <w:rFonts w:ascii="Arial" w:hAnsi="Arial" w:cs="Arial"/>
                <w:sz w:val="20"/>
                <w:szCs w:val="20"/>
                <w:lang w:val="pt-BR"/>
              </w:rPr>
            </w:pPr>
            <w:r>
              <w:rPr>
                <w:rFonts w:ascii="Arial" w:hAnsi="Arial" w:cs="Arial"/>
                <w:sz w:val="20"/>
                <w:szCs w:val="20"/>
                <w:lang w:val="pt-BR"/>
              </w:rPr>
              <w:t>82</w:t>
            </w:r>
          </w:p>
        </w:tc>
        <w:tc>
          <w:tcPr>
            <w:tcW w:w="567" w:type="dxa"/>
          </w:tcPr>
          <w:p w14:paraId="5760BF07" w14:textId="77777777" w:rsidR="00135ACF" w:rsidRPr="00E1681C" w:rsidRDefault="00135ACF" w:rsidP="00BB745C">
            <w:pPr>
              <w:pStyle w:val="NormalWeb"/>
              <w:spacing w:before="0" w:after="0"/>
              <w:jc w:val="center"/>
              <w:rPr>
                <w:rFonts w:ascii="Arial" w:hAnsi="Arial" w:cs="Arial"/>
                <w:sz w:val="20"/>
                <w:szCs w:val="20"/>
                <w:lang w:val="pt-BR"/>
              </w:rPr>
            </w:pPr>
            <w:r>
              <w:rPr>
                <w:rFonts w:ascii="Arial" w:hAnsi="Arial" w:cs="Arial"/>
                <w:sz w:val="20"/>
                <w:szCs w:val="20"/>
                <w:lang w:val="pt-BR"/>
              </w:rPr>
              <w:t>366</w:t>
            </w:r>
          </w:p>
        </w:tc>
        <w:tc>
          <w:tcPr>
            <w:tcW w:w="6804" w:type="dxa"/>
          </w:tcPr>
          <w:p w14:paraId="358D4364" w14:textId="77777777" w:rsidR="00135ACF" w:rsidRDefault="00135ACF" w:rsidP="00BB745C">
            <w:pPr>
              <w:pStyle w:val="Default"/>
              <w:rPr>
                <w:sz w:val="20"/>
                <w:szCs w:val="20"/>
              </w:rPr>
            </w:pPr>
            <w:proofErr w:type="spellStart"/>
            <w:r>
              <w:rPr>
                <w:sz w:val="20"/>
                <w:szCs w:val="20"/>
              </w:rPr>
              <w:t>Intersecție</w:t>
            </w:r>
            <w:proofErr w:type="spellEnd"/>
            <w:r>
              <w:rPr>
                <w:sz w:val="20"/>
                <w:szCs w:val="20"/>
              </w:rPr>
              <w:t xml:space="preserve"> drum </w:t>
            </w:r>
            <w:proofErr w:type="spellStart"/>
            <w:r>
              <w:rPr>
                <w:sz w:val="20"/>
                <w:szCs w:val="20"/>
              </w:rPr>
              <w:t>comunal</w:t>
            </w:r>
            <w:proofErr w:type="spellEnd"/>
            <w:r>
              <w:rPr>
                <w:sz w:val="20"/>
                <w:szCs w:val="20"/>
              </w:rPr>
              <w:t xml:space="preserve">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135ACF" w14:paraId="46466699" w14:textId="77777777" w:rsidTr="00BB745C">
        <w:trPr>
          <w:jc w:val="center"/>
        </w:trPr>
        <w:tc>
          <w:tcPr>
            <w:tcW w:w="1242" w:type="dxa"/>
          </w:tcPr>
          <w:p w14:paraId="650D6D90" w14:textId="77777777" w:rsidR="00135ACF" w:rsidRDefault="00135ACF" w:rsidP="00BB745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F312A4B" w14:textId="77777777" w:rsidR="00135ACF" w:rsidRDefault="00135ACF" w:rsidP="00BB745C">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2C305830" w14:textId="77777777" w:rsidR="00135ACF" w:rsidRPr="00E1681C" w:rsidRDefault="00135ACF" w:rsidP="00BB745C">
            <w:pPr>
              <w:pStyle w:val="NormalWeb"/>
              <w:spacing w:before="0" w:after="0"/>
              <w:jc w:val="center"/>
              <w:rPr>
                <w:rFonts w:ascii="Arial" w:hAnsi="Arial" w:cs="Arial"/>
                <w:sz w:val="20"/>
                <w:szCs w:val="20"/>
                <w:lang w:val="pt-BR"/>
              </w:rPr>
            </w:pPr>
            <w:r>
              <w:rPr>
                <w:rFonts w:ascii="Arial" w:hAnsi="Arial" w:cs="Arial"/>
                <w:sz w:val="20"/>
                <w:szCs w:val="20"/>
                <w:lang w:val="pt-BR"/>
              </w:rPr>
              <w:t>87</w:t>
            </w:r>
          </w:p>
        </w:tc>
        <w:tc>
          <w:tcPr>
            <w:tcW w:w="567" w:type="dxa"/>
          </w:tcPr>
          <w:p w14:paraId="55B3F437" w14:textId="77777777" w:rsidR="00135ACF" w:rsidRPr="00E1681C" w:rsidRDefault="00135ACF" w:rsidP="00BB745C">
            <w:pPr>
              <w:pStyle w:val="NormalWeb"/>
              <w:spacing w:before="0" w:after="0"/>
              <w:jc w:val="center"/>
              <w:rPr>
                <w:rFonts w:ascii="Arial" w:hAnsi="Arial" w:cs="Arial"/>
                <w:sz w:val="20"/>
                <w:szCs w:val="20"/>
                <w:lang w:val="pt-BR"/>
              </w:rPr>
            </w:pPr>
            <w:r>
              <w:rPr>
                <w:rFonts w:ascii="Arial" w:hAnsi="Arial" w:cs="Arial"/>
                <w:sz w:val="20"/>
                <w:szCs w:val="20"/>
                <w:lang w:val="pt-BR"/>
              </w:rPr>
              <w:t>950</w:t>
            </w:r>
          </w:p>
        </w:tc>
        <w:tc>
          <w:tcPr>
            <w:tcW w:w="6804" w:type="dxa"/>
          </w:tcPr>
          <w:p w14:paraId="73ACC675" w14:textId="77777777" w:rsidR="00135ACF" w:rsidRDefault="00135ACF" w:rsidP="00BB745C">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Bănești</w:t>
            </w:r>
            <w:proofErr w:type="spellEnd"/>
          </w:p>
        </w:tc>
      </w:tr>
      <w:tr w:rsidR="00135ACF" w14:paraId="52C34ECA" w14:textId="77777777" w:rsidTr="00BB745C">
        <w:trPr>
          <w:jc w:val="center"/>
        </w:trPr>
        <w:tc>
          <w:tcPr>
            <w:tcW w:w="1242" w:type="dxa"/>
          </w:tcPr>
          <w:p w14:paraId="15DACB3C" w14:textId="77777777" w:rsidR="00135ACF" w:rsidRDefault="00135ACF" w:rsidP="00BB745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5B37380" w14:textId="77777777" w:rsidR="00135ACF" w:rsidRDefault="00135ACF" w:rsidP="00BB745C">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5062998A" w14:textId="77777777" w:rsidR="00135ACF" w:rsidRPr="00E1681C" w:rsidRDefault="00135ACF" w:rsidP="00BB745C">
            <w:pPr>
              <w:pStyle w:val="NormalWeb"/>
              <w:spacing w:before="0" w:after="0"/>
              <w:jc w:val="center"/>
              <w:rPr>
                <w:rFonts w:ascii="Arial" w:hAnsi="Arial" w:cs="Arial"/>
                <w:sz w:val="20"/>
                <w:szCs w:val="20"/>
                <w:lang w:val="pt-BR"/>
              </w:rPr>
            </w:pPr>
            <w:r>
              <w:rPr>
                <w:rFonts w:ascii="Arial" w:hAnsi="Arial" w:cs="Arial"/>
                <w:sz w:val="20"/>
                <w:szCs w:val="20"/>
                <w:lang w:val="pt-BR"/>
              </w:rPr>
              <w:t>89</w:t>
            </w:r>
          </w:p>
        </w:tc>
        <w:tc>
          <w:tcPr>
            <w:tcW w:w="567" w:type="dxa"/>
          </w:tcPr>
          <w:p w14:paraId="71A92B21" w14:textId="77777777" w:rsidR="00135ACF" w:rsidRPr="00E1681C" w:rsidRDefault="00135ACF" w:rsidP="00BB745C">
            <w:pPr>
              <w:pStyle w:val="NormalWeb"/>
              <w:spacing w:before="0" w:after="0"/>
              <w:jc w:val="center"/>
              <w:rPr>
                <w:rFonts w:ascii="Arial" w:hAnsi="Arial" w:cs="Arial"/>
                <w:sz w:val="20"/>
                <w:szCs w:val="20"/>
                <w:lang w:val="pt-BR"/>
              </w:rPr>
            </w:pPr>
            <w:r>
              <w:rPr>
                <w:rFonts w:ascii="Arial" w:hAnsi="Arial" w:cs="Arial"/>
                <w:sz w:val="20"/>
                <w:szCs w:val="20"/>
                <w:lang w:val="pt-BR"/>
              </w:rPr>
              <w:t>100</w:t>
            </w:r>
          </w:p>
        </w:tc>
        <w:tc>
          <w:tcPr>
            <w:tcW w:w="6804" w:type="dxa"/>
          </w:tcPr>
          <w:p w14:paraId="01E895B1" w14:textId="77777777" w:rsidR="00135ACF" w:rsidRDefault="00135ACF" w:rsidP="00BB745C">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Bănești</w:t>
            </w:r>
            <w:proofErr w:type="spellEnd"/>
          </w:p>
        </w:tc>
      </w:tr>
      <w:tr w:rsidR="00135ACF" w14:paraId="3DF5C340" w14:textId="77777777" w:rsidTr="00BB745C">
        <w:trPr>
          <w:jc w:val="center"/>
        </w:trPr>
        <w:tc>
          <w:tcPr>
            <w:tcW w:w="1242" w:type="dxa"/>
          </w:tcPr>
          <w:p w14:paraId="29B26AA9" w14:textId="77777777" w:rsidR="00135ACF" w:rsidRDefault="00135ACF" w:rsidP="00BB745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CB2A69E" w14:textId="77777777" w:rsidR="00135ACF" w:rsidRDefault="00135ACF" w:rsidP="00BB745C">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2CAED158" w14:textId="77777777" w:rsidR="00135ACF" w:rsidRPr="00E1681C" w:rsidRDefault="00135ACF" w:rsidP="00BB745C">
            <w:pPr>
              <w:pStyle w:val="NormalWeb"/>
              <w:spacing w:before="0" w:after="0"/>
              <w:jc w:val="center"/>
              <w:rPr>
                <w:rFonts w:ascii="Arial" w:hAnsi="Arial" w:cs="Arial"/>
                <w:sz w:val="20"/>
                <w:szCs w:val="20"/>
                <w:lang w:val="pt-BR"/>
              </w:rPr>
            </w:pPr>
            <w:r>
              <w:rPr>
                <w:rFonts w:ascii="Arial" w:hAnsi="Arial" w:cs="Arial"/>
                <w:sz w:val="20"/>
                <w:szCs w:val="20"/>
                <w:lang w:val="pt-BR"/>
              </w:rPr>
              <w:t>89</w:t>
            </w:r>
          </w:p>
        </w:tc>
        <w:tc>
          <w:tcPr>
            <w:tcW w:w="567" w:type="dxa"/>
          </w:tcPr>
          <w:p w14:paraId="49A1DD8F" w14:textId="77777777" w:rsidR="00135ACF" w:rsidRPr="00E1681C" w:rsidRDefault="00135ACF" w:rsidP="00BB745C">
            <w:pPr>
              <w:pStyle w:val="NormalWeb"/>
              <w:spacing w:before="0" w:after="0"/>
              <w:jc w:val="center"/>
              <w:rPr>
                <w:rFonts w:ascii="Arial" w:hAnsi="Arial" w:cs="Arial"/>
                <w:sz w:val="20"/>
                <w:szCs w:val="20"/>
                <w:lang w:val="pt-BR"/>
              </w:rPr>
            </w:pPr>
            <w:r>
              <w:rPr>
                <w:rFonts w:ascii="Arial" w:hAnsi="Arial" w:cs="Arial"/>
                <w:sz w:val="20"/>
                <w:szCs w:val="20"/>
                <w:lang w:val="pt-BR"/>
              </w:rPr>
              <w:t>550</w:t>
            </w:r>
          </w:p>
        </w:tc>
        <w:tc>
          <w:tcPr>
            <w:tcW w:w="6804" w:type="dxa"/>
          </w:tcPr>
          <w:p w14:paraId="61BD8074" w14:textId="77777777" w:rsidR="00135ACF" w:rsidRDefault="00135ACF" w:rsidP="00BB745C">
            <w:pPr>
              <w:pStyle w:val="Default"/>
              <w:rPr>
                <w:sz w:val="20"/>
                <w:szCs w:val="20"/>
              </w:rPr>
            </w:pPr>
            <w:proofErr w:type="spellStart"/>
            <w:r>
              <w:rPr>
                <w:sz w:val="20"/>
                <w:szCs w:val="20"/>
              </w:rPr>
              <w:t>Intersecție</w:t>
            </w:r>
            <w:proofErr w:type="spellEnd"/>
            <w:r>
              <w:rPr>
                <w:sz w:val="20"/>
                <w:szCs w:val="20"/>
              </w:rPr>
              <w:t xml:space="preserve"> drum </w:t>
            </w:r>
            <w:proofErr w:type="spellStart"/>
            <w:r>
              <w:rPr>
                <w:sz w:val="20"/>
                <w:szCs w:val="20"/>
              </w:rPr>
              <w:t>comunal</w:t>
            </w:r>
            <w:proofErr w:type="spellEnd"/>
            <w:r>
              <w:rPr>
                <w:sz w:val="20"/>
                <w:szCs w:val="20"/>
              </w:rPr>
              <w:t xml:space="preserve">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135ACF" w14:paraId="31D222BE" w14:textId="77777777" w:rsidTr="00BB745C">
        <w:trPr>
          <w:jc w:val="center"/>
        </w:trPr>
        <w:tc>
          <w:tcPr>
            <w:tcW w:w="1242" w:type="dxa"/>
          </w:tcPr>
          <w:p w14:paraId="18503150" w14:textId="77777777" w:rsidR="00135ACF" w:rsidRDefault="00135ACF" w:rsidP="00BB745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7809357" w14:textId="77777777" w:rsidR="00135ACF" w:rsidRDefault="00135ACF" w:rsidP="00BB745C">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7AA1632B" w14:textId="77777777" w:rsidR="00135ACF" w:rsidRPr="00E1681C" w:rsidRDefault="00135ACF" w:rsidP="00BB745C">
            <w:pPr>
              <w:pStyle w:val="NormalWeb"/>
              <w:spacing w:before="0" w:after="0"/>
              <w:jc w:val="center"/>
              <w:rPr>
                <w:rFonts w:ascii="Arial" w:hAnsi="Arial" w:cs="Arial"/>
                <w:sz w:val="20"/>
                <w:szCs w:val="20"/>
                <w:lang w:val="pt-BR"/>
              </w:rPr>
            </w:pPr>
            <w:r>
              <w:rPr>
                <w:rFonts w:ascii="Arial" w:hAnsi="Arial" w:cs="Arial"/>
                <w:sz w:val="20"/>
                <w:szCs w:val="20"/>
                <w:lang w:val="pt-BR"/>
              </w:rPr>
              <w:t>90</w:t>
            </w:r>
          </w:p>
        </w:tc>
        <w:tc>
          <w:tcPr>
            <w:tcW w:w="567" w:type="dxa"/>
          </w:tcPr>
          <w:p w14:paraId="1C665E69" w14:textId="77777777" w:rsidR="00135ACF" w:rsidRPr="00E1681C" w:rsidRDefault="00135ACF" w:rsidP="00BB745C">
            <w:pPr>
              <w:pStyle w:val="NormalWeb"/>
              <w:spacing w:before="0" w:after="0"/>
              <w:jc w:val="center"/>
              <w:rPr>
                <w:rFonts w:ascii="Arial" w:hAnsi="Arial" w:cs="Arial"/>
                <w:sz w:val="20"/>
                <w:szCs w:val="20"/>
                <w:lang w:val="pt-BR"/>
              </w:rPr>
            </w:pPr>
            <w:r>
              <w:rPr>
                <w:rFonts w:ascii="Arial" w:hAnsi="Arial" w:cs="Arial"/>
                <w:sz w:val="20"/>
                <w:szCs w:val="20"/>
                <w:lang w:val="pt-BR"/>
              </w:rPr>
              <w:t>860</w:t>
            </w:r>
          </w:p>
        </w:tc>
        <w:tc>
          <w:tcPr>
            <w:tcW w:w="6804" w:type="dxa"/>
          </w:tcPr>
          <w:p w14:paraId="1E40AA4E" w14:textId="77777777" w:rsidR="00135ACF" w:rsidRDefault="00135ACF" w:rsidP="00BB745C">
            <w:pPr>
              <w:pStyle w:val="Default"/>
              <w:rPr>
                <w:sz w:val="20"/>
                <w:szCs w:val="20"/>
              </w:rPr>
            </w:pPr>
            <w:proofErr w:type="spellStart"/>
            <w:r>
              <w:rPr>
                <w:sz w:val="20"/>
                <w:szCs w:val="20"/>
              </w:rPr>
              <w:t>Intersecție</w:t>
            </w:r>
            <w:proofErr w:type="spellEnd"/>
            <w:r>
              <w:rPr>
                <w:sz w:val="20"/>
                <w:szCs w:val="20"/>
              </w:rPr>
              <w:t xml:space="preserve"> DJ102I </w:t>
            </w:r>
            <w:proofErr w:type="spellStart"/>
            <w:r>
              <w:rPr>
                <w:sz w:val="20"/>
                <w:szCs w:val="20"/>
              </w:rPr>
              <w:t>partea</w:t>
            </w:r>
            <w:proofErr w:type="spellEnd"/>
            <w:r>
              <w:rPr>
                <w:sz w:val="20"/>
                <w:szCs w:val="20"/>
              </w:rPr>
              <w:t xml:space="preserve"> </w:t>
            </w:r>
            <w:proofErr w:type="spellStart"/>
            <w:r>
              <w:rPr>
                <w:sz w:val="20"/>
                <w:szCs w:val="20"/>
              </w:rPr>
              <w:t>dreaptă</w:t>
            </w:r>
            <w:proofErr w:type="spellEnd"/>
            <w:r>
              <w:rPr>
                <w:sz w:val="20"/>
                <w:szCs w:val="20"/>
              </w:rPr>
              <w:t xml:space="preserve"> (UAT </w:t>
            </w:r>
            <w:proofErr w:type="spellStart"/>
            <w:r>
              <w:rPr>
                <w:sz w:val="20"/>
                <w:szCs w:val="20"/>
              </w:rPr>
              <w:t>Câmpina</w:t>
            </w:r>
            <w:proofErr w:type="spellEnd"/>
            <w:r>
              <w:rPr>
                <w:sz w:val="20"/>
                <w:szCs w:val="20"/>
              </w:rPr>
              <w:t xml:space="preserve">, UAT Poiana </w:t>
            </w:r>
            <w:proofErr w:type="spellStart"/>
            <w:r>
              <w:rPr>
                <w:sz w:val="20"/>
                <w:szCs w:val="20"/>
              </w:rPr>
              <w:t>Câmpina</w:t>
            </w:r>
            <w:proofErr w:type="spellEnd"/>
            <w:r>
              <w:rPr>
                <w:sz w:val="20"/>
                <w:szCs w:val="20"/>
              </w:rPr>
              <w:t>)</w:t>
            </w:r>
          </w:p>
        </w:tc>
      </w:tr>
      <w:tr w:rsidR="00135ACF" w14:paraId="76CEF34C" w14:textId="77777777" w:rsidTr="00BB745C">
        <w:trPr>
          <w:jc w:val="center"/>
        </w:trPr>
        <w:tc>
          <w:tcPr>
            <w:tcW w:w="1242" w:type="dxa"/>
          </w:tcPr>
          <w:p w14:paraId="658B9389" w14:textId="77777777" w:rsidR="00135ACF" w:rsidRDefault="00135ACF" w:rsidP="00BB745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6A7D7AC" w14:textId="77777777" w:rsidR="00135ACF" w:rsidRDefault="00135ACF" w:rsidP="00BB745C">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6009A059" w14:textId="77777777" w:rsidR="00135ACF" w:rsidRPr="00E1681C" w:rsidRDefault="00135ACF" w:rsidP="00BB745C">
            <w:pPr>
              <w:pStyle w:val="NormalWeb"/>
              <w:spacing w:before="0" w:after="0"/>
              <w:jc w:val="center"/>
              <w:rPr>
                <w:rFonts w:ascii="Arial" w:hAnsi="Arial" w:cs="Arial"/>
                <w:sz w:val="20"/>
                <w:szCs w:val="20"/>
                <w:lang w:val="pt-BR"/>
              </w:rPr>
            </w:pPr>
            <w:r>
              <w:rPr>
                <w:rFonts w:ascii="Arial" w:hAnsi="Arial" w:cs="Arial"/>
                <w:sz w:val="20"/>
                <w:szCs w:val="20"/>
                <w:lang w:val="pt-BR"/>
              </w:rPr>
              <w:t>91</w:t>
            </w:r>
          </w:p>
        </w:tc>
        <w:tc>
          <w:tcPr>
            <w:tcW w:w="567" w:type="dxa"/>
          </w:tcPr>
          <w:p w14:paraId="6C595F61" w14:textId="77777777" w:rsidR="00135ACF" w:rsidRPr="00E1681C" w:rsidRDefault="00135ACF" w:rsidP="00BB745C">
            <w:pPr>
              <w:pStyle w:val="NormalWeb"/>
              <w:spacing w:before="0" w:after="0"/>
              <w:jc w:val="center"/>
              <w:rPr>
                <w:rFonts w:ascii="Arial" w:hAnsi="Arial" w:cs="Arial"/>
                <w:sz w:val="20"/>
                <w:szCs w:val="20"/>
                <w:lang w:val="pt-BR"/>
              </w:rPr>
            </w:pPr>
            <w:r>
              <w:rPr>
                <w:rFonts w:ascii="Arial" w:hAnsi="Arial" w:cs="Arial"/>
                <w:sz w:val="20"/>
                <w:szCs w:val="20"/>
                <w:lang w:val="pt-BR"/>
              </w:rPr>
              <w:t>50</w:t>
            </w:r>
          </w:p>
        </w:tc>
        <w:tc>
          <w:tcPr>
            <w:tcW w:w="6804" w:type="dxa"/>
          </w:tcPr>
          <w:p w14:paraId="3BACFF67" w14:textId="77777777" w:rsidR="00135ACF" w:rsidRDefault="00135ACF" w:rsidP="00BB745C">
            <w:pPr>
              <w:pStyle w:val="Default"/>
              <w:rPr>
                <w:sz w:val="20"/>
                <w:szCs w:val="20"/>
              </w:rPr>
            </w:pPr>
            <w:proofErr w:type="spellStart"/>
            <w:r>
              <w:rPr>
                <w:sz w:val="20"/>
                <w:szCs w:val="20"/>
              </w:rPr>
              <w:t>Intersecție</w:t>
            </w:r>
            <w:proofErr w:type="spellEnd"/>
            <w:r>
              <w:rPr>
                <w:sz w:val="20"/>
                <w:szCs w:val="20"/>
              </w:rPr>
              <w:t xml:space="preserve"> drum </w:t>
            </w:r>
            <w:proofErr w:type="spellStart"/>
            <w:r>
              <w:rPr>
                <w:sz w:val="20"/>
                <w:szCs w:val="20"/>
              </w:rPr>
              <w:t>comunal</w:t>
            </w:r>
            <w:proofErr w:type="spellEnd"/>
            <w:r>
              <w:rPr>
                <w:sz w:val="20"/>
                <w:szCs w:val="20"/>
              </w:rPr>
              <w:t xml:space="preserve">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135ACF" w14:paraId="5F79034D" w14:textId="77777777" w:rsidTr="00BB745C">
        <w:trPr>
          <w:jc w:val="center"/>
        </w:trPr>
        <w:tc>
          <w:tcPr>
            <w:tcW w:w="1242" w:type="dxa"/>
          </w:tcPr>
          <w:p w14:paraId="7C58A57D" w14:textId="77777777" w:rsidR="00135ACF" w:rsidRDefault="00135ACF" w:rsidP="00BB745C">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FD1A86A" w14:textId="77777777" w:rsidR="00135ACF" w:rsidRDefault="00135ACF" w:rsidP="00BB745C">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5936DC06" w14:textId="77777777" w:rsidR="00135ACF" w:rsidRPr="00E1681C" w:rsidRDefault="00135ACF" w:rsidP="00BB745C">
            <w:pPr>
              <w:pStyle w:val="NormalWeb"/>
              <w:spacing w:before="0" w:after="0"/>
              <w:jc w:val="center"/>
              <w:rPr>
                <w:rFonts w:ascii="Arial" w:hAnsi="Arial" w:cs="Arial"/>
                <w:sz w:val="20"/>
                <w:szCs w:val="20"/>
                <w:lang w:val="pt-BR"/>
              </w:rPr>
            </w:pPr>
            <w:r>
              <w:rPr>
                <w:rFonts w:ascii="Arial" w:hAnsi="Arial" w:cs="Arial"/>
                <w:sz w:val="20"/>
                <w:szCs w:val="20"/>
                <w:lang w:val="pt-BR"/>
              </w:rPr>
              <w:t>94</w:t>
            </w:r>
          </w:p>
        </w:tc>
        <w:tc>
          <w:tcPr>
            <w:tcW w:w="567" w:type="dxa"/>
          </w:tcPr>
          <w:p w14:paraId="28A3B337" w14:textId="77777777" w:rsidR="00135ACF" w:rsidRPr="00E1681C" w:rsidRDefault="00135ACF" w:rsidP="00BB745C">
            <w:pPr>
              <w:pStyle w:val="NormalWeb"/>
              <w:spacing w:before="0" w:after="0"/>
              <w:jc w:val="center"/>
              <w:rPr>
                <w:rFonts w:ascii="Arial" w:hAnsi="Arial" w:cs="Arial"/>
                <w:sz w:val="20"/>
                <w:szCs w:val="20"/>
                <w:lang w:val="pt-BR"/>
              </w:rPr>
            </w:pPr>
            <w:r>
              <w:rPr>
                <w:rFonts w:ascii="Arial" w:hAnsi="Arial" w:cs="Arial"/>
                <w:sz w:val="20"/>
                <w:szCs w:val="20"/>
                <w:lang w:val="pt-BR"/>
              </w:rPr>
              <w:t>94</w:t>
            </w:r>
          </w:p>
        </w:tc>
        <w:tc>
          <w:tcPr>
            <w:tcW w:w="6804" w:type="dxa"/>
          </w:tcPr>
          <w:p w14:paraId="2B1F0113" w14:textId="77777777" w:rsidR="00135ACF" w:rsidRDefault="00135ACF" w:rsidP="00BB745C">
            <w:pPr>
              <w:pStyle w:val="Default"/>
              <w:rPr>
                <w:sz w:val="20"/>
                <w:szCs w:val="20"/>
              </w:rPr>
            </w:pPr>
            <w:proofErr w:type="spellStart"/>
            <w:r>
              <w:rPr>
                <w:sz w:val="20"/>
                <w:szCs w:val="20"/>
              </w:rPr>
              <w:t>Intersecție</w:t>
            </w:r>
            <w:proofErr w:type="spellEnd"/>
            <w:r>
              <w:rPr>
                <w:sz w:val="20"/>
                <w:szCs w:val="20"/>
              </w:rPr>
              <w:t xml:space="preserve"> CF tip </w:t>
            </w:r>
            <w:proofErr w:type="spellStart"/>
            <w:r>
              <w:rPr>
                <w:sz w:val="20"/>
                <w:szCs w:val="20"/>
              </w:rPr>
              <w:t>pasaj</w:t>
            </w:r>
            <w:proofErr w:type="spellEnd"/>
            <w:r>
              <w:rPr>
                <w:sz w:val="20"/>
                <w:szCs w:val="20"/>
              </w:rPr>
              <w:t xml:space="preserve"> superior (UAT Cornu)</w:t>
            </w:r>
          </w:p>
        </w:tc>
      </w:tr>
    </w:tbl>
    <w:p w14:paraId="4080932A" w14:textId="77777777" w:rsidR="00135ACF" w:rsidRDefault="00135ACF" w:rsidP="00135ACF">
      <w:pPr>
        <w:jc w:val="center"/>
        <w:rPr>
          <w:rFonts w:ascii="Arial" w:hAnsi="Arial" w:cs="Arial"/>
          <w:b/>
          <w:noProof/>
          <w:sz w:val="40"/>
          <w:szCs w:val="40"/>
          <w:lang w:val="fr-FR"/>
        </w:rPr>
      </w:pPr>
    </w:p>
    <w:p w14:paraId="1F9A8535" w14:textId="6AFF1ADA" w:rsidR="00135ACF" w:rsidRPr="00C11403" w:rsidRDefault="00135ACF" w:rsidP="00135ACF">
      <w:pPr>
        <w:jc w:val="center"/>
        <w:rPr>
          <w:noProof/>
        </w:rPr>
      </w:pPr>
      <w:r w:rsidRPr="00843CD1">
        <w:rPr>
          <w:rFonts w:ascii="Arial" w:hAnsi="Arial" w:cs="Arial"/>
          <w:b/>
          <w:noProof/>
          <w:sz w:val="40"/>
          <w:szCs w:val="40"/>
          <w:lang w:val="fr-FR"/>
        </w:rPr>
        <w:drawing>
          <wp:inline distT="0" distB="0" distL="0" distR="0" wp14:anchorId="3BD40EB5" wp14:editId="440ABCF0">
            <wp:extent cx="4876800" cy="3632200"/>
            <wp:effectExtent l="0" t="0" r="0" b="6350"/>
            <wp:docPr id="1370892859"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76800" cy="3632200"/>
                    </a:xfrm>
                    <a:prstGeom prst="rect">
                      <a:avLst/>
                    </a:prstGeom>
                    <a:noFill/>
                    <a:ln>
                      <a:noFill/>
                    </a:ln>
                  </pic:spPr>
                </pic:pic>
              </a:graphicData>
            </a:graphic>
          </wp:inline>
        </w:drawing>
      </w:r>
    </w:p>
    <w:p w14:paraId="05F4F8A8" w14:textId="77777777" w:rsidR="00135ACF" w:rsidRPr="004C4798" w:rsidRDefault="00135ACF" w:rsidP="00135ACF">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DN1 = km 79+580 – km 95+450</w:t>
      </w:r>
    </w:p>
    <w:p w14:paraId="21F3F390" w14:textId="77777777" w:rsidR="00135ACF" w:rsidRDefault="00135ACF" w:rsidP="00135ACF">
      <w:pPr>
        <w:jc w:val="both"/>
        <w:rPr>
          <w:rFonts w:ascii="Arial" w:hAnsi="Arial" w:cs="Arial"/>
          <w:lang w:val="ro-RO"/>
        </w:rPr>
      </w:pPr>
    </w:p>
    <w:p w14:paraId="26D3AD70" w14:textId="77777777" w:rsidR="00135ACF" w:rsidRPr="000171AB" w:rsidRDefault="00135ACF" w:rsidP="00135ACF">
      <w:pPr>
        <w:pStyle w:val="WW-Default"/>
        <w:jc w:val="both"/>
        <w:rPr>
          <w:rFonts w:ascii="Arial" w:hAnsi="Arial" w:cs="Arial"/>
          <w:b/>
          <w:bCs/>
          <w:color w:val="auto"/>
          <w:lang w:val="pt-BR"/>
        </w:rPr>
      </w:pPr>
      <w:bookmarkStart w:id="6" w:name="_Hlk201497727"/>
      <w:r w:rsidRPr="000171AB">
        <w:rPr>
          <w:rFonts w:ascii="Arial" w:hAnsi="Arial" w:cs="Arial"/>
          <w:b/>
          <w:bCs/>
          <w:color w:val="auto"/>
          <w:lang w:val="pt-BR"/>
        </w:rPr>
        <w:t xml:space="preserve">Populaţie: </w:t>
      </w:r>
      <w:r>
        <w:rPr>
          <w:rFonts w:ascii="Arial" w:hAnsi="Arial" w:cs="Arial"/>
          <w:color w:val="auto"/>
          <w:lang w:val="pt-BR"/>
        </w:rPr>
        <w:t>87.382</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 xml:space="preserve">11.045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21B1582A" w14:textId="77777777" w:rsidR="00135ACF" w:rsidRDefault="00135ACF" w:rsidP="00135ACF">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42.140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 xml:space="preserve">5.245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6"/>
    </w:p>
    <w:p w14:paraId="2B8FF8C2" w14:textId="77777777" w:rsidR="00135ACF" w:rsidRDefault="00135ACF" w:rsidP="00135ACF">
      <w:pPr>
        <w:pStyle w:val="NormalWeb"/>
        <w:shd w:val="clear" w:color="auto" w:fill="FFFFFF"/>
        <w:spacing w:before="0" w:after="0"/>
        <w:jc w:val="center"/>
        <w:rPr>
          <w:rFonts w:ascii="Arial" w:hAnsi="Arial" w:cs="Arial"/>
          <w:lang w:val="pt-BR"/>
        </w:rPr>
      </w:pPr>
    </w:p>
    <w:p w14:paraId="4D46F87A" w14:textId="77777777" w:rsidR="00135ACF" w:rsidRDefault="00135ACF" w:rsidP="00135ACF">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135ACF" w14:paraId="68EBCD33" w14:textId="77777777" w:rsidTr="00BB745C">
        <w:trPr>
          <w:jc w:val="center"/>
        </w:trPr>
        <w:tc>
          <w:tcPr>
            <w:tcW w:w="2432" w:type="dxa"/>
            <w:vAlign w:val="center"/>
          </w:tcPr>
          <w:p w14:paraId="36B73D88" w14:textId="77777777" w:rsidR="00135ACF" w:rsidRDefault="00135ACF" w:rsidP="00BB745C">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2EC062C0" w14:textId="77777777" w:rsidR="00135ACF" w:rsidRDefault="00135ACF" w:rsidP="00BB745C">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25991926" w14:textId="77777777" w:rsidR="00135ACF" w:rsidRDefault="00135ACF" w:rsidP="00BB745C">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7D667F86" w14:textId="77777777" w:rsidR="00135ACF" w:rsidRDefault="00135ACF" w:rsidP="00BB745C">
            <w:pPr>
              <w:jc w:val="center"/>
              <w:rPr>
                <w:rFonts w:ascii="Arial" w:hAnsi="Arial" w:cs="Arial"/>
                <w:b/>
                <w:bCs/>
                <w:sz w:val="20"/>
                <w:szCs w:val="20"/>
                <w:lang w:val="ro-RO"/>
              </w:rPr>
            </w:pPr>
            <w:r>
              <w:rPr>
                <w:rFonts w:ascii="Arial" w:hAnsi="Arial" w:cs="Arial"/>
                <w:b/>
                <w:bCs/>
                <w:sz w:val="20"/>
                <w:szCs w:val="20"/>
                <w:lang w:val="ro-RO"/>
              </w:rPr>
              <w:t>Populație zonă impact</w:t>
            </w:r>
            <w:bookmarkStart w:id="7" w:name="_Hlk200717682"/>
            <w:r>
              <w:rPr>
                <w:rStyle w:val="FootnoteReference"/>
                <w:rFonts w:ascii="Arial" w:hAnsi="Arial" w:cs="Arial"/>
                <w:b/>
                <w:bCs/>
                <w:sz w:val="20"/>
                <w:szCs w:val="20"/>
                <w:lang w:val="ro-RO"/>
              </w:rPr>
              <w:footnoteReference w:id="1"/>
            </w:r>
            <w:bookmarkEnd w:id="7"/>
          </w:p>
        </w:tc>
        <w:tc>
          <w:tcPr>
            <w:tcW w:w="1701" w:type="dxa"/>
            <w:vAlign w:val="center"/>
          </w:tcPr>
          <w:p w14:paraId="603724C6" w14:textId="77777777" w:rsidR="00135ACF" w:rsidRDefault="00135ACF" w:rsidP="00BB745C">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3E8AABC0" w14:textId="77777777" w:rsidR="00135ACF" w:rsidRDefault="00135ACF" w:rsidP="00BB745C">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135ACF" w14:paraId="5C8B00AB" w14:textId="77777777" w:rsidTr="00BB745C">
        <w:trPr>
          <w:jc w:val="center"/>
        </w:trPr>
        <w:tc>
          <w:tcPr>
            <w:tcW w:w="2432" w:type="dxa"/>
            <w:vAlign w:val="bottom"/>
          </w:tcPr>
          <w:p w14:paraId="392BFF4F" w14:textId="77777777" w:rsidR="00135ACF" w:rsidRDefault="00135ACF" w:rsidP="00BB745C">
            <w:pPr>
              <w:jc w:val="center"/>
              <w:rPr>
                <w:rFonts w:ascii="Arial" w:hAnsi="Arial" w:cs="Arial"/>
                <w:sz w:val="20"/>
                <w:szCs w:val="20"/>
                <w:lang w:val="ro-RO"/>
              </w:rPr>
            </w:pPr>
            <w:r>
              <w:rPr>
                <w:rFonts w:ascii="Arial" w:hAnsi="Arial" w:cs="Arial"/>
                <w:sz w:val="20"/>
                <w:szCs w:val="20"/>
              </w:rPr>
              <w:t>BĂICOI</w:t>
            </w:r>
          </w:p>
        </w:tc>
        <w:tc>
          <w:tcPr>
            <w:tcW w:w="864" w:type="dxa"/>
            <w:vAlign w:val="bottom"/>
          </w:tcPr>
          <w:p w14:paraId="67EE551C" w14:textId="77777777" w:rsidR="00135ACF" w:rsidRDefault="00135ACF" w:rsidP="00BB745C">
            <w:pPr>
              <w:jc w:val="center"/>
              <w:rPr>
                <w:rFonts w:ascii="Arial" w:hAnsi="Arial" w:cs="Arial"/>
                <w:sz w:val="20"/>
                <w:szCs w:val="20"/>
                <w:lang w:val="ro-RO"/>
              </w:rPr>
            </w:pPr>
            <w:r>
              <w:rPr>
                <w:rFonts w:ascii="Arial" w:hAnsi="Arial" w:cs="Arial"/>
                <w:sz w:val="20"/>
                <w:szCs w:val="20"/>
              </w:rPr>
              <w:t>PH</w:t>
            </w:r>
          </w:p>
        </w:tc>
        <w:tc>
          <w:tcPr>
            <w:tcW w:w="1370" w:type="dxa"/>
            <w:vAlign w:val="bottom"/>
          </w:tcPr>
          <w:p w14:paraId="3D440417" w14:textId="77777777" w:rsidR="00135ACF" w:rsidRDefault="00135ACF" w:rsidP="00BB745C">
            <w:pPr>
              <w:jc w:val="center"/>
              <w:rPr>
                <w:rFonts w:ascii="Arial" w:hAnsi="Arial" w:cs="Arial"/>
                <w:sz w:val="20"/>
                <w:szCs w:val="20"/>
                <w:lang w:val="ro-RO"/>
              </w:rPr>
            </w:pPr>
            <w:r>
              <w:rPr>
                <w:rFonts w:ascii="Arial" w:hAnsi="Arial" w:cs="Arial"/>
                <w:sz w:val="20"/>
                <w:szCs w:val="20"/>
              </w:rPr>
              <w:t>16722</w:t>
            </w:r>
          </w:p>
        </w:tc>
        <w:tc>
          <w:tcPr>
            <w:tcW w:w="1356" w:type="dxa"/>
            <w:vAlign w:val="bottom"/>
          </w:tcPr>
          <w:p w14:paraId="755DB5ED" w14:textId="77777777" w:rsidR="00135ACF" w:rsidRPr="005B61BE" w:rsidRDefault="00135ACF" w:rsidP="00BB745C">
            <w:pPr>
              <w:jc w:val="center"/>
              <w:rPr>
                <w:rFonts w:ascii="Arial" w:hAnsi="Arial" w:cs="Arial"/>
                <w:sz w:val="20"/>
                <w:szCs w:val="20"/>
                <w:lang w:val="ro-RO"/>
              </w:rPr>
            </w:pPr>
            <w:r>
              <w:rPr>
                <w:rFonts w:ascii="Arial" w:hAnsi="Arial" w:cs="Arial"/>
                <w:sz w:val="20"/>
                <w:szCs w:val="20"/>
                <w:lang w:val="ro-RO"/>
              </w:rPr>
              <w:t>154</w:t>
            </w:r>
          </w:p>
        </w:tc>
        <w:tc>
          <w:tcPr>
            <w:tcW w:w="1701" w:type="dxa"/>
            <w:vAlign w:val="bottom"/>
          </w:tcPr>
          <w:p w14:paraId="2719418E" w14:textId="77777777" w:rsidR="00135ACF" w:rsidRDefault="00135ACF" w:rsidP="00BB745C">
            <w:pPr>
              <w:suppressAutoHyphens w:val="0"/>
              <w:jc w:val="center"/>
              <w:rPr>
                <w:rFonts w:ascii="Arial" w:hAnsi="Arial" w:cs="Arial"/>
                <w:sz w:val="20"/>
                <w:szCs w:val="20"/>
                <w:lang w:val="ro-RO" w:eastAsia="ro-RO"/>
              </w:rPr>
            </w:pPr>
            <w:r>
              <w:rPr>
                <w:rFonts w:ascii="Arial" w:hAnsi="Arial" w:cs="Arial"/>
                <w:sz w:val="20"/>
                <w:szCs w:val="20"/>
              </w:rPr>
              <w:t>7137</w:t>
            </w:r>
          </w:p>
        </w:tc>
        <w:tc>
          <w:tcPr>
            <w:tcW w:w="1701" w:type="dxa"/>
          </w:tcPr>
          <w:p w14:paraId="0EF4B330" w14:textId="77777777" w:rsidR="00135ACF" w:rsidRPr="005B61BE" w:rsidRDefault="00135ACF" w:rsidP="00BB745C">
            <w:pPr>
              <w:jc w:val="center"/>
              <w:rPr>
                <w:rFonts w:ascii="Arial" w:hAnsi="Arial" w:cs="Arial"/>
                <w:sz w:val="20"/>
                <w:szCs w:val="20"/>
                <w:lang w:val="ro-RO"/>
              </w:rPr>
            </w:pPr>
            <w:r>
              <w:rPr>
                <w:rFonts w:ascii="Arial" w:hAnsi="Arial" w:cs="Arial"/>
                <w:sz w:val="20"/>
                <w:szCs w:val="20"/>
                <w:lang w:val="ro-RO"/>
              </w:rPr>
              <w:t>67</w:t>
            </w:r>
          </w:p>
        </w:tc>
      </w:tr>
      <w:tr w:rsidR="00135ACF" w14:paraId="7A652980" w14:textId="77777777" w:rsidTr="00BB745C">
        <w:trPr>
          <w:jc w:val="center"/>
        </w:trPr>
        <w:tc>
          <w:tcPr>
            <w:tcW w:w="2432" w:type="dxa"/>
            <w:vAlign w:val="bottom"/>
          </w:tcPr>
          <w:p w14:paraId="5BA57DDB" w14:textId="77777777" w:rsidR="00135ACF" w:rsidRDefault="00135ACF" w:rsidP="00BB745C">
            <w:pPr>
              <w:jc w:val="center"/>
              <w:rPr>
                <w:rFonts w:ascii="Arial" w:hAnsi="Arial" w:cs="Arial"/>
                <w:sz w:val="20"/>
                <w:szCs w:val="20"/>
              </w:rPr>
            </w:pPr>
            <w:r>
              <w:rPr>
                <w:rFonts w:ascii="Arial" w:hAnsi="Arial" w:cs="Arial"/>
                <w:sz w:val="20"/>
                <w:szCs w:val="20"/>
              </w:rPr>
              <w:t>BĂNEŞTI</w:t>
            </w:r>
          </w:p>
        </w:tc>
        <w:tc>
          <w:tcPr>
            <w:tcW w:w="864" w:type="dxa"/>
            <w:vAlign w:val="bottom"/>
          </w:tcPr>
          <w:p w14:paraId="76DA1D50" w14:textId="77777777" w:rsidR="00135ACF" w:rsidRDefault="00135ACF" w:rsidP="00BB745C">
            <w:pPr>
              <w:jc w:val="center"/>
              <w:rPr>
                <w:rFonts w:ascii="Arial" w:hAnsi="Arial" w:cs="Arial"/>
                <w:sz w:val="20"/>
                <w:szCs w:val="20"/>
              </w:rPr>
            </w:pPr>
            <w:r>
              <w:rPr>
                <w:rFonts w:ascii="Arial" w:hAnsi="Arial" w:cs="Arial"/>
                <w:sz w:val="20"/>
                <w:szCs w:val="20"/>
              </w:rPr>
              <w:t>PH</w:t>
            </w:r>
          </w:p>
        </w:tc>
        <w:tc>
          <w:tcPr>
            <w:tcW w:w="1370" w:type="dxa"/>
            <w:vAlign w:val="bottom"/>
          </w:tcPr>
          <w:p w14:paraId="28A36F57" w14:textId="77777777" w:rsidR="00135ACF" w:rsidRDefault="00135ACF" w:rsidP="00BB745C">
            <w:pPr>
              <w:jc w:val="center"/>
              <w:rPr>
                <w:rFonts w:ascii="Arial" w:hAnsi="Arial" w:cs="Arial"/>
                <w:sz w:val="20"/>
                <w:szCs w:val="20"/>
              </w:rPr>
            </w:pPr>
            <w:r>
              <w:rPr>
                <w:rFonts w:ascii="Arial" w:hAnsi="Arial" w:cs="Arial"/>
                <w:sz w:val="20"/>
                <w:szCs w:val="20"/>
              </w:rPr>
              <w:t>5426</w:t>
            </w:r>
          </w:p>
        </w:tc>
        <w:tc>
          <w:tcPr>
            <w:tcW w:w="1356" w:type="dxa"/>
            <w:vAlign w:val="bottom"/>
          </w:tcPr>
          <w:p w14:paraId="20F31807" w14:textId="77777777" w:rsidR="00135ACF" w:rsidRPr="005B61BE" w:rsidRDefault="00135ACF" w:rsidP="00BB745C">
            <w:pPr>
              <w:jc w:val="center"/>
              <w:rPr>
                <w:rFonts w:ascii="Arial" w:hAnsi="Arial" w:cs="Arial"/>
                <w:sz w:val="20"/>
                <w:szCs w:val="20"/>
                <w:lang w:val="ro-RO"/>
              </w:rPr>
            </w:pPr>
            <w:r>
              <w:rPr>
                <w:rFonts w:ascii="Arial" w:hAnsi="Arial" w:cs="Arial"/>
                <w:sz w:val="20"/>
                <w:szCs w:val="20"/>
                <w:lang w:val="ro-RO"/>
              </w:rPr>
              <w:t>3691</w:t>
            </w:r>
          </w:p>
        </w:tc>
        <w:tc>
          <w:tcPr>
            <w:tcW w:w="1701" w:type="dxa"/>
            <w:vAlign w:val="bottom"/>
          </w:tcPr>
          <w:p w14:paraId="28ED7998" w14:textId="77777777" w:rsidR="00135ACF" w:rsidRDefault="00135ACF" w:rsidP="00BB745C">
            <w:pPr>
              <w:suppressAutoHyphens w:val="0"/>
              <w:jc w:val="center"/>
              <w:rPr>
                <w:rFonts w:ascii="Arial" w:hAnsi="Arial" w:cs="Arial"/>
                <w:sz w:val="20"/>
                <w:szCs w:val="20"/>
              </w:rPr>
            </w:pPr>
            <w:r>
              <w:rPr>
                <w:rFonts w:ascii="Arial" w:hAnsi="Arial" w:cs="Arial"/>
                <w:sz w:val="20"/>
                <w:szCs w:val="20"/>
              </w:rPr>
              <w:t>2129</w:t>
            </w:r>
          </w:p>
        </w:tc>
        <w:tc>
          <w:tcPr>
            <w:tcW w:w="1701" w:type="dxa"/>
          </w:tcPr>
          <w:p w14:paraId="395E86C6" w14:textId="77777777" w:rsidR="00135ACF" w:rsidRPr="005B61BE" w:rsidRDefault="00135ACF" w:rsidP="00BB745C">
            <w:pPr>
              <w:jc w:val="center"/>
              <w:rPr>
                <w:rFonts w:ascii="Arial" w:hAnsi="Arial" w:cs="Arial"/>
                <w:sz w:val="20"/>
                <w:szCs w:val="20"/>
                <w:lang w:val="ro-RO"/>
              </w:rPr>
            </w:pPr>
            <w:r>
              <w:rPr>
                <w:rFonts w:ascii="Arial" w:hAnsi="Arial" w:cs="Arial"/>
                <w:sz w:val="20"/>
                <w:szCs w:val="20"/>
                <w:lang w:val="ro-RO"/>
              </w:rPr>
              <w:t>1452</w:t>
            </w:r>
          </w:p>
        </w:tc>
      </w:tr>
      <w:tr w:rsidR="00135ACF" w14:paraId="1A0339D9" w14:textId="77777777" w:rsidTr="00BB745C">
        <w:trPr>
          <w:jc w:val="center"/>
        </w:trPr>
        <w:tc>
          <w:tcPr>
            <w:tcW w:w="2432" w:type="dxa"/>
            <w:vAlign w:val="bottom"/>
          </w:tcPr>
          <w:p w14:paraId="15F60FF5" w14:textId="77777777" w:rsidR="00135ACF" w:rsidRDefault="00135ACF" w:rsidP="00BB745C">
            <w:pPr>
              <w:jc w:val="center"/>
              <w:rPr>
                <w:rFonts w:ascii="Arial" w:hAnsi="Arial" w:cs="Arial"/>
                <w:sz w:val="20"/>
                <w:szCs w:val="20"/>
              </w:rPr>
            </w:pPr>
            <w:r>
              <w:rPr>
                <w:rFonts w:ascii="Arial" w:hAnsi="Arial" w:cs="Arial"/>
                <w:sz w:val="20"/>
                <w:szCs w:val="20"/>
              </w:rPr>
              <w:t>BREAZA</w:t>
            </w:r>
          </w:p>
        </w:tc>
        <w:tc>
          <w:tcPr>
            <w:tcW w:w="864" w:type="dxa"/>
            <w:vAlign w:val="bottom"/>
          </w:tcPr>
          <w:p w14:paraId="1BCEF89B" w14:textId="77777777" w:rsidR="00135ACF" w:rsidRDefault="00135ACF" w:rsidP="00BB745C">
            <w:pPr>
              <w:jc w:val="center"/>
              <w:rPr>
                <w:rFonts w:ascii="Arial" w:hAnsi="Arial" w:cs="Arial"/>
                <w:sz w:val="20"/>
                <w:szCs w:val="20"/>
              </w:rPr>
            </w:pPr>
            <w:r>
              <w:rPr>
                <w:rFonts w:ascii="Arial" w:hAnsi="Arial" w:cs="Arial"/>
                <w:sz w:val="20"/>
                <w:szCs w:val="20"/>
              </w:rPr>
              <w:t>PH</w:t>
            </w:r>
          </w:p>
        </w:tc>
        <w:tc>
          <w:tcPr>
            <w:tcW w:w="1370" w:type="dxa"/>
            <w:vAlign w:val="bottom"/>
          </w:tcPr>
          <w:p w14:paraId="6E241A89" w14:textId="77777777" w:rsidR="00135ACF" w:rsidRDefault="00135ACF" w:rsidP="00BB745C">
            <w:pPr>
              <w:jc w:val="center"/>
              <w:rPr>
                <w:rFonts w:ascii="Arial" w:hAnsi="Arial" w:cs="Arial"/>
                <w:sz w:val="20"/>
                <w:szCs w:val="20"/>
              </w:rPr>
            </w:pPr>
            <w:r>
              <w:rPr>
                <w:rFonts w:ascii="Arial" w:hAnsi="Arial" w:cs="Arial"/>
                <w:sz w:val="20"/>
                <w:szCs w:val="20"/>
              </w:rPr>
              <w:t>14871</w:t>
            </w:r>
          </w:p>
        </w:tc>
        <w:tc>
          <w:tcPr>
            <w:tcW w:w="1356" w:type="dxa"/>
            <w:vAlign w:val="bottom"/>
          </w:tcPr>
          <w:p w14:paraId="7A1AFDDD" w14:textId="77777777" w:rsidR="00135ACF" w:rsidRPr="005B61BE" w:rsidRDefault="00135ACF" w:rsidP="00BB745C">
            <w:pPr>
              <w:jc w:val="center"/>
              <w:rPr>
                <w:rFonts w:ascii="Arial" w:hAnsi="Arial" w:cs="Arial"/>
                <w:sz w:val="20"/>
                <w:szCs w:val="20"/>
                <w:lang w:val="ro-RO"/>
              </w:rPr>
            </w:pPr>
            <w:r>
              <w:rPr>
                <w:rFonts w:ascii="Arial" w:hAnsi="Arial" w:cs="Arial"/>
                <w:sz w:val="20"/>
                <w:szCs w:val="20"/>
                <w:lang w:val="ro-RO"/>
              </w:rPr>
              <w:t>100</w:t>
            </w:r>
          </w:p>
        </w:tc>
        <w:tc>
          <w:tcPr>
            <w:tcW w:w="1701" w:type="dxa"/>
            <w:vAlign w:val="bottom"/>
          </w:tcPr>
          <w:p w14:paraId="788A107A" w14:textId="77777777" w:rsidR="00135ACF" w:rsidRDefault="00135ACF" w:rsidP="00BB745C">
            <w:pPr>
              <w:suppressAutoHyphens w:val="0"/>
              <w:jc w:val="center"/>
              <w:rPr>
                <w:rFonts w:ascii="Arial" w:hAnsi="Arial" w:cs="Arial"/>
                <w:sz w:val="20"/>
                <w:szCs w:val="20"/>
              </w:rPr>
            </w:pPr>
            <w:r>
              <w:rPr>
                <w:rFonts w:ascii="Arial" w:hAnsi="Arial" w:cs="Arial"/>
                <w:sz w:val="20"/>
                <w:szCs w:val="20"/>
              </w:rPr>
              <w:t>8180</w:t>
            </w:r>
          </w:p>
        </w:tc>
        <w:tc>
          <w:tcPr>
            <w:tcW w:w="1701" w:type="dxa"/>
          </w:tcPr>
          <w:p w14:paraId="63A708A3" w14:textId="77777777" w:rsidR="00135ACF" w:rsidRPr="005B61BE" w:rsidRDefault="00135ACF" w:rsidP="00BB745C">
            <w:pPr>
              <w:jc w:val="center"/>
              <w:rPr>
                <w:rFonts w:ascii="Arial" w:hAnsi="Arial" w:cs="Arial"/>
                <w:sz w:val="20"/>
                <w:szCs w:val="20"/>
                <w:lang w:val="ro-RO"/>
              </w:rPr>
            </w:pPr>
            <w:r>
              <w:rPr>
                <w:rFonts w:ascii="Arial" w:hAnsi="Arial" w:cs="Arial"/>
                <w:sz w:val="20"/>
                <w:szCs w:val="20"/>
                <w:lang w:val="ro-RO"/>
              </w:rPr>
              <w:t>55</w:t>
            </w:r>
          </w:p>
        </w:tc>
      </w:tr>
      <w:tr w:rsidR="00135ACF" w14:paraId="7589A07A" w14:textId="77777777" w:rsidTr="00BB745C">
        <w:trPr>
          <w:jc w:val="center"/>
        </w:trPr>
        <w:tc>
          <w:tcPr>
            <w:tcW w:w="2432" w:type="dxa"/>
            <w:vAlign w:val="bottom"/>
          </w:tcPr>
          <w:p w14:paraId="08CEEB23" w14:textId="77777777" w:rsidR="00135ACF" w:rsidRDefault="00135ACF" w:rsidP="00BB745C">
            <w:pPr>
              <w:jc w:val="center"/>
              <w:rPr>
                <w:rFonts w:ascii="Arial" w:hAnsi="Arial" w:cs="Arial"/>
                <w:sz w:val="20"/>
                <w:szCs w:val="20"/>
              </w:rPr>
            </w:pPr>
            <w:r>
              <w:rPr>
                <w:rFonts w:ascii="Arial" w:hAnsi="Arial" w:cs="Arial"/>
                <w:sz w:val="20"/>
                <w:szCs w:val="20"/>
              </w:rPr>
              <w:t>CÂMPINA</w:t>
            </w:r>
          </w:p>
        </w:tc>
        <w:tc>
          <w:tcPr>
            <w:tcW w:w="864" w:type="dxa"/>
            <w:vAlign w:val="bottom"/>
          </w:tcPr>
          <w:p w14:paraId="051F6520" w14:textId="77777777" w:rsidR="00135ACF" w:rsidRDefault="00135ACF" w:rsidP="00BB745C">
            <w:pPr>
              <w:jc w:val="center"/>
              <w:rPr>
                <w:rFonts w:ascii="Arial" w:hAnsi="Arial" w:cs="Arial"/>
                <w:sz w:val="20"/>
                <w:szCs w:val="20"/>
              </w:rPr>
            </w:pPr>
            <w:r>
              <w:rPr>
                <w:rFonts w:ascii="Arial" w:hAnsi="Arial" w:cs="Arial"/>
                <w:sz w:val="20"/>
                <w:szCs w:val="20"/>
              </w:rPr>
              <w:t>PH</w:t>
            </w:r>
          </w:p>
        </w:tc>
        <w:tc>
          <w:tcPr>
            <w:tcW w:w="1370" w:type="dxa"/>
            <w:vAlign w:val="bottom"/>
          </w:tcPr>
          <w:p w14:paraId="20773413" w14:textId="77777777" w:rsidR="00135ACF" w:rsidRDefault="00135ACF" w:rsidP="00BB745C">
            <w:pPr>
              <w:jc w:val="center"/>
              <w:rPr>
                <w:rFonts w:ascii="Arial" w:hAnsi="Arial" w:cs="Arial"/>
                <w:sz w:val="20"/>
                <w:szCs w:val="20"/>
              </w:rPr>
            </w:pPr>
            <w:r>
              <w:rPr>
                <w:rFonts w:ascii="Arial" w:hAnsi="Arial" w:cs="Arial"/>
                <w:sz w:val="20"/>
                <w:szCs w:val="20"/>
              </w:rPr>
              <w:t>28993</w:t>
            </w:r>
          </w:p>
        </w:tc>
        <w:tc>
          <w:tcPr>
            <w:tcW w:w="1356" w:type="dxa"/>
            <w:vAlign w:val="bottom"/>
          </w:tcPr>
          <w:p w14:paraId="18158044" w14:textId="77777777" w:rsidR="00135ACF" w:rsidRPr="005B61BE" w:rsidRDefault="00135ACF" w:rsidP="00BB745C">
            <w:pPr>
              <w:jc w:val="center"/>
              <w:rPr>
                <w:rFonts w:ascii="Arial" w:hAnsi="Arial" w:cs="Arial"/>
                <w:sz w:val="20"/>
                <w:szCs w:val="20"/>
                <w:lang w:val="ro-RO"/>
              </w:rPr>
            </w:pPr>
            <w:r>
              <w:rPr>
                <w:rFonts w:ascii="Arial" w:hAnsi="Arial" w:cs="Arial"/>
                <w:sz w:val="20"/>
                <w:szCs w:val="20"/>
                <w:lang w:val="ro-RO"/>
              </w:rPr>
              <w:t>3776</w:t>
            </w:r>
          </w:p>
        </w:tc>
        <w:tc>
          <w:tcPr>
            <w:tcW w:w="1701" w:type="dxa"/>
            <w:vAlign w:val="bottom"/>
          </w:tcPr>
          <w:p w14:paraId="0BE66F7F" w14:textId="77777777" w:rsidR="00135ACF" w:rsidRDefault="00135ACF" w:rsidP="00BB745C">
            <w:pPr>
              <w:suppressAutoHyphens w:val="0"/>
              <w:jc w:val="center"/>
              <w:rPr>
                <w:rFonts w:ascii="Arial" w:hAnsi="Arial" w:cs="Arial"/>
                <w:sz w:val="20"/>
                <w:szCs w:val="20"/>
              </w:rPr>
            </w:pPr>
            <w:r>
              <w:rPr>
                <w:rFonts w:ascii="Arial" w:hAnsi="Arial" w:cs="Arial"/>
                <w:sz w:val="20"/>
                <w:szCs w:val="20"/>
              </w:rPr>
              <w:t>15308</w:t>
            </w:r>
          </w:p>
        </w:tc>
        <w:tc>
          <w:tcPr>
            <w:tcW w:w="1701" w:type="dxa"/>
          </w:tcPr>
          <w:p w14:paraId="225016DB" w14:textId="77777777" w:rsidR="00135ACF" w:rsidRPr="005B61BE" w:rsidRDefault="00135ACF" w:rsidP="00BB745C">
            <w:pPr>
              <w:jc w:val="center"/>
              <w:rPr>
                <w:rFonts w:ascii="Arial" w:hAnsi="Arial" w:cs="Arial"/>
                <w:sz w:val="20"/>
                <w:szCs w:val="20"/>
                <w:lang w:val="ro-RO"/>
              </w:rPr>
            </w:pPr>
            <w:r>
              <w:rPr>
                <w:rFonts w:ascii="Arial" w:hAnsi="Arial" w:cs="Arial"/>
                <w:sz w:val="20"/>
                <w:szCs w:val="20"/>
                <w:lang w:val="ro-RO"/>
              </w:rPr>
              <w:t>2000</w:t>
            </w:r>
          </w:p>
        </w:tc>
      </w:tr>
      <w:tr w:rsidR="00135ACF" w14:paraId="669E6DD4" w14:textId="77777777" w:rsidTr="00BB745C">
        <w:trPr>
          <w:jc w:val="center"/>
        </w:trPr>
        <w:tc>
          <w:tcPr>
            <w:tcW w:w="2432" w:type="dxa"/>
            <w:vAlign w:val="bottom"/>
          </w:tcPr>
          <w:p w14:paraId="3BDE6F1E" w14:textId="77777777" w:rsidR="00135ACF" w:rsidRDefault="00135ACF" w:rsidP="00BB745C">
            <w:pPr>
              <w:jc w:val="center"/>
              <w:rPr>
                <w:rFonts w:ascii="Arial" w:hAnsi="Arial" w:cs="Arial"/>
                <w:sz w:val="20"/>
                <w:szCs w:val="20"/>
              </w:rPr>
            </w:pPr>
            <w:r>
              <w:rPr>
                <w:rFonts w:ascii="Arial" w:hAnsi="Arial" w:cs="Arial"/>
                <w:sz w:val="20"/>
                <w:szCs w:val="20"/>
              </w:rPr>
              <w:t>CORNU</w:t>
            </w:r>
          </w:p>
        </w:tc>
        <w:tc>
          <w:tcPr>
            <w:tcW w:w="864" w:type="dxa"/>
            <w:vAlign w:val="bottom"/>
          </w:tcPr>
          <w:p w14:paraId="5F59A30B" w14:textId="77777777" w:rsidR="00135ACF" w:rsidRDefault="00135ACF" w:rsidP="00BB745C">
            <w:pPr>
              <w:jc w:val="center"/>
              <w:rPr>
                <w:rFonts w:ascii="Arial" w:hAnsi="Arial" w:cs="Arial"/>
                <w:sz w:val="20"/>
                <w:szCs w:val="20"/>
              </w:rPr>
            </w:pPr>
            <w:r>
              <w:rPr>
                <w:rFonts w:ascii="Arial" w:hAnsi="Arial" w:cs="Arial"/>
                <w:sz w:val="20"/>
                <w:szCs w:val="20"/>
              </w:rPr>
              <w:t>PH</w:t>
            </w:r>
          </w:p>
        </w:tc>
        <w:tc>
          <w:tcPr>
            <w:tcW w:w="1370" w:type="dxa"/>
            <w:vAlign w:val="bottom"/>
          </w:tcPr>
          <w:p w14:paraId="0CD0D256" w14:textId="77777777" w:rsidR="00135ACF" w:rsidRDefault="00135ACF" w:rsidP="00BB745C">
            <w:pPr>
              <w:jc w:val="center"/>
              <w:rPr>
                <w:rFonts w:ascii="Arial" w:hAnsi="Arial" w:cs="Arial"/>
                <w:sz w:val="20"/>
                <w:szCs w:val="20"/>
              </w:rPr>
            </w:pPr>
            <w:r>
              <w:rPr>
                <w:rFonts w:ascii="Arial" w:hAnsi="Arial" w:cs="Arial"/>
                <w:sz w:val="20"/>
                <w:szCs w:val="20"/>
              </w:rPr>
              <w:t>4444</w:t>
            </w:r>
          </w:p>
        </w:tc>
        <w:tc>
          <w:tcPr>
            <w:tcW w:w="1356" w:type="dxa"/>
            <w:vAlign w:val="bottom"/>
          </w:tcPr>
          <w:p w14:paraId="4221F1F4" w14:textId="77777777" w:rsidR="00135ACF" w:rsidRPr="005B61BE" w:rsidRDefault="00135ACF" w:rsidP="00BB745C">
            <w:pPr>
              <w:jc w:val="center"/>
              <w:rPr>
                <w:rFonts w:ascii="Arial" w:hAnsi="Arial" w:cs="Arial"/>
                <w:sz w:val="20"/>
                <w:szCs w:val="20"/>
                <w:lang w:val="ro-RO"/>
              </w:rPr>
            </w:pPr>
            <w:r>
              <w:rPr>
                <w:rFonts w:ascii="Arial" w:hAnsi="Arial" w:cs="Arial"/>
                <w:sz w:val="20"/>
                <w:szCs w:val="20"/>
                <w:lang w:val="ro-RO"/>
              </w:rPr>
              <w:t>1173</w:t>
            </w:r>
          </w:p>
        </w:tc>
        <w:tc>
          <w:tcPr>
            <w:tcW w:w="1701" w:type="dxa"/>
            <w:vAlign w:val="bottom"/>
          </w:tcPr>
          <w:p w14:paraId="2B4BE6C6" w14:textId="77777777" w:rsidR="00135ACF" w:rsidRDefault="00135ACF" w:rsidP="00BB745C">
            <w:pPr>
              <w:suppressAutoHyphens w:val="0"/>
              <w:jc w:val="center"/>
              <w:rPr>
                <w:rFonts w:ascii="Arial" w:hAnsi="Arial" w:cs="Arial"/>
                <w:sz w:val="20"/>
                <w:szCs w:val="20"/>
              </w:rPr>
            </w:pPr>
            <w:r>
              <w:rPr>
                <w:rFonts w:ascii="Arial" w:hAnsi="Arial" w:cs="Arial"/>
                <w:sz w:val="20"/>
                <w:szCs w:val="20"/>
              </w:rPr>
              <w:t>2558</w:t>
            </w:r>
          </w:p>
        </w:tc>
        <w:tc>
          <w:tcPr>
            <w:tcW w:w="1701" w:type="dxa"/>
          </w:tcPr>
          <w:p w14:paraId="19E0F833" w14:textId="77777777" w:rsidR="00135ACF" w:rsidRPr="005B61BE" w:rsidRDefault="00135ACF" w:rsidP="00BB745C">
            <w:pPr>
              <w:jc w:val="center"/>
              <w:rPr>
                <w:rFonts w:ascii="Arial" w:hAnsi="Arial" w:cs="Arial"/>
                <w:sz w:val="20"/>
                <w:szCs w:val="20"/>
                <w:lang w:val="ro-RO"/>
              </w:rPr>
            </w:pPr>
            <w:r>
              <w:rPr>
                <w:rFonts w:ascii="Arial" w:hAnsi="Arial" w:cs="Arial"/>
                <w:sz w:val="20"/>
                <w:szCs w:val="20"/>
                <w:lang w:val="ro-RO"/>
              </w:rPr>
              <w:t>667</w:t>
            </w:r>
          </w:p>
        </w:tc>
      </w:tr>
      <w:tr w:rsidR="00135ACF" w14:paraId="558B25A9" w14:textId="77777777" w:rsidTr="00BB745C">
        <w:trPr>
          <w:jc w:val="center"/>
        </w:trPr>
        <w:tc>
          <w:tcPr>
            <w:tcW w:w="2432" w:type="dxa"/>
            <w:vAlign w:val="bottom"/>
          </w:tcPr>
          <w:p w14:paraId="66E84BC9" w14:textId="77777777" w:rsidR="00135ACF" w:rsidRDefault="00135ACF" w:rsidP="00BB745C">
            <w:pPr>
              <w:jc w:val="center"/>
              <w:rPr>
                <w:rFonts w:ascii="Arial" w:hAnsi="Arial" w:cs="Arial"/>
                <w:sz w:val="20"/>
                <w:szCs w:val="20"/>
              </w:rPr>
            </w:pPr>
            <w:r>
              <w:rPr>
                <w:rFonts w:ascii="Arial" w:hAnsi="Arial" w:cs="Arial"/>
                <w:sz w:val="20"/>
                <w:szCs w:val="20"/>
              </w:rPr>
              <w:t>FLOREŞTI</w:t>
            </w:r>
          </w:p>
        </w:tc>
        <w:tc>
          <w:tcPr>
            <w:tcW w:w="864" w:type="dxa"/>
            <w:vAlign w:val="bottom"/>
          </w:tcPr>
          <w:p w14:paraId="78B03BD4" w14:textId="77777777" w:rsidR="00135ACF" w:rsidRDefault="00135ACF" w:rsidP="00BB745C">
            <w:pPr>
              <w:jc w:val="center"/>
              <w:rPr>
                <w:rFonts w:ascii="Arial" w:hAnsi="Arial" w:cs="Arial"/>
                <w:sz w:val="20"/>
                <w:szCs w:val="20"/>
              </w:rPr>
            </w:pPr>
            <w:r>
              <w:rPr>
                <w:rFonts w:ascii="Arial" w:hAnsi="Arial" w:cs="Arial"/>
                <w:sz w:val="20"/>
                <w:szCs w:val="20"/>
              </w:rPr>
              <w:t>PH</w:t>
            </w:r>
          </w:p>
        </w:tc>
        <w:tc>
          <w:tcPr>
            <w:tcW w:w="1370" w:type="dxa"/>
            <w:vAlign w:val="bottom"/>
          </w:tcPr>
          <w:p w14:paraId="1BF41DBE" w14:textId="77777777" w:rsidR="00135ACF" w:rsidRDefault="00135ACF" w:rsidP="00BB745C">
            <w:pPr>
              <w:jc w:val="center"/>
              <w:rPr>
                <w:rFonts w:ascii="Arial" w:hAnsi="Arial" w:cs="Arial"/>
                <w:sz w:val="20"/>
                <w:szCs w:val="20"/>
              </w:rPr>
            </w:pPr>
            <w:r>
              <w:rPr>
                <w:rFonts w:ascii="Arial" w:hAnsi="Arial" w:cs="Arial"/>
                <w:sz w:val="20"/>
                <w:szCs w:val="20"/>
              </w:rPr>
              <w:t>6891</w:t>
            </w:r>
          </w:p>
        </w:tc>
        <w:tc>
          <w:tcPr>
            <w:tcW w:w="1356" w:type="dxa"/>
            <w:vAlign w:val="bottom"/>
          </w:tcPr>
          <w:p w14:paraId="7F25C0E2" w14:textId="77777777" w:rsidR="00135ACF" w:rsidRPr="003907EB" w:rsidRDefault="00135ACF" w:rsidP="00BB745C">
            <w:pPr>
              <w:jc w:val="center"/>
              <w:rPr>
                <w:rFonts w:ascii="Arial" w:hAnsi="Arial" w:cs="Arial"/>
                <w:sz w:val="20"/>
                <w:szCs w:val="20"/>
                <w:lang w:val="ro-RO"/>
              </w:rPr>
            </w:pPr>
            <w:r w:rsidRPr="003907EB">
              <w:rPr>
                <w:rFonts w:ascii="Arial" w:hAnsi="Arial" w:cs="Arial"/>
                <w:sz w:val="20"/>
                <w:szCs w:val="20"/>
                <w:lang w:val="ro-RO"/>
              </w:rPr>
              <w:t>0</w:t>
            </w:r>
          </w:p>
        </w:tc>
        <w:tc>
          <w:tcPr>
            <w:tcW w:w="1701" w:type="dxa"/>
            <w:vAlign w:val="bottom"/>
          </w:tcPr>
          <w:p w14:paraId="6665AD83" w14:textId="77777777" w:rsidR="00135ACF" w:rsidRDefault="00135ACF" w:rsidP="00BB745C">
            <w:pPr>
              <w:suppressAutoHyphens w:val="0"/>
              <w:jc w:val="center"/>
              <w:rPr>
                <w:rFonts w:ascii="Arial" w:hAnsi="Arial" w:cs="Arial"/>
                <w:sz w:val="20"/>
                <w:szCs w:val="20"/>
              </w:rPr>
            </w:pPr>
            <w:r>
              <w:rPr>
                <w:rFonts w:ascii="Arial" w:hAnsi="Arial" w:cs="Arial"/>
                <w:sz w:val="20"/>
                <w:szCs w:val="20"/>
              </w:rPr>
              <w:t>2457</w:t>
            </w:r>
          </w:p>
        </w:tc>
        <w:tc>
          <w:tcPr>
            <w:tcW w:w="1701" w:type="dxa"/>
          </w:tcPr>
          <w:p w14:paraId="65BE6DE7" w14:textId="77777777" w:rsidR="00135ACF" w:rsidRPr="005B61BE" w:rsidRDefault="00135ACF" w:rsidP="00BB745C">
            <w:pPr>
              <w:jc w:val="center"/>
              <w:rPr>
                <w:rFonts w:ascii="Arial" w:hAnsi="Arial" w:cs="Arial"/>
                <w:sz w:val="20"/>
                <w:szCs w:val="20"/>
                <w:lang w:val="ro-RO"/>
              </w:rPr>
            </w:pPr>
            <w:r>
              <w:rPr>
                <w:rFonts w:ascii="Arial" w:hAnsi="Arial" w:cs="Arial"/>
                <w:sz w:val="20"/>
                <w:szCs w:val="20"/>
                <w:lang w:val="ro-RO"/>
              </w:rPr>
              <w:t>0</w:t>
            </w:r>
          </w:p>
        </w:tc>
      </w:tr>
      <w:tr w:rsidR="00135ACF" w14:paraId="0999E0DF" w14:textId="77777777" w:rsidTr="00BB745C">
        <w:trPr>
          <w:jc w:val="center"/>
        </w:trPr>
        <w:tc>
          <w:tcPr>
            <w:tcW w:w="2432" w:type="dxa"/>
            <w:vAlign w:val="bottom"/>
          </w:tcPr>
          <w:p w14:paraId="5630B011" w14:textId="77777777" w:rsidR="00135ACF" w:rsidRDefault="00135ACF" w:rsidP="00BB745C">
            <w:pPr>
              <w:jc w:val="center"/>
              <w:rPr>
                <w:rFonts w:ascii="Arial" w:hAnsi="Arial" w:cs="Arial"/>
                <w:sz w:val="20"/>
                <w:szCs w:val="20"/>
              </w:rPr>
            </w:pPr>
            <w:r>
              <w:rPr>
                <w:rFonts w:ascii="Arial" w:hAnsi="Arial" w:cs="Arial"/>
                <w:sz w:val="20"/>
                <w:szCs w:val="20"/>
              </w:rPr>
              <w:t>MĂGURENI</w:t>
            </w:r>
          </w:p>
        </w:tc>
        <w:tc>
          <w:tcPr>
            <w:tcW w:w="864" w:type="dxa"/>
            <w:vAlign w:val="bottom"/>
          </w:tcPr>
          <w:p w14:paraId="24DF56B1" w14:textId="77777777" w:rsidR="00135ACF" w:rsidRDefault="00135ACF" w:rsidP="00BB745C">
            <w:pPr>
              <w:jc w:val="center"/>
              <w:rPr>
                <w:rFonts w:ascii="Arial" w:hAnsi="Arial" w:cs="Arial"/>
                <w:sz w:val="20"/>
                <w:szCs w:val="20"/>
              </w:rPr>
            </w:pPr>
            <w:r>
              <w:rPr>
                <w:rFonts w:ascii="Arial" w:hAnsi="Arial" w:cs="Arial"/>
                <w:sz w:val="20"/>
                <w:szCs w:val="20"/>
              </w:rPr>
              <w:t>PH</w:t>
            </w:r>
          </w:p>
        </w:tc>
        <w:tc>
          <w:tcPr>
            <w:tcW w:w="1370" w:type="dxa"/>
            <w:vAlign w:val="bottom"/>
          </w:tcPr>
          <w:p w14:paraId="270D87F6" w14:textId="77777777" w:rsidR="00135ACF" w:rsidRDefault="00135ACF" w:rsidP="00BB745C">
            <w:pPr>
              <w:jc w:val="center"/>
              <w:rPr>
                <w:rFonts w:ascii="Arial" w:hAnsi="Arial" w:cs="Arial"/>
                <w:sz w:val="20"/>
                <w:szCs w:val="20"/>
              </w:rPr>
            </w:pPr>
            <w:r>
              <w:rPr>
                <w:rFonts w:ascii="Arial" w:hAnsi="Arial" w:cs="Arial"/>
                <w:sz w:val="20"/>
                <w:szCs w:val="20"/>
              </w:rPr>
              <w:t>5674</w:t>
            </w:r>
          </w:p>
        </w:tc>
        <w:tc>
          <w:tcPr>
            <w:tcW w:w="1356" w:type="dxa"/>
            <w:vAlign w:val="bottom"/>
          </w:tcPr>
          <w:p w14:paraId="4D25C308" w14:textId="77777777" w:rsidR="00135ACF" w:rsidRPr="003907EB" w:rsidRDefault="00135ACF" w:rsidP="00BB745C">
            <w:pPr>
              <w:jc w:val="center"/>
              <w:rPr>
                <w:rFonts w:ascii="Arial" w:hAnsi="Arial" w:cs="Arial"/>
                <w:sz w:val="20"/>
                <w:szCs w:val="20"/>
                <w:lang w:val="ro-RO"/>
              </w:rPr>
            </w:pPr>
            <w:r w:rsidRPr="003907EB">
              <w:rPr>
                <w:rFonts w:ascii="Arial" w:hAnsi="Arial" w:cs="Arial"/>
                <w:sz w:val="20"/>
                <w:szCs w:val="20"/>
                <w:lang w:val="ro-RO"/>
              </w:rPr>
              <w:t>0</w:t>
            </w:r>
          </w:p>
        </w:tc>
        <w:tc>
          <w:tcPr>
            <w:tcW w:w="1701" w:type="dxa"/>
            <w:vAlign w:val="bottom"/>
          </w:tcPr>
          <w:p w14:paraId="3CB7DB81" w14:textId="77777777" w:rsidR="00135ACF" w:rsidRDefault="00135ACF" w:rsidP="00BB745C">
            <w:pPr>
              <w:suppressAutoHyphens w:val="0"/>
              <w:jc w:val="center"/>
              <w:rPr>
                <w:rFonts w:ascii="Arial" w:hAnsi="Arial" w:cs="Arial"/>
                <w:sz w:val="20"/>
                <w:szCs w:val="20"/>
              </w:rPr>
            </w:pPr>
            <w:r>
              <w:rPr>
                <w:rFonts w:ascii="Arial" w:hAnsi="Arial" w:cs="Arial"/>
                <w:sz w:val="20"/>
                <w:szCs w:val="20"/>
              </w:rPr>
              <w:t>2325</w:t>
            </w:r>
          </w:p>
        </w:tc>
        <w:tc>
          <w:tcPr>
            <w:tcW w:w="1701" w:type="dxa"/>
          </w:tcPr>
          <w:p w14:paraId="746CB648" w14:textId="77777777" w:rsidR="00135ACF" w:rsidRPr="005B61BE" w:rsidRDefault="00135ACF" w:rsidP="00BB745C">
            <w:pPr>
              <w:jc w:val="center"/>
              <w:rPr>
                <w:rFonts w:ascii="Arial" w:hAnsi="Arial" w:cs="Arial"/>
                <w:sz w:val="20"/>
                <w:szCs w:val="20"/>
                <w:lang w:val="ro-RO"/>
              </w:rPr>
            </w:pPr>
            <w:r>
              <w:rPr>
                <w:rFonts w:ascii="Arial" w:hAnsi="Arial" w:cs="Arial"/>
                <w:sz w:val="20"/>
                <w:szCs w:val="20"/>
                <w:lang w:val="ro-RO"/>
              </w:rPr>
              <w:t>0</w:t>
            </w:r>
          </w:p>
        </w:tc>
      </w:tr>
      <w:tr w:rsidR="00135ACF" w14:paraId="427B8389" w14:textId="77777777" w:rsidTr="00BB745C">
        <w:trPr>
          <w:jc w:val="center"/>
        </w:trPr>
        <w:tc>
          <w:tcPr>
            <w:tcW w:w="2432" w:type="dxa"/>
            <w:vAlign w:val="bottom"/>
          </w:tcPr>
          <w:p w14:paraId="6F547019" w14:textId="77777777" w:rsidR="00135ACF" w:rsidRDefault="00135ACF" w:rsidP="00BB745C">
            <w:pPr>
              <w:jc w:val="center"/>
              <w:rPr>
                <w:rFonts w:ascii="Arial" w:hAnsi="Arial" w:cs="Arial"/>
                <w:sz w:val="20"/>
                <w:szCs w:val="20"/>
              </w:rPr>
            </w:pPr>
            <w:r>
              <w:rPr>
                <w:rFonts w:ascii="Arial" w:hAnsi="Arial" w:cs="Arial"/>
                <w:sz w:val="20"/>
                <w:szCs w:val="20"/>
              </w:rPr>
              <w:t>POIANA CÂMPINA</w:t>
            </w:r>
          </w:p>
        </w:tc>
        <w:tc>
          <w:tcPr>
            <w:tcW w:w="864" w:type="dxa"/>
            <w:vAlign w:val="bottom"/>
          </w:tcPr>
          <w:p w14:paraId="155D6BEA" w14:textId="77777777" w:rsidR="00135ACF" w:rsidRDefault="00135ACF" w:rsidP="00BB745C">
            <w:pPr>
              <w:jc w:val="center"/>
              <w:rPr>
                <w:rFonts w:ascii="Arial" w:hAnsi="Arial" w:cs="Arial"/>
                <w:sz w:val="20"/>
                <w:szCs w:val="20"/>
              </w:rPr>
            </w:pPr>
            <w:r>
              <w:rPr>
                <w:rFonts w:ascii="Arial" w:hAnsi="Arial" w:cs="Arial"/>
                <w:sz w:val="20"/>
                <w:szCs w:val="20"/>
              </w:rPr>
              <w:t>PH</w:t>
            </w:r>
          </w:p>
        </w:tc>
        <w:tc>
          <w:tcPr>
            <w:tcW w:w="1370" w:type="dxa"/>
            <w:vAlign w:val="bottom"/>
          </w:tcPr>
          <w:p w14:paraId="3C01BB29" w14:textId="77777777" w:rsidR="00135ACF" w:rsidRDefault="00135ACF" w:rsidP="00BB745C">
            <w:pPr>
              <w:jc w:val="center"/>
              <w:rPr>
                <w:rFonts w:ascii="Arial" w:hAnsi="Arial" w:cs="Arial"/>
                <w:sz w:val="20"/>
                <w:szCs w:val="20"/>
              </w:rPr>
            </w:pPr>
            <w:r>
              <w:rPr>
                <w:rFonts w:ascii="Arial" w:hAnsi="Arial" w:cs="Arial"/>
                <w:sz w:val="20"/>
                <w:szCs w:val="20"/>
              </w:rPr>
              <w:t>4361</w:t>
            </w:r>
          </w:p>
        </w:tc>
        <w:tc>
          <w:tcPr>
            <w:tcW w:w="1356" w:type="dxa"/>
            <w:vAlign w:val="bottom"/>
          </w:tcPr>
          <w:p w14:paraId="2975F4DA" w14:textId="77777777" w:rsidR="00135ACF" w:rsidRPr="005B61BE" w:rsidRDefault="00135ACF" w:rsidP="00BB745C">
            <w:pPr>
              <w:jc w:val="center"/>
              <w:rPr>
                <w:rFonts w:ascii="Arial" w:hAnsi="Arial" w:cs="Arial"/>
                <w:sz w:val="20"/>
                <w:szCs w:val="20"/>
                <w:lang w:val="ro-RO"/>
              </w:rPr>
            </w:pPr>
            <w:r>
              <w:rPr>
                <w:rFonts w:ascii="Arial" w:hAnsi="Arial" w:cs="Arial"/>
                <w:sz w:val="20"/>
                <w:szCs w:val="20"/>
                <w:lang w:val="ro-RO"/>
              </w:rPr>
              <w:t>2151</w:t>
            </w:r>
          </w:p>
        </w:tc>
        <w:tc>
          <w:tcPr>
            <w:tcW w:w="1701" w:type="dxa"/>
            <w:vAlign w:val="bottom"/>
          </w:tcPr>
          <w:p w14:paraId="2D3F2AAF" w14:textId="77777777" w:rsidR="00135ACF" w:rsidRDefault="00135ACF" w:rsidP="00BB745C">
            <w:pPr>
              <w:suppressAutoHyphens w:val="0"/>
              <w:jc w:val="center"/>
              <w:rPr>
                <w:rFonts w:ascii="Arial" w:hAnsi="Arial" w:cs="Arial"/>
                <w:sz w:val="20"/>
                <w:szCs w:val="20"/>
              </w:rPr>
            </w:pPr>
            <w:r>
              <w:rPr>
                <w:rFonts w:ascii="Arial" w:hAnsi="Arial" w:cs="Arial"/>
                <w:sz w:val="20"/>
                <w:szCs w:val="20"/>
              </w:rPr>
              <w:t>2046</w:t>
            </w:r>
          </w:p>
        </w:tc>
        <w:tc>
          <w:tcPr>
            <w:tcW w:w="1701" w:type="dxa"/>
          </w:tcPr>
          <w:p w14:paraId="6B554D18" w14:textId="77777777" w:rsidR="00135ACF" w:rsidRPr="005B61BE" w:rsidRDefault="00135ACF" w:rsidP="00BB745C">
            <w:pPr>
              <w:jc w:val="center"/>
              <w:rPr>
                <w:rFonts w:ascii="Arial" w:hAnsi="Arial" w:cs="Arial"/>
                <w:sz w:val="20"/>
                <w:szCs w:val="20"/>
                <w:lang w:val="ro-RO"/>
              </w:rPr>
            </w:pPr>
            <w:r>
              <w:rPr>
                <w:rFonts w:ascii="Arial" w:hAnsi="Arial" w:cs="Arial"/>
                <w:sz w:val="20"/>
                <w:szCs w:val="20"/>
                <w:lang w:val="ro-RO"/>
              </w:rPr>
              <w:t>1004</w:t>
            </w:r>
          </w:p>
        </w:tc>
      </w:tr>
      <w:tr w:rsidR="00135ACF" w14:paraId="6170E8A1" w14:textId="77777777" w:rsidTr="00BB745C">
        <w:trPr>
          <w:jc w:val="center"/>
        </w:trPr>
        <w:tc>
          <w:tcPr>
            <w:tcW w:w="2432" w:type="dxa"/>
            <w:vAlign w:val="center"/>
          </w:tcPr>
          <w:p w14:paraId="1771F551" w14:textId="77777777" w:rsidR="00135ACF" w:rsidRDefault="00135ACF" w:rsidP="00BB745C">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09DCD00A" w14:textId="77777777" w:rsidR="00135ACF" w:rsidRDefault="00135ACF" w:rsidP="00BB745C">
            <w:pPr>
              <w:jc w:val="center"/>
              <w:rPr>
                <w:rFonts w:ascii="Arial" w:hAnsi="Arial" w:cs="Arial"/>
                <w:b/>
                <w:bCs/>
                <w:sz w:val="20"/>
                <w:szCs w:val="20"/>
                <w:lang w:val="ro-RO"/>
              </w:rPr>
            </w:pPr>
          </w:p>
        </w:tc>
        <w:tc>
          <w:tcPr>
            <w:tcW w:w="1370" w:type="dxa"/>
            <w:vAlign w:val="center"/>
          </w:tcPr>
          <w:p w14:paraId="7725B82A" w14:textId="77777777" w:rsidR="00135ACF" w:rsidRDefault="00135ACF" w:rsidP="00BB745C">
            <w:pPr>
              <w:jc w:val="center"/>
              <w:rPr>
                <w:rFonts w:ascii="Arial" w:hAnsi="Arial" w:cs="Arial"/>
                <w:b/>
                <w:bCs/>
                <w:sz w:val="20"/>
                <w:szCs w:val="20"/>
                <w:lang w:val="ro-RO"/>
              </w:rPr>
            </w:pPr>
            <w:r>
              <w:rPr>
                <w:rFonts w:ascii="Arial" w:hAnsi="Arial" w:cs="Arial"/>
                <w:b/>
                <w:bCs/>
                <w:sz w:val="20"/>
                <w:szCs w:val="20"/>
                <w:lang w:val="ro-RO"/>
              </w:rPr>
              <w:t>87382</w:t>
            </w:r>
          </w:p>
        </w:tc>
        <w:tc>
          <w:tcPr>
            <w:tcW w:w="1356" w:type="dxa"/>
            <w:vAlign w:val="bottom"/>
          </w:tcPr>
          <w:p w14:paraId="7D172DB9" w14:textId="77777777" w:rsidR="00135ACF" w:rsidRPr="005B61BE" w:rsidRDefault="00135ACF" w:rsidP="00BB745C">
            <w:pPr>
              <w:jc w:val="center"/>
              <w:rPr>
                <w:rFonts w:ascii="Arial" w:hAnsi="Arial" w:cs="Arial"/>
                <w:b/>
                <w:bCs/>
                <w:sz w:val="20"/>
                <w:szCs w:val="20"/>
                <w:lang w:val="ro-RO"/>
              </w:rPr>
            </w:pPr>
            <w:r>
              <w:rPr>
                <w:rFonts w:ascii="Arial" w:hAnsi="Arial" w:cs="Arial"/>
                <w:b/>
                <w:bCs/>
                <w:sz w:val="20"/>
                <w:szCs w:val="20"/>
                <w:lang w:val="ro-RO"/>
              </w:rPr>
              <w:t>11045</w:t>
            </w:r>
          </w:p>
        </w:tc>
        <w:tc>
          <w:tcPr>
            <w:tcW w:w="1701" w:type="dxa"/>
            <w:vAlign w:val="center"/>
          </w:tcPr>
          <w:p w14:paraId="7D4205D1" w14:textId="77777777" w:rsidR="00135ACF" w:rsidRDefault="00135ACF" w:rsidP="00BB745C">
            <w:pPr>
              <w:jc w:val="center"/>
              <w:rPr>
                <w:rFonts w:ascii="Arial" w:hAnsi="Arial" w:cs="Arial"/>
                <w:b/>
                <w:bCs/>
                <w:sz w:val="20"/>
                <w:szCs w:val="20"/>
                <w:lang w:val="ro-RO"/>
              </w:rPr>
            </w:pPr>
            <w:r>
              <w:rPr>
                <w:rFonts w:ascii="Arial" w:hAnsi="Arial" w:cs="Arial"/>
                <w:b/>
                <w:bCs/>
                <w:sz w:val="20"/>
                <w:szCs w:val="20"/>
                <w:lang w:val="ro-RO"/>
              </w:rPr>
              <w:t>42140</w:t>
            </w:r>
          </w:p>
        </w:tc>
        <w:tc>
          <w:tcPr>
            <w:tcW w:w="1701" w:type="dxa"/>
          </w:tcPr>
          <w:p w14:paraId="68E62D9E" w14:textId="77777777" w:rsidR="00135ACF" w:rsidRPr="005B61BE" w:rsidRDefault="00135ACF" w:rsidP="00BB745C">
            <w:pPr>
              <w:jc w:val="center"/>
              <w:rPr>
                <w:rFonts w:ascii="Arial" w:hAnsi="Arial" w:cs="Arial"/>
                <w:b/>
                <w:bCs/>
                <w:sz w:val="20"/>
                <w:szCs w:val="20"/>
                <w:lang w:val="ro-RO"/>
              </w:rPr>
            </w:pPr>
            <w:r>
              <w:rPr>
                <w:rFonts w:ascii="Arial" w:hAnsi="Arial" w:cs="Arial"/>
                <w:b/>
                <w:bCs/>
                <w:sz w:val="20"/>
                <w:szCs w:val="20"/>
                <w:lang w:val="ro-RO"/>
              </w:rPr>
              <w:t>5245</w:t>
            </w:r>
          </w:p>
        </w:tc>
      </w:tr>
    </w:tbl>
    <w:p w14:paraId="43994759" w14:textId="77777777" w:rsidR="00135ACF" w:rsidRDefault="00135ACF" w:rsidP="00135ACF">
      <w:pPr>
        <w:jc w:val="both"/>
        <w:rPr>
          <w:rFonts w:ascii="Arial" w:hAnsi="Arial" w:cs="Arial"/>
          <w:sz w:val="28"/>
          <w:szCs w:val="28"/>
          <w:lang w:val="ro-RO"/>
        </w:rPr>
      </w:pPr>
    </w:p>
    <w:p w14:paraId="6A52F985" w14:textId="77777777" w:rsidR="00135ACF" w:rsidRPr="004C4798" w:rsidRDefault="00135ACF" w:rsidP="00135ACF">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0C3B5B81" w14:textId="77777777" w:rsidR="00135ACF" w:rsidRDefault="00135ACF" w:rsidP="00135ACF">
      <w:pPr>
        <w:suppressAutoHyphens w:val="0"/>
        <w:autoSpaceDE w:val="0"/>
        <w:autoSpaceDN w:val="0"/>
        <w:adjustRightInd w:val="0"/>
        <w:jc w:val="both"/>
        <w:rPr>
          <w:rFonts w:ascii="Arial" w:hAnsi="Arial" w:cs="Arial"/>
          <w:lang w:eastAsia="en-US"/>
        </w:rPr>
      </w:pPr>
      <w:r>
        <w:rPr>
          <w:rFonts w:ascii="Arial" w:hAnsi="Arial" w:cs="Arial"/>
          <w:lang w:eastAsia="en-US"/>
        </w:rPr>
        <w:lastRenderedPageBreak/>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5ACF8F80" w14:textId="77777777" w:rsidR="00135ACF" w:rsidRDefault="00135ACF" w:rsidP="00135ACF">
      <w:pPr>
        <w:suppressAutoHyphens w:val="0"/>
        <w:autoSpaceDE w:val="0"/>
        <w:autoSpaceDN w:val="0"/>
        <w:adjustRightInd w:val="0"/>
        <w:jc w:val="both"/>
        <w:rPr>
          <w:rFonts w:ascii="Arial" w:hAnsi="Arial" w:cs="Arial"/>
          <w:lang w:eastAsia="en-US"/>
        </w:rPr>
      </w:pPr>
    </w:p>
    <w:p w14:paraId="67C10CCC" w14:textId="77777777" w:rsidR="00135ACF" w:rsidRPr="004C4798" w:rsidRDefault="00135ACF" w:rsidP="00135ACF">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135ACF" w:rsidRPr="00E574C0" w14:paraId="5E781BB1" w14:textId="77777777" w:rsidTr="00BB745C">
        <w:trPr>
          <w:jc w:val="center"/>
        </w:trPr>
        <w:tc>
          <w:tcPr>
            <w:tcW w:w="3284" w:type="dxa"/>
          </w:tcPr>
          <w:p w14:paraId="7414CC24" w14:textId="77777777" w:rsidR="00135ACF" w:rsidRPr="00E574C0" w:rsidRDefault="00135ACF" w:rsidP="00BB745C">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5CE87FB5" w14:textId="77777777" w:rsidR="00135ACF" w:rsidRPr="00E574C0" w:rsidRDefault="00135ACF" w:rsidP="00BB745C">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135ACF" w:rsidRPr="00E574C0" w14:paraId="0E90C824" w14:textId="77777777" w:rsidTr="00BB745C">
        <w:trPr>
          <w:jc w:val="center"/>
        </w:trPr>
        <w:tc>
          <w:tcPr>
            <w:tcW w:w="3284" w:type="dxa"/>
          </w:tcPr>
          <w:p w14:paraId="40CB4671" w14:textId="77777777" w:rsidR="00135ACF" w:rsidRPr="00E574C0" w:rsidRDefault="00135ACF" w:rsidP="00BB745C">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515A4187" w14:textId="77777777" w:rsidR="00135ACF" w:rsidRPr="00E574C0" w:rsidRDefault="00135ACF" w:rsidP="00BB745C">
            <w:pPr>
              <w:jc w:val="center"/>
              <w:rPr>
                <w:rFonts w:ascii="Arial" w:hAnsi="Arial" w:cs="Arial"/>
                <w:sz w:val="20"/>
                <w:szCs w:val="20"/>
                <w:lang w:val="ro-RO"/>
              </w:rPr>
            </w:pPr>
            <w:r>
              <w:rPr>
                <w:rFonts w:ascii="Arial" w:hAnsi="Arial" w:cs="Arial"/>
                <w:sz w:val="20"/>
                <w:szCs w:val="20"/>
                <w:lang w:val="ro-RO"/>
              </w:rPr>
              <w:t>10</w:t>
            </w:r>
          </w:p>
        </w:tc>
      </w:tr>
      <w:tr w:rsidR="00135ACF" w:rsidRPr="00E574C0" w14:paraId="32C8513D" w14:textId="77777777" w:rsidTr="00BB745C">
        <w:trPr>
          <w:jc w:val="center"/>
        </w:trPr>
        <w:tc>
          <w:tcPr>
            <w:tcW w:w="3284" w:type="dxa"/>
          </w:tcPr>
          <w:p w14:paraId="635AB65D" w14:textId="77777777" w:rsidR="00135ACF" w:rsidRPr="00E574C0" w:rsidRDefault="00135ACF" w:rsidP="00BB745C">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2A12EAD9" w14:textId="77777777" w:rsidR="00135ACF" w:rsidRPr="00E574C0" w:rsidRDefault="00135ACF" w:rsidP="00BB745C">
            <w:pPr>
              <w:jc w:val="center"/>
              <w:rPr>
                <w:rFonts w:ascii="Arial" w:hAnsi="Arial" w:cs="Arial"/>
                <w:sz w:val="20"/>
                <w:szCs w:val="20"/>
                <w:lang w:val="ro-RO"/>
              </w:rPr>
            </w:pPr>
            <w:r>
              <w:rPr>
                <w:rFonts w:ascii="Arial" w:hAnsi="Arial" w:cs="Arial"/>
                <w:sz w:val="20"/>
                <w:szCs w:val="20"/>
                <w:lang w:val="ro-RO"/>
              </w:rPr>
              <w:t>70</w:t>
            </w:r>
          </w:p>
        </w:tc>
      </w:tr>
      <w:tr w:rsidR="00135ACF" w:rsidRPr="00E574C0" w14:paraId="75F8F530" w14:textId="77777777" w:rsidTr="00BB745C">
        <w:trPr>
          <w:jc w:val="center"/>
        </w:trPr>
        <w:tc>
          <w:tcPr>
            <w:tcW w:w="3284" w:type="dxa"/>
          </w:tcPr>
          <w:p w14:paraId="49E152CC" w14:textId="77777777" w:rsidR="00135ACF" w:rsidRPr="00E574C0" w:rsidRDefault="00135ACF" w:rsidP="00BB745C">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64323A71" w14:textId="77777777" w:rsidR="00135ACF" w:rsidRPr="00E574C0" w:rsidRDefault="00135ACF" w:rsidP="00BB745C">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414BAB5E" w14:textId="77777777" w:rsidR="00EE6809" w:rsidRPr="00FB2E1D" w:rsidRDefault="00EE6809" w:rsidP="00EE6809">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rsidP="00E706D2">
      <w:pPr>
        <w:pStyle w:val="Heading2"/>
        <w:rPr>
          <w:lang w:val="ro-RO"/>
        </w:rPr>
      </w:pPr>
      <w:bookmarkStart w:id="8" w:name="_Toc230964608"/>
      <w:r w:rsidRPr="009E243D">
        <w:rPr>
          <w:lang w:val="ro-RO"/>
        </w:rPr>
        <w:t>2.2. Autoritatea responsabilă</w:t>
      </w:r>
      <w:bookmarkEnd w:id="8"/>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rsidP="00E706D2">
      <w:pPr>
        <w:pStyle w:val="Heading2"/>
        <w:rPr>
          <w:lang w:val="ro-RO"/>
        </w:rPr>
      </w:pPr>
      <w:bookmarkStart w:id="9" w:name="_Toc230964609"/>
      <w:r w:rsidRPr="00CC511B">
        <w:rPr>
          <w:lang w:val="ro-RO"/>
        </w:rPr>
        <w:t xml:space="preserve">2.3. Cadrul </w:t>
      </w:r>
      <w:r w:rsidR="008A13F2">
        <w:rPr>
          <w:lang w:val="ro-RO"/>
        </w:rPr>
        <w:t>legal</w:t>
      </w:r>
      <w:bookmarkEnd w:id="9"/>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rsidP="00E706D2">
      <w:pPr>
        <w:pStyle w:val="Heading2"/>
        <w:rPr>
          <w:lang w:val="ro-RO"/>
        </w:rPr>
      </w:pPr>
      <w:bookmarkStart w:id="10" w:name="_Toc230964610"/>
      <w:r w:rsidRPr="00CC511B">
        <w:rPr>
          <w:lang w:val="ro-RO"/>
        </w:rPr>
        <w:t>2.4. Valori limită în vigoare</w:t>
      </w:r>
      <w:bookmarkEnd w:id="10"/>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lastRenderedPageBreak/>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596A87A0"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58C894A2" w:rsidR="00BF22CA" w:rsidRPr="00CC511B" w:rsidRDefault="00125C33" w:rsidP="00E706D2">
      <w:pPr>
        <w:pStyle w:val="Heading2"/>
        <w:rPr>
          <w:lang w:val="ro-RO"/>
        </w:rPr>
      </w:pPr>
      <w:bookmarkStart w:id="11" w:name="_Toc230964611"/>
      <w:r w:rsidRPr="00802BC8">
        <w:rPr>
          <w:lang w:val="ro-RO"/>
        </w:rPr>
        <w:t xml:space="preserve">2.5. Cartarea zgomotului </w:t>
      </w:r>
      <w:r w:rsidR="00E8178C">
        <w:rPr>
          <w:lang w:val="ro-RO"/>
        </w:rPr>
        <w:t xml:space="preserve">pentru sectorul de drum principal </w:t>
      </w:r>
      <w:r w:rsidR="00102916">
        <w:rPr>
          <w:lang w:eastAsia="en-US"/>
        </w:rPr>
        <w:t>DN1</w:t>
      </w:r>
      <w:r w:rsidR="00E8178C" w:rsidRPr="0052391B">
        <w:rPr>
          <w:lang w:eastAsia="en-US"/>
        </w:rPr>
        <w:t xml:space="preserve"> km </w:t>
      </w:r>
      <w:r w:rsidR="00135ACF">
        <w:rPr>
          <w:lang w:eastAsia="en-US"/>
        </w:rPr>
        <w:t>79</w:t>
      </w:r>
      <w:r w:rsidR="00E8178C" w:rsidRPr="0052391B">
        <w:rPr>
          <w:lang w:eastAsia="en-US"/>
        </w:rPr>
        <w:t>+</w:t>
      </w:r>
      <w:r w:rsidR="00135ACF">
        <w:rPr>
          <w:lang w:eastAsia="en-US"/>
        </w:rPr>
        <w:t>580</w:t>
      </w:r>
      <w:r w:rsidR="00E8178C" w:rsidRPr="0052391B">
        <w:rPr>
          <w:lang w:eastAsia="en-US"/>
        </w:rPr>
        <w:t xml:space="preserve"> – km </w:t>
      </w:r>
      <w:r w:rsidR="00135ACF">
        <w:rPr>
          <w:lang w:eastAsia="en-US"/>
        </w:rPr>
        <w:t>95</w:t>
      </w:r>
      <w:r w:rsidR="00E8178C" w:rsidRPr="0052391B">
        <w:rPr>
          <w:lang w:eastAsia="en-US"/>
        </w:rPr>
        <w:t>+</w:t>
      </w:r>
      <w:r w:rsidR="00135ACF">
        <w:rPr>
          <w:lang w:eastAsia="en-US"/>
        </w:rPr>
        <w:t>450</w:t>
      </w:r>
      <w:r w:rsidR="0051541F" w:rsidRPr="00802BC8">
        <w:rPr>
          <w:lang w:val="ro-RO"/>
        </w:rPr>
        <w:t xml:space="preserve"> </w:t>
      </w:r>
      <w:r w:rsidRPr="00802BC8">
        <w:rPr>
          <w:lang w:val="ro-RO"/>
        </w:rPr>
        <w:t>– sinteza rezultatelor</w:t>
      </w:r>
      <w:bookmarkEnd w:id="11"/>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28211FF1" w14:textId="77777777" w:rsidR="00FE132F" w:rsidRDefault="00FE132F">
      <w:pPr>
        <w:autoSpaceDE w:val="0"/>
        <w:jc w:val="both"/>
        <w:rPr>
          <w:rFonts w:ascii="Arial" w:hAnsi="Arial" w:cs="Arial"/>
          <w:color w:val="000000"/>
          <w:lang w:val="ro-RO"/>
        </w:rPr>
      </w:pPr>
    </w:p>
    <w:p w14:paraId="3AAB9943" w14:textId="77777777" w:rsidR="00B64420" w:rsidRDefault="00B64420">
      <w:pPr>
        <w:autoSpaceDE w:val="0"/>
        <w:jc w:val="both"/>
        <w:rPr>
          <w:rFonts w:ascii="Arial" w:hAnsi="Arial" w:cs="Arial"/>
          <w:color w:val="000000"/>
          <w:lang w:val="ro-RO"/>
        </w:rPr>
      </w:pPr>
    </w:p>
    <w:p w14:paraId="3FDB6C29" w14:textId="77777777" w:rsidR="00B64420" w:rsidRDefault="00B64420">
      <w:pPr>
        <w:autoSpaceDE w:val="0"/>
        <w:jc w:val="both"/>
        <w:rPr>
          <w:rFonts w:ascii="Arial" w:hAnsi="Arial" w:cs="Arial"/>
          <w:color w:val="000000"/>
          <w:lang w:val="ro-RO"/>
        </w:rPr>
      </w:pPr>
    </w:p>
    <w:p w14:paraId="76AAA847" w14:textId="77777777" w:rsidR="00B64420" w:rsidRDefault="00B64420">
      <w:pPr>
        <w:autoSpaceDE w:val="0"/>
        <w:jc w:val="both"/>
        <w:rPr>
          <w:rFonts w:ascii="Arial" w:hAnsi="Arial" w:cs="Arial"/>
          <w:color w:val="000000"/>
          <w:lang w:val="ro-RO"/>
        </w:rPr>
      </w:pPr>
    </w:p>
    <w:p w14:paraId="6AF981CD" w14:textId="5FD12CA5"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780F5B39" w14:textId="77777777" w:rsidR="00B64420" w:rsidRDefault="00B64420">
      <w:pPr>
        <w:autoSpaceDE w:val="0"/>
        <w:rPr>
          <w:rFonts w:ascii="Arial" w:hAnsi="Arial" w:cs="Arial"/>
          <w:color w:val="000000"/>
          <w:lang w:val="ro-RO"/>
        </w:rPr>
      </w:pPr>
    </w:p>
    <w:p w14:paraId="3F0B5AF5" w14:textId="47C85698"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DN1</w:t>
      </w:r>
      <w:r w:rsidR="00E8178C">
        <w:rPr>
          <w:rFonts w:ascii="Arial" w:hAnsi="Arial" w:cs="Arial"/>
          <w:b/>
          <w:lang w:val="it-IT"/>
        </w:rPr>
        <w:t>_km</w:t>
      </w:r>
      <w:r w:rsidR="00EE6809">
        <w:rPr>
          <w:rFonts w:ascii="Arial" w:hAnsi="Arial" w:cs="Arial"/>
          <w:b/>
          <w:lang w:val="it-IT"/>
        </w:rPr>
        <w:t>7</w:t>
      </w:r>
      <w:r w:rsidR="00135ACF">
        <w:rPr>
          <w:rFonts w:ascii="Arial" w:hAnsi="Arial" w:cs="Arial"/>
          <w:b/>
          <w:lang w:val="it-IT"/>
        </w:rPr>
        <w:t>9</w:t>
      </w:r>
      <w:r w:rsidR="00E8178C">
        <w:rPr>
          <w:rFonts w:ascii="Arial" w:hAnsi="Arial" w:cs="Arial"/>
          <w:b/>
          <w:lang w:val="it-IT"/>
        </w:rPr>
        <w:t>.</w:t>
      </w:r>
      <w:r w:rsidR="00135ACF">
        <w:rPr>
          <w:rFonts w:ascii="Arial" w:hAnsi="Arial" w:cs="Arial"/>
          <w:b/>
          <w:lang w:val="it-IT"/>
        </w:rPr>
        <w:t>580</w:t>
      </w:r>
      <w:r w:rsidR="00E8178C">
        <w:rPr>
          <w:rFonts w:ascii="Arial" w:hAnsi="Arial" w:cs="Arial"/>
          <w:b/>
          <w:lang w:val="it-IT"/>
        </w:rPr>
        <w:t>-km</w:t>
      </w:r>
      <w:r w:rsidR="00B95EC8">
        <w:rPr>
          <w:rFonts w:ascii="Arial" w:hAnsi="Arial" w:cs="Arial"/>
          <w:b/>
          <w:lang w:val="it-IT"/>
        </w:rPr>
        <w:t>9</w:t>
      </w:r>
      <w:r w:rsidR="00135ACF">
        <w:rPr>
          <w:rFonts w:ascii="Arial" w:hAnsi="Arial" w:cs="Arial"/>
          <w:b/>
          <w:lang w:val="it-IT"/>
        </w:rPr>
        <w:t>5</w:t>
      </w:r>
      <w:r w:rsidR="00E8178C">
        <w:rPr>
          <w:rFonts w:ascii="Arial" w:hAnsi="Arial" w:cs="Arial"/>
          <w:b/>
          <w:lang w:val="it-IT"/>
        </w:rPr>
        <w:t>.</w:t>
      </w:r>
      <w:r w:rsidR="00135ACF">
        <w:rPr>
          <w:rFonts w:ascii="Arial" w:hAnsi="Arial" w:cs="Arial"/>
          <w:b/>
          <w:lang w:val="it-IT"/>
        </w:rPr>
        <w:t>45</w:t>
      </w:r>
      <w:r w:rsidR="00FE132F">
        <w:rPr>
          <w:rFonts w:ascii="Arial" w:hAnsi="Arial" w:cs="Arial"/>
          <w:b/>
          <w:lang w:val="it-IT"/>
        </w:rPr>
        <w:t>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640B0605"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135ACF">
        <w:rPr>
          <w:rFonts w:ascii="Arial" w:hAnsi="Arial" w:cs="Arial"/>
          <w:lang w:val="pt-BR"/>
        </w:rPr>
        <w:t>DN1_km79+580-km95+450</w:t>
      </w:r>
      <w:r w:rsidR="00E8178C" w:rsidRPr="00E8178C">
        <w:rPr>
          <w:rFonts w:ascii="Arial" w:hAnsi="Arial" w:cs="Arial"/>
          <w:lang w:val="it-IT"/>
        </w:rPr>
        <w:t>, cod identificare RD_RO_00_</w:t>
      </w:r>
      <w:r w:rsidR="00102916">
        <w:rPr>
          <w:rFonts w:ascii="Arial" w:hAnsi="Arial" w:cs="Arial"/>
          <w:lang w:val="it-IT"/>
        </w:rPr>
        <w:t>0</w:t>
      </w:r>
      <w:r w:rsidR="00135ACF">
        <w:rPr>
          <w:rFonts w:ascii="Arial" w:hAnsi="Arial" w:cs="Arial"/>
          <w:lang w:val="it-IT"/>
        </w:rPr>
        <w:t>8</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2426AC89" w14:textId="77777777" w:rsidR="00B64420" w:rsidRDefault="00B64420" w:rsidP="00335C79">
      <w:pPr>
        <w:autoSpaceDE w:val="0"/>
        <w:jc w:val="both"/>
        <w:rPr>
          <w:rFonts w:ascii="Arial" w:hAnsi="Arial" w:cs="Arial"/>
          <w:color w:val="000000"/>
          <w:lang w:val="ro-RO"/>
        </w:rPr>
      </w:pPr>
    </w:p>
    <w:p w14:paraId="5EABE998" w14:textId="77777777" w:rsidR="008F6C13" w:rsidRDefault="008F6C13" w:rsidP="004A29AA">
      <w:pPr>
        <w:pStyle w:val="WW-Default"/>
        <w:jc w:val="center"/>
        <w:rPr>
          <w:rFonts w:ascii="Arial" w:hAnsi="Arial" w:cs="Arial"/>
          <w:color w:val="auto"/>
          <w:lang w:val="fr-FR"/>
        </w:rPr>
      </w:pP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135ACF" w:rsidRPr="00DD6050" w14:paraId="06AA7382" w14:textId="77777777" w:rsidTr="00135ACF">
        <w:trPr>
          <w:trHeight w:val="312"/>
          <w:jc w:val="center"/>
        </w:trPr>
        <w:tc>
          <w:tcPr>
            <w:tcW w:w="1580" w:type="dxa"/>
            <w:vMerge w:val="restart"/>
            <w:tcBorders>
              <w:right w:val="single" w:sz="4" w:space="0" w:color="auto"/>
            </w:tcBorders>
            <w:noWrap/>
            <w:vAlign w:val="center"/>
          </w:tcPr>
          <w:p w14:paraId="6CA8DD2D" w14:textId="77777777" w:rsidR="00135ACF" w:rsidRPr="00DD6050" w:rsidRDefault="00135ACF" w:rsidP="00BB745C">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2539F711" w14:textId="77777777" w:rsidR="00135ACF" w:rsidRPr="00DD6050" w:rsidRDefault="00135ACF" w:rsidP="00BB745C">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3BC81A6C" w14:textId="77777777" w:rsidR="00135ACF" w:rsidRPr="00DD6050" w:rsidRDefault="00135ACF" w:rsidP="00BB74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135ACF" w:rsidRPr="00DD6050" w14:paraId="710E89CA" w14:textId="77777777" w:rsidTr="00135ACF">
        <w:trPr>
          <w:trHeight w:val="636"/>
          <w:jc w:val="center"/>
        </w:trPr>
        <w:tc>
          <w:tcPr>
            <w:tcW w:w="1580" w:type="dxa"/>
            <w:vMerge/>
            <w:tcBorders>
              <w:bottom w:val="single" w:sz="4" w:space="0" w:color="auto"/>
              <w:right w:val="single" w:sz="4" w:space="0" w:color="auto"/>
            </w:tcBorders>
            <w:vAlign w:val="center"/>
            <w:hideMark/>
          </w:tcPr>
          <w:p w14:paraId="541E06A3" w14:textId="77777777" w:rsidR="00135ACF" w:rsidRPr="00DD6050" w:rsidRDefault="00135ACF" w:rsidP="00BB745C">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1EF16ED6" w14:textId="77777777" w:rsidR="00135ACF" w:rsidRPr="00DD6050" w:rsidRDefault="00135ACF" w:rsidP="00BB745C">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2F35D67E" w14:textId="77777777" w:rsidR="00135ACF" w:rsidRPr="00DD6050" w:rsidRDefault="00135ACF" w:rsidP="00BB74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3F7275F1" w14:textId="77777777" w:rsidR="00135ACF" w:rsidRPr="00DD6050" w:rsidRDefault="00135ACF" w:rsidP="00BB74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2523740C" w14:textId="77777777" w:rsidR="00135ACF" w:rsidRPr="00DD6050" w:rsidRDefault="00135ACF" w:rsidP="00BB74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5C27AD80" w14:textId="77777777" w:rsidR="00135ACF" w:rsidRPr="00DD6050" w:rsidRDefault="00135ACF" w:rsidP="00BB74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7937E9BA" w14:textId="77777777" w:rsidR="00135ACF" w:rsidRPr="00DD6050" w:rsidRDefault="00135ACF" w:rsidP="00BB74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E06993" w:rsidRPr="00DD6050" w14:paraId="5E455F9D" w14:textId="77777777" w:rsidTr="00135ACF">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55C90916" w14:textId="77777777" w:rsidR="00E06993" w:rsidRPr="00DD6050" w:rsidRDefault="00E06993" w:rsidP="00E0699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C6E70D4" w14:textId="3DF92AA4" w:rsidR="00E06993" w:rsidRPr="00DD6050" w:rsidRDefault="00E06993" w:rsidP="00E069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53EB34B4"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3863</w:t>
            </w:r>
          </w:p>
        </w:tc>
        <w:tc>
          <w:tcPr>
            <w:tcW w:w="1015" w:type="dxa"/>
            <w:tcBorders>
              <w:top w:val="single" w:sz="8" w:space="0" w:color="auto"/>
              <w:left w:val="nil"/>
              <w:bottom w:val="single" w:sz="4" w:space="0" w:color="auto"/>
              <w:right w:val="single" w:sz="4" w:space="0" w:color="auto"/>
            </w:tcBorders>
            <w:noWrap/>
            <w:vAlign w:val="center"/>
          </w:tcPr>
          <w:p w14:paraId="0151C65F"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1809</w:t>
            </w:r>
          </w:p>
        </w:tc>
        <w:tc>
          <w:tcPr>
            <w:tcW w:w="1274" w:type="dxa"/>
            <w:tcBorders>
              <w:top w:val="single" w:sz="8" w:space="0" w:color="auto"/>
              <w:left w:val="nil"/>
              <w:bottom w:val="single" w:sz="4" w:space="0" w:color="auto"/>
              <w:right w:val="single" w:sz="4" w:space="0" w:color="auto"/>
            </w:tcBorders>
            <w:vAlign w:val="center"/>
          </w:tcPr>
          <w:p w14:paraId="3933C9FB"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2D8871E"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7C43C2E"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6,04</w:t>
            </w:r>
          </w:p>
        </w:tc>
      </w:tr>
      <w:tr w:rsidR="00E06993" w:rsidRPr="00DD6050" w14:paraId="3491B440" w14:textId="77777777" w:rsidTr="00135ACF">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6AD7DA1E" w14:textId="77777777" w:rsidR="00E06993" w:rsidRDefault="00E06993" w:rsidP="00E06993">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75D79CB8" w14:textId="79E05E05"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6BA4275E" w14:textId="28BABD02" w:rsidR="00E06993" w:rsidRDefault="00E06993" w:rsidP="00E06993">
            <w:pPr>
              <w:suppressAutoHyphens w:val="0"/>
              <w:jc w:val="center"/>
              <w:rPr>
                <w:rFonts w:ascii="Open Sans" w:hAnsi="Open Sans" w:cs="Open Sans"/>
                <w:color w:val="000000"/>
                <w:sz w:val="20"/>
                <w:szCs w:val="20"/>
              </w:rPr>
            </w:pPr>
            <w:r>
              <w:rPr>
                <w:rFonts w:ascii="Open Sans" w:hAnsi="Open Sans" w:cs="Open Sans"/>
                <w:color w:val="000000"/>
                <w:sz w:val="20"/>
                <w:szCs w:val="20"/>
              </w:rPr>
              <w:t>3222</w:t>
            </w:r>
          </w:p>
        </w:tc>
        <w:tc>
          <w:tcPr>
            <w:tcW w:w="1015" w:type="dxa"/>
            <w:tcBorders>
              <w:top w:val="single" w:sz="8" w:space="0" w:color="auto"/>
              <w:left w:val="nil"/>
              <w:bottom w:val="single" w:sz="4" w:space="0" w:color="auto"/>
              <w:right w:val="single" w:sz="4" w:space="0" w:color="auto"/>
            </w:tcBorders>
            <w:noWrap/>
            <w:vAlign w:val="center"/>
          </w:tcPr>
          <w:p w14:paraId="138729FA" w14:textId="1EF1BABD" w:rsidR="00E06993" w:rsidRDefault="00E06993" w:rsidP="00E06993">
            <w:pPr>
              <w:suppressAutoHyphens w:val="0"/>
              <w:jc w:val="center"/>
              <w:rPr>
                <w:rFonts w:ascii="Open Sans" w:hAnsi="Open Sans" w:cs="Open Sans"/>
                <w:color w:val="000000"/>
                <w:sz w:val="20"/>
                <w:szCs w:val="20"/>
              </w:rPr>
            </w:pPr>
            <w:r>
              <w:rPr>
                <w:rFonts w:ascii="Open Sans" w:hAnsi="Open Sans" w:cs="Open Sans"/>
                <w:color w:val="000000"/>
                <w:sz w:val="20"/>
                <w:szCs w:val="20"/>
              </w:rPr>
              <w:t>1522</w:t>
            </w:r>
          </w:p>
        </w:tc>
        <w:tc>
          <w:tcPr>
            <w:tcW w:w="1274" w:type="dxa"/>
            <w:tcBorders>
              <w:top w:val="single" w:sz="8" w:space="0" w:color="auto"/>
              <w:left w:val="nil"/>
              <w:bottom w:val="single" w:sz="4" w:space="0" w:color="auto"/>
              <w:right w:val="single" w:sz="4" w:space="0" w:color="auto"/>
            </w:tcBorders>
            <w:vAlign w:val="center"/>
          </w:tcPr>
          <w:p w14:paraId="436213CB" w14:textId="3A95A34D" w:rsidR="00E06993" w:rsidRDefault="00E06993" w:rsidP="00E0699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49E2086" w14:textId="19A6951F" w:rsidR="00E06993" w:rsidRDefault="00E06993" w:rsidP="00E0699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1527CFC" w14:textId="26B37911" w:rsidR="00E06993" w:rsidRDefault="00E06993" w:rsidP="00E06993">
            <w:pPr>
              <w:suppressAutoHyphens w:val="0"/>
              <w:jc w:val="center"/>
              <w:rPr>
                <w:rFonts w:ascii="Open Sans" w:hAnsi="Open Sans" w:cs="Open Sans"/>
                <w:color w:val="000000"/>
                <w:sz w:val="20"/>
                <w:szCs w:val="20"/>
              </w:rPr>
            </w:pPr>
            <w:r>
              <w:rPr>
                <w:rFonts w:ascii="Open Sans" w:hAnsi="Open Sans" w:cs="Open Sans"/>
                <w:color w:val="000000"/>
                <w:sz w:val="20"/>
                <w:szCs w:val="20"/>
              </w:rPr>
              <w:t>5,67</w:t>
            </w:r>
          </w:p>
        </w:tc>
      </w:tr>
      <w:tr w:rsidR="00E06993" w:rsidRPr="00DD6050" w14:paraId="24B1AC85" w14:textId="77777777" w:rsidTr="00135AC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671FF00" w14:textId="77777777" w:rsidR="00E06993" w:rsidRPr="00DD6050" w:rsidRDefault="00E06993" w:rsidP="00E069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E506B3A" w14:textId="72ABD918" w:rsidR="00E06993" w:rsidRPr="00DD6050" w:rsidRDefault="00E06993" w:rsidP="00E069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E2E942B"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1684</w:t>
            </w:r>
          </w:p>
        </w:tc>
        <w:tc>
          <w:tcPr>
            <w:tcW w:w="1015" w:type="dxa"/>
            <w:tcBorders>
              <w:top w:val="nil"/>
              <w:left w:val="nil"/>
              <w:bottom w:val="single" w:sz="4" w:space="0" w:color="auto"/>
              <w:right w:val="single" w:sz="4" w:space="0" w:color="auto"/>
            </w:tcBorders>
            <w:noWrap/>
            <w:vAlign w:val="center"/>
          </w:tcPr>
          <w:p w14:paraId="0BF71874"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813</w:t>
            </w:r>
          </w:p>
        </w:tc>
        <w:tc>
          <w:tcPr>
            <w:tcW w:w="1274" w:type="dxa"/>
            <w:tcBorders>
              <w:top w:val="nil"/>
              <w:left w:val="nil"/>
              <w:bottom w:val="single" w:sz="4" w:space="0" w:color="auto"/>
              <w:right w:val="single" w:sz="4" w:space="0" w:color="auto"/>
            </w:tcBorders>
            <w:vAlign w:val="center"/>
          </w:tcPr>
          <w:p w14:paraId="2171E419"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9485146"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662BB20"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4,67</w:t>
            </w:r>
          </w:p>
        </w:tc>
      </w:tr>
      <w:tr w:rsidR="00E06993" w:rsidRPr="00DD6050" w14:paraId="69D8B05D" w14:textId="77777777" w:rsidTr="00135AC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F342163" w14:textId="77777777" w:rsidR="00E06993" w:rsidRPr="00DD6050" w:rsidRDefault="00E06993" w:rsidP="00E069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DF1C036" w14:textId="34C1B5BA" w:rsidR="00E06993" w:rsidRPr="00DD6050" w:rsidRDefault="00E06993" w:rsidP="00E069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E67AB03"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623</w:t>
            </w:r>
          </w:p>
        </w:tc>
        <w:tc>
          <w:tcPr>
            <w:tcW w:w="1015" w:type="dxa"/>
            <w:tcBorders>
              <w:top w:val="nil"/>
              <w:left w:val="nil"/>
              <w:bottom w:val="single" w:sz="4" w:space="0" w:color="auto"/>
              <w:right w:val="single" w:sz="4" w:space="0" w:color="auto"/>
            </w:tcBorders>
            <w:noWrap/>
            <w:vAlign w:val="center"/>
          </w:tcPr>
          <w:p w14:paraId="4A18724C"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296</w:t>
            </w:r>
          </w:p>
        </w:tc>
        <w:tc>
          <w:tcPr>
            <w:tcW w:w="1274" w:type="dxa"/>
            <w:tcBorders>
              <w:top w:val="nil"/>
              <w:left w:val="nil"/>
              <w:bottom w:val="single" w:sz="4" w:space="0" w:color="auto"/>
              <w:right w:val="single" w:sz="4" w:space="0" w:color="auto"/>
            </w:tcBorders>
            <w:vAlign w:val="center"/>
          </w:tcPr>
          <w:p w14:paraId="26E5B024"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4A32972"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279E87D"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1,64</w:t>
            </w:r>
          </w:p>
        </w:tc>
      </w:tr>
      <w:tr w:rsidR="00E06993" w:rsidRPr="00DD6050" w14:paraId="23FE38C7" w14:textId="77777777" w:rsidTr="00135ACF">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8F2DF64" w14:textId="77777777" w:rsidR="00E06993" w:rsidRPr="00DD6050" w:rsidRDefault="00E06993" w:rsidP="00E069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870BF9E" w14:textId="7E637C52" w:rsidR="00E06993" w:rsidRPr="00DD6050" w:rsidRDefault="00E06993" w:rsidP="00E069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873E464"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444</w:t>
            </w:r>
          </w:p>
        </w:tc>
        <w:tc>
          <w:tcPr>
            <w:tcW w:w="1015" w:type="dxa"/>
            <w:tcBorders>
              <w:top w:val="nil"/>
              <w:left w:val="nil"/>
              <w:bottom w:val="single" w:sz="4" w:space="0" w:color="auto"/>
              <w:right w:val="single" w:sz="4" w:space="0" w:color="auto"/>
            </w:tcBorders>
            <w:noWrap/>
            <w:vAlign w:val="center"/>
          </w:tcPr>
          <w:p w14:paraId="110DC1EC"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203</w:t>
            </w:r>
          </w:p>
        </w:tc>
        <w:tc>
          <w:tcPr>
            <w:tcW w:w="1274" w:type="dxa"/>
            <w:tcBorders>
              <w:top w:val="nil"/>
              <w:left w:val="nil"/>
              <w:bottom w:val="single" w:sz="4" w:space="0" w:color="auto"/>
              <w:right w:val="single" w:sz="4" w:space="0" w:color="auto"/>
            </w:tcBorders>
            <w:vAlign w:val="center"/>
          </w:tcPr>
          <w:p w14:paraId="57D53C4C"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A7706FA"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35376B8"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0,86</w:t>
            </w:r>
          </w:p>
        </w:tc>
      </w:tr>
      <w:tr w:rsidR="00E06993" w:rsidRPr="00DD6050" w14:paraId="19E4609E" w14:textId="77777777" w:rsidTr="00135ACF">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6AD4EC27" w14:textId="77777777" w:rsidR="00E06993" w:rsidRPr="00DD6050" w:rsidRDefault="00E06993" w:rsidP="00E069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5748769" w14:textId="67621D20" w:rsidR="00E06993" w:rsidRPr="00DD6050" w:rsidRDefault="00E06993" w:rsidP="00E069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27B88B4"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214</w:t>
            </w:r>
          </w:p>
        </w:tc>
        <w:tc>
          <w:tcPr>
            <w:tcW w:w="1015" w:type="dxa"/>
            <w:tcBorders>
              <w:top w:val="nil"/>
              <w:left w:val="nil"/>
              <w:bottom w:val="single" w:sz="8" w:space="0" w:color="auto"/>
              <w:right w:val="single" w:sz="4" w:space="0" w:color="auto"/>
            </w:tcBorders>
            <w:noWrap/>
            <w:vAlign w:val="center"/>
          </w:tcPr>
          <w:p w14:paraId="38385F1F"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93</w:t>
            </w:r>
          </w:p>
        </w:tc>
        <w:tc>
          <w:tcPr>
            <w:tcW w:w="1274" w:type="dxa"/>
            <w:tcBorders>
              <w:top w:val="nil"/>
              <w:left w:val="nil"/>
              <w:bottom w:val="single" w:sz="8" w:space="0" w:color="auto"/>
              <w:right w:val="single" w:sz="4" w:space="0" w:color="auto"/>
            </w:tcBorders>
            <w:vAlign w:val="center"/>
          </w:tcPr>
          <w:p w14:paraId="65A5FA28"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B7ABED4"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EF78CE1"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0,91</w:t>
            </w:r>
          </w:p>
        </w:tc>
      </w:tr>
      <w:tr w:rsidR="00E06993" w:rsidRPr="00DD6050" w14:paraId="07761ADA" w14:textId="77777777" w:rsidTr="00135ACF">
        <w:trPr>
          <w:trHeight w:val="315"/>
          <w:jc w:val="center"/>
        </w:trPr>
        <w:tc>
          <w:tcPr>
            <w:tcW w:w="1580" w:type="dxa"/>
            <w:vMerge w:val="restart"/>
            <w:tcBorders>
              <w:top w:val="nil"/>
              <w:left w:val="single" w:sz="8" w:space="0" w:color="auto"/>
              <w:bottom w:val="single" w:sz="8" w:space="0" w:color="000000"/>
              <w:right w:val="nil"/>
            </w:tcBorders>
            <w:vAlign w:val="center"/>
          </w:tcPr>
          <w:p w14:paraId="695B4ECF" w14:textId="77777777" w:rsidR="00E06993" w:rsidRPr="00DD6050" w:rsidRDefault="00E06993" w:rsidP="00E0699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Florești</w:t>
            </w:r>
          </w:p>
        </w:tc>
        <w:tc>
          <w:tcPr>
            <w:tcW w:w="2080" w:type="dxa"/>
            <w:tcBorders>
              <w:top w:val="nil"/>
              <w:left w:val="single" w:sz="8" w:space="0" w:color="auto"/>
              <w:bottom w:val="single" w:sz="4" w:space="0" w:color="auto"/>
              <w:right w:val="single" w:sz="8" w:space="0" w:color="auto"/>
            </w:tcBorders>
            <w:noWrap/>
            <w:vAlign w:val="center"/>
            <w:hideMark/>
          </w:tcPr>
          <w:p w14:paraId="6EEB4AFD" w14:textId="4E5A72AF" w:rsidR="00E06993" w:rsidRPr="00DD6050" w:rsidRDefault="00E06993" w:rsidP="00E069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3A8CC69"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DB6C5C5"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7CDC014"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B4E8ADE"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F324B0D"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0,85</w:t>
            </w:r>
          </w:p>
        </w:tc>
      </w:tr>
      <w:tr w:rsidR="00E06993" w:rsidRPr="00DD6050" w14:paraId="11A7FF7B" w14:textId="77777777" w:rsidTr="00135ACF">
        <w:trPr>
          <w:trHeight w:val="315"/>
          <w:jc w:val="center"/>
        </w:trPr>
        <w:tc>
          <w:tcPr>
            <w:tcW w:w="1580" w:type="dxa"/>
            <w:vMerge/>
            <w:tcBorders>
              <w:top w:val="nil"/>
              <w:left w:val="single" w:sz="8" w:space="0" w:color="auto"/>
              <w:bottom w:val="single" w:sz="8" w:space="0" w:color="000000"/>
              <w:right w:val="nil"/>
            </w:tcBorders>
            <w:vAlign w:val="center"/>
          </w:tcPr>
          <w:p w14:paraId="183BD3BE" w14:textId="77777777" w:rsidR="00E06993" w:rsidRDefault="00E06993" w:rsidP="00E06993">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4A36E5DB" w14:textId="2130DBF2"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371CE77D" w14:textId="1F104337" w:rsidR="00E06993" w:rsidRDefault="00E06993" w:rsidP="00E0699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AE97396" w14:textId="4DEF4EC0" w:rsidR="00E06993" w:rsidRDefault="00E06993" w:rsidP="00E0699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9041EC8" w14:textId="70ACF74F" w:rsidR="00E06993" w:rsidRDefault="00E06993" w:rsidP="00E0699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E1D97AD" w14:textId="3698908E" w:rsidR="00E06993" w:rsidRDefault="00E06993" w:rsidP="00E0699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050AA74" w14:textId="15EE5EFF" w:rsidR="00E06993" w:rsidRDefault="00E06993" w:rsidP="00E06993">
            <w:pPr>
              <w:suppressAutoHyphens w:val="0"/>
              <w:jc w:val="center"/>
              <w:rPr>
                <w:rFonts w:ascii="Open Sans" w:hAnsi="Open Sans" w:cs="Open Sans"/>
                <w:color w:val="000000"/>
                <w:sz w:val="20"/>
                <w:szCs w:val="20"/>
              </w:rPr>
            </w:pPr>
            <w:r>
              <w:rPr>
                <w:rFonts w:ascii="Open Sans" w:hAnsi="Open Sans" w:cs="Open Sans"/>
                <w:color w:val="000000"/>
                <w:sz w:val="20"/>
                <w:szCs w:val="20"/>
              </w:rPr>
              <w:t>0,84</w:t>
            </w:r>
          </w:p>
        </w:tc>
      </w:tr>
      <w:tr w:rsidR="00E06993" w:rsidRPr="00DD6050" w14:paraId="1820A8BF" w14:textId="77777777" w:rsidTr="00135ACF">
        <w:trPr>
          <w:trHeight w:val="300"/>
          <w:jc w:val="center"/>
        </w:trPr>
        <w:tc>
          <w:tcPr>
            <w:tcW w:w="1580" w:type="dxa"/>
            <w:vMerge/>
            <w:tcBorders>
              <w:top w:val="nil"/>
              <w:left w:val="single" w:sz="8" w:space="0" w:color="auto"/>
              <w:bottom w:val="single" w:sz="8" w:space="0" w:color="000000"/>
              <w:right w:val="nil"/>
            </w:tcBorders>
            <w:vAlign w:val="center"/>
          </w:tcPr>
          <w:p w14:paraId="58F0CA9A" w14:textId="77777777" w:rsidR="00E06993" w:rsidRPr="00DD6050" w:rsidRDefault="00E06993" w:rsidP="00E069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89952A2" w14:textId="48CDE2A7" w:rsidR="00E06993" w:rsidRPr="00DD6050" w:rsidRDefault="00E06993" w:rsidP="00E069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D03DEC8"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8864E89"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37FBA3C"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61848D2"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CAE5C89"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0,48</w:t>
            </w:r>
          </w:p>
        </w:tc>
      </w:tr>
      <w:tr w:rsidR="00E06993" w:rsidRPr="00DD6050" w14:paraId="54DA2601" w14:textId="77777777" w:rsidTr="00135ACF">
        <w:trPr>
          <w:trHeight w:val="300"/>
          <w:jc w:val="center"/>
        </w:trPr>
        <w:tc>
          <w:tcPr>
            <w:tcW w:w="1580" w:type="dxa"/>
            <w:vMerge/>
            <w:tcBorders>
              <w:top w:val="nil"/>
              <w:left w:val="single" w:sz="8" w:space="0" w:color="auto"/>
              <w:bottom w:val="single" w:sz="8" w:space="0" w:color="000000"/>
              <w:right w:val="nil"/>
            </w:tcBorders>
            <w:vAlign w:val="center"/>
          </w:tcPr>
          <w:p w14:paraId="37F66AF9" w14:textId="77777777" w:rsidR="00E06993" w:rsidRPr="00DD6050" w:rsidRDefault="00E06993" w:rsidP="00E069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372A628" w14:textId="5E41634B" w:rsidR="00E06993" w:rsidRPr="00DD6050" w:rsidRDefault="00E06993" w:rsidP="00E069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05CFBE2"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A380582"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2384876"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440907D"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BF3D909"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E06993" w:rsidRPr="00DD6050" w14:paraId="06A70138" w14:textId="77777777" w:rsidTr="00135ACF">
        <w:trPr>
          <w:trHeight w:val="300"/>
          <w:jc w:val="center"/>
        </w:trPr>
        <w:tc>
          <w:tcPr>
            <w:tcW w:w="1580" w:type="dxa"/>
            <w:vMerge/>
            <w:tcBorders>
              <w:top w:val="nil"/>
              <w:left w:val="single" w:sz="8" w:space="0" w:color="auto"/>
              <w:bottom w:val="single" w:sz="8" w:space="0" w:color="000000"/>
              <w:right w:val="nil"/>
            </w:tcBorders>
            <w:vAlign w:val="center"/>
          </w:tcPr>
          <w:p w14:paraId="4FF0D864" w14:textId="77777777" w:rsidR="00E06993" w:rsidRPr="00DD6050" w:rsidRDefault="00E06993" w:rsidP="00E069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5AA60F9" w14:textId="2E57093F" w:rsidR="00E06993" w:rsidRPr="00DD6050" w:rsidRDefault="00E06993" w:rsidP="00E069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45718D5"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C607E32"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CD5FD56"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864966D"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5EB8055"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E06993" w:rsidRPr="00DD6050" w14:paraId="761DAE2A" w14:textId="77777777" w:rsidTr="00135ACF">
        <w:trPr>
          <w:trHeight w:val="312"/>
          <w:jc w:val="center"/>
        </w:trPr>
        <w:tc>
          <w:tcPr>
            <w:tcW w:w="1580" w:type="dxa"/>
            <w:vMerge/>
            <w:tcBorders>
              <w:top w:val="nil"/>
              <w:left w:val="single" w:sz="8" w:space="0" w:color="auto"/>
              <w:bottom w:val="single" w:sz="8" w:space="0" w:color="000000"/>
              <w:right w:val="nil"/>
            </w:tcBorders>
            <w:vAlign w:val="center"/>
          </w:tcPr>
          <w:p w14:paraId="4FE667A2" w14:textId="77777777" w:rsidR="00E06993" w:rsidRPr="00DD6050" w:rsidRDefault="00E06993" w:rsidP="00E069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52284B9" w14:textId="1ACE748A" w:rsidR="00E06993" w:rsidRPr="00DD6050" w:rsidRDefault="00E06993" w:rsidP="00E069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84A8300"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D907004"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9261B33"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5EE53E4"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314F592"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E06993" w:rsidRPr="00DD6050" w14:paraId="368F82FD" w14:textId="77777777" w:rsidTr="00135ACF">
        <w:trPr>
          <w:trHeight w:val="315"/>
          <w:jc w:val="center"/>
        </w:trPr>
        <w:tc>
          <w:tcPr>
            <w:tcW w:w="1580" w:type="dxa"/>
            <w:vMerge w:val="restart"/>
            <w:tcBorders>
              <w:top w:val="nil"/>
              <w:left w:val="single" w:sz="8" w:space="0" w:color="auto"/>
              <w:bottom w:val="single" w:sz="8" w:space="0" w:color="000000"/>
              <w:right w:val="nil"/>
            </w:tcBorders>
            <w:vAlign w:val="center"/>
          </w:tcPr>
          <w:p w14:paraId="6BAF7013" w14:textId="77777777" w:rsidR="00E06993" w:rsidRPr="00DD6050" w:rsidRDefault="00E06993" w:rsidP="00E0699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Băicoi</w:t>
            </w:r>
          </w:p>
        </w:tc>
        <w:tc>
          <w:tcPr>
            <w:tcW w:w="2080" w:type="dxa"/>
            <w:tcBorders>
              <w:top w:val="nil"/>
              <w:left w:val="single" w:sz="8" w:space="0" w:color="auto"/>
              <w:bottom w:val="single" w:sz="4" w:space="0" w:color="auto"/>
              <w:right w:val="single" w:sz="8" w:space="0" w:color="auto"/>
            </w:tcBorders>
            <w:noWrap/>
            <w:vAlign w:val="center"/>
            <w:hideMark/>
          </w:tcPr>
          <w:p w14:paraId="446B7B9E" w14:textId="7169E0AF" w:rsidR="00E06993" w:rsidRPr="00DD6050" w:rsidRDefault="00E06993" w:rsidP="00E069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A7239D5"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15" w:type="dxa"/>
            <w:tcBorders>
              <w:top w:val="nil"/>
              <w:left w:val="nil"/>
              <w:bottom w:val="single" w:sz="4" w:space="0" w:color="auto"/>
              <w:right w:val="single" w:sz="4" w:space="0" w:color="auto"/>
            </w:tcBorders>
            <w:noWrap/>
            <w:vAlign w:val="center"/>
          </w:tcPr>
          <w:p w14:paraId="3B218DA0"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11430686"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35DFC86"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7AD8336"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0,48</w:t>
            </w:r>
          </w:p>
        </w:tc>
      </w:tr>
      <w:tr w:rsidR="00E06993" w:rsidRPr="00DD6050" w14:paraId="7572DBC4" w14:textId="77777777" w:rsidTr="00135ACF">
        <w:trPr>
          <w:trHeight w:val="315"/>
          <w:jc w:val="center"/>
        </w:trPr>
        <w:tc>
          <w:tcPr>
            <w:tcW w:w="1580" w:type="dxa"/>
            <w:vMerge/>
            <w:tcBorders>
              <w:top w:val="nil"/>
              <w:left w:val="single" w:sz="8" w:space="0" w:color="auto"/>
              <w:bottom w:val="single" w:sz="8" w:space="0" w:color="000000"/>
              <w:right w:val="nil"/>
            </w:tcBorders>
            <w:vAlign w:val="center"/>
          </w:tcPr>
          <w:p w14:paraId="162EE830" w14:textId="77777777" w:rsidR="00E06993" w:rsidRDefault="00E06993" w:rsidP="00E06993">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208E29D8" w14:textId="1CCC6DCF"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8E803FC" w14:textId="12BB1F53" w:rsidR="00E06993" w:rsidRDefault="00E06993" w:rsidP="00E06993">
            <w:pPr>
              <w:suppressAutoHyphens w:val="0"/>
              <w:jc w:val="center"/>
              <w:rPr>
                <w:rFonts w:ascii="Open Sans" w:hAnsi="Open Sans" w:cs="Open Sans"/>
                <w:color w:val="000000"/>
                <w:sz w:val="20"/>
                <w:szCs w:val="20"/>
              </w:rPr>
            </w:pPr>
            <w:r>
              <w:rPr>
                <w:rFonts w:ascii="Open Sans" w:hAnsi="Open Sans" w:cs="Open Sans"/>
                <w:color w:val="000000"/>
                <w:sz w:val="20"/>
                <w:szCs w:val="20"/>
              </w:rPr>
              <w:t>3</w:t>
            </w:r>
          </w:p>
        </w:tc>
        <w:tc>
          <w:tcPr>
            <w:tcW w:w="1015" w:type="dxa"/>
            <w:tcBorders>
              <w:top w:val="nil"/>
              <w:left w:val="nil"/>
              <w:bottom w:val="single" w:sz="4" w:space="0" w:color="auto"/>
              <w:right w:val="single" w:sz="4" w:space="0" w:color="auto"/>
            </w:tcBorders>
            <w:noWrap/>
            <w:vAlign w:val="center"/>
          </w:tcPr>
          <w:p w14:paraId="47ED9D15" w14:textId="2FAD5BB1" w:rsidR="00E06993" w:rsidRDefault="00E06993" w:rsidP="00E06993">
            <w:pPr>
              <w:suppressAutoHyphens w:val="0"/>
              <w:jc w:val="center"/>
              <w:rPr>
                <w:rFonts w:ascii="Open Sans" w:hAnsi="Open Sans" w:cs="Open Sans"/>
                <w:color w:val="000000"/>
                <w:sz w:val="20"/>
                <w:szCs w:val="20"/>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01B013DC" w14:textId="28A3530B" w:rsidR="00E06993" w:rsidRDefault="00E06993" w:rsidP="00E0699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AF6A19B" w14:textId="1CB59A40" w:rsidR="00E06993" w:rsidRDefault="00E06993" w:rsidP="00E0699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2A2AA7A" w14:textId="7DEB4723" w:rsidR="00E06993" w:rsidRDefault="00E06993" w:rsidP="00E06993">
            <w:pPr>
              <w:suppressAutoHyphens w:val="0"/>
              <w:jc w:val="center"/>
              <w:rPr>
                <w:rFonts w:ascii="Open Sans" w:hAnsi="Open Sans" w:cs="Open Sans"/>
                <w:color w:val="000000"/>
                <w:sz w:val="20"/>
                <w:szCs w:val="20"/>
              </w:rPr>
            </w:pPr>
            <w:r>
              <w:rPr>
                <w:rFonts w:ascii="Open Sans" w:hAnsi="Open Sans" w:cs="Open Sans"/>
                <w:color w:val="000000"/>
                <w:sz w:val="20"/>
                <w:szCs w:val="20"/>
              </w:rPr>
              <w:t>0,39</w:t>
            </w:r>
          </w:p>
        </w:tc>
      </w:tr>
      <w:tr w:rsidR="00E06993" w:rsidRPr="00DD6050" w14:paraId="02A1C6C5" w14:textId="77777777" w:rsidTr="00135ACF">
        <w:trPr>
          <w:trHeight w:val="300"/>
          <w:jc w:val="center"/>
        </w:trPr>
        <w:tc>
          <w:tcPr>
            <w:tcW w:w="1580" w:type="dxa"/>
            <w:vMerge/>
            <w:tcBorders>
              <w:top w:val="nil"/>
              <w:left w:val="single" w:sz="8" w:space="0" w:color="auto"/>
              <w:bottom w:val="single" w:sz="8" w:space="0" w:color="000000"/>
              <w:right w:val="nil"/>
            </w:tcBorders>
            <w:vAlign w:val="center"/>
          </w:tcPr>
          <w:p w14:paraId="3AA0EB9E" w14:textId="77777777" w:rsidR="00E06993" w:rsidRPr="00DD6050" w:rsidRDefault="00E06993" w:rsidP="00E069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A7BDFB8" w14:textId="53504BA6" w:rsidR="00E06993" w:rsidRPr="00DD6050" w:rsidRDefault="00E06993" w:rsidP="00E069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D426F16"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w:t>
            </w:r>
          </w:p>
        </w:tc>
        <w:tc>
          <w:tcPr>
            <w:tcW w:w="1015" w:type="dxa"/>
            <w:tcBorders>
              <w:top w:val="nil"/>
              <w:left w:val="nil"/>
              <w:bottom w:val="single" w:sz="4" w:space="0" w:color="auto"/>
              <w:right w:val="single" w:sz="4" w:space="0" w:color="auto"/>
            </w:tcBorders>
            <w:noWrap/>
            <w:vAlign w:val="center"/>
          </w:tcPr>
          <w:p w14:paraId="48AC5F48"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c>
          <w:tcPr>
            <w:tcW w:w="1274" w:type="dxa"/>
            <w:tcBorders>
              <w:top w:val="nil"/>
              <w:left w:val="nil"/>
              <w:bottom w:val="single" w:sz="4" w:space="0" w:color="auto"/>
              <w:right w:val="single" w:sz="4" w:space="0" w:color="auto"/>
            </w:tcBorders>
            <w:vAlign w:val="center"/>
          </w:tcPr>
          <w:p w14:paraId="17D02127"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694A066"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EDA2A9E"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0,43</w:t>
            </w:r>
          </w:p>
        </w:tc>
      </w:tr>
      <w:tr w:rsidR="00E06993" w:rsidRPr="00DD6050" w14:paraId="2CB5177A" w14:textId="77777777" w:rsidTr="00135ACF">
        <w:trPr>
          <w:trHeight w:val="300"/>
          <w:jc w:val="center"/>
        </w:trPr>
        <w:tc>
          <w:tcPr>
            <w:tcW w:w="1580" w:type="dxa"/>
            <w:vMerge/>
            <w:tcBorders>
              <w:top w:val="nil"/>
              <w:left w:val="single" w:sz="8" w:space="0" w:color="auto"/>
              <w:bottom w:val="single" w:sz="8" w:space="0" w:color="000000"/>
              <w:right w:val="nil"/>
            </w:tcBorders>
            <w:vAlign w:val="center"/>
          </w:tcPr>
          <w:p w14:paraId="13531F1A" w14:textId="77777777" w:rsidR="00E06993" w:rsidRPr="00DD6050" w:rsidRDefault="00E06993" w:rsidP="00E069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6DCF060" w14:textId="3859ABC7" w:rsidR="00E06993" w:rsidRPr="00DD6050" w:rsidRDefault="00E06993" w:rsidP="00E069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4FE921B"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4" w:space="0" w:color="auto"/>
              <w:right w:val="single" w:sz="4" w:space="0" w:color="auto"/>
            </w:tcBorders>
            <w:noWrap/>
            <w:vAlign w:val="center"/>
          </w:tcPr>
          <w:p w14:paraId="0537D9C6"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4AAA2ABD"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D367C22"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E451EA3"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E06993" w:rsidRPr="00DD6050" w14:paraId="5D5B6474" w14:textId="77777777" w:rsidTr="00135ACF">
        <w:trPr>
          <w:trHeight w:val="300"/>
          <w:jc w:val="center"/>
        </w:trPr>
        <w:tc>
          <w:tcPr>
            <w:tcW w:w="1580" w:type="dxa"/>
            <w:vMerge/>
            <w:tcBorders>
              <w:top w:val="nil"/>
              <w:left w:val="single" w:sz="8" w:space="0" w:color="auto"/>
              <w:bottom w:val="single" w:sz="8" w:space="0" w:color="000000"/>
              <w:right w:val="nil"/>
            </w:tcBorders>
            <w:vAlign w:val="center"/>
          </w:tcPr>
          <w:p w14:paraId="3A526901" w14:textId="77777777" w:rsidR="00E06993" w:rsidRPr="00DD6050" w:rsidRDefault="00E06993" w:rsidP="00E069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693225C" w14:textId="542B5B42" w:rsidR="00E06993" w:rsidRPr="00DD6050" w:rsidRDefault="00E06993" w:rsidP="00E069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599D27A"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015" w:type="dxa"/>
            <w:tcBorders>
              <w:top w:val="nil"/>
              <w:left w:val="nil"/>
              <w:bottom w:val="single" w:sz="4" w:space="0" w:color="auto"/>
              <w:right w:val="single" w:sz="4" w:space="0" w:color="auto"/>
            </w:tcBorders>
            <w:noWrap/>
            <w:vAlign w:val="center"/>
          </w:tcPr>
          <w:p w14:paraId="092C6EDC"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08A5ADEA"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70DA221"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111A7B3"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E06993" w:rsidRPr="00DD6050" w14:paraId="21C804F3" w14:textId="77777777" w:rsidTr="00135ACF">
        <w:trPr>
          <w:trHeight w:val="312"/>
          <w:jc w:val="center"/>
        </w:trPr>
        <w:tc>
          <w:tcPr>
            <w:tcW w:w="1580" w:type="dxa"/>
            <w:vMerge/>
            <w:tcBorders>
              <w:top w:val="nil"/>
              <w:left w:val="single" w:sz="8" w:space="0" w:color="auto"/>
              <w:bottom w:val="single" w:sz="8" w:space="0" w:color="000000"/>
              <w:right w:val="nil"/>
            </w:tcBorders>
            <w:vAlign w:val="center"/>
          </w:tcPr>
          <w:p w14:paraId="16299B99" w14:textId="77777777" w:rsidR="00E06993" w:rsidRPr="00DD6050" w:rsidRDefault="00E06993" w:rsidP="00E069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542EDCF" w14:textId="507C96AC" w:rsidR="00E06993" w:rsidRPr="00DD6050" w:rsidRDefault="00E06993" w:rsidP="00E069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3AA0501"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C8EB2EF"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9733DCF"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51716E0"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1D55FC5"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E06993" w:rsidRPr="00DD6050" w14:paraId="07DA9027" w14:textId="77777777" w:rsidTr="00135ACF">
        <w:trPr>
          <w:trHeight w:val="315"/>
          <w:jc w:val="center"/>
        </w:trPr>
        <w:tc>
          <w:tcPr>
            <w:tcW w:w="1580" w:type="dxa"/>
            <w:vMerge w:val="restart"/>
            <w:tcBorders>
              <w:top w:val="nil"/>
              <w:left w:val="single" w:sz="8" w:space="0" w:color="auto"/>
              <w:bottom w:val="single" w:sz="8" w:space="0" w:color="000000"/>
              <w:right w:val="nil"/>
            </w:tcBorders>
            <w:vAlign w:val="center"/>
          </w:tcPr>
          <w:p w14:paraId="1172A5D6" w14:textId="77777777" w:rsidR="00E06993" w:rsidRPr="00DD6050" w:rsidRDefault="00E06993" w:rsidP="00E0699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Bănești</w:t>
            </w:r>
          </w:p>
        </w:tc>
        <w:tc>
          <w:tcPr>
            <w:tcW w:w="2080" w:type="dxa"/>
            <w:tcBorders>
              <w:top w:val="nil"/>
              <w:left w:val="single" w:sz="8" w:space="0" w:color="auto"/>
              <w:bottom w:val="single" w:sz="4" w:space="0" w:color="auto"/>
              <w:right w:val="single" w:sz="8" w:space="0" w:color="auto"/>
            </w:tcBorders>
            <w:noWrap/>
            <w:vAlign w:val="center"/>
            <w:hideMark/>
          </w:tcPr>
          <w:p w14:paraId="7650C81F" w14:textId="4DC121AC" w:rsidR="00E06993" w:rsidRPr="00DD6050" w:rsidRDefault="00E06993" w:rsidP="00E069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41A551C"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1219</w:t>
            </w:r>
          </w:p>
        </w:tc>
        <w:tc>
          <w:tcPr>
            <w:tcW w:w="1015" w:type="dxa"/>
            <w:tcBorders>
              <w:top w:val="nil"/>
              <w:left w:val="nil"/>
              <w:bottom w:val="single" w:sz="4" w:space="0" w:color="auto"/>
              <w:right w:val="single" w:sz="4" w:space="0" w:color="auto"/>
            </w:tcBorders>
            <w:noWrap/>
            <w:vAlign w:val="center"/>
          </w:tcPr>
          <w:p w14:paraId="513FD2C9"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481</w:t>
            </w:r>
          </w:p>
        </w:tc>
        <w:tc>
          <w:tcPr>
            <w:tcW w:w="1274" w:type="dxa"/>
            <w:tcBorders>
              <w:top w:val="nil"/>
              <w:left w:val="nil"/>
              <w:bottom w:val="single" w:sz="4" w:space="0" w:color="auto"/>
              <w:right w:val="single" w:sz="4" w:space="0" w:color="auto"/>
            </w:tcBorders>
            <w:vAlign w:val="center"/>
          </w:tcPr>
          <w:p w14:paraId="18864B07"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2F9157F"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8BA8DB0"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2,66</w:t>
            </w:r>
          </w:p>
        </w:tc>
      </w:tr>
      <w:tr w:rsidR="00E06993" w:rsidRPr="00DD6050" w14:paraId="2372D65A" w14:textId="77777777" w:rsidTr="00135ACF">
        <w:trPr>
          <w:trHeight w:val="315"/>
          <w:jc w:val="center"/>
        </w:trPr>
        <w:tc>
          <w:tcPr>
            <w:tcW w:w="1580" w:type="dxa"/>
            <w:vMerge/>
            <w:tcBorders>
              <w:top w:val="nil"/>
              <w:left w:val="single" w:sz="8" w:space="0" w:color="auto"/>
              <w:bottom w:val="single" w:sz="8" w:space="0" w:color="000000"/>
              <w:right w:val="nil"/>
            </w:tcBorders>
            <w:vAlign w:val="center"/>
          </w:tcPr>
          <w:p w14:paraId="55E1215D" w14:textId="77777777" w:rsidR="00E06993" w:rsidRDefault="00E06993" w:rsidP="00E06993">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38C9D0AA" w14:textId="76991709"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3156E878" w14:textId="67B8BBC8" w:rsidR="00E06993" w:rsidRDefault="00E06993" w:rsidP="00E06993">
            <w:pPr>
              <w:suppressAutoHyphens w:val="0"/>
              <w:jc w:val="center"/>
              <w:rPr>
                <w:rFonts w:ascii="Open Sans" w:hAnsi="Open Sans" w:cs="Open Sans"/>
                <w:color w:val="000000"/>
                <w:sz w:val="20"/>
                <w:szCs w:val="20"/>
              </w:rPr>
            </w:pPr>
            <w:r>
              <w:rPr>
                <w:rFonts w:ascii="Open Sans" w:hAnsi="Open Sans" w:cs="Open Sans"/>
                <w:color w:val="000000"/>
                <w:sz w:val="20"/>
                <w:szCs w:val="20"/>
              </w:rPr>
              <w:t>882</w:t>
            </w:r>
          </w:p>
        </w:tc>
        <w:tc>
          <w:tcPr>
            <w:tcW w:w="1015" w:type="dxa"/>
            <w:tcBorders>
              <w:top w:val="nil"/>
              <w:left w:val="nil"/>
              <w:bottom w:val="single" w:sz="4" w:space="0" w:color="auto"/>
              <w:right w:val="single" w:sz="4" w:space="0" w:color="auto"/>
            </w:tcBorders>
            <w:noWrap/>
            <w:vAlign w:val="center"/>
          </w:tcPr>
          <w:p w14:paraId="6E210DD8" w14:textId="3508DC94" w:rsidR="00E06993" w:rsidRDefault="00E06993" w:rsidP="00E06993">
            <w:pPr>
              <w:suppressAutoHyphens w:val="0"/>
              <w:jc w:val="center"/>
              <w:rPr>
                <w:rFonts w:ascii="Open Sans" w:hAnsi="Open Sans" w:cs="Open Sans"/>
                <w:color w:val="000000"/>
                <w:sz w:val="20"/>
                <w:szCs w:val="20"/>
              </w:rPr>
            </w:pPr>
            <w:r>
              <w:rPr>
                <w:rFonts w:ascii="Open Sans" w:hAnsi="Open Sans" w:cs="Open Sans"/>
                <w:color w:val="000000"/>
                <w:sz w:val="20"/>
                <w:szCs w:val="20"/>
              </w:rPr>
              <w:t>347</w:t>
            </w:r>
          </w:p>
        </w:tc>
        <w:tc>
          <w:tcPr>
            <w:tcW w:w="1274" w:type="dxa"/>
            <w:tcBorders>
              <w:top w:val="nil"/>
              <w:left w:val="nil"/>
              <w:bottom w:val="single" w:sz="4" w:space="0" w:color="auto"/>
              <w:right w:val="single" w:sz="4" w:space="0" w:color="auto"/>
            </w:tcBorders>
            <w:vAlign w:val="center"/>
          </w:tcPr>
          <w:p w14:paraId="051D17E6" w14:textId="3002EA17" w:rsidR="00E06993" w:rsidRDefault="00E06993" w:rsidP="00E0699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82A92EB" w14:textId="7ADB4367" w:rsidR="00E06993" w:rsidRDefault="00E06993" w:rsidP="00E0699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4531C56" w14:textId="48B5B875" w:rsidR="00E06993" w:rsidRDefault="00E06993" w:rsidP="00E06993">
            <w:pPr>
              <w:suppressAutoHyphens w:val="0"/>
              <w:jc w:val="center"/>
              <w:rPr>
                <w:rFonts w:ascii="Open Sans" w:hAnsi="Open Sans" w:cs="Open Sans"/>
                <w:color w:val="000000"/>
                <w:sz w:val="20"/>
                <w:szCs w:val="20"/>
              </w:rPr>
            </w:pPr>
            <w:r>
              <w:rPr>
                <w:rFonts w:ascii="Open Sans" w:hAnsi="Open Sans" w:cs="Open Sans"/>
                <w:color w:val="000000"/>
                <w:sz w:val="20"/>
                <w:szCs w:val="20"/>
              </w:rPr>
              <w:t>2,49</w:t>
            </w:r>
          </w:p>
        </w:tc>
      </w:tr>
      <w:tr w:rsidR="00E06993" w:rsidRPr="00DD6050" w14:paraId="5A436FFA" w14:textId="77777777" w:rsidTr="00135ACF">
        <w:trPr>
          <w:trHeight w:val="300"/>
          <w:jc w:val="center"/>
        </w:trPr>
        <w:tc>
          <w:tcPr>
            <w:tcW w:w="1580" w:type="dxa"/>
            <w:vMerge/>
            <w:tcBorders>
              <w:top w:val="nil"/>
              <w:left w:val="single" w:sz="8" w:space="0" w:color="auto"/>
              <w:bottom w:val="single" w:sz="8" w:space="0" w:color="000000"/>
              <w:right w:val="nil"/>
            </w:tcBorders>
            <w:vAlign w:val="center"/>
          </w:tcPr>
          <w:p w14:paraId="66D8DB44" w14:textId="77777777" w:rsidR="00E06993" w:rsidRPr="00DD6050" w:rsidRDefault="00E06993" w:rsidP="00E069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860BB43" w14:textId="5B271565" w:rsidR="00E06993" w:rsidRPr="00DD6050" w:rsidRDefault="00E06993" w:rsidP="00E069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1FCC0F9"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458</w:t>
            </w:r>
          </w:p>
        </w:tc>
        <w:tc>
          <w:tcPr>
            <w:tcW w:w="1015" w:type="dxa"/>
            <w:tcBorders>
              <w:top w:val="nil"/>
              <w:left w:val="nil"/>
              <w:bottom w:val="single" w:sz="4" w:space="0" w:color="auto"/>
              <w:right w:val="single" w:sz="4" w:space="0" w:color="auto"/>
            </w:tcBorders>
            <w:noWrap/>
            <w:vAlign w:val="center"/>
          </w:tcPr>
          <w:p w14:paraId="7883DCCE"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181</w:t>
            </w:r>
          </w:p>
        </w:tc>
        <w:tc>
          <w:tcPr>
            <w:tcW w:w="1274" w:type="dxa"/>
            <w:tcBorders>
              <w:top w:val="nil"/>
              <w:left w:val="nil"/>
              <w:bottom w:val="single" w:sz="4" w:space="0" w:color="auto"/>
              <w:right w:val="single" w:sz="4" w:space="0" w:color="auto"/>
            </w:tcBorders>
            <w:vAlign w:val="center"/>
          </w:tcPr>
          <w:p w14:paraId="75BACE8F"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A932A61"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ACD8A68"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1,51</w:t>
            </w:r>
          </w:p>
        </w:tc>
      </w:tr>
      <w:tr w:rsidR="00E06993" w:rsidRPr="00DD6050" w14:paraId="62604D90" w14:textId="77777777" w:rsidTr="00135ACF">
        <w:trPr>
          <w:trHeight w:val="300"/>
          <w:jc w:val="center"/>
        </w:trPr>
        <w:tc>
          <w:tcPr>
            <w:tcW w:w="1580" w:type="dxa"/>
            <w:vMerge/>
            <w:tcBorders>
              <w:top w:val="nil"/>
              <w:left w:val="single" w:sz="8" w:space="0" w:color="auto"/>
              <w:bottom w:val="single" w:sz="8" w:space="0" w:color="000000"/>
              <w:right w:val="nil"/>
            </w:tcBorders>
            <w:vAlign w:val="center"/>
          </w:tcPr>
          <w:p w14:paraId="682BAC80" w14:textId="77777777" w:rsidR="00E06993" w:rsidRPr="00DD6050" w:rsidRDefault="00E06993" w:rsidP="00E069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E858CCE" w14:textId="329C5F50" w:rsidR="00E06993" w:rsidRPr="00DD6050" w:rsidRDefault="00E06993" w:rsidP="00E069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477A0AB"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271</w:t>
            </w:r>
          </w:p>
        </w:tc>
        <w:tc>
          <w:tcPr>
            <w:tcW w:w="1015" w:type="dxa"/>
            <w:tcBorders>
              <w:top w:val="nil"/>
              <w:left w:val="nil"/>
              <w:bottom w:val="single" w:sz="4" w:space="0" w:color="auto"/>
              <w:right w:val="single" w:sz="4" w:space="0" w:color="auto"/>
            </w:tcBorders>
            <w:noWrap/>
            <w:vAlign w:val="center"/>
          </w:tcPr>
          <w:p w14:paraId="4C5B6DE7"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106</w:t>
            </w:r>
          </w:p>
        </w:tc>
        <w:tc>
          <w:tcPr>
            <w:tcW w:w="1274" w:type="dxa"/>
            <w:tcBorders>
              <w:top w:val="nil"/>
              <w:left w:val="nil"/>
              <w:bottom w:val="single" w:sz="4" w:space="0" w:color="auto"/>
              <w:right w:val="single" w:sz="4" w:space="0" w:color="auto"/>
            </w:tcBorders>
            <w:vAlign w:val="center"/>
          </w:tcPr>
          <w:p w14:paraId="6A941015"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D39D550"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EB9362E"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0,42</w:t>
            </w:r>
          </w:p>
        </w:tc>
      </w:tr>
      <w:tr w:rsidR="00E06993" w:rsidRPr="00DD6050" w14:paraId="522D6989" w14:textId="77777777" w:rsidTr="00135ACF">
        <w:trPr>
          <w:trHeight w:val="300"/>
          <w:jc w:val="center"/>
        </w:trPr>
        <w:tc>
          <w:tcPr>
            <w:tcW w:w="1580" w:type="dxa"/>
            <w:vMerge/>
            <w:tcBorders>
              <w:top w:val="nil"/>
              <w:left w:val="single" w:sz="8" w:space="0" w:color="auto"/>
              <w:bottom w:val="single" w:sz="8" w:space="0" w:color="000000"/>
              <w:right w:val="nil"/>
            </w:tcBorders>
            <w:vAlign w:val="center"/>
          </w:tcPr>
          <w:p w14:paraId="238C78C3" w14:textId="77777777" w:rsidR="00E06993" w:rsidRPr="00DD6050" w:rsidRDefault="00E06993" w:rsidP="00E069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F019672" w14:textId="3102BA30" w:rsidR="00E06993" w:rsidRPr="00DD6050" w:rsidRDefault="00E06993" w:rsidP="00E069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AF589CD"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270</w:t>
            </w:r>
          </w:p>
        </w:tc>
        <w:tc>
          <w:tcPr>
            <w:tcW w:w="1015" w:type="dxa"/>
            <w:tcBorders>
              <w:top w:val="nil"/>
              <w:left w:val="nil"/>
              <w:bottom w:val="single" w:sz="4" w:space="0" w:color="auto"/>
              <w:right w:val="single" w:sz="4" w:space="0" w:color="auto"/>
            </w:tcBorders>
            <w:noWrap/>
            <w:vAlign w:val="center"/>
          </w:tcPr>
          <w:p w14:paraId="18B45704"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107</w:t>
            </w:r>
          </w:p>
        </w:tc>
        <w:tc>
          <w:tcPr>
            <w:tcW w:w="1274" w:type="dxa"/>
            <w:tcBorders>
              <w:top w:val="nil"/>
              <w:left w:val="nil"/>
              <w:bottom w:val="single" w:sz="4" w:space="0" w:color="auto"/>
              <w:right w:val="single" w:sz="4" w:space="0" w:color="auto"/>
            </w:tcBorders>
            <w:vAlign w:val="center"/>
          </w:tcPr>
          <w:p w14:paraId="597AEA40"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B79831F"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FA82F5A"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E06993" w:rsidRPr="00DD6050" w14:paraId="3546BB96" w14:textId="77777777" w:rsidTr="00135ACF">
        <w:trPr>
          <w:trHeight w:val="312"/>
          <w:jc w:val="center"/>
        </w:trPr>
        <w:tc>
          <w:tcPr>
            <w:tcW w:w="1580" w:type="dxa"/>
            <w:vMerge/>
            <w:tcBorders>
              <w:top w:val="nil"/>
              <w:left w:val="single" w:sz="8" w:space="0" w:color="auto"/>
              <w:bottom w:val="single" w:sz="8" w:space="0" w:color="000000"/>
              <w:right w:val="nil"/>
            </w:tcBorders>
            <w:vAlign w:val="center"/>
          </w:tcPr>
          <w:p w14:paraId="33367E71" w14:textId="77777777" w:rsidR="00E06993" w:rsidRPr="00DD6050" w:rsidRDefault="00E06993" w:rsidP="00E069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C9D8E71" w14:textId="2F0D2340" w:rsidR="00E06993" w:rsidRPr="00DD6050" w:rsidRDefault="00E06993" w:rsidP="00E069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36E5346"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169</w:t>
            </w:r>
          </w:p>
        </w:tc>
        <w:tc>
          <w:tcPr>
            <w:tcW w:w="1015" w:type="dxa"/>
            <w:tcBorders>
              <w:top w:val="nil"/>
              <w:left w:val="nil"/>
              <w:bottom w:val="single" w:sz="8" w:space="0" w:color="auto"/>
              <w:right w:val="single" w:sz="4" w:space="0" w:color="auto"/>
            </w:tcBorders>
            <w:noWrap/>
            <w:vAlign w:val="center"/>
          </w:tcPr>
          <w:p w14:paraId="4A7D968C"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68</w:t>
            </w:r>
          </w:p>
        </w:tc>
        <w:tc>
          <w:tcPr>
            <w:tcW w:w="1274" w:type="dxa"/>
            <w:tcBorders>
              <w:top w:val="nil"/>
              <w:left w:val="nil"/>
              <w:bottom w:val="single" w:sz="8" w:space="0" w:color="auto"/>
              <w:right w:val="single" w:sz="4" w:space="0" w:color="auto"/>
            </w:tcBorders>
            <w:vAlign w:val="center"/>
          </w:tcPr>
          <w:p w14:paraId="4F0544D6"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82EA6A1"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0BB1CA5"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0,35</w:t>
            </w:r>
          </w:p>
        </w:tc>
      </w:tr>
      <w:tr w:rsidR="00E06993" w:rsidRPr="00DD6050" w14:paraId="79F61F81" w14:textId="77777777" w:rsidTr="00135ACF">
        <w:trPr>
          <w:trHeight w:val="315"/>
          <w:jc w:val="center"/>
        </w:trPr>
        <w:tc>
          <w:tcPr>
            <w:tcW w:w="1580" w:type="dxa"/>
            <w:vMerge w:val="restart"/>
            <w:tcBorders>
              <w:top w:val="nil"/>
              <w:left w:val="single" w:sz="8" w:space="0" w:color="auto"/>
              <w:bottom w:val="single" w:sz="8" w:space="0" w:color="000000"/>
              <w:right w:val="nil"/>
            </w:tcBorders>
            <w:vAlign w:val="center"/>
          </w:tcPr>
          <w:p w14:paraId="75973491" w14:textId="77777777" w:rsidR="00E06993" w:rsidRPr="00DD6050" w:rsidRDefault="00E06993" w:rsidP="00E0699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Câmpina</w:t>
            </w:r>
          </w:p>
        </w:tc>
        <w:tc>
          <w:tcPr>
            <w:tcW w:w="2080" w:type="dxa"/>
            <w:tcBorders>
              <w:top w:val="nil"/>
              <w:left w:val="single" w:sz="8" w:space="0" w:color="auto"/>
              <w:bottom w:val="single" w:sz="4" w:space="0" w:color="auto"/>
              <w:right w:val="single" w:sz="8" w:space="0" w:color="auto"/>
            </w:tcBorders>
            <w:noWrap/>
            <w:vAlign w:val="center"/>
            <w:hideMark/>
          </w:tcPr>
          <w:p w14:paraId="44C89F07" w14:textId="07EE2E7D" w:rsidR="00E06993" w:rsidRPr="00DD6050" w:rsidRDefault="00E06993" w:rsidP="00E069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F89AF3A"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1025</w:t>
            </w:r>
          </w:p>
        </w:tc>
        <w:tc>
          <w:tcPr>
            <w:tcW w:w="1015" w:type="dxa"/>
            <w:tcBorders>
              <w:top w:val="nil"/>
              <w:left w:val="nil"/>
              <w:bottom w:val="single" w:sz="4" w:space="0" w:color="auto"/>
              <w:right w:val="single" w:sz="4" w:space="0" w:color="auto"/>
            </w:tcBorders>
            <w:noWrap/>
            <w:vAlign w:val="center"/>
          </w:tcPr>
          <w:p w14:paraId="40141C30"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545</w:t>
            </w:r>
          </w:p>
        </w:tc>
        <w:tc>
          <w:tcPr>
            <w:tcW w:w="1274" w:type="dxa"/>
            <w:tcBorders>
              <w:top w:val="nil"/>
              <w:left w:val="nil"/>
              <w:bottom w:val="single" w:sz="4" w:space="0" w:color="auto"/>
              <w:right w:val="single" w:sz="4" w:space="0" w:color="auto"/>
            </w:tcBorders>
            <w:vAlign w:val="center"/>
          </w:tcPr>
          <w:p w14:paraId="5E8A284A"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5388A54"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51FA47E"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0,54</w:t>
            </w:r>
          </w:p>
        </w:tc>
      </w:tr>
      <w:tr w:rsidR="00E06993" w:rsidRPr="00DD6050" w14:paraId="1FAC60BA" w14:textId="77777777" w:rsidTr="00135ACF">
        <w:trPr>
          <w:trHeight w:val="315"/>
          <w:jc w:val="center"/>
        </w:trPr>
        <w:tc>
          <w:tcPr>
            <w:tcW w:w="1580" w:type="dxa"/>
            <w:vMerge/>
            <w:tcBorders>
              <w:top w:val="nil"/>
              <w:left w:val="single" w:sz="8" w:space="0" w:color="auto"/>
              <w:bottom w:val="single" w:sz="8" w:space="0" w:color="000000"/>
              <w:right w:val="nil"/>
            </w:tcBorders>
            <w:vAlign w:val="center"/>
          </w:tcPr>
          <w:p w14:paraId="768DA92C" w14:textId="77777777" w:rsidR="00E06993" w:rsidRDefault="00E06993" w:rsidP="00E06993">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339FED14" w14:textId="04110833"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1956E7EB" w14:textId="13A74E6F" w:rsidR="00E06993" w:rsidRDefault="00E06993" w:rsidP="00E06993">
            <w:pPr>
              <w:suppressAutoHyphens w:val="0"/>
              <w:jc w:val="center"/>
              <w:rPr>
                <w:rFonts w:ascii="Open Sans" w:hAnsi="Open Sans" w:cs="Open Sans"/>
                <w:color w:val="000000"/>
                <w:sz w:val="20"/>
                <w:szCs w:val="20"/>
              </w:rPr>
            </w:pPr>
            <w:r>
              <w:rPr>
                <w:rFonts w:ascii="Open Sans" w:hAnsi="Open Sans" w:cs="Open Sans"/>
                <w:color w:val="000000"/>
                <w:sz w:val="20"/>
                <w:szCs w:val="20"/>
              </w:rPr>
              <w:t>903</w:t>
            </w:r>
          </w:p>
        </w:tc>
        <w:tc>
          <w:tcPr>
            <w:tcW w:w="1015" w:type="dxa"/>
            <w:tcBorders>
              <w:top w:val="nil"/>
              <w:left w:val="nil"/>
              <w:bottom w:val="single" w:sz="4" w:space="0" w:color="auto"/>
              <w:right w:val="single" w:sz="4" w:space="0" w:color="auto"/>
            </w:tcBorders>
            <w:noWrap/>
            <w:vAlign w:val="center"/>
          </w:tcPr>
          <w:p w14:paraId="360BD912" w14:textId="1478B5D8" w:rsidR="00E06993" w:rsidRDefault="00E06993" w:rsidP="00E06993">
            <w:pPr>
              <w:suppressAutoHyphens w:val="0"/>
              <w:jc w:val="center"/>
              <w:rPr>
                <w:rFonts w:ascii="Open Sans" w:hAnsi="Open Sans" w:cs="Open Sans"/>
                <w:color w:val="000000"/>
                <w:sz w:val="20"/>
                <w:szCs w:val="20"/>
              </w:rPr>
            </w:pPr>
            <w:r>
              <w:rPr>
                <w:rFonts w:ascii="Open Sans" w:hAnsi="Open Sans" w:cs="Open Sans"/>
                <w:color w:val="000000"/>
                <w:sz w:val="20"/>
                <w:szCs w:val="20"/>
              </w:rPr>
              <w:t>481</w:t>
            </w:r>
          </w:p>
        </w:tc>
        <w:tc>
          <w:tcPr>
            <w:tcW w:w="1274" w:type="dxa"/>
            <w:tcBorders>
              <w:top w:val="nil"/>
              <w:left w:val="nil"/>
              <w:bottom w:val="single" w:sz="4" w:space="0" w:color="auto"/>
              <w:right w:val="single" w:sz="4" w:space="0" w:color="auto"/>
            </w:tcBorders>
            <w:vAlign w:val="center"/>
          </w:tcPr>
          <w:p w14:paraId="7F9351F0" w14:textId="75E4D7D0" w:rsidR="00E06993" w:rsidRDefault="00E06993" w:rsidP="00E0699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1BB728D" w14:textId="6738372D" w:rsidR="00E06993" w:rsidRDefault="00E06993" w:rsidP="00E0699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F26698F" w14:textId="72A9B9D9" w:rsidR="00E06993" w:rsidRDefault="00E06993" w:rsidP="00E06993">
            <w:pPr>
              <w:suppressAutoHyphens w:val="0"/>
              <w:jc w:val="center"/>
              <w:rPr>
                <w:rFonts w:ascii="Open Sans" w:hAnsi="Open Sans" w:cs="Open Sans"/>
                <w:color w:val="000000"/>
                <w:sz w:val="20"/>
                <w:szCs w:val="20"/>
              </w:rPr>
            </w:pPr>
            <w:r>
              <w:rPr>
                <w:rFonts w:ascii="Open Sans" w:hAnsi="Open Sans" w:cs="Open Sans"/>
                <w:color w:val="000000"/>
                <w:sz w:val="20"/>
                <w:szCs w:val="20"/>
              </w:rPr>
              <w:t>0,46</w:t>
            </w:r>
          </w:p>
        </w:tc>
      </w:tr>
      <w:tr w:rsidR="00E06993" w:rsidRPr="00DD6050" w14:paraId="5522553D" w14:textId="77777777" w:rsidTr="00135ACF">
        <w:trPr>
          <w:trHeight w:val="300"/>
          <w:jc w:val="center"/>
        </w:trPr>
        <w:tc>
          <w:tcPr>
            <w:tcW w:w="1580" w:type="dxa"/>
            <w:vMerge/>
            <w:tcBorders>
              <w:top w:val="nil"/>
              <w:left w:val="single" w:sz="8" w:space="0" w:color="auto"/>
              <w:bottom w:val="single" w:sz="8" w:space="0" w:color="000000"/>
              <w:right w:val="nil"/>
            </w:tcBorders>
            <w:vAlign w:val="center"/>
          </w:tcPr>
          <w:p w14:paraId="72239EBB" w14:textId="77777777" w:rsidR="00E06993" w:rsidRPr="00DD6050" w:rsidRDefault="00E06993" w:rsidP="00E069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B8D6A56" w14:textId="34F2FF14" w:rsidR="00E06993" w:rsidRPr="00DD6050" w:rsidRDefault="00E06993" w:rsidP="00E069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B354F90"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522</w:t>
            </w:r>
          </w:p>
        </w:tc>
        <w:tc>
          <w:tcPr>
            <w:tcW w:w="1015" w:type="dxa"/>
            <w:tcBorders>
              <w:top w:val="nil"/>
              <w:left w:val="nil"/>
              <w:bottom w:val="single" w:sz="4" w:space="0" w:color="auto"/>
              <w:right w:val="single" w:sz="4" w:space="0" w:color="auto"/>
            </w:tcBorders>
            <w:noWrap/>
            <w:vAlign w:val="center"/>
          </w:tcPr>
          <w:p w14:paraId="273A3DDA"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280</w:t>
            </w:r>
          </w:p>
        </w:tc>
        <w:tc>
          <w:tcPr>
            <w:tcW w:w="1274" w:type="dxa"/>
            <w:tcBorders>
              <w:top w:val="nil"/>
              <w:left w:val="nil"/>
              <w:bottom w:val="single" w:sz="4" w:space="0" w:color="auto"/>
              <w:right w:val="single" w:sz="4" w:space="0" w:color="auto"/>
            </w:tcBorders>
            <w:vAlign w:val="center"/>
          </w:tcPr>
          <w:p w14:paraId="00639550"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763CB9F"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A875707"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0,77</w:t>
            </w:r>
          </w:p>
        </w:tc>
      </w:tr>
      <w:tr w:rsidR="00E06993" w:rsidRPr="00DD6050" w14:paraId="7A0A1505" w14:textId="77777777" w:rsidTr="00135ACF">
        <w:trPr>
          <w:trHeight w:val="300"/>
          <w:jc w:val="center"/>
        </w:trPr>
        <w:tc>
          <w:tcPr>
            <w:tcW w:w="1580" w:type="dxa"/>
            <w:vMerge/>
            <w:tcBorders>
              <w:top w:val="nil"/>
              <w:left w:val="single" w:sz="8" w:space="0" w:color="auto"/>
              <w:bottom w:val="single" w:sz="8" w:space="0" w:color="000000"/>
              <w:right w:val="nil"/>
            </w:tcBorders>
            <w:vAlign w:val="center"/>
          </w:tcPr>
          <w:p w14:paraId="212CEE79" w14:textId="77777777" w:rsidR="00E06993" w:rsidRPr="00DD6050" w:rsidRDefault="00E06993" w:rsidP="00E069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3C569ED" w14:textId="7FCEBAC0" w:rsidR="00E06993" w:rsidRPr="00DD6050" w:rsidRDefault="00E06993" w:rsidP="00E069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77D9E5C"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197</w:t>
            </w:r>
          </w:p>
        </w:tc>
        <w:tc>
          <w:tcPr>
            <w:tcW w:w="1015" w:type="dxa"/>
            <w:tcBorders>
              <w:top w:val="nil"/>
              <w:left w:val="nil"/>
              <w:bottom w:val="single" w:sz="4" w:space="0" w:color="auto"/>
              <w:right w:val="single" w:sz="4" w:space="0" w:color="auto"/>
            </w:tcBorders>
            <w:noWrap/>
            <w:vAlign w:val="center"/>
          </w:tcPr>
          <w:p w14:paraId="09311388"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103</w:t>
            </w:r>
          </w:p>
        </w:tc>
        <w:tc>
          <w:tcPr>
            <w:tcW w:w="1274" w:type="dxa"/>
            <w:tcBorders>
              <w:top w:val="nil"/>
              <w:left w:val="nil"/>
              <w:bottom w:val="single" w:sz="4" w:space="0" w:color="auto"/>
              <w:right w:val="single" w:sz="4" w:space="0" w:color="auto"/>
            </w:tcBorders>
            <w:vAlign w:val="center"/>
          </w:tcPr>
          <w:p w14:paraId="3AC6EF4B"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CD6F47F"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D6EADB0"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0,41</w:t>
            </w:r>
          </w:p>
        </w:tc>
      </w:tr>
      <w:tr w:rsidR="00E06993" w:rsidRPr="00DD6050" w14:paraId="5FF9F62D" w14:textId="77777777" w:rsidTr="00135ACF">
        <w:trPr>
          <w:trHeight w:val="300"/>
          <w:jc w:val="center"/>
        </w:trPr>
        <w:tc>
          <w:tcPr>
            <w:tcW w:w="1580" w:type="dxa"/>
            <w:vMerge/>
            <w:tcBorders>
              <w:top w:val="nil"/>
              <w:left w:val="single" w:sz="8" w:space="0" w:color="auto"/>
              <w:bottom w:val="single" w:sz="8" w:space="0" w:color="000000"/>
              <w:right w:val="nil"/>
            </w:tcBorders>
            <w:vAlign w:val="center"/>
          </w:tcPr>
          <w:p w14:paraId="6FD56A15" w14:textId="77777777" w:rsidR="00E06993" w:rsidRPr="00DD6050" w:rsidRDefault="00E06993" w:rsidP="00E069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9539ED6" w14:textId="6AC262DF" w:rsidR="00E06993" w:rsidRPr="00DD6050" w:rsidRDefault="00E06993" w:rsidP="00E069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80177A5"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64</w:t>
            </w:r>
          </w:p>
        </w:tc>
        <w:tc>
          <w:tcPr>
            <w:tcW w:w="1015" w:type="dxa"/>
            <w:tcBorders>
              <w:top w:val="nil"/>
              <w:left w:val="nil"/>
              <w:bottom w:val="single" w:sz="4" w:space="0" w:color="auto"/>
              <w:right w:val="single" w:sz="4" w:space="0" w:color="auto"/>
            </w:tcBorders>
            <w:noWrap/>
            <w:vAlign w:val="center"/>
          </w:tcPr>
          <w:p w14:paraId="7B57D11A"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w:t>
            </w:r>
          </w:p>
        </w:tc>
        <w:tc>
          <w:tcPr>
            <w:tcW w:w="1274" w:type="dxa"/>
            <w:tcBorders>
              <w:top w:val="nil"/>
              <w:left w:val="nil"/>
              <w:bottom w:val="single" w:sz="4" w:space="0" w:color="auto"/>
              <w:right w:val="single" w:sz="4" w:space="0" w:color="auto"/>
            </w:tcBorders>
            <w:vAlign w:val="center"/>
          </w:tcPr>
          <w:p w14:paraId="72FDBC51"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B2E6298"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D891BBE"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E06993" w:rsidRPr="00DD6050" w14:paraId="64323447" w14:textId="77777777" w:rsidTr="00135ACF">
        <w:trPr>
          <w:trHeight w:val="312"/>
          <w:jc w:val="center"/>
        </w:trPr>
        <w:tc>
          <w:tcPr>
            <w:tcW w:w="1580" w:type="dxa"/>
            <w:vMerge/>
            <w:tcBorders>
              <w:top w:val="nil"/>
              <w:left w:val="single" w:sz="8" w:space="0" w:color="auto"/>
              <w:bottom w:val="single" w:sz="8" w:space="0" w:color="000000"/>
              <w:right w:val="nil"/>
            </w:tcBorders>
            <w:vAlign w:val="center"/>
          </w:tcPr>
          <w:p w14:paraId="1366185B" w14:textId="77777777" w:rsidR="00E06993" w:rsidRPr="00DD6050" w:rsidRDefault="00E06993" w:rsidP="00E069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EC12623" w14:textId="4F8B1AA5" w:rsidR="00E06993" w:rsidRPr="00DD6050" w:rsidRDefault="00E06993" w:rsidP="00E069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2E0E6B4"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015" w:type="dxa"/>
            <w:tcBorders>
              <w:top w:val="nil"/>
              <w:left w:val="nil"/>
              <w:bottom w:val="single" w:sz="8" w:space="0" w:color="auto"/>
              <w:right w:val="single" w:sz="4" w:space="0" w:color="auto"/>
            </w:tcBorders>
            <w:noWrap/>
            <w:vAlign w:val="center"/>
          </w:tcPr>
          <w:p w14:paraId="68FF66FF"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274" w:type="dxa"/>
            <w:tcBorders>
              <w:top w:val="nil"/>
              <w:left w:val="nil"/>
              <w:bottom w:val="single" w:sz="8" w:space="0" w:color="auto"/>
              <w:right w:val="single" w:sz="4" w:space="0" w:color="auto"/>
            </w:tcBorders>
            <w:vAlign w:val="center"/>
          </w:tcPr>
          <w:p w14:paraId="291F3C26"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E534CC8"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CB5595D"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E06993" w:rsidRPr="00DD6050" w14:paraId="5956AFBF" w14:textId="77777777" w:rsidTr="00135ACF">
        <w:trPr>
          <w:trHeight w:val="315"/>
          <w:jc w:val="center"/>
        </w:trPr>
        <w:tc>
          <w:tcPr>
            <w:tcW w:w="1580" w:type="dxa"/>
            <w:vMerge w:val="restart"/>
            <w:tcBorders>
              <w:top w:val="nil"/>
              <w:left w:val="single" w:sz="8" w:space="0" w:color="auto"/>
              <w:bottom w:val="single" w:sz="8" w:space="0" w:color="000000"/>
              <w:right w:val="nil"/>
            </w:tcBorders>
            <w:vAlign w:val="center"/>
          </w:tcPr>
          <w:p w14:paraId="750C6C6B" w14:textId="77777777" w:rsidR="00E06993" w:rsidRPr="00DD6050" w:rsidRDefault="00E06993" w:rsidP="00E0699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Măgureni</w:t>
            </w:r>
          </w:p>
        </w:tc>
        <w:tc>
          <w:tcPr>
            <w:tcW w:w="2080" w:type="dxa"/>
            <w:tcBorders>
              <w:top w:val="nil"/>
              <w:left w:val="single" w:sz="8" w:space="0" w:color="auto"/>
              <w:bottom w:val="single" w:sz="4" w:space="0" w:color="auto"/>
              <w:right w:val="single" w:sz="8" w:space="0" w:color="auto"/>
            </w:tcBorders>
            <w:noWrap/>
            <w:vAlign w:val="center"/>
            <w:hideMark/>
          </w:tcPr>
          <w:p w14:paraId="78A842E6" w14:textId="1B6254EC" w:rsidR="00E06993" w:rsidRPr="00DD6050" w:rsidRDefault="00E06993" w:rsidP="00E069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A1B5F79"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72A90C8"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7010ABD"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E05FCCD"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6C04653"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0,56</w:t>
            </w:r>
          </w:p>
        </w:tc>
      </w:tr>
      <w:tr w:rsidR="00E06993" w:rsidRPr="00DD6050" w14:paraId="46790549" w14:textId="77777777" w:rsidTr="00135ACF">
        <w:trPr>
          <w:trHeight w:val="315"/>
          <w:jc w:val="center"/>
        </w:trPr>
        <w:tc>
          <w:tcPr>
            <w:tcW w:w="1580" w:type="dxa"/>
            <w:vMerge/>
            <w:tcBorders>
              <w:top w:val="nil"/>
              <w:left w:val="single" w:sz="8" w:space="0" w:color="auto"/>
              <w:bottom w:val="single" w:sz="8" w:space="0" w:color="000000"/>
              <w:right w:val="nil"/>
            </w:tcBorders>
            <w:vAlign w:val="center"/>
          </w:tcPr>
          <w:p w14:paraId="4B133104" w14:textId="77777777" w:rsidR="00E06993" w:rsidRDefault="00E06993" w:rsidP="00E06993">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3A4C4311" w14:textId="62C4A4BA"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1AB5AA23" w14:textId="3FE4AAB3" w:rsidR="00E06993" w:rsidRDefault="00E06993" w:rsidP="00E0699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64CB4B7" w14:textId="42755D42" w:rsidR="00E06993" w:rsidRDefault="00E06993" w:rsidP="00E0699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7BDAC92" w14:textId="2B878AB7" w:rsidR="00E06993" w:rsidRDefault="00E06993" w:rsidP="00E0699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2921996" w14:textId="09E14AE0" w:rsidR="00E06993" w:rsidRDefault="00E06993" w:rsidP="00E0699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9EC39FB" w14:textId="2302364A" w:rsidR="00E06993" w:rsidRDefault="00E06993" w:rsidP="00E06993">
            <w:pPr>
              <w:suppressAutoHyphens w:val="0"/>
              <w:jc w:val="center"/>
              <w:rPr>
                <w:rFonts w:ascii="Open Sans" w:hAnsi="Open Sans" w:cs="Open Sans"/>
                <w:color w:val="000000"/>
                <w:sz w:val="20"/>
                <w:szCs w:val="20"/>
              </w:rPr>
            </w:pPr>
            <w:r>
              <w:rPr>
                <w:rFonts w:ascii="Open Sans" w:hAnsi="Open Sans" w:cs="Open Sans"/>
                <w:color w:val="000000"/>
                <w:sz w:val="20"/>
                <w:szCs w:val="20"/>
              </w:rPr>
              <w:t>0,56</w:t>
            </w:r>
          </w:p>
        </w:tc>
      </w:tr>
      <w:tr w:rsidR="00E06993" w:rsidRPr="00DD6050" w14:paraId="5934F0CA" w14:textId="77777777" w:rsidTr="00135ACF">
        <w:trPr>
          <w:trHeight w:val="300"/>
          <w:jc w:val="center"/>
        </w:trPr>
        <w:tc>
          <w:tcPr>
            <w:tcW w:w="1580" w:type="dxa"/>
            <w:vMerge/>
            <w:tcBorders>
              <w:top w:val="nil"/>
              <w:left w:val="single" w:sz="8" w:space="0" w:color="auto"/>
              <w:bottom w:val="single" w:sz="8" w:space="0" w:color="000000"/>
              <w:right w:val="nil"/>
            </w:tcBorders>
            <w:vAlign w:val="center"/>
          </w:tcPr>
          <w:p w14:paraId="6DA12B2B" w14:textId="77777777" w:rsidR="00E06993" w:rsidRPr="00DD6050" w:rsidRDefault="00E06993" w:rsidP="00E069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B020954" w14:textId="1BF5CE60" w:rsidR="00E06993" w:rsidRPr="00DD6050" w:rsidRDefault="00E06993" w:rsidP="00E069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82CCD54"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9CE0C58"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0BC7D7D"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A26DF00"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04604DA"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E06993" w:rsidRPr="00DD6050" w14:paraId="6DB13D52" w14:textId="77777777" w:rsidTr="00135ACF">
        <w:trPr>
          <w:trHeight w:val="300"/>
          <w:jc w:val="center"/>
        </w:trPr>
        <w:tc>
          <w:tcPr>
            <w:tcW w:w="1580" w:type="dxa"/>
            <w:vMerge/>
            <w:tcBorders>
              <w:top w:val="nil"/>
              <w:left w:val="single" w:sz="8" w:space="0" w:color="auto"/>
              <w:bottom w:val="single" w:sz="8" w:space="0" w:color="000000"/>
              <w:right w:val="nil"/>
            </w:tcBorders>
            <w:vAlign w:val="center"/>
          </w:tcPr>
          <w:p w14:paraId="5F066E2A" w14:textId="77777777" w:rsidR="00E06993" w:rsidRPr="00DD6050" w:rsidRDefault="00E06993" w:rsidP="00E069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4BD39F8" w14:textId="1C3AFCFA" w:rsidR="00E06993" w:rsidRPr="00DD6050" w:rsidRDefault="00E06993" w:rsidP="00E069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A65AA79"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949B374"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B765EA1"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7191923"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8E6149A"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E06993" w:rsidRPr="00DD6050" w14:paraId="3A42C8A5" w14:textId="77777777" w:rsidTr="00135ACF">
        <w:trPr>
          <w:trHeight w:val="300"/>
          <w:jc w:val="center"/>
        </w:trPr>
        <w:tc>
          <w:tcPr>
            <w:tcW w:w="1580" w:type="dxa"/>
            <w:vMerge/>
            <w:tcBorders>
              <w:top w:val="nil"/>
              <w:left w:val="single" w:sz="8" w:space="0" w:color="auto"/>
              <w:bottom w:val="single" w:sz="8" w:space="0" w:color="000000"/>
              <w:right w:val="nil"/>
            </w:tcBorders>
            <w:vAlign w:val="center"/>
          </w:tcPr>
          <w:p w14:paraId="438A69C6" w14:textId="77777777" w:rsidR="00E06993" w:rsidRPr="00DD6050" w:rsidRDefault="00E06993" w:rsidP="00E069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008BBDB" w14:textId="2A8A2088" w:rsidR="00E06993" w:rsidRPr="00DD6050" w:rsidRDefault="00E06993" w:rsidP="00E069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A1B7BC0"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B67619E"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818E7AD"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E7CCCA9"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4C45021"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E06993" w:rsidRPr="00DD6050" w14:paraId="37601882" w14:textId="77777777" w:rsidTr="00135ACF">
        <w:trPr>
          <w:trHeight w:val="312"/>
          <w:jc w:val="center"/>
        </w:trPr>
        <w:tc>
          <w:tcPr>
            <w:tcW w:w="1580" w:type="dxa"/>
            <w:vMerge/>
            <w:tcBorders>
              <w:top w:val="nil"/>
              <w:left w:val="single" w:sz="8" w:space="0" w:color="auto"/>
              <w:bottom w:val="single" w:sz="8" w:space="0" w:color="000000"/>
              <w:right w:val="nil"/>
            </w:tcBorders>
            <w:vAlign w:val="center"/>
          </w:tcPr>
          <w:p w14:paraId="2F1846CC" w14:textId="77777777" w:rsidR="00E06993" w:rsidRPr="00DD6050" w:rsidRDefault="00E06993" w:rsidP="00E069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160C651" w14:textId="219C987D" w:rsidR="00E06993" w:rsidRPr="00DD6050" w:rsidRDefault="00E06993" w:rsidP="00E069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8A4F2D6"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B04B450"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E864039"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F5A9868"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195B57C"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E06993" w:rsidRPr="00DD6050" w14:paraId="24099C2D" w14:textId="77777777" w:rsidTr="00135ACF">
        <w:trPr>
          <w:trHeight w:val="315"/>
          <w:jc w:val="center"/>
        </w:trPr>
        <w:tc>
          <w:tcPr>
            <w:tcW w:w="1580" w:type="dxa"/>
            <w:vMerge w:val="restart"/>
            <w:tcBorders>
              <w:top w:val="nil"/>
              <w:left w:val="single" w:sz="8" w:space="0" w:color="auto"/>
              <w:bottom w:val="single" w:sz="8" w:space="0" w:color="000000"/>
              <w:right w:val="nil"/>
            </w:tcBorders>
            <w:vAlign w:val="center"/>
          </w:tcPr>
          <w:p w14:paraId="7C99117C" w14:textId="77777777" w:rsidR="00E06993" w:rsidRPr="00DD6050" w:rsidRDefault="00E06993" w:rsidP="00E0699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Cornu</w:t>
            </w:r>
          </w:p>
        </w:tc>
        <w:tc>
          <w:tcPr>
            <w:tcW w:w="2080" w:type="dxa"/>
            <w:tcBorders>
              <w:top w:val="nil"/>
              <w:left w:val="single" w:sz="8" w:space="0" w:color="auto"/>
              <w:bottom w:val="single" w:sz="4" w:space="0" w:color="auto"/>
              <w:right w:val="single" w:sz="8" w:space="0" w:color="auto"/>
            </w:tcBorders>
            <w:noWrap/>
            <w:vAlign w:val="center"/>
            <w:hideMark/>
          </w:tcPr>
          <w:p w14:paraId="1740AF38" w14:textId="09F36ECD" w:rsidR="00E06993" w:rsidRPr="00DD6050" w:rsidRDefault="00E06993" w:rsidP="00E069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78EC3D9"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245</w:t>
            </w:r>
          </w:p>
        </w:tc>
        <w:tc>
          <w:tcPr>
            <w:tcW w:w="1015" w:type="dxa"/>
            <w:tcBorders>
              <w:top w:val="nil"/>
              <w:left w:val="nil"/>
              <w:bottom w:val="single" w:sz="4" w:space="0" w:color="auto"/>
              <w:right w:val="single" w:sz="4" w:space="0" w:color="auto"/>
            </w:tcBorders>
            <w:noWrap/>
            <w:vAlign w:val="center"/>
          </w:tcPr>
          <w:p w14:paraId="2AFC20C5"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140</w:t>
            </w:r>
          </w:p>
        </w:tc>
        <w:tc>
          <w:tcPr>
            <w:tcW w:w="1274" w:type="dxa"/>
            <w:tcBorders>
              <w:top w:val="nil"/>
              <w:left w:val="nil"/>
              <w:bottom w:val="single" w:sz="4" w:space="0" w:color="auto"/>
              <w:right w:val="single" w:sz="4" w:space="0" w:color="auto"/>
            </w:tcBorders>
            <w:vAlign w:val="center"/>
          </w:tcPr>
          <w:p w14:paraId="2581DD3D"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211456E"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BA13F63"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E06993" w:rsidRPr="00DD6050" w14:paraId="0F8F7A8A" w14:textId="77777777" w:rsidTr="00135ACF">
        <w:trPr>
          <w:trHeight w:val="315"/>
          <w:jc w:val="center"/>
        </w:trPr>
        <w:tc>
          <w:tcPr>
            <w:tcW w:w="1580" w:type="dxa"/>
            <w:vMerge/>
            <w:tcBorders>
              <w:top w:val="nil"/>
              <w:left w:val="single" w:sz="8" w:space="0" w:color="auto"/>
              <w:bottom w:val="single" w:sz="8" w:space="0" w:color="000000"/>
              <w:right w:val="nil"/>
            </w:tcBorders>
            <w:vAlign w:val="center"/>
          </w:tcPr>
          <w:p w14:paraId="51DE6EB8" w14:textId="77777777" w:rsidR="00E06993" w:rsidRDefault="00E06993" w:rsidP="00E06993">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5D4A71D1" w14:textId="07B4877E"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BFD4B20" w14:textId="40E39D0B" w:rsidR="00E06993" w:rsidRDefault="00E06993" w:rsidP="00E06993">
            <w:pPr>
              <w:suppressAutoHyphens w:val="0"/>
              <w:jc w:val="center"/>
              <w:rPr>
                <w:rFonts w:ascii="Open Sans" w:hAnsi="Open Sans" w:cs="Open Sans"/>
                <w:color w:val="000000"/>
                <w:sz w:val="20"/>
                <w:szCs w:val="20"/>
              </w:rPr>
            </w:pPr>
            <w:r>
              <w:rPr>
                <w:rFonts w:ascii="Open Sans" w:hAnsi="Open Sans" w:cs="Open Sans"/>
                <w:color w:val="000000"/>
                <w:sz w:val="20"/>
                <w:szCs w:val="20"/>
              </w:rPr>
              <w:t>211</w:t>
            </w:r>
          </w:p>
        </w:tc>
        <w:tc>
          <w:tcPr>
            <w:tcW w:w="1015" w:type="dxa"/>
            <w:tcBorders>
              <w:top w:val="nil"/>
              <w:left w:val="nil"/>
              <w:bottom w:val="single" w:sz="4" w:space="0" w:color="auto"/>
              <w:right w:val="single" w:sz="4" w:space="0" w:color="auto"/>
            </w:tcBorders>
            <w:noWrap/>
            <w:vAlign w:val="center"/>
          </w:tcPr>
          <w:p w14:paraId="0F37C932" w14:textId="770C87DC" w:rsidR="00E06993" w:rsidRDefault="00E06993" w:rsidP="00E06993">
            <w:pPr>
              <w:suppressAutoHyphens w:val="0"/>
              <w:jc w:val="center"/>
              <w:rPr>
                <w:rFonts w:ascii="Open Sans" w:hAnsi="Open Sans" w:cs="Open Sans"/>
                <w:color w:val="000000"/>
                <w:sz w:val="20"/>
                <w:szCs w:val="20"/>
              </w:rPr>
            </w:pPr>
            <w:r>
              <w:rPr>
                <w:rFonts w:ascii="Open Sans" w:hAnsi="Open Sans" w:cs="Open Sans"/>
                <w:color w:val="000000"/>
                <w:sz w:val="20"/>
                <w:szCs w:val="20"/>
              </w:rPr>
              <w:t>120</w:t>
            </w:r>
          </w:p>
        </w:tc>
        <w:tc>
          <w:tcPr>
            <w:tcW w:w="1274" w:type="dxa"/>
            <w:tcBorders>
              <w:top w:val="nil"/>
              <w:left w:val="nil"/>
              <w:bottom w:val="single" w:sz="4" w:space="0" w:color="auto"/>
              <w:right w:val="single" w:sz="4" w:space="0" w:color="auto"/>
            </w:tcBorders>
            <w:vAlign w:val="center"/>
          </w:tcPr>
          <w:p w14:paraId="6A2E29FA" w14:textId="36C4ED19" w:rsidR="00E06993" w:rsidRDefault="00E06993" w:rsidP="00E0699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80D391C" w14:textId="3BC89A65" w:rsidR="00E06993" w:rsidRDefault="00E06993" w:rsidP="00E0699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E54A01D" w14:textId="19D7E504" w:rsidR="00E06993" w:rsidRDefault="00E06993" w:rsidP="00E06993">
            <w:pPr>
              <w:suppressAutoHyphens w:val="0"/>
              <w:jc w:val="center"/>
              <w:rPr>
                <w:rFonts w:ascii="Open Sans" w:hAnsi="Open Sans" w:cs="Open Sans"/>
                <w:color w:val="000000"/>
                <w:sz w:val="20"/>
                <w:szCs w:val="20"/>
              </w:rPr>
            </w:pPr>
            <w:r>
              <w:rPr>
                <w:rFonts w:ascii="Open Sans" w:hAnsi="Open Sans" w:cs="Open Sans"/>
                <w:color w:val="000000"/>
                <w:sz w:val="20"/>
                <w:szCs w:val="20"/>
              </w:rPr>
              <w:t>0,09</w:t>
            </w:r>
          </w:p>
        </w:tc>
      </w:tr>
      <w:tr w:rsidR="00E06993" w:rsidRPr="00DD6050" w14:paraId="5BC42906" w14:textId="77777777" w:rsidTr="00135ACF">
        <w:trPr>
          <w:trHeight w:val="300"/>
          <w:jc w:val="center"/>
        </w:trPr>
        <w:tc>
          <w:tcPr>
            <w:tcW w:w="1580" w:type="dxa"/>
            <w:vMerge/>
            <w:tcBorders>
              <w:top w:val="nil"/>
              <w:left w:val="single" w:sz="8" w:space="0" w:color="auto"/>
              <w:bottom w:val="single" w:sz="8" w:space="0" w:color="000000"/>
              <w:right w:val="nil"/>
            </w:tcBorders>
            <w:vAlign w:val="center"/>
          </w:tcPr>
          <w:p w14:paraId="1FB9216C" w14:textId="77777777" w:rsidR="00E06993" w:rsidRPr="00DD6050" w:rsidRDefault="00E06993" w:rsidP="00E069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C43F31E" w14:textId="35E248B8" w:rsidR="00E06993" w:rsidRPr="00DD6050" w:rsidRDefault="00E06993" w:rsidP="00E069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5D2994A"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210</w:t>
            </w:r>
          </w:p>
        </w:tc>
        <w:tc>
          <w:tcPr>
            <w:tcW w:w="1015" w:type="dxa"/>
            <w:tcBorders>
              <w:top w:val="nil"/>
              <w:left w:val="nil"/>
              <w:bottom w:val="single" w:sz="4" w:space="0" w:color="auto"/>
              <w:right w:val="single" w:sz="4" w:space="0" w:color="auto"/>
            </w:tcBorders>
            <w:noWrap/>
            <w:vAlign w:val="center"/>
          </w:tcPr>
          <w:p w14:paraId="2B4FB275"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120</w:t>
            </w:r>
          </w:p>
        </w:tc>
        <w:tc>
          <w:tcPr>
            <w:tcW w:w="1274" w:type="dxa"/>
            <w:tcBorders>
              <w:top w:val="nil"/>
              <w:left w:val="nil"/>
              <w:bottom w:val="single" w:sz="4" w:space="0" w:color="auto"/>
              <w:right w:val="single" w:sz="4" w:space="0" w:color="auto"/>
            </w:tcBorders>
            <w:vAlign w:val="center"/>
          </w:tcPr>
          <w:p w14:paraId="2B7DEEAC"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93A10DB"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3A56943"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E06993" w:rsidRPr="00DD6050" w14:paraId="397E6BE5" w14:textId="77777777" w:rsidTr="00135ACF">
        <w:trPr>
          <w:trHeight w:val="300"/>
          <w:jc w:val="center"/>
        </w:trPr>
        <w:tc>
          <w:tcPr>
            <w:tcW w:w="1580" w:type="dxa"/>
            <w:vMerge/>
            <w:tcBorders>
              <w:top w:val="nil"/>
              <w:left w:val="single" w:sz="8" w:space="0" w:color="auto"/>
              <w:bottom w:val="single" w:sz="8" w:space="0" w:color="000000"/>
              <w:right w:val="nil"/>
            </w:tcBorders>
            <w:vAlign w:val="center"/>
          </w:tcPr>
          <w:p w14:paraId="0F66A46C" w14:textId="77777777" w:rsidR="00E06993" w:rsidRPr="00DD6050" w:rsidRDefault="00E06993" w:rsidP="00E069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FBE8385" w14:textId="10125F58" w:rsidR="00E06993" w:rsidRPr="00DD6050" w:rsidRDefault="00E06993" w:rsidP="00E069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AC87FAC"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133</w:t>
            </w:r>
          </w:p>
        </w:tc>
        <w:tc>
          <w:tcPr>
            <w:tcW w:w="1015" w:type="dxa"/>
            <w:tcBorders>
              <w:top w:val="nil"/>
              <w:left w:val="nil"/>
              <w:bottom w:val="single" w:sz="4" w:space="0" w:color="auto"/>
              <w:right w:val="single" w:sz="4" w:space="0" w:color="auto"/>
            </w:tcBorders>
            <w:noWrap/>
            <w:vAlign w:val="center"/>
          </w:tcPr>
          <w:p w14:paraId="78D6DB26"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76</w:t>
            </w:r>
          </w:p>
        </w:tc>
        <w:tc>
          <w:tcPr>
            <w:tcW w:w="1274" w:type="dxa"/>
            <w:tcBorders>
              <w:top w:val="nil"/>
              <w:left w:val="nil"/>
              <w:bottom w:val="single" w:sz="4" w:space="0" w:color="auto"/>
              <w:right w:val="single" w:sz="4" w:space="0" w:color="auto"/>
            </w:tcBorders>
            <w:vAlign w:val="center"/>
          </w:tcPr>
          <w:p w14:paraId="65A22FC6"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A0F9939"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375CE76"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E06993" w:rsidRPr="00DD6050" w14:paraId="518A189E" w14:textId="77777777" w:rsidTr="00135ACF">
        <w:trPr>
          <w:trHeight w:val="300"/>
          <w:jc w:val="center"/>
        </w:trPr>
        <w:tc>
          <w:tcPr>
            <w:tcW w:w="1580" w:type="dxa"/>
            <w:vMerge/>
            <w:tcBorders>
              <w:top w:val="nil"/>
              <w:left w:val="single" w:sz="8" w:space="0" w:color="auto"/>
              <w:bottom w:val="single" w:sz="8" w:space="0" w:color="000000"/>
              <w:right w:val="nil"/>
            </w:tcBorders>
            <w:vAlign w:val="center"/>
          </w:tcPr>
          <w:p w14:paraId="41FE00AA" w14:textId="77777777" w:rsidR="00E06993" w:rsidRPr="00DD6050" w:rsidRDefault="00E06993" w:rsidP="00E069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86C56BE" w14:textId="597C63F5" w:rsidR="00E06993" w:rsidRPr="00DD6050" w:rsidRDefault="00E06993" w:rsidP="00E069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F48A0D2"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104</w:t>
            </w:r>
          </w:p>
        </w:tc>
        <w:tc>
          <w:tcPr>
            <w:tcW w:w="1015" w:type="dxa"/>
            <w:tcBorders>
              <w:top w:val="nil"/>
              <w:left w:val="nil"/>
              <w:bottom w:val="single" w:sz="4" w:space="0" w:color="auto"/>
              <w:right w:val="single" w:sz="4" w:space="0" w:color="auto"/>
            </w:tcBorders>
            <w:noWrap/>
            <w:vAlign w:val="center"/>
          </w:tcPr>
          <w:p w14:paraId="204E846A"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w:t>
            </w:r>
          </w:p>
        </w:tc>
        <w:tc>
          <w:tcPr>
            <w:tcW w:w="1274" w:type="dxa"/>
            <w:tcBorders>
              <w:top w:val="nil"/>
              <w:left w:val="nil"/>
              <w:bottom w:val="single" w:sz="4" w:space="0" w:color="auto"/>
              <w:right w:val="single" w:sz="4" w:space="0" w:color="auto"/>
            </w:tcBorders>
            <w:vAlign w:val="center"/>
          </w:tcPr>
          <w:p w14:paraId="7F3A8E2D"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46D52FB"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11519C2"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E06993" w:rsidRPr="00DD6050" w14:paraId="1A157557" w14:textId="77777777" w:rsidTr="00135ACF">
        <w:trPr>
          <w:trHeight w:val="312"/>
          <w:jc w:val="center"/>
        </w:trPr>
        <w:tc>
          <w:tcPr>
            <w:tcW w:w="1580" w:type="dxa"/>
            <w:vMerge/>
            <w:tcBorders>
              <w:top w:val="nil"/>
              <w:left w:val="single" w:sz="8" w:space="0" w:color="auto"/>
              <w:bottom w:val="single" w:sz="8" w:space="0" w:color="000000"/>
              <w:right w:val="nil"/>
            </w:tcBorders>
            <w:vAlign w:val="center"/>
          </w:tcPr>
          <w:p w14:paraId="39DF4A07" w14:textId="77777777" w:rsidR="00E06993" w:rsidRPr="00DD6050" w:rsidRDefault="00E06993" w:rsidP="00E069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627C636" w14:textId="4E464482" w:rsidR="00E06993" w:rsidRPr="00DD6050" w:rsidRDefault="00E06993" w:rsidP="00E069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EEBCD05"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w:t>
            </w:r>
          </w:p>
        </w:tc>
        <w:tc>
          <w:tcPr>
            <w:tcW w:w="1015" w:type="dxa"/>
            <w:tcBorders>
              <w:top w:val="nil"/>
              <w:left w:val="nil"/>
              <w:bottom w:val="single" w:sz="8" w:space="0" w:color="auto"/>
              <w:right w:val="single" w:sz="4" w:space="0" w:color="auto"/>
            </w:tcBorders>
            <w:noWrap/>
            <w:vAlign w:val="center"/>
          </w:tcPr>
          <w:p w14:paraId="37253CFE"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274" w:type="dxa"/>
            <w:tcBorders>
              <w:top w:val="nil"/>
              <w:left w:val="nil"/>
              <w:bottom w:val="single" w:sz="8" w:space="0" w:color="auto"/>
              <w:right w:val="single" w:sz="4" w:space="0" w:color="auto"/>
            </w:tcBorders>
            <w:vAlign w:val="center"/>
          </w:tcPr>
          <w:p w14:paraId="2AA19FA3"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575EF02"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85EDB71"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E06993" w:rsidRPr="00DD6050" w14:paraId="56C97B1F" w14:textId="77777777" w:rsidTr="00135ACF">
        <w:trPr>
          <w:trHeight w:val="315"/>
          <w:jc w:val="center"/>
        </w:trPr>
        <w:tc>
          <w:tcPr>
            <w:tcW w:w="1580" w:type="dxa"/>
            <w:vMerge w:val="restart"/>
            <w:tcBorders>
              <w:top w:val="nil"/>
              <w:left w:val="single" w:sz="8" w:space="0" w:color="auto"/>
              <w:bottom w:val="single" w:sz="8" w:space="0" w:color="000000"/>
              <w:right w:val="nil"/>
            </w:tcBorders>
            <w:vAlign w:val="center"/>
          </w:tcPr>
          <w:p w14:paraId="444344AD" w14:textId="77777777" w:rsidR="00E06993" w:rsidRPr="00DD6050" w:rsidRDefault="00E06993" w:rsidP="00E0699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Poiana Câmpina</w:t>
            </w:r>
          </w:p>
        </w:tc>
        <w:tc>
          <w:tcPr>
            <w:tcW w:w="2080" w:type="dxa"/>
            <w:tcBorders>
              <w:top w:val="nil"/>
              <w:left w:val="single" w:sz="8" w:space="0" w:color="auto"/>
              <w:bottom w:val="single" w:sz="4" w:space="0" w:color="auto"/>
              <w:right w:val="single" w:sz="8" w:space="0" w:color="auto"/>
            </w:tcBorders>
            <w:noWrap/>
            <w:vAlign w:val="center"/>
            <w:hideMark/>
          </w:tcPr>
          <w:p w14:paraId="63AE71EB" w14:textId="54E2764D" w:rsidR="00E06993" w:rsidRPr="00DD6050" w:rsidRDefault="00E06993" w:rsidP="00E069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65532BE"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1372</w:t>
            </w:r>
          </w:p>
        </w:tc>
        <w:tc>
          <w:tcPr>
            <w:tcW w:w="1015" w:type="dxa"/>
            <w:tcBorders>
              <w:top w:val="nil"/>
              <w:left w:val="nil"/>
              <w:bottom w:val="single" w:sz="4" w:space="0" w:color="auto"/>
              <w:right w:val="single" w:sz="4" w:space="0" w:color="auto"/>
            </w:tcBorders>
            <w:noWrap/>
            <w:vAlign w:val="center"/>
          </w:tcPr>
          <w:p w14:paraId="7D886BDA"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642</w:t>
            </w:r>
          </w:p>
        </w:tc>
        <w:tc>
          <w:tcPr>
            <w:tcW w:w="1274" w:type="dxa"/>
            <w:tcBorders>
              <w:top w:val="nil"/>
              <w:left w:val="nil"/>
              <w:bottom w:val="single" w:sz="4" w:space="0" w:color="auto"/>
              <w:right w:val="single" w:sz="4" w:space="0" w:color="auto"/>
            </w:tcBorders>
            <w:vAlign w:val="center"/>
          </w:tcPr>
          <w:p w14:paraId="759E7950"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BA0DA49"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4E315D6"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0,85</w:t>
            </w:r>
          </w:p>
        </w:tc>
      </w:tr>
      <w:tr w:rsidR="00E06993" w:rsidRPr="00DD6050" w14:paraId="508AF0A0" w14:textId="77777777" w:rsidTr="00135ACF">
        <w:trPr>
          <w:trHeight w:val="315"/>
          <w:jc w:val="center"/>
        </w:trPr>
        <w:tc>
          <w:tcPr>
            <w:tcW w:w="1580" w:type="dxa"/>
            <w:vMerge/>
            <w:tcBorders>
              <w:top w:val="nil"/>
              <w:left w:val="single" w:sz="8" w:space="0" w:color="auto"/>
              <w:bottom w:val="single" w:sz="8" w:space="0" w:color="000000"/>
              <w:right w:val="nil"/>
            </w:tcBorders>
            <w:vAlign w:val="center"/>
          </w:tcPr>
          <w:p w14:paraId="35A5232D" w14:textId="77777777" w:rsidR="00E06993" w:rsidRDefault="00E06993" w:rsidP="00E06993">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1B4345D3" w14:textId="75EDF478"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7EDA6646" w14:textId="463BAC7E" w:rsidR="00E06993" w:rsidRDefault="00E06993" w:rsidP="00E06993">
            <w:pPr>
              <w:suppressAutoHyphens w:val="0"/>
              <w:jc w:val="center"/>
              <w:rPr>
                <w:rFonts w:ascii="Open Sans" w:hAnsi="Open Sans" w:cs="Open Sans"/>
                <w:color w:val="000000"/>
                <w:sz w:val="20"/>
                <w:szCs w:val="20"/>
              </w:rPr>
            </w:pPr>
            <w:r>
              <w:rPr>
                <w:rFonts w:ascii="Open Sans" w:hAnsi="Open Sans" w:cs="Open Sans"/>
                <w:color w:val="000000"/>
                <w:sz w:val="20"/>
                <w:szCs w:val="20"/>
              </w:rPr>
              <w:t>1223</w:t>
            </w:r>
          </w:p>
        </w:tc>
        <w:tc>
          <w:tcPr>
            <w:tcW w:w="1015" w:type="dxa"/>
            <w:tcBorders>
              <w:top w:val="nil"/>
              <w:left w:val="nil"/>
              <w:bottom w:val="single" w:sz="4" w:space="0" w:color="auto"/>
              <w:right w:val="single" w:sz="4" w:space="0" w:color="auto"/>
            </w:tcBorders>
            <w:noWrap/>
            <w:vAlign w:val="center"/>
          </w:tcPr>
          <w:p w14:paraId="1B92753B" w14:textId="7A554446" w:rsidR="00E06993" w:rsidRDefault="00E06993" w:rsidP="00E06993">
            <w:pPr>
              <w:suppressAutoHyphens w:val="0"/>
              <w:jc w:val="center"/>
              <w:rPr>
                <w:rFonts w:ascii="Open Sans" w:hAnsi="Open Sans" w:cs="Open Sans"/>
                <w:color w:val="000000"/>
                <w:sz w:val="20"/>
                <w:szCs w:val="20"/>
              </w:rPr>
            </w:pPr>
            <w:r>
              <w:rPr>
                <w:rFonts w:ascii="Open Sans" w:hAnsi="Open Sans" w:cs="Open Sans"/>
                <w:color w:val="000000"/>
                <w:sz w:val="20"/>
                <w:szCs w:val="20"/>
              </w:rPr>
              <w:t>573</w:t>
            </w:r>
          </w:p>
        </w:tc>
        <w:tc>
          <w:tcPr>
            <w:tcW w:w="1274" w:type="dxa"/>
            <w:tcBorders>
              <w:top w:val="nil"/>
              <w:left w:val="nil"/>
              <w:bottom w:val="single" w:sz="4" w:space="0" w:color="auto"/>
              <w:right w:val="single" w:sz="4" w:space="0" w:color="auto"/>
            </w:tcBorders>
            <w:vAlign w:val="center"/>
          </w:tcPr>
          <w:p w14:paraId="5CA81E31" w14:textId="34291DDA" w:rsidR="00E06993" w:rsidRDefault="00E06993" w:rsidP="00E0699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89B1BC3" w14:textId="286B07BE" w:rsidR="00E06993" w:rsidRDefault="00E06993" w:rsidP="00E0699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184D923" w14:textId="2D14CBCE" w:rsidR="00E06993" w:rsidRDefault="00E06993" w:rsidP="00E06993">
            <w:pPr>
              <w:suppressAutoHyphens w:val="0"/>
              <w:jc w:val="center"/>
              <w:rPr>
                <w:rFonts w:ascii="Open Sans" w:hAnsi="Open Sans" w:cs="Open Sans"/>
                <w:color w:val="000000"/>
                <w:sz w:val="20"/>
                <w:szCs w:val="20"/>
              </w:rPr>
            </w:pPr>
            <w:r>
              <w:rPr>
                <w:rFonts w:ascii="Open Sans" w:hAnsi="Open Sans" w:cs="Open Sans"/>
                <w:color w:val="000000"/>
                <w:sz w:val="20"/>
                <w:szCs w:val="20"/>
              </w:rPr>
              <w:t>0,83</w:t>
            </w:r>
          </w:p>
        </w:tc>
      </w:tr>
      <w:tr w:rsidR="00E06993" w:rsidRPr="00DD6050" w14:paraId="4FA9BF3D" w14:textId="77777777" w:rsidTr="00135ACF">
        <w:trPr>
          <w:trHeight w:val="300"/>
          <w:jc w:val="center"/>
        </w:trPr>
        <w:tc>
          <w:tcPr>
            <w:tcW w:w="1580" w:type="dxa"/>
            <w:vMerge/>
            <w:tcBorders>
              <w:top w:val="nil"/>
              <w:left w:val="single" w:sz="8" w:space="0" w:color="auto"/>
              <w:bottom w:val="single" w:sz="8" w:space="0" w:color="000000"/>
              <w:right w:val="nil"/>
            </w:tcBorders>
            <w:vAlign w:val="center"/>
          </w:tcPr>
          <w:p w14:paraId="0A853FF0" w14:textId="77777777" w:rsidR="00E06993" w:rsidRPr="00DD6050" w:rsidRDefault="00E06993" w:rsidP="00E069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4F28E57" w14:textId="5D797FF2" w:rsidR="00E06993" w:rsidRPr="00DD6050" w:rsidRDefault="00E06993" w:rsidP="00E069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84B6344"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456</w:t>
            </w:r>
          </w:p>
        </w:tc>
        <w:tc>
          <w:tcPr>
            <w:tcW w:w="1015" w:type="dxa"/>
            <w:tcBorders>
              <w:top w:val="nil"/>
              <w:left w:val="nil"/>
              <w:bottom w:val="single" w:sz="4" w:space="0" w:color="auto"/>
              <w:right w:val="single" w:sz="4" w:space="0" w:color="auto"/>
            </w:tcBorders>
            <w:noWrap/>
            <w:vAlign w:val="center"/>
          </w:tcPr>
          <w:p w14:paraId="5F2C025D"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215</w:t>
            </w:r>
          </w:p>
        </w:tc>
        <w:tc>
          <w:tcPr>
            <w:tcW w:w="1274" w:type="dxa"/>
            <w:tcBorders>
              <w:top w:val="nil"/>
              <w:left w:val="nil"/>
              <w:bottom w:val="single" w:sz="4" w:space="0" w:color="auto"/>
              <w:right w:val="single" w:sz="4" w:space="0" w:color="auto"/>
            </w:tcBorders>
            <w:vAlign w:val="center"/>
          </w:tcPr>
          <w:p w14:paraId="3663A1BF"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740EECF"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1164D8D"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0,93</w:t>
            </w:r>
          </w:p>
        </w:tc>
      </w:tr>
      <w:tr w:rsidR="00E06993" w:rsidRPr="00DD6050" w14:paraId="1717CBAA" w14:textId="77777777" w:rsidTr="00135ACF">
        <w:trPr>
          <w:trHeight w:val="300"/>
          <w:jc w:val="center"/>
        </w:trPr>
        <w:tc>
          <w:tcPr>
            <w:tcW w:w="1580" w:type="dxa"/>
            <w:vMerge/>
            <w:tcBorders>
              <w:top w:val="nil"/>
              <w:left w:val="single" w:sz="8" w:space="0" w:color="auto"/>
              <w:bottom w:val="single" w:sz="8" w:space="0" w:color="000000"/>
              <w:right w:val="nil"/>
            </w:tcBorders>
            <w:vAlign w:val="center"/>
          </w:tcPr>
          <w:p w14:paraId="3E1A56A9" w14:textId="77777777" w:rsidR="00E06993" w:rsidRPr="00DD6050" w:rsidRDefault="00E06993" w:rsidP="00E069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37B6BFC" w14:textId="1E855D24" w:rsidR="00E06993" w:rsidRPr="00DD6050" w:rsidRDefault="00E06993" w:rsidP="00E069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0EA6D2E"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015" w:type="dxa"/>
            <w:tcBorders>
              <w:top w:val="nil"/>
              <w:left w:val="nil"/>
              <w:bottom w:val="single" w:sz="4" w:space="0" w:color="auto"/>
              <w:right w:val="single" w:sz="4" w:space="0" w:color="auto"/>
            </w:tcBorders>
            <w:noWrap/>
            <w:vAlign w:val="center"/>
          </w:tcPr>
          <w:p w14:paraId="3C6B2DE4"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274" w:type="dxa"/>
            <w:tcBorders>
              <w:top w:val="nil"/>
              <w:left w:val="nil"/>
              <w:bottom w:val="single" w:sz="4" w:space="0" w:color="auto"/>
              <w:right w:val="single" w:sz="4" w:space="0" w:color="auto"/>
            </w:tcBorders>
            <w:vAlign w:val="center"/>
          </w:tcPr>
          <w:p w14:paraId="76CC55CC"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80473D7"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DDCB4FA"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E06993" w:rsidRPr="00DD6050" w14:paraId="07A9E87E" w14:textId="77777777" w:rsidTr="00135ACF">
        <w:trPr>
          <w:trHeight w:val="300"/>
          <w:jc w:val="center"/>
        </w:trPr>
        <w:tc>
          <w:tcPr>
            <w:tcW w:w="1580" w:type="dxa"/>
            <w:vMerge/>
            <w:tcBorders>
              <w:top w:val="nil"/>
              <w:left w:val="single" w:sz="8" w:space="0" w:color="auto"/>
              <w:bottom w:val="single" w:sz="8" w:space="0" w:color="000000"/>
              <w:right w:val="nil"/>
            </w:tcBorders>
            <w:vAlign w:val="center"/>
          </w:tcPr>
          <w:p w14:paraId="06ED0184" w14:textId="77777777" w:rsidR="00E06993" w:rsidRPr="00DD6050" w:rsidRDefault="00E06993" w:rsidP="00E069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D5FE6BD" w14:textId="723BD861" w:rsidR="00E06993" w:rsidRPr="00DD6050" w:rsidRDefault="00E06993" w:rsidP="00E069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323CCEE"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F79B25C"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ABC3C7A"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268F1FB"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F1805F8"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E06993" w:rsidRPr="00DD6050" w14:paraId="48970A02" w14:textId="77777777" w:rsidTr="00135ACF">
        <w:trPr>
          <w:trHeight w:val="312"/>
          <w:jc w:val="center"/>
        </w:trPr>
        <w:tc>
          <w:tcPr>
            <w:tcW w:w="1580" w:type="dxa"/>
            <w:vMerge/>
            <w:tcBorders>
              <w:top w:val="nil"/>
              <w:left w:val="single" w:sz="8" w:space="0" w:color="auto"/>
              <w:bottom w:val="single" w:sz="8" w:space="0" w:color="000000"/>
              <w:right w:val="nil"/>
            </w:tcBorders>
            <w:vAlign w:val="center"/>
          </w:tcPr>
          <w:p w14:paraId="1C48E4BF" w14:textId="77777777" w:rsidR="00E06993" w:rsidRPr="00DD6050" w:rsidRDefault="00E06993" w:rsidP="00E069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37C24FE" w14:textId="12EBD229" w:rsidR="00E06993" w:rsidRPr="00DD6050" w:rsidRDefault="00E06993" w:rsidP="00E069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CA3E131"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602E220"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7A9D0D8"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8BDEBF8"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91292D0"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bl>
    <w:p w14:paraId="732D2EDE" w14:textId="7C0B262C" w:rsidR="004A29AA" w:rsidRDefault="004A29AA" w:rsidP="004A29AA">
      <w:pPr>
        <w:pStyle w:val="WW-Default"/>
        <w:jc w:val="center"/>
        <w:rPr>
          <w:rFonts w:ascii="Arial" w:hAnsi="Arial" w:cs="Arial"/>
          <w:color w:val="auto"/>
          <w:lang w:val="fr-FR"/>
        </w:rPr>
      </w:pPr>
    </w:p>
    <w:p w14:paraId="0F60D871" w14:textId="77777777" w:rsidR="00102916" w:rsidRDefault="00102916"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4B780428"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135ACF">
        <w:rPr>
          <w:rFonts w:ascii="Arial" w:hAnsi="Arial" w:cs="Arial"/>
          <w:lang w:val="pt-BR"/>
        </w:rPr>
        <w:t>DN1_km79+580-km95+450</w:t>
      </w:r>
      <w:r w:rsidR="00102916" w:rsidRPr="00E8178C">
        <w:rPr>
          <w:rFonts w:ascii="Arial" w:hAnsi="Arial" w:cs="Arial"/>
          <w:lang w:val="it-IT"/>
        </w:rPr>
        <w:t>, cod identificare RD_RO_00_</w:t>
      </w:r>
      <w:r w:rsidR="00102916">
        <w:rPr>
          <w:rFonts w:ascii="Arial" w:hAnsi="Arial" w:cs="Arial"/>
          <w:lang w:val="it-IT"/>
        </w:rPr>
        <w:t>0</w:t>
      </w:r>
      <w:r w:rsidR="00135ACF">
        <w:rPr>
          <w:rFonts w:ascii="Arial" w:hAnsi="Arial" w:cs="Arial"/>
          <w:lang w:val="it-IT"/>
        </w:rPr>
        <w:t>8</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C2748A5" w14:textId="7A1ABDF3" w:rsidR="00135ACF" w:rsidRDefault="00135ACF">
      <w:pPr>
        <w:suppressAutoHyphens w:val="0"/>
        <w:rPr>
          <w:rFonts w:ascii="Arial" w:hAnsi="Arial" w:cs="Arial"/>
          <w:color w:val="000000"/>
          <w:lang w:val="ro-RO"/>
        </w:rPr>
      </w:pPr>
      <w:r>
        <w:rPr>
          <w:rFonts w:ascii="Arial" w:hAnsi="Arial" w:cs="Arial"/>
          <w:color w:val="000000"/>
          <w:lang w:val="ro-RO"/>
        </w:rPr>
        <w:br w:type="page"/>
      </w:r>
    </w:p>
    <w:p w14:paraId="276BE50C" w14:textId="7E18B043" w:rsidR="004A29AA" w:rsidRDefault="004A29AA" w:rsidP="004A29AA">
      <w:pPr>
        <w:pStyle w:val="WW-Default"/>
        <w:jc w:val="center"/>
        <w:rPr>
          <w:rFonts w:ascii="Arial" w:hAnsi="Arial" w:cs="Arial"/>
        </w:rPr>
      </w:pPr>
      <w:r>
        <w:rPr>
          <w:rFonts w:ascii="Arial" w:hAnsi="Arial" w:cs="Arial"/>
        </w:rPr>
        <w:lastRenderedPageBreak/>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135ACF" w:rsidRPr="00DD6050" w14:paraId="541EC748" w14:textId="77777777" w:rsidTr="00BB745C">
        <w:trPr>
          <w:trHeight w:val="312"/>
          <w:jc w:val="center"/>
        </w:trPr>
        <w:tc>
          <w:tcPr>
            <w:tcW w:w="1580" w:type="dxa"/>
            <w:vMerge w:val="restart"/>
            <w:tcBorders>
              <w:right w:val="single" w:sz="4" w:space="0" w:color="auto"/>
            </w:tcBorders>
            <w:noWrap/>
            <w:vAlign w:val="center"/>
            <w:hideMark/>
          </w:tcPr>
          <w:p w14:paraId="2F2732B7" w14:textId="77777777" w:rsidR="00135ACF" w:rsidRPr="00DD6050" w:rsidRDefault="00135ACF" w:rsidP="00BB745C">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0DD16815" w14:textId="77777777" w:rsidR="00135ACF" w:rsidRPr="00DD6050" w:rsidRDefault="00135ACF" w:rsidP="00BB745C">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359299B0" w14:textId="77777777" w:rsidR="00135ACF" w:rsidRPr="00DD6050" w:rsidRDefault="00135ACF" w:rsidP="00BB74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135ACF" w:rsidRPr="00DD6050" w14:paraId="4DEFDAF6" w14:textId="77777777" w:rsidTr="00BB745C">
        <w:trPr>
          <w:trHeight w:val="636"/>
          <w:jc w:val="center"/>
        </w:trPr>
        <w:tc>
          <w:tcPr>
            <w:tcW w:w="1580" w:type="dxa"/>
            <w:vMerge/>
            <w:tcBorders>
              <w:bottom w:val="single" w:sz="4" w:space="0" w:color="auto"/>
              <w:right w:val="single" w:sz="4" w:space="0" w:color="auto"/>
            </w:tcBorders>
            <w:vAlign w:val="center"/>
            <w:hideMark/>
          </w:tcPr>
          <w:p w14:paraId="3BD006E6" w14:textId="77777777" w:rsidR="00135ACF" w:rsidRPr="00DD6050" w:rsidRDefault="00135ACF" w:rsidP="00BB745C">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36A5750E" w14:textId="77777777" w:rsidR="00135ACF" w:rsidRPr="00DD6050" w:rsidRDefault="00135ACF" w:rsidP="00BB745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04886937" w14:textId="77777777" w:rsidR="00135ACF" w:rsidRPr="00DD6050" w:rsidRDefault="00135ACF" w:rsidP="00BB74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00390F44" w14:textId="77777777" w:rsidR="00135ACF" w:rsidRPr="00DD6050" w:rsidRDefault="00135ACF" w:rsidP="00BB74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280B6498" w14:textId="77777777" w:rsidR="00135ACF" w:rsidRPr="00DD6050" w:rsidRDefault="00135ACF" w:rsidP="00BB74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581EDA3C" w14:textId="77777777" w:rsidR="00135ACF" w:rsidRPr="00DD6050" w:rsidRDefault="00135ACF" w:rsidP="00BB74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32A70ECF" w14:textId="77777777" w:rsidR="00135ACF" w:rsidRPr="00DD6050" w:rsidRDefault="00135ACF" w:rsidP="00BB745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E06993" w:rsidRPr="00DD6050" w14:paraId="30E5EE12" w14:textId="77777777" w:rsidTr="00BB745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05AFFF50" w14:textId="77777777" w:rsidR="00E06993" w:rsidRPr="00DD6050" w:rsidRDefault="00E06993" w:rsidP="00E0699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BE261C6" w14:textId="0DDBA890" w:rsidR="00E06993" w:rsidRPr="00DD6050" w:rsidRDefault="00E06993" w:rsidP="00E069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6CDCE3C"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2903</w:t>
            </w:r>
          </w:p>
        </w:tc>
        <w:tc>
          <w:tcPr>
            <w:tcW w:w="1015" w:type="dxa"/>
            <w:tcBorders>
              <w:top w:val="single" w:sz="8" w:space="0" w:color="auto"/>
              <w:left w:val="nil"/>
              <w:bottom w:val="single" w:sz="4" w:space="0" w:color="auto"/>
              <w:right w:val="single" w:sz="4" w:space="0" w:color="auto"/>
            </w:tcBorders>
            <w:noWrap/>
            <w:vAlign w:val="center"/>
          </w:tcPr>
          <w:p w14:paraId="606D9D73"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1323</w:t>
            </w:r>
          </w:p>
        </w:tc>
        <w:tc>
          <w:tcPr>
            <w:tcW w:w="1274" w:type="dxa"/>
            <w:tcBorders>
              <w:top w:val="single" w:sz="8" w:space="0" w:color="auto"/>
              <w:left w:val="nil"/>
              <w:bottom w:val="single" w:sz="4" w:space="0" w:color="auto"/>
              <w:right w:val="single" w:sz="4" w:space="0" w:color="auto"/>
            </w:tcBorders>
            <w:vAlign w:val="center"/>
          </w:tcPr>
          <w:p w14:paraId="683E33D2"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556E079"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0EE4BFC"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r>
      <w:tr w:rsidR="00E06993" w:rsidRPr="00DD6050" w14:paraId="00A3D941" w14:textId="77777777" w:rsidTr="00BB745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FEAF51D" w14:textId="77777777" w:rsidR="00E06993" w:rsidRPr="00DD6050" w:rsidRDefault="00E06993" w:rsidP="00E069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3CA4BCC" w14:textId="73E6B030" w:rsidR="00E06993" w:rsidRPr="00DD6050" w:rsidRDefault="00E06993" w:rsidP="00E069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2CAD176"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3580</w:t>
            </w:r>
          </w:p>
        </w:tc>
        <w:tc>
          <w:tcPr>
            <w:tcW w:w="1015" w:type="dxa"/>
            <w:tcBorders>
              <w:top w:val="nil"/>
              <w:left w:val="nil"/>
              <w:bottom w:val="single" w:sz="4" w:space="0" w:color="auto"/>
              <w:right w:val="single" w:sz="4" w:space="0" w:color="auto"/>
            </w:tcBorders>
            <w:noWrap/>
            <w:vAlign w:val="center"/>
          </w:tcPr>
          <w:p w14:paraId="29D27B8D"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1706</w:t>
            </w:r>
          </w:p>
        </w:tc>
        <w:tc>
          <w:tcPr>
            <w:tcW w:w="1274" w:type="dxa"/>
            <w:tcBorders>
              <w:top w:val="nil"/>
              <w:left w:val="nil"/>
              <w:bottom w:val="single" w:sz="4" w:space="0" w:color="auto"/>
              <w:right w:val="single" w:sz="4" w:space="0" w:color="auto"/>
            </w:tcBorders>
            <w:vAlign w:val="center"/>
          </w:tcPr>
          <w:p w14:paraId="0ADAA858"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178DC77"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4AE5FF4"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7,39</w:t>
            </w:r>
          </w:p>
        </w:tc>
      </w:tr>
      <w:tr w:rsidR="00E06993" w:rsidRPr="00DD6050" w14:paraId="1382D734" w14:textId="77777777" w:rsidTr="00BB745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8D247C7" w14:textId="77777777" w:rsidR="00E06993" w:rsidRPr="00DD6050" w:rsidRDefault="00E06993" w:rsidP="00E069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6185F1F" w14:textId="0DF7432D" w:rsidR="00E06993" w:rsidRPr="00DD6050" w:rsidRDefault="00E06993" w:rsidP="00E069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005E9FA"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978</w:t>
            </w:r>
          </w:p>
        </w:tc>
        <w:tc>
          <w:tcPr>
            <w:tcW w:w="1015" w:type="dxa"/>
            <w:tcBorders>
              <w:top w:val="nil"/>
              <w:left w:val="nil"/>
              <w:bottom w:val="single" w:sz="4" w:space="0" w:color="auto"/>
              <w:right w:val="single" w:sz="4" w:space="0" w:color="auto"/>
            </w:tcBorders>
            <w:noWrap/>
            <w:vAlign w:val="center"/>
          </w:tcPr>
          <w:p w14:paraId="4DEDDAC2"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470</w:t>
            </w:r>
          </w:p>
        </w:tc>
        <w:tc>
          <w:tcPr>
            <w:tcW w:w="1274" w:type="dxa"/>
            <w:tcBorders>
              <w:top w:val="nil"/>
              <w:left w:val="nil"/>
              <w:bottom w:val="single" w:sz="4" w:space="0" w:color="auto"/>
              <w:right w:val="single" w:sz="4" w:space="0" w:color="auto"/>
            </w:tcBorders>
            <w:vAlign w:val="center"/>
          </w:tcPr>
          <w:p w14:paraId="38EE347F"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560B4D2"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A05971D"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3,15</w:t>
            </w:r>
          </w:p>
        </w:tc>
      </w:tr>
      <w:tr w:rsidR="00E06993" w:rsidRPr="00DD6050" w14:paraId="2D0897DC" w14:textId="77777777" w:rsidTr="00BB745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D86AB0D" w14:textId="77777777" w:rsidR="00E06993" w:rsidRPr="00DD6050" w:rsidRDefault="00E06993" w:rsidP="00E069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25CDE4C" w14:textId="573DBA10" w:rsidR="00E06993" w:rsidRPr="00DD6050" w:rsidRDefault="00E06993" w:rsidP="00E069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FC8FBE0"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596</w:t>
            </w:r>
          </w:p>
        </w:tc>
        <w:tc>
          <w:tcPr>
            <w:tcW w:w="1015" w:type="dxa"/>
            <w:tcBorders>
              <w:top w:val="nil"/>
              <w:left w:val="nil"/>
              <w:bottom w:val="single" w:sz="4" w:space="0" w:color="auto"/>
              <w:right w:val="single" w:sz="4" w:space="0" w:color="auto"/>
            </w:tcBorders>
            <w:noWrap/>
            <w:vAlign w:val="center"/>
          </w:tcPr>
          <w:p w14:paraId="6C739A49"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276</w:t>
            </w:r>
          </w:p>
        </w:tc>
        <w:tc>
          <w:tcPr>
            <w:tcW w:w="1274" w:type="dxa"/>
            <w:tcBorders>
              <w:top w:val="nil"/>
              <w:left w:val="nil"/>
              <w:bottom w:val="single" w:sz="4" w:space="0" w:color="auto"/>
              <w:right w:val="single" w:sz="4" w:space="0" w:color="auto"/>
            </w:tcBorders>
            <w:vAlign w:val="center"/>
          </w:tcPr>
          <w:p w14:paraId="29F2E186"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5C2A705"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78E66BF"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1,17</w:t>
            </w:r>
          </w:p>
        </w:tc>
      </w:tr>
      <w:tr w:rsidR="00E06993" w:rsidRPr="00DD6050" w14:paraId="6749B404" w14:textId="77777777" w:rsidTr="00BB745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DB6B11B" w14:textId="77777777" w:rsidR="00E06993" w:rsidRPr="00DD6050" w:rsidRDefault="00E06993" w:rsidP="00E069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4B53F03" w14:textId="09F84F2C" w:rsidR="00E06993" w:rsidRPr="00DD6050" w:rsidRDefault="00E06993" w:rsidP="00E069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83F26A3"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325</w:t>
            </w:r>
          </w:p>
        </w:tc>
        <w:tc>
          <w:tcPr>
            <w:tcW w:w="1015" w:type="dxa"/>
            <w:tcBorders>
              <w:top w:val="nil"/>
              <w:left w:val="nil"/>
              <w:bottom w:val="single" w:sz="4" w:space="0" w:color="auto"/>
              <w:right w:val="single" w:sz="4" w:space="0" w:color="auto"/>
            </w:tcBorders>
            <w:noWrap/>
            <w:vAlign w:val="center"/>
          </w:tcPr>
          <w:p w14:paraId="09BA1F2C"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144</w:t>
            </w:r>
          </w:p>
        </w:tc>
        <w:tc>
          <w:tcPr>
            <w:tcW w:w="1274" w:type="dxa"/>
            <w:tcBorders>
              <w:top w:val="nil"/>
              <w:left w:val="nil"/>
              <w:bottom w:val="single" w:sz="4" w:space="0" w:color="auto"/>
              <w:right w:val="single" w:sz="4" w:space="0" w:color="auto"/>
            </w:tcBorders>
            <w:vAlign w:val="center"/>
          </w:tcPr>
          <w:p w14:paraId="444A9A4D"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D0E421A"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70AE040"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0,64</w:t>
            </w:r>
          </w:p>
        </w:tc>
      </w:tr>
      <w:tr w:rsidR="00E06993" w:rsidRPr="00DD6050" w14:paraId="2AAAFC4C" w14:textId="77777777" w:rsidTr="00BB745C">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118BE335" w14:textId="77777777" w:rsidR="00E06993" w:rsidRPr="00DD6050" w:rsidRDefault="00E06993" w:rsidP="00E069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E98355B" w14:textId="6671BC31" w:rsidR="00E06993" w:rsidRPr="00DD6050" w:rsidRDefault="00E06993" w:rsidP="00E069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043BA60"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75</w:t>
            </w:r>
          </w:p>
        </w:tc>
        <w:tc>
          <w:tcPr>
            <w:tcW w:w="1015" w:type="dxa"/>
            <w:tcBorders>
              <w:top w:val="nil"/>
              <w:left w:val="nil"/>
              <w:bottom w:val="single" w:sz="8" w:space="0" w:color="auto"/>
              <w:right w:val="single" w:sz="4" w:space="0" w:color="auto"/>
            </w:tcBorders>
            <w:noWrap/>
            <w:vAlign w:val="center"/>
          </w:tcPr>
          <w:p w14:paraId="7151D84D"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w:t>
            </w:r>
          </w:p>
        </w:tc>
        <w:tc>
          <w:tcPr>
            <w:tcW w:w="1274" w:type="dxa"/>
            <w:tcBorders>
              <w:top w:val="nil"/>
              <w:left w:val="nil"/>
              <w:bottom w:val="single" w:sz="8" w:space="0" w:color="auto"/>
              <w:right w:val="single" w:sz="4" w:space="0" w:color="auto"/>
            </w:tcBorders>
            <w:vAlign w:val="center"/>
          </w:tcPr>
          <w:p w14:paraId="6BE403AC"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56DC783"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F8BA0F6"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0,63</w:t>
            </w:r>
          </w:p>
        </w:tc>
      </w:tr>
      <w:tr w:rsidR="00E06993" w:rsidRPr="00DD6050" w14:paraId="6B7F6282" w14:textId="77777777" w:rsidTr="00BB745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C9DBE0E" w14:textId="77777777" w:rsidR="00E06993" w:rsidRPr="00DD6050" w:rsidRDefault="00E06993" w:rsidP="00E0699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Florești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A91261B" w14:textId="1E1E7421" w:rsidR="00E06993" w:rsidRPr="00DD6050" w:rsidRDefault="00E06993" w:rsidP="00E069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D6FBFF0"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032323C5"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761FFE47"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46ACF19"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097D2D0"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E06993" w:rsidRPr="00DD6050" w14:paraId="3919FCE6" w14:textId="77777777" w:rsidTr="00BB745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0F2F31D" w14:textId="77777777" w:rsidR="00E06993" w:rsidRPr="00DD6050" w:rsidRDefault="00E06993" w:rsidP="00E069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36569F0" w14:textId="3E3C18C3" w:rsidR="00E06993" w:rsidRPr="00DD6050" w:rsidRDefault="00E06993" w:rsidP="00E069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49E042F"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D1383C5"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0B310C8"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0979802"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2AF45EB"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1,03</w:t>
            </w:r>
          </w:p>
        </w:tc>
      </w:tr>
      <w:tr w:rsidR="00E06993" w:rsidRPr="00DD6050" w14:paraId="6E66D110" w14:textId="77777777" w:rsidTr="00BB745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507C3B2" w14:textId="77777777" w:rsidR="00E06993" w:rsidRPr="00DD6050" w:rsidRDefault="00E06993" w:rsidP="00E069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5EB49BA" w14:textId="5B8680EF" w:rsidR="00E06993" w:rsidRPr="00DD6050" w:rsidRDefault="00E06993" w:rsidP="00E069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E7811AE"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F4B0106"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B732198"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ADC7299"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6254221"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E06993" w:rsidRPr="00DD6050" w14:paraId="18936FA2" w14:textId="77777777" w:rsidTr="00BB745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96F5449" w14:textId="77777777" w:rsidR="00E06993" w:rsidRPr="00DD6050" w:rsidRDefault="00E06993" w:rsidP="00E069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F016FED" w14:textId="5E6F8A53" w:rsidR="00E06993" w:rsidRPr="00DD6050" w:rsidRDefault="00E06993" w:rsidP="00E069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52FB73B"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2952E00"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0126821"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D318152"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F3B14A1"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E06993" w:rsidRPr="00DD6050" w14:paraId="66E70284" w14:textId="77777777" w:rsidTr="00BB745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B2E592A" w14:textId="77777777" w:rsidR="00E06993" w:rsidRPr="00DD6050" w:rsidRDefault="00E06993" w:rsidP="00E069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C1F8CC0" w14:textId="2B0965CA" w:rsidR="00E06993" w:rsidRPr="00DD6050" w:rsidRDefault="00E06993" w:rsidP="00E069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167A28E"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FD3DE5A"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E060874"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87EF0E2"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8EBBE0E"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E06993" w:rsidRPr="00DD6050" w14:paraId="732D2F98" w14:textId="77777777" w:rsidTr="00BB745C">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47585D37" w14:textId="77777777" w:rsidR="00E06993" w:rsidRPr="00DD6050" w:rsidRDefault="00E06993" w:rsidP="00E069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3FCE9F6" w14:textId="72039224" w:rsidR="00E06993" w:rsidRPr="00DD6050" w:rsidRDefault="00E06993" w:rsidP="00E069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8A85A2F"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D98926B"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135E870"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C22FB2A"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50A3202"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E06993" w:rsidRPr="00DD6050" w14:paraId="416F30C0" w14:textId="77777777" w:rsidTr="00BB745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2787D541" w14:textId="77777777" w:rsidR="00E06993" w:rsidRPr="00DD6050" w:rsidRDefault="00E06993" w:rsidP="00E0699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Băicoi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10CDBFB" w14:textId="3DA75995" w:rsidR="00E06993" w:rsidRPr="00DD6050" w:rsidRDefault="00E06993" w:rsidP="00E069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55FFCF6"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4E781580"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6FDDA8D0"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5A2212F"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7DFD806"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E06993" w:rsidRPr="00DD6050" w14:paraId="4C6BFC8C" w14:textId="77777777" w:rsidTr="00BB745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1AE1608" w14:textId="77777777" w:rsidR="00E06993" w:rsidRPr="00DD6050" w:rsidRDefault="00E06993" w:rsidP="00E069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E901A67" w14:textId="0990AEFD" w:rsidR="00E06993" w:rsidRPr="00DD6050" w:rsidRDefault="00E06993" w:rsidP="00E069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951D808"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015" w:type="dxa"/>
            <w:tcBorders>
              <w:top w:val="nil"/>
              <w:left w:val="nil"/>
              <w:bottom w:val="single" w:sz="4" w:space="0" w:color="auto"/>
              <w:right w:val="single" w:sz="4" w:space="0" w:color="auto"/>
            </w:tcBorders>
            <w:noWrap/>
            <w:vAlign w:val="center"/>
          </w:tcPr>
          <w:p w14:paraId="43D97310"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nil"/>
              <w:left w:val="nil"/>
              <w:bottom w:val="single" w:sz="4" w:space="0" w:color="auto"/>
              <w:right w:val="single" w:sz="4" w:space="0" w:color="auto"/>
            </w:tcBorders>
            <w:vAlign w:val="center"/>
          </w:tcPr>
          <w:p w14:paraId="08200395"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F362BA4"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C351B7A"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0,53</w:t>
            </w:r>
          </w:p>
        </w:tc>
      </w:tr>
      <w:tr w:rsidR="00E06993" w:rsidRPr="00DD6050" w14:paraId="10278F4C" w14:textId="77777777" w:rsidTr="00BB745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5C46FFB" w14:textId="77777777" w:rsidR="00E06993" w:rsidRPr="00DD6050" w:rsidRDefault="00E06993" w:rsidP="00E069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C08EA51" w14:textId="247C72E8" w:rsidR="00E06993" w:rsidRPr="00DD6050" w:rsidRDefault="00E06993" w:rsidP="00E069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D12021D"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w:t>
            </w:r>
          </w:p>
        </w:tc>
        <w:tc>
          <w:tcPr>
            <w:tcW w:w="1015" w:type="dxa"/>
            <w:tcBorders>
              <w:top w:val="nil"/>
              <w:left w:val="nil"/>
              <w:bottom w:val="single" w:sz="4" w:space="0" w:color="auto"/>
              <w:right w:val="single" w:sz="4" w:space="0" w:color="auto"/>
            </w:tcBorders>
            <w:noWrap/>
            <w:vAlign w:val="center"/>
          </w:tcPr>
          <w:p w14:paraId="76E7E075"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274" w:type="dxa"/>
            <w:tcBorders>
              <w:top w:val="nil"/>
              <w:left w:val="nil"/>
              <w:bottom w:val="single" w:sz="4" w:space="0" w:color="auto"/>
              <w:right w:val="single" w:sz="4" w:space="0" w:color="auto"/>
            </w:tcBorders>
            <w:vAlign w:val="center"/>
          </w:tcPr>
          <w:p w14:paraId="389AE51C"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9543FB6"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01CE91C"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0,37</w:t>
            </w:r>
          </w:p>
        </w:tc>
      </w:tr>
      <w:tr w:rsidR="00E06993" w:rsidRPr="00DD6050" w14:paraId="281AAE71" w14:textId="77777777" w:rsidTr="00BB745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8B10BF5" w14:textId="77777777" w:rsidR="00E06993" w:rsidRPr="00DD6050" w:rsidRDefault="00E06993" w:rsidP="00E069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B249C6F" w14:textId="1E025DD8" w:rsidR="00E06993" w:rsidRPr="00DD6050" w:rsidRDefault="00E06993" w:rsidP="00E069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6920D69"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015" w:type="dxa"/>
            <w:tcBorders>
              <w:top w:val="nil"/>
              <w:left w:val="nil"/>
              <w:bottom w:val="single" w:sz="4" w:space="0" w:color="auto"/>
              <w:right w:val="single" w:sz="4" w:space="0" w:color="auto"/>
            </w:tcBorders>
            <w:noWrap/>
            <w:vAlign w:val="center"/>
          </w:tcPr>
          <w:p w14:paraId="0C19731A"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4" w:space="0" w:color="auto"/>
              <w:right w:val="single" w:sz="4" w:space="0" w:color="auto"/>
            </w:tcBorders>
            <w:vAlign w:val="center"/>
          </w:tcPr>
          <w:p w14:paraId="47616CE2"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F9AFC07"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7C3A841"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E06993" w:rsidRPr="00DD6050" w14:paraId="6C4FE0AE" w14:textId="77777777" w:rsidTr="00BB745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2A2DD06" w14:textId="77777777" w:rsidR="00E06993" w:rsidRPr="00DD6050" w:rsidRDefault="00E06993" w:rsidP="00E069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D05FCF4" w14:textId="6068BBBE" w:rsidR="00E06993" w:rsidRPr="00DD6050" w:rsidRDefault="00E06993" w:rsidP="00E069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9C60B4F"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DACBA67"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677E00D"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FDB3C5E"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8A7E6D9"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E06993" w:rsidRPr="00DD6050" w14:paraId="45785759" w14:textId="77777777" w:rsidTr="00BB745C">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4F6B68D9" w14:textId="77777777" w:rsidR="00E06993" w:rsidRPr="00DD6050" w:rsidRDefault="00E06993" w:rsidP="00E069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6A22D90" w14:textId="27F0C711" w:rsidR="00E06993" w:rsidRPr="00DD6050" w:rsidRDefault="00E06993" w:rsidP="00E069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6BADA41"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953F3DC"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4BF2FB1"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5955B03"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DD16764"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E06993" w:rsidRPr="00DD6050" w14:paraId="1E04BCA0" w14:textId="77777777" w:rsidTr="00BB745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34BBBA03" w14:textId="77777777" w:rsidR="00E06993" w:rsidRPr="00DD6050" w:rsidRDefault="00E06993" w:rsidP="00E0699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Bănești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0DBE646" w14:textId="4DF4F854" w:rsidR="00E06993" w:rsidRPr="00DD6050" w:rsidRDefault="00E06993" w:rsidP="00E069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F1DD576"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1468</w:t>
            </w:r>
          </w:p>
        </w:tc>
        <w:tc>
          <w:tcPr>
            <w:tcW w:w="1015" w:type="dxa"/>
            <w:tcBorders>
              <w:top w:val="single" w:sz="8" w:space="0" w:color="auto"/>
              <w:left w:val="nil"/>
              <w:bottom w:val="single" w:sz="4" w:space="0" w:color="auto"/>
              <w:right w:val="single" w:sz="4" w:space="0" w:color="auto"/>
            </w:tcBorders>
            <w:noWrap/>
            <w:vAlign w:val="center"/>
          </w:tcPr>
          <w:p w14:paraId="2692D507"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583</w:t>
            </w:r>
          </w:p>
        </w:tc>
        <w:tc>
          <w:tcPr>
            <w:tcW w:w="1274" w:type="dxa"/>
            <w:tcBorders>
              <w:top w:val="single" w:sz="8" w:space="0" w:color="auto"/>
              <w:left w:val="nil"/>
              <w:bottom w:val="single" w:sz="4" w:space="0" w:color="auto"/>
              <w:right w:val="single" w:sz="4" w:space="0" w:color="auto"/>
            </w:tcBorders>
            <w:vAlign w:val="center"/>
          </w:tcPr>
          <w:p w14:paraId="6A033A1E"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8D9832B"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B89BC2B"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0,74</w:t>
            </w:r>
          </w:p>
        </w:tc>
      </w:tr>
      <w:tr w:rsidR="00E06993" w:rsidRPr="00DD6050" w14:paraId="1FCC7E49" w14:textId="77777777" w:rsidTr="00BB745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6C51B78" w14:textId="77777777" w:rsidR="00E06993" w:rsidRPr="00DD6050" w:rsidRDefault="00E06993" w:rsidP="00E069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2BBA029" w14:textId="50E2CE30" w:rsidR="00E06993" w:rsidRPr="00DD6050" w:rsidRDefault="00E06993" w:rsidP="00E069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2FC2F5E"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860</w:t>
            </w:r>
          </w:p>
        </w:tc>
        <w:tc>
          <w:tcPr>
            <w:tcW w:w="1015" w:type="dxa"/>
            <w:tcBorders>
              <w:top w:val="nil"/>
              <w:left w:val="nil"/>
              <w:bottom w:val="single" w:sz="4" w:space="0" w:color="auto"/>
              <w:right w:val="single" w:sz="4" w:space="0" w:color="auto"/>
            </w:tcBorders>
            <w:noWrap/>
            <w:vAlign w:val="center"/>
          </w:tcPr>
          <w:p w14:paraId="0FB20743"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340</w:t>
            </w:r>
          </w:p>
        </w:tc>
        <w:tc>
          <w:tcPr>
            <w:tcW w:w="1274" w:type="dxa"/>
            <w:tcBorders>
              <w:top w:val="nil"/>
              <w:left w:val="nil"/>
              <w:bottom w:val="single" w:sz="4" w:space="0" w:color="auto"/>
              <w:right w:val="single" w:sz="4" w:space="0" w:color="auto"/>
            </w:tcBorders>
            <w:vAlign w:val="center"/>
          </w:tcPr>
          <w:p w14:paraId="3BCD4E36"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E3E4249"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581CE19"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3,01</w:t>
            </w:r>
          </w:p>
        </w:tc>
      </w:tr>
      <w:tr w:rsidR="00E06993" w:rsidRPr="00DD6050" w14:paraId="0485F1B0" w14:textId="77777777" w:rsidTr="00BB745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3156AE6" w14:textId="77777777" w:rsidR="00E06993" w:rsidRPr="00DD6050" w:rsidRDefault="00E06993" w:rsidP="00E069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7B2ABC1" w14:textId="13FCB202" w:rsidR="00E06993" w:rsidRPr="00DD6050" w:rsidRDefault="00E06993" w:rsidP="00E069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C73FFC7"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351</w:t>
            </w:r>
          </w:p>
        </w:tc>
        <w:tc>
          <w:tcPr>
            <w:tcW w:w="1015" w:type="dxa"/>
            <w:tcBorders>
              <w:top w:val="nil"/>
              <w:left w:val="nil"/>
              <w:bottom w:val="single" w:sz="4" w:space="0" w:color="auto"/>
              <w:right w:val="single" w:sz="4" w:space="0" w:color="auto"/>
            </w:tcBorders>
            <w:noWrap/>
            <w:vAlign w:val="center"/>
          </w:tcPr>
          <w:p w14:paraId="19285F05"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138</w:t>
            </w:r>
          </w:p>
        </w:tc>
        <w:tc>
          <w:tcPr>
            <w:tcW w:w="1274" w:type="dxa"/>
            <w:tcBorders>
              <w:top w:val="nil"/>
              <w:left w:val="nil"/>
              <w:bottom w:val="single" w:sz="4" w:space="0" w:color="auto"/>
              <w:right w:val="single" w:sz="4" w:space="0" w:color="auto"/>
            </w:tcBorders>
            <w:vAlign w:val="center"/>
          </w:tcPr>
          <w:p w14:paraId="3CD2019B"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F947963"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E01C240"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0,88</w:t>
            </w:r>
          </w:p>
        </w:tc>
      </w:tr>
      <w:tr w:rsidR="00E06993" w:rsidRPr="00DD6050" w14:paraId="5A71E57E" w14:textId="77777777" w:rsidTr="00BB745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19597A6" w14:textId="77777777" w:rsidR="00E06993" w:rsidRPr="00DD6050" w:rsidRDefault="00E06993" w:rsidP="00E069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2E78351" w14:textId="6BC4BCE1" w:rsidR="00E06993" w:rsidRPr="00DD6050" w:rsidRDefault="00E06993" w:rsidP="00E069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6A55CE6"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316</w:t>
            </w:r>
          </w:p>
        </w:tc>
        <w:tc>
          <w:tcPr>
            <w:tcW w:w="1015" w:type="dxa"/>
            <w:tcBorders>
              <w:top w:val="nil"/>
              <w:left w:val="nil"/>
              <w:bottom w:val="single" w:sz="4" w:space="0" w:color="auto"/>
              <w:right w:val="single" w:sz="4" w:space="0" w:color="auto"/>
            </w:tcBorders>
            <w:noWrap/>
            <w:vAlign w:val="center"/>
          </w:tcPr>
          <w:p w14:paraId="10E985F4"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124</w:t>
            </w:r>
          </w:p>
        </w:tc>
        <w:tc>
          <w:tcPr>
            <w:tcW w:w="1274" w:type="dxa"/>
            <w:tcBorders>
              <w:top w:val="nil"/>
              <w:left w:val="nil"/>
              <w:bottom w:val="single" w:sz="4" w:space="0" w:color="auto"/>
              <w:right w:val="single" w:sz="4" w:space="0" w:color="auto"/>
            </w:tcBorders>
            <w:vAlign w:val="center"/>
          </w:tcPr>
          <w:p w14:paraId="69C4940E"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570D768"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5048BBF"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E06993" w:rsidRPr="00DD6050" w14:paraId="009A6773" w14:textId="77777777" w:rsidTr="00BB745C">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E7DFB12" w14:textId="77777777" w:rsidR="00E06993" w:rsidRPr="00DD6050" w:rsidRDefault="00E06993" w:rsidP="00E069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215DBC0" w14:textId="083E4168" w:rsidR="00E06993" w:rsidRPr="00DD6050" w:rsidRDefault="00E06993" w:rsidP="00E069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B9C120B"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231</w:t>
            </w:r>
          </w:p>
        </w:tc>
        <w:tc>
          <w:tcPr>
            <w:tcW w:w="1015" w:type="dxa"/>
            <w:tcBorders>
              <w:top w:val="nil"/>
              <w:left w:val="nil"/>
              <w:bottom w:val="single" w:sz="4" w:space="0" w:color="auto"/>
              <w:right w:val="single" w:sz="4" w:space="0" w:color="auto"/>
            </w:tcBorders>
            <w:noWrap/>
            <w:vAlign w:val="center"/>
          </w:tcPr>
          <w:p w14:paraId="6D6CF9CC"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92</w:t>
            </w:r>
          </w:p>
        </w:tc>
        <w:tc>
          <w:tcPr>
            <w:tcW w:w="1274" w:type="dxa"/>
            <w:tcBorders>
              <w:top w:val="nil"/>
              <w:left w:val="nil"/>
              <w:bottom w:val="single" w:sz="4" w:space="0" w:color="auto"/>
              <w:right w:val="single" w:sz="4" w:space="0" w:color="auto"/>
            </w:tcBorders>
            <w:vAlign w:val="center"/>
          </w:tcPr>
          <w:p w14:paraId="08B80418"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681BF4C"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A949164"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E06993" w:rsidRPr="00DD6050" w14:paraId="1249065D" w14:textId="77777777" w:rsidTr="00BB745C">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3E7F4A25" w14:textId="77777777" w:rsidR="00E06993" w:rsidRPr="00DD6050" w:rsidRDefault="00E06993" w:rsidP="00E069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44C3D18" w14:textId="13F1D096" w:rsidR="00E06993" w:rsidRPr="00DD6050" w:rsidRDefault="00E06993" w:rsidP="00E069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BD083E1"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w:t>
            </w:r>
          </w:p>
        </w:tc>
        <w:tc>
          <w:tcPr>
            <w:tcW w:w="1015" w:type="dxa"/>
            <w:tcBorders>
              <w:top w:val="nil"/>
              <w:left w:val="nil"/>
              <w:bottom w:val="single" w:sz="8" w:space="0" w:color="auto"/>
              <w:right w:val="single" w:sz="4" w:space="0" w:color="auto"/>
            </w:tcBorders>
            <w:noWrap/>
            <w:vAlign w:val="center"/>
          </w:tcPr>
          <w:p w14:paraId="3960377D"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274" w:type="dxa"/>
            <w:tcBorders>
              <w:top w:val="nil"/>
              <w:left w:val="nil"/>
              <w:bottom w:val="single" w:sz="8" w:space="0" w:color="auto"/>
              <w:right w:val="single" w:sz="4" w:space="0" w:color="auto"/>
            </w:tcBorders>
            <w:vAlign w:val="center"/>
          </w:tcPr>
          <w:p w14:paraId="3B3D8DDA"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377BD0F"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39CD29F"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E06993" w:rsidRPr="00DD6050" w14:paraId="78E50230" w14:textId="77777777" w:rsidTr="00BB745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1685E725" w14:textId="77777777" w:rsidR="00E06993" w:rsidRPr="00DD6050" w:rsidRDefault="00E06993" w:rsidP="00E0699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Câmpina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A012340" w14:textId="0D86F69E" w:rsidR="00E06993" w:rsidRPr="00DD6050" w:rsidRDefault="00E06993" w:rsidP="00E069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8B2198E"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803</w:t>
            </w:r>
          </w:p>
        </w:tc>
        <w:tc>
          <w:tcPr>
            <w:tcW w:w="1015" w:type="dxa"/>
            <w:tcBorders>
              <w:top w:val="single" w:sz="8" w:space="0" w:color="auto"/>
              <w:left w:val="nil"/>
              <w:bottom w:val="single" w:sz="4" w:space="0" w:color="auto"/>
              <w:right w:val="single" w:sz="4" w:space="0" w:color="auto"/>
            </w:tcBorders>
            <w:noWrap/>
            <w:vAlign w:val="center"/>
          </w:tcPr>
          <w:p w14:paraId="338B251E"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424</w:t>
            </w:r>
          </w:p>
        </w:tc>
        <w:tc>
          <w:tcPr>
            <w:tcW w:w="1274" w:type="dxa"/>
            <w:tcBorders>
              <w:top w:val="single" w:sz="8" w:space="0" w:color="auto"/>
              <w:left w:val="nil"/>
              <w:bottom w:val="single" w:sz="4" w:space="0" w:color="auto"/>
              <w:right w:val="single" w:sz="4" w:space="0" w:color="auto"/>
            </w:tcBorders>
            <w:vAlign w:val="center"/>
          </w:tcPr>
          <w:p w14:paraId="7C1BC324"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01A34B6"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865150B"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0,42</w:t>
            </w:r>
          </w:p>
        </w:tc>
      </w:tr>
      <w:tr w:rsidR="00E06993" w:rsidRPr="00DD6050" w14:paraId="09756BA3" w14:textId="77777777" w:rsidTr="00BB745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491D850" w14:textId="77777777" w:rsidR="00E06993" w:rsidRPr="00DD6050" w:rsidRDefault="00E06993" w:rsidP="00E069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A2425B0" w14:textId="29267577" w:rsidR="00E06993" w:rsidRPr="00DD6050" w:rsidRDefault="00E06993" w:rsidP="00E069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7C6CCB9"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1018</w:t>
            </w:r>
          </w:p>
        </w:tc>
        <w:tc>
          <w:tcPr>
            <w:tcW w:w="1015" w:type="dxa"/>
            <w:tcBorders>
              <w:top w:val="nil"/>
              <w:left w:val="nil"/>
              <w:bottom w:val="single" w:sz="4" w:space="0" w:color="auto"/>
              <w:right w:val="single" w:sz="4" w:space="0" w:color="auto"/>
            </w:tcBorders>
            <w:noWrap/>
            <w:vAlign w:val="center"/>
          </w:tcPr>
          <w:p w14:paraId="70A88B61"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544</w:t>
            </w:r>
          </w:p>
        </w:tc>
        <w:tc>
          <w:tcPr>
            <w:tcW w:w="1274" w:type="dxa"/>
            <w:tcBorders>
              <w:top w:val="nil"/>
              <w:left w:val="nil"/>
              <w:bottom w:val="single" w:sz="4" w:space="0" w:color="auto"/>
              <w:right w:val="single" w:sz="4" w:space="0" w:color="auto"/>
            </w:tcBorders>
            <w:vAlign w:val="center"/>
          </w:tcPr>
          <w:p w14:paraId="0CF7EE98"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E88F57E"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73EA610"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0,71</w:t>
            </w:r>
          </w:p>
        </w:tc>
      </w:tr>
      <w:tr w:rsidR="00E06993" w:rsidRPr="00DD6050" w14:paraId="22D45484" w14:textId="77777777" w:rsidTr="00BB745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8AF0C0D" w14:textId="77777777" w:rsidR="00E06993" w:rsidRPr="00DD6050" w:rsidRDefault="00E06993" w:rsidP="00E069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E6E45A2" w14:textId="7DBCE282" w:rsidR="00E06993" w:rsidRPr="00DD6050" w:rsidRDefault="00E06993" w:rsidP="00E069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7723BE2"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296</w:t>
            </w:r>
          </w:p>
        </w:tc>
        <w:tc>
          <w:tcPr>
            <w:tcW w:w="1015" w:type="dxa"/>
            <w:tcBorders>
              <w:top w:val="nil"/>
              <w:left w:val="nil"/>
              <w:bottom w:val="single" w:sz="4" w:space="0" w:color="auto"/>
              <w:right w:val="single" w:sz="4" w:space="0" w:color="auto"/>
            </w:tcBorders>
            <w:noWrap/>
            <w:vAlign w:val="center"/>
          </w:tcPr>
          <w:p w14:paraId="14701376"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157</w:t>
            </w:r>
          </w:p>
        </w:tc>
        <w:tc>
          <w:tcPr>
            <w:tcW w:w="1274" w:type="dxa"/>
            <w:tcBorders>
              <w:top w:val="nil"/>
              <w:left w:val="nil"/>
              <w:bottom w:val="single" w:sz="4" w:space="0" w:color="auto"/>
              <w:right w:val="single" w:sz="4" w:space="0" w:color="auto"/>
            </w:tcBorders>
            <w:vAlign w:val="center"/>
          </w:tcPr>
          <w:p w14:paraId="2AA75ED9"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1EE8185"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5EBD196"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0,66</w:t>
            </w:r>
          </w:p>
        </w:tc>
      </w:tr>
      <w:tr w:rsidR="00E06993" w:rsidRPr="00DD6050" w14:paraId="4E66AF54" w14:textId="77777777" w:rsidTr="00BB745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6BB0A71" w14:textId="77777777" w:rsidR="00E06993" w:rsidRPr="00DD6050" w:rsidRDefault="00E06993" w:rsidP="00E069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08C7DA0" w14:textId="0F231371" w:rsidR="00E06993" w:rsidRPr="00DD6050" w:rsidRDefault="00E06993" w:rsidP="00E069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8BC1E2A"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132</w:t>
            </w:r>
          </w:p>
        </w:tc>
        <w:tc>
          <w:tcPr>
            <w:tcW w:w="1015" w:type="dxa"/>
            <w:tcBorders>
              <w:top w:val="nil"/>
              <w:left w:val="nil"/>
              <w:bottom w:val="single" w:sz="4" w:space="0" w:color="auto"/>
              <w:right w:val="single" w:sz="4" w:space="0" w:color="auto"/>
            </w:tcBorders>
            <w:noWrap/>
            <w:vAlign w:val="center"/>
          </w:tcPr>
          <w:p w14:paraId="63DE368E"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70</w:t>
            </w:r>
          </w:p>
        </w:tc>
        <w:tc>
          <w:tcPr>
            <w:tcW w:w="1274" w:type="dxa"/>
            <w:tcBorders>
              <w:top w:val="nil"/>
              <w:left w:val="nil"/>
              <w:bottom w:val="single" w:sz="4" w:space="0" w:color="auto"/>
              <w:right w:val="single" w:sz="4" w:space="0" w:color="auto"/>
            </w:tcBorders>
            <w:vAlign w:val="center"/>
          </w:tcPr>
          <w:p w14:paraId="5EDFC4D1"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98E80F5"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AF61A95"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E06993" w:rsidRPr="00DD6050" w14:paraId="6973EDB5" w14:textId="77777777" w:rsidTr="00BB745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4610441" w14:textId="77777777" w:rsidR="00E06993" w:rsidRPr="00DD6050" w:rsidRDefault="00E06993" w:rsidP="00E069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8ED0A2E" w14:textId="4DA7870E" w:rsidR="00E06993" w:rsidRPr="00DD6050" w:rsidRDefault="00E06993" w:rsidP="00E069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8AC5503"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w:t>
            </w:r>
          </w:p>
        </w:tc>
        <w:tc>
          <w:tcPr>
            <w:tcW w:w="1015" w:type="dxa"/>
            <w:tcBorders>
              <w:top w:val="nil"/>
              <w:left w:val="nil"/>
              <w:bottom w:val="single" w:sz="4" w:space="0" w:color="auto"/>
              <w:right w:val="single" w:sz="4" w:space="0" w:color="auto"/>
            </w:tcBorders>
            <w:noWrap/>
            <w:vAlign w:val="center"/>
          </w:tcPr>
          <w:p w14:paraId="764626CF"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w:t>
            </w:r>
          </w:p>
        </w:tc>
        <w:tc>
          <w:tcPr>
            <w:tcW w:w="1274" w:type="dxa"/>
            <w:tcBorders>
              <w:top w:val="nil"/>
              <w:left w:val="nil"/>
              <w:bottom w:val="single" w:sz="4" w:space="0" w:color="auto"/>
              <w:right w:val="single" w:sz="4" w:space="0" w:color="auto"/>
            </w:tcBorders>
            <w:vAlign w:val="center"/>
          </w:tcPr>
          <w:p w14:paraId="7C4BC16A"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1480735"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3492DEE"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E06993" w:rsidRPr="00DD6050" w14:paraId="7CB0511B" w14:textId="77777777" w:rsidTr="00BB745C">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1F7333CA" w14:textId="77777777" w:rsidR="00E06993" w:rsidRPr="00DD6050" w:rsidRDefault="00E06993" w:rsidP="00E069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196899A" w14:textId="0617B1C9" w:rsidR="00E06993" w:rsidRPr="00DD6050" w:rsidRDefault="00E06993" w:rsidP="00E069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7299BC8"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15" w:type="dxa"/>
            <w:tcBorders>
              <w:top w:val="nil"/>
              <w:left w:val="nil"/>
              <w:bottom w:val="single" w:sz="8" w:space="0" w:color="auto"/>
              <w:right w:val="single" w:sz="4" w:space="0" w:color="auto"/>
            </w:tcBorders>
            <w:noWrap/>
            <w:vAlign w:val="center"/>
          </w:tcPr>
          <w:p w14:paraId="024A2266"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1165541"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0D19348"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30BF485"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E06993" w:rsidRPr="00DD6050" w14:paraId="30B69CEC" w14:textId="77777777" w:rsidTr="00BB745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13246664" w14:textId="77777777" w:rsidR="00E06993" w:rsidRPr="00DD6050" w:rsidRDefault="00E06993" w:rsidP="00E0699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Măgureni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678D2EE" w14:textId="28DC4B6D" w:rsidR="00E06993" w:rsidRPr="00DD6050" w:rsidRDefault="00E06993" w:rsidP="00E069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440F50A"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1B054EC9"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35AC39CE"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B3263F0"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730A855"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E06993" w:rsidRPr="00DD6050" w14:paraId="54124AFF" w14:textId="77777777" w:rsidTr="00BB745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8AECD9E" w14:textId="77777777" w:rsidR="00E06993" w:rsidRPr="00DD6050" w:rsidRDefault="00E06993" w:rsidP="00E069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51315F8" w14:textId="7202AA2A" w:rsidR="00E06993" w:rsidRPr="00DD6050" w:rsidRDefault="00E06993" w:rsidP="00E069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83E9055"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333BA10"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275BF98"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A440482"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E6DC457"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0,67</w:t>
            </w:r>
          </w:p>
        </w:tc>
      </w:tr>
      <w:tr w:rsidR="00E06993" w:rsidRPr="00DD6050" w14:paraId="4A94B4B1" w14:textId="77777777" w:rsidTr="00BB745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CD3E92F" w14:textId="77777777" w:rsidR="00E06993" w:rsidRPr="00DD6050" w:rsidRDefault="00E06993" w:rsidP="00E069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8A59407" w14:textId="1FE4D94E" w:rsidR="00E06993" w:rsidRPr="00DD6050" w:rsidRDefault="00E06993" w:rsidP="00E069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32CB639"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5576ED7"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644088A"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B089F8E"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4DDC329"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E06993" w:rsidRPr="00DD6050" w14:paraId="0AF3AA0F" w14:textId="77777777" w:rsidTr="00BB745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5E4B800" w14:textId="77777777" w:rsidR="00E06993" w:rsidRPr="00DD6050" w:rsidRDefault="00E06993" w:rsidP="00E069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273BFB3" w14:textId="77CB5329" w:rsidR="00E06993" w:rsidRPr="00DD6050" w:rsidRDefault="00E06993" w:rsidP="00E069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D8E1EDA"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0426F88"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FBD822E"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4380D62"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5662705"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E06993" w:rsidRPr="00DD6050" w14:paraId="73803F17" w14:textId="77777777" w:rsidTr="00BB745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0CFC09D" w14:textId="77777777" w:rsidR="00E06993" w:rsidRPr="00DD6050" w:rsidRDefault="00E06993" w:rsidP="00E069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D1D2597" w14:textId="61FADAFB" w:rsidR="00E06993" w:rsidRPr="00DD6050" w:rsidRDefault="00E06993" w:rsidP="00E069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2381AE6"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D6CCBF0"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1D87C9E"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931AFB7"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22EABC4"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E06993" w:rsidRPr="00DD6050" w14:paraId="73A91499" w14:textId="77777777" w:rsidTr="00BB745C">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1A013ABC" w14:textId="77777777" w:rsidR="00E06993" w:rsidRPr="00DD6050" w:rsidRDefault="00E06993" w:rsidP="00E069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C370EFF" w14:textId="42F0E5F6" w:rsidR="00E06993" w:rsidRPr="00DD6050" w:rsidRDefault="00E06993" w:rsidP="00E069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747182B"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D76E0B1"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496D38D"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93E7568"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C2ADE90"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E06993" w:rsidRPr="00DD6050" w14:paraId="211DBBBE" w14:textId="77777777" w:rsidTr="00BB745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38882D11" w14:textId="77777777" w:rsidR="00E06993" w:rsidRPr="00DD6050" w:rsidRDefault="00E06993" w:rsidP="00E0699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Cornu</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B35A5D6" w14:textId="20608C7B" w:rsidR="00E06993" w:rsidRPr="00DD6050" w:rsidRDefault="00E06993" w:rsidP="00E069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427F994"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196</w:t>
            </w:r>
          </w:p>
        </w:tc>
        <w:tc>
          <w:tcPr>
            <w:tcW w:w="1015" w:type="dxa"/>
            <w:tcBorders>
              <w:top w:val="single" w:sz="8" w:space="0" w:color="auto"/>
              <w:left w:val="nil"/>
              <w:bottom w:val="single" w:sz="4" w:space="0" w:color="auto"/>
              <w:right w:val="single" w:sz="4" w:space="0" w:color="auto"/>
            </w:tcBorders>
            <w:noWrap/>
            <w:vAlign w:val="center"/>
          </w:tcPr>
          <w:p w14:paraId="7C9E7FC0"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114</w:t>
            </w:r>
          </w:p>
        </w:tc>
        <w:tc>
          <w:tcPr>
            <w:tcW w:w="1274" w:type="dxa"/>
            <w:tcBorders>
              <w:top w:val="single" w:sz="8" w:space="0" w:color="auto"/>
              <w:left w:val="nil"/>
              <w:bottom w:val="single" w:sz="4" w:space="0" w:color="auto"/>
              <w:right w:val="single" w:sz="4" w:space="0" w:color="auto"/>
            </w:tcBorders>
            <w:vAlign w:val="center"/>
          </w:tcPr>
          <w:p w14:paraId="6797D28C"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67530FB"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8E4EB25"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E06993" w:rsidRPr="00DD6050" w14:paraId="7E55F0F4" w14:textId="77777777" w:rsidTr="00BB745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CB81E93" w14:textId="77777777" w:rsidR="00E06993" w:rsidRPr="00DD6050" w:rsidRDefault="00E06993" w:rsidP="00E069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E79A9DF" w14:textId="3D306A34" w:rsidR="00E06993" w:rsidRPr="00DD6050" w:rsidRDefault="00E06993" w:rsidP="00E069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C7699E3"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251</w:t>
            </w:r>
          </w:p>
        </w:tc>
        <w:tc>
          <w:tcPr>
            <w:tcW w:w="1015" w:type="dxa"/>
            <w:tcBorders>
              <w:top w:val="nil"/>
              <w:left w:val="nil"/>
              <w:bottom w:val="single" w:sz="4" w:space="0" w:color="auto"/>
              <w:right w:val="single" w:sz="4" w:space="0" w:color="auto"/>
            </w:tcBorders>
            <w:noWrap/>
            <w:vAlign w:val="center"/>
          </w:tcPr>
          <w:p w14:paraId="1CFA9D6B"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141</w:t>
            </w:r>
          </w:p>
        </w:tc>
        <w:tc>
          <w:tcPr>
            <w:tcW w:w="1274" w:type="dxa"/>
            <w:tcBorders>
              <w:top w:val="nil"/>
              <w:left w:val="nil"/>
              <w:bottom w:val="single" w:sz="4" w:space="0" w:color="auto"/>
              <w:right w:val="single" w:sz="4" w:space="0" w:color="auto"/>
            </w:tcBorders>
            <w:vAlign w:val="center"/>
          </w:tcPr>
          <w:p w14:paraId="5575C067"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163018B"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E3EE7F7"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E06993" w:rsidRPr="00DD6050" w14:paraId="08C7076E" w14:textId="77777777" w:rsidTr="00BB745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209B528" w14:textId="77777777" w:rsidR="00E06993" w:rsidRPr="00DD6050" w:rsidRDefault="00E06993" w:rsidP="00E069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9778465" w14:textId="5FBEB731" w:rsidR="00E06993" w:rsidRPr="00DD6050" w:rsidRDefault="00E06993" w:rsidP="00E069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91EC765"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197</w:t>
            </w:r>
          </w:p>
        </w:tc>
        <w:tc>
          <w:tcPr>
            <w:tcW w:w="1015" w:type="dxa"/>
            <w:tcBorders>
              <w:top w:val="nil"/>
              <w:left w:val="nil"/>
              <w:bottom w:val="single" w:sz="4" w:space="0" w:color="auto"/>
              <w:right w:val="single" w:sz="4" w:space="0" w:color="auto"/>
            </w:tcBorders>
            <w:noWrap/>
            <w:vAlign w:val="center"/>
          </w:tcPr>
          <w:p w14:paraId="3CD44A14"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113</w:t>
            </w:r>
          </w:p>
        </w:tc>
        <w:tc>
          <w:tcPr>
            <w:tcW w:w="1274" w:type="dxa"/>
            <w:tcBorders>
              <w:top w:val="nil"/>
              <w:left w:val="nil"/>
              <w:bottom w:val="single" w:sz="4" w:space="0" w:color="auto"/>
              <w:right w:val="single" w:sz="4" w:space="0" w:color="auto"/>
            </w:tcBorders>
            <w:vAlign w:val="center"/>
          </w:tcPr>
          <w:p w14:paraId="372AB9AF"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D222EEF"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36F8827"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E06993" w:rsidRPr="00DD6050" w14:paraId="7C740599" w14:textId="77777777" w:rsidTr="00BB745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674B078" w14:textId="77777777" w:rsidR="00E06993" w:rsidRPr="00DD6050" w:rsidRDefault="00E06993" w:rsidP="00E069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5A2DD8F" w14:textId="770979AC" w:rsidR="00E06993" w:rsidRPr="00DD6050" w:rsidRDefault="00E06993" w:rsidP="00E069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41A9B5A"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139</w:t>
            </w:r>
          </w:p>
        </w:tc>
        <w:tc>
          <w:tcPr>
            <w:tcW w:w="1015" w:type="dxa"/>
            <w:tcBorders>
              <w:top w:val="nil"/>
              <w:left w:val="nil"/>
              <w:bottom w:val="single" w:sz="4" w:space="0" w:color="auto"/>
              <w:right w:val="single" w:sz="4" w:space="0" w:color="auto"/>
            </w:tcBorders>
            <w:noWrap/>
            <w:vAlign w:val="center"/>
          </w:tcPr>
          <w:p w14:paraId="6BC6B4D1"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79</w:t>
            </w:r>
          </w:p>
        </w:tc>
        <w:tc>
          <w:tcPr>
            <w:tcW w:w="1274" w:type="dxa"/>
            <w:tcBorders>
              <w:top w:val="nil"/>
              <w:left w:val="nil"/>
              <w:bottom w:val="single" w:sz="4" w:space="0" w:color="auto"/>
              <w:right w:val="single" w:sz="4" w:space="0" w:color="auto"/>
            </w:tcBorders>
            <w:vAlign w:val="center"/>
          </w:tcPr>
          <w:p w14:paraId="4113B00F"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B560C49"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F222862"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E06993" w:rsidRPr="00DD6050" w14:paraId="57B4406F" w14:textId="77777777" w:rsidTr="00BB745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A07C229" w14:textId="77777777" w:rsidR="00E06993" w:rsidRPr="00DD6050" w:rsidRDefault="00E06993" w:rsidP="00E069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6B050DF" w14:textId="761298EC" w:rsidR="00E06993" w:rsidRPr="00DD6050" w:rsidRDefault="00E06993" w:rsidP="00E069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51B5AC6"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w:t>
            </w:r>
          </w:p>
        </w:tc>
        <w:tc>
          <w:tcPr>
            <w:tcW w:w="1015" w:type="dxa"/>
            <w:tcBorders>
              <w:top w:val="nil"/>
              <w:left w:val="nil"/>
              <w:bottom w:val="single" w:sz="4" w:space="0" w:color="auto"/>
              <w:right w:val="single" w:sz="4" w:space="0" w:color="auto"/>
            </w:tcBorders>
            <w:noWrap/>
            <w:vAlign w:val="center"/>
          </w:tcPr>
          <w:p w14:paraId="557616A6"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w:t>
            </w:r>
          </w:p>
        </w:tc>
        <w:tc>
          <w:tcPr>
            <w:tcW w:w="1274" w:type="dxa"/>
            <w:tcBorders>
              <w:top w:val="nil"/>
              <w:left w:val="nil"/>
              <w:bottom w:val="single" w:sz="4" w:space="0" w:color="auto"/>
              <w:right w:val="single" w:sz="4" w:space="0" w:color="auto"/>
            </w:tcBorders>
            <w:vAlign w:val="center"/>
          </w:tcPr>
          <w:p w14:paraId="2E4FCB67"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63AF3E0"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EAAC0D3"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E06993" w:rsidRPr="00DD6050" w14:paraId="2251C23D" w14:textId="77777777" w:rsidTr="00BB745C">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3918BDBD" w14:textId="77777777" w:rsidR="00E06993" w:rsidRPr="00DD6050" w:rsidRDefault="00E06993" w:rsidP="00E069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533C638" w14:textId="7ECC9C3E" w:rsidR="00E06993" w:rsidRPr="00DD6050" w:rsidRDefault="00E06993" w:rsidP="00E069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E47FB8E"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015" w:type="dxa"/>
            <w:tcBorders>
              <w:top w:val="nil"/>
              <w:left w:val="nil"/>
              <w:bottom w:val="single" w:sz="8" w:space="0" w:color="auto"/>
              <w:right w:val="single" w:sz="4" w:space="0" w:color="auto"/>
            </w:tcBorders>
            <w:noWrap/>
            <w:vAlign w:val="center"/>
          </w:tcPr>
          <w:p w14:paraId="1A8A4CAE"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274" w:type="dxa"/>
            <w:tcBorders>
              <w:top w:val="nil"/>
              <w:left w:val="nil"/>
              <w:bottom w:val="single" w:sz="8" w:space="0" w:color="auto"/>
              <w:right w:val="single" w:sz="4" w:space="0" w:color="auto"/>
            </w:tcBorders>
            <w:vAlign w:val="center"/>
          </w:tcPr>
          <w:p w14:paraId="46AC7DBC"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2607CEC"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AA54B98"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E06993" w:rsidRPr="00DD6050" w14:paraId="6E5F1252" w14:textId="77777777" w:rsidTr="00BB745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35956498" w14:textId="77777777" w:rsidR="00E06993" w:rsidRPr="00DD6050" w:rsidRDefault="00E06993" w:rsidP="00E0699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Poiana Câmpina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F40EB2B" w14:textId="402D50A1" w:rsidR="00E06993" w:rsidRPr="00DD6050" w:rsidRDefault="00E06993" w:rsidP="00E069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88AA331"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436</w:t>
            </w:r>
          </w:p>
        </w:tc>
        <w:tc>
          <w:tcPr>
            <w:tcW w:w="1015" w:type="dxa"/>
            <w:tcBorders>
              <w:top w:val="single" w:sz="8" w:space="0" w:color="auto"/>
              <w:left w:val="nil"/>
              <w:bottom w:val="single" w:sz="4" w:space="0" w:color="auto"/>
              <w:right w:val="single" w:sz="4" w:space="0" w:color="auto"/>
            </w:tcBorders>
            <w:noWrap/>
            <w:vAlign w:val="center"/>
          </w:tcPr>
          <w:p w14:paraId="39A36F16"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201</w:t>
            </w:r>
          </w:p>
        </w:tc>
        <w:tc>
          <w:tcPr>
            <w:tcW w:w="1274" w:type="dxa"/>
            <w:tcBorders>
              <w:top w:val="single" w:sz="8" w:space="0" w:color="auto"/>
              <w:left w:val="nil"/>
              <w:bottom w:val="single" w:sz="4" w:space="0" w:color="auto"/>
              <w:right w:val="single" w:sz="4" w:space="0" w:color="auto"/>
            </w:tcBorders>
            <w:vAlign w:val="center"/>
          </w:tcPr>
          <w:p w14:paraId="4DE96221"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D665C3D"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AED583E"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E06993" w:rsidRPr="00DD6050" w14:paraId="604D4C86" w14:textId="77777777" w:rsidTr="00BB745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04EBEC9" w14:textId="77777777" w:rsidR="00E06993" w:rsidRPr="00DD6050" w:rsidRDefault="00E06993" w:rsidP="00E069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7FA0D8B" w14:textId="7C0BACE6" w:rsidR="00E06993" w:rsidRPr="00DD6050" w:rsidRDefault="00E06993" w:rsidP="00E069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EE6763F"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1439</w:t>
            </w:r>
          </w:p>
        </w:tc>
        <w:tc>
          <w:tcPr>
            <w:tcW w:w="1015" w:type="dxa"/>
            <w:tcBorders>
              <w:top w:val="nil"/>
              <w:left w:val="nil"/>
              <w:bottom w:val="single" w:sz="4" w:space="0" w:color="auto"/>
              <w:right w:val="single" w:sz="4" w:space="0" w:color="auto"/>
            </w:tcBorders>
            <w:noWrap/>
            <w:vAlign w:val="center"/>
          </w:tcPr>
          <w:p w14:paraId="7A532653"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676</w:t>
            </w:r>
          </w:p>
        </w:tc>
        <w:tc>
          <w:tcPr>
            <w:tcW w:w="1274" w:type="dxa"/>
            <w:tcBorders>
              <w:top w:val="nil"/>
              <w:left w:val="nil"/>
              <w:bottom w:val="single" w:sz="4" w:space="0" w:color="auto"/>
              <w:right w:val="single" w:sz="4" w:space="0" w:color="auto"/>
            </w:tcBorders>
            <w:vAlign w:val="center"/>
          </w:tcPr>
          <w:p w14:paraId="62F23D61"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2299C91"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168107D"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1,26</w:t>
            </w:r>
          </w:p>
        </w:tc>
      </w:tr>
      <w:tr w:rsidR="00E06993" w:rsidRPr="00DD6050" w14:paraId="5B7197C8" w14:textId="77777777" w:rsidTr="00BB745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07D9B9B" w14:textId="77777777" w:rsidR="00E06993" w:rsidRPr="00DD6050" w:rsidRDefault="00E06993" w:rsidP="00E069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DC74481" w14:textId="5F9F7AFB" w:rsidR="00E06993" w:rsidRPr="00DD6050" w:rsidRDefault="00E06993" w:rsidP="00E069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09BCF60"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105</w:t>
            </w:r>
          </w:p>
        </w:tc>
        <w:tc>
          <w:tcPr>
            <w:tcW w:w="1015" w:type="dxa"/>
            <w:tcBorders>
              <w:top w:val="nil"/>
              <w:left w:val="nil"/>
              <w:bottom w:val="single" w:sz="4" w:space="0" w:color="auto"/>
              <w:right w:val="single" w:sz="4" w:space="0" w:color="auto"/>
            </w:tcBorders>
            <w:noWrap/>
            <w:vAlign w:val="center"/>
          </w:tcPr>
          <w:p w14:paraId="146F466E"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50</w:t>
            </w:r>
          </w:p>
        </w:tc>
        <w:tc>
          <w:tcPr>
            <w:tcW w:w="1274" w:type="dxa"/>
            <w:tcBorders>
              <w:top w:val="nil"/>
              <w:left w:val="nil"/>
              <w:bottom w:val="single" w:sz="4" w:space="0" w:color="auto"/>
              <w:right w:val="single" w:sz="4" w:space="0" w:color="auto"/>
            </w:tcBorders>
            <w:vAlign w:val="center"/>
          </w:tcPr>
          <w:p w14:paraId="0BEDB86A"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9C874CD"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A35C273"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0,62</w:t>
            </w:r>
          </w:p>
        </w:tc>
      </w:tr>
      <w:tr w:rsidR="00E06993" w:rsidRPr="00DD6050" w14:paraId="3124FE7F" w14:textId="77777777" w:rsidTr="00BB745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FD8C3FA" w14:textId="77777777" w:rsidR="00E06993" w:rsidRPr="00DD6050" w:rsidRDefault="00E06993" w:rsidP="00E069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9E30C03" w14:textId="548EB7BC" w:rsidR="00E06993" w:rsidRPr="00DD6050" w:rsidRDefault="00E06993" w:rsidP="00E069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6509FCB"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E0ED3E9"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9E46F14"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B863F83"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83F5822"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E06993" w:rsidRPr="00DD6050" w14:paraId="4727881C" w14:textId="77777777" w:rsidTr="00BB745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3442893" w14:textId="77777777" w:rsidR="00E06993" w:rsidRPr="00DD6050" w:rsidRDefault="00E06993" w:rsidP="00E069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8D57276" w14:textId="5AEEC2E9" w:rsidR="00E06993" w:rsidRPr="00DD6050" w:rsidRDefault="00E06993" w:rsidP="00E069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F94D170"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B3394D9"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4E21689"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087471C"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0BFBFA2"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E06993" w:rsidRPr="00DD6050" w14:paraId="53300BBE" w14:textId="77777777" w:rsidTr="00BB745C">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529D8757" w14:textId="77777777" w:rsidR="00E06993" w:rsidRPr="00DD6050" w:rsidRDefault="00E06993" w:rsidP="00E0699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05E0766" w14:textId="7CE890B5" w:rsidR="00E06993" w:rsidRPr="00DD6050" w:rsidRDefault="00E06993" w:rsidP="00E069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24E9206"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B44ABFA"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48655BB"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093E4D1"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4BDDF66" w14:textId="77777777" w:rsidR="00E06993" w:rsidRPr="00DD6050" w:rsidRDefault="00E06993" w:rsidP="00E06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bl>
    <w:p w14:paraId="2EEC5B31" w14:textId="77777777" w:rsidR="00335C79" w:rsidRDefault="00335C79">
      <w:pPr>
        <w:autoSpaceDE w:val="0"/>
        <w:rPr>
          <w:rFonts w:ascii="Arial" w:hAnsi="Arial" w:cs="Arial"/>
          <w:b/>
          <w:bCs/>
          <w:color w:val="000000"/>
          <w:lang w:val="ro-RO"/>
        </w:rPr>
      </w:pPr>
    </w:p>
    <w:p w14:paraId="1854DBF3" w14:textId="77777777" w:rsidR="00B95EC8" w:rsidRPr="00E43106" w:rsidRDefault="00B95EC8" w:rsidP="00B95EC8">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18F63CF9" w14:textId="77777777" w:rsidR="006B03D0" w:rsidRDefault="006B03D0" w:rsidP="006B03D0">
      <w:pPr>
        <w:jc w:val="both"/>
        <w:rPr>
          <w:rFonts w:ascii="Arial" w:hAnsi="Arial" w:cs="Arial"/>
        </w:rPr>
      </w:pPr>
    </w:p>
    <w:p w14:paraId="7EEAB170" w14:textId="77777777" w:rsidR="00B95EC8" w:rsidRDefault="00B95EC8" w:rsidP="006B03D0">
      <w:pPr>
        <w:jc w:val="both"/>
        <w:rPr>
          <w:rFonts w:ascii="Arial" w:hAnsi="Arial" w:cs="Arial"/>
        </w:rPr>
      </w:pPr>
    </w:p>
    <w:p w14:paraId="1CCBCAB6" w14:textId="55C708FE" w:rsidR="00BF22CA" w:rsidRPr="00D6126F" w:rsidRDefault="00125C33" w:rsidP="00E706D2">
      <w:pPr>
        <w:pStyle w:val="Heading2"/>
        <w:rPr>
          <w:lang w:val="ro-RO"/>
        </w:rPr>
      </w:pPr>
      <w:bookmarkStart w:id="12" w:name="_Toc230964612"/>
      <w:r w:rsidRPr="000C2193">
        <w:rPr>
          <w:lang w:val="ro-RO"/>
        </w:rPr>
        <w:t xml:space="preserve">2.6. </w:t>
      </w:r>
      <w:r w:rsidR="00D6126F" w:rsidRPr="000C2193">
        <w:rPr>
          <w:lang w:val="ro-RO"/>
        </w:rPr>
        <w:t>Evaluarea numărului de persoane estimate expuse la zgomot, identificarea problemelor şi situaţiilor care necesită îmbunătăţiri</w:t>
      </w:r>
      <w:bookmarkEnd w:id="12"/>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1CF8124D"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135ACF">
        <w:rPr>
          <w:rFonts w:ascii="Arial" w:hAnsi="Arial" w:cs="Arial"/>
          <w:lang w:val="ro-RO"/>
        </w:rPr>
        <w:t>658</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135ACF">
        <w:rPr>
          <w:rFonts w:ascii="Arial" w:hAnsi="Arial" w:cs="Arial"/>
          <w:lang w:val="ro-RO"/>
        </w:rPr>
        <w:t>996</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693CB6">
        <w:rPr>
          <w:rFonts w:ascii="Arial" w:hAnsi="Arial" w:cs="Arial"/>
          <w:lang w:val="ro-RO"/>
        </w:rPr>
        <w:t>6187</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693CB6">
        <w:rPr>
          <w:rFonts w:ascii="Arial" w:hAnsi="Arial" w:cs="Arial"/>
          <w:lang w:val="ro-RO"/>
        </w:rPr>
        <w:t>5554</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42168943" w:rsidR="00545689" w:rsidRPr="00442D3E" w:rsidRDefault="007F0BB8" w:rsidP="00545689">
      <w:pPr>
        <w:autoSpaceDE w:val="0"/>
        <w:jc w:val="both"/>
        <w:rPr>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B424AA">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693CB6">
        <w:rPr>
          <w:rFonts w:ascii="Arial" w:hAnsi="Arial" w:cs="Arial"/>
          <w:lang w:val="it-IT"/>
        </w:rPr>
        <w:t>2192</w:t>
      </w:r>
      <w:r w:rsidR="00B424AA">
        <w:rPr>
          <w:rFonts w:ascii="Arial" w:hAnsi="Arial" w:cs="Arial"/>
          <w:lang w:val="it-IT"/>
        </w:rPr>
        <w:t xml:space="preserve"> persoane (+</w:t>
      </w:r>
      <w:r w:rsidR="00693CB6">
        <w:rPr>
          <w:rFonts w:ascii="Arial" w:hAnsi="Arial" w:cs="Arial"/>
          <w:lang w:val="it-IT"/>
        </w:rPr>
        <w:t>47</w:t>
      </w:r>
      <w:r w:rsidR="00B424AA">
        <w:rPr>
          <w:rFonts w:ascii="Arial" w:hAnsi="Arial" w:cs="Arial"/>
          <w:lang w:val="it-IT"/>
        </w:rPr>
        <w:t>,</w:t>
      </w:r>
      <w:r w:rsidR="00693CB6">
        <w:rPr>
          <w:rFonts w:ascii="Arial" w:hAnsi="Arial" w:cs="Arial"/>
          <w:lang w:val="it-IT"/>
        </w:rPr>
        <w:t>28</w:t>
      </w:r>
      <w:r w:rsidR="00B424AA">
        <w:rPr>
          <w:rFonts w:ascii="Arial" w:hAnsi="Arial" w:cs="Arial"/>
          <w:lang w:val="it-IT"/>
        </w:rPr>
        <w:t xml:space="preserve">%) </w:t>
      </w:r>
      <w:r w:rsidR="00B424AA" w:rsidRPr="00BA7A3C">
        <w:rPr>
          <w:rFonts w:ascii="Arial" w:hAnsi="Arial" w:cs="Arial"/>
          <w:lang w:val="it-IT"/>
        </w:rPr>
        <w:t xml:space="preserve">de la precedenta cartare, </w:t>
      </w:r>
      <w:r w:rsidR="00375E25">
        <w:rPr>
          <w:rFonts w:ascii="Arial" w:hAnsi="Arial" w:cs="Arial"/>
          <w:lang w:val="it-IT"/>
        </w:rPr>
        <w:t xml:space="preserve">existând </w:t>
      </w:r>
      <w:r w:rsidR="005D2C58">
        <w:rPr>
          <w:rFonts w:ascii="Arial" w:hAnsi="Arial" w:cs="Arial"/>
          <w:lang w:val="it-IT"/>
        </w:rPr>
        <w:t>creșter</w:t>
      </w:r>
      <w:r w:rsidR="00375E25">
        <w:rPr>
          <w:rFonts w:ascii="Arial" w:hAnsi="Arial" w:cs="Arial"/>
          <w:lang w:val="it-IT"/>
        </w:rPr>
        <w:t>i</w:t>
      </w:r>
      <w:r w:rsidR="00B424AA" w:rsidRPr="00BA7A3C">
        <w:rPr>
          <w:rFonts w:ascii="Arial" w:hAnsi="Arial" w:cs="Arial"/>
          <w:lang w:val="it-IT"/>
        </w:rPr>
        <w:t xml:space="preserve"> </w:t>
      </w:r>
      <w:r w:rsidR="00EE6809">
        <w:rPr>
          <w:rFonts w:ascii="Arial" w:hAnsi="Arial" w:cs="Arial"/>
          <w:lang w:val="it-IT"/>
        </w:rPr>
        <w:t>semnificative</w:t>
      </w:r>
      <w:r w:rsidR="005D2C58">
        <w:rPr>
          <w:rFonts w:ascii="Arial" w:hAnsi="Arial" w:cs="Arial"/>
          <w:lang w:val="it-IT"/>
        </w:rPr>
        <w:t xml:space="preserve"> pentru valori mai mari de </w:t>
      </w:r>
      <w:r w:rsidR="00693CB6">
        <w:rPr>
          <w:rFonts w:ascii="Arial" w:hAnsi="Arial" w:cs="Arial"/>
          <w:lang w:val="it-IT"/>
        </w:rPr>
        <w:t>75</w:t>
      </w:r>
      <w:r w:rsidR="005D2C58">
        <w:rPr>
          <w:rFonts w:ascii="Arial" w:hAnsi="Arial" w:cs="Arial"/>
          <w:lang w:val="it-IT"/>
        </w:rPr>
        <w:t xml:space="preserve">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B424AA">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693CB6">
        <w:rPr>
          <w:rFonts w:ascii="Arial" w:hAnsi="Arial" w:cs="Arial"/>
          <w:lang w:val="it-IT"/>
        </w:rPr>
        <w:t>3047</w:t>
      </w:r>
      <w:r w:rsidR="00B424AA">
        <w:rPr>
          <w:rFonts w:ascii="Arial" w:hAnsi="Arial" w:cs="Arial"/>
          <w:lang w:val="it-IT"/>
        </w:rPr>
        <w:t xml:space="preserve"> persoane (+</w:t>
      </w:r>
      <w:r w:rsidR="00693CB6">
        <w:rPr>
          <w:rFonts w:ascii="Arial" w:hAnsi="Arial" w:cs="Arial"/>
          <w:lang w:val="it-IT"/>
        </w:rPr>
        <w:t>56</w:t>
      </w:r>
      <w:r w:rsidR="00B424AA">
        <w:rPr>
          <w:rFonts w:ascii="Arial" w:hAnsi="Arial" w:cs="Arial"/>
          <w:lang w:val="it-IT"/>
        </w:rPr>
        <w:t>,</w:t>
      </w:r>
      <w:r w:rsidR="00693CB6">
        <w:rPr>
          <w:rFonts w:ascii="Arial" w:hAnsi="Arial" w:cs="Arial"/>
          <w:lang w:val="it-IT"/>
        </w:rPr>
        <w:t>32</w:t>
      </w:r>
      <w:r w:rsidR="00B424AA">
        <w:rPr>
          <w:rFonts w:ascii="Arial" w:hAnsi="Arial" w:cs="Arial"/>
          <w:lang w:val="it-IT"/>
        </w:rPr>
        <w:t xml:space="preserve">%) </w:t>
      </w:r>
      <w:r w:rsidR="00B424AA" w:rsidRPr="00BA7A3C">
        <w:rPr>
          <w:rFonts w:ascii="Arial" w:hAnsi="Arial" w:cs="Arial"/>
          <w:lang w:val="it-IT"/>
        </w:rPr>
        <w:t xml:space="preserve">de la precedenta cartare, pentru </w:t>
      </w:r>
      <w:r w:rsidR="00B113BA">
        <w:rPr>
          <w:rFonts w:ascii="Arial" w:hAnsi="Arial" w:cs="Arial"/>
          <w:lang w:val="it-IT"/>
        </w:rPr>
        <w:t>valori</w:t>
      </w:r>
      <w:r w:rsidR="00B424AA">
        <w:rPr>
          <w:rFonts w:ascii="Arial" w:hAnsi="Arial" w:cs="Arial"/>
          <w:lang w:val="it-IT"/>
        </w:rPr>
        <w:t xml:space="preserve"> de zgomot </w:t>
      </w:r>
      <w:r w:rsidR="00B113BA">
        <w:rPr>
          <w:rFonts w:ascii="Arial" w:hAnsi="Arial" w:cs="Arial"/>
          <w:lang w:val="it-IT"/>
        </w:rPr>
        <w:t xml:space="preserve">mai mari de </w:t>
      </w:r>
      <w:r w:rsidR="00693CB6">
        <w:rPr>
          <w:rFonts w:ascii="Arial" w:hAnsi="Arial" w:cs="Arial"/>
          <w:lang w:val="it-IT"/>
        </w:rPr>
        <w:t>6</w:t>
      </w:r>
      <w:r w:rsidR="002B35A4">
        <w:rPr>
          <w:rFonts w:ascii="Arial" w:hAnsi="Arial" w:cs="Arial"/>
          <w:lang w:val="it-IT"/>
        </w:rPr>
        <w:t>5</w:t>
      </w:r>
      <w:r w:rsidR="00B424AA">
        <w:rPr>
          <w:rFonts w:ascii="Arial" w:hAnsi="Arial" w:cs="Arial"/>
          <w:lang w:val="it-IT"/>
        </w:rPr>
        <w:t xml:space="preserve"> dB </w:t>
      </w:r>
      <w:r w:rsidR="00B424AA" w:rsidRPr="00BA7A3C">
        <w:rPr>
          <w:rFonts w:ascii="Arial" w:hAnsi="Arial" w:cs="Arial"/>
          <w:lang w:val="it-IT"/>
        </w:rPr>
        <w:t xml:space="preserve">avem </w:t>
      </w:r>
      <w:r w:rsidR="005D2C58">
        <w:rPr>
          <w:rFonts w:ascii="Arial" w:hAnsi="Arial" w:cs="Arial"/>
          <w:lang w:val="it-IT"/>
        </w:rPr>
        <w:t>creșteri</w:t>
      </w:r>
      <w:r w:rsidR="00B424AA" w:rsidRPr="00BA7A3C">
        <w:rPr>
          <w:rFonts w:ascii="Arial" w:hAnsi="Arial" w:cs="Arial"/>
          <w:lang w:val="it-IT"/>
        </w:rPr>
        <w:t xml:space="preserve"> semnificative</w:t>
      </w:r>
      <w:r w:rsidR="00B424AA"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6C70582D" w14:textId="77777777" w:rsidR="00BF22CA" w:rsidRPr="004B4930" w:rsidRDefault="00BF22CA">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693CB6" w:rsidRPr="00BD3863" w14:paraId="28957F84" w14:textId="77777777" w:rsidTr="00BB745C">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2097397E" w14:textId="77777777" w:rsidR="00693CB6" w:rsidRPr="00BD3863" w:rsidRDefault="00693CB6" w:rsidP="00BB745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6485509E" w14:textId="77777777" w:rsidR="00693CB6" w:rsidRPr="00BD3863" w:rsidRDefault="00693CB6" w:rsidP="00BB745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69729FED" w14:textId="77777777" w:rsidR="00693CB6" w:rsidRPr="00BD3863" w:rsidRDefault="00693CB6" w:rsidP="00BB745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6D6E41D4" w14:textId="77777777" w:rsidR="00693CB6" w:rsidRPr="00BD3863" w:rsidRDefault="00693CB6" w:rsidP="00BB745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39E05016" w14:textId="77777777" w:rsidR="00693CB6" w:rsidRPr="008537F4" w:rsidRDefault="00693CB6" w:rsidP="00BB745C">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6D6D2F63" w14:textId="77777777" w:rsidR="00693CB6" w:rsidRPr="008537F4" w:rsidRDefault="00693CB6" w:rsidP="00BB745C">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10BFC92D" w14:textId="77777777" w:rsidR="00693CB6" w:rsidRPr="008537F4" w:rsidRDefault="00693CB6" w:rsidP="00BB745C">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693CB6" w:rsidRPr="00BD3863" w14:paraId="534C7B74" w14:textId="77777777" w:rsidTr="00BB745C">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A49BF53" w14:textId="77777777" w:rsidR="00693CB6" w:rsidRPr="00BD3863" w:rsidRDefault="00693CB6" w:rsidP="00BB745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4A3D9ADC" w14:textId="77777777" w:rsidR="00693CB6" w:rsidRPr="00313645" w:rsidRDefault="00693CB6" w:rsidP="00BB745C">
            <w:pPr>
              <w:suppressAutoHyphens w:val="0"/>
              <w:jc w:val="center"/>
              <w:rPr>
                <w:rFonts w:ascii="Arial" w:hAnsi="Arial" w:cs="Arial"/>
                <w:color w:val="000000"/>
                <w:sz w:val="20"/>
                <w:szCs w:val="20"/>
                <w:lang w:val="ro-RO" w:eastAsia="ro-RO"/>
              </w:rPr>
            </w:pPr>
            <w:r>
              <w:rPr>
                <w:rFonts w:ascii="Arial" w:hAnsi="Arial" w:cs="Arial"/>
                <w:color w:val="000000"/>
                <w:sz w:val="20"/>
                <w:szCs w:val="20"/>
              </w:rPr>
              <w:t>3863</w:t>
            </w:r>
          </w:p>
        </w:tc>
        <w:tc>
          <w:tcPr>
            <w:tcW w:w="1117" w:type="dxa"/>
            <w:tcBorders>
              <w:top w:val="nil"/>
              <w:left w:val="nil"/>
              <w:bottom w:val="single" w:sz="4" w:space="0" w:color="auto"/>
              <w:right w:val="single" w:sz="4" w:space="0" w:color="auto"/>
            </w:tcBorders>
            <w:vAlign w:val="center"/>
          </w:tcPr>
          <w:p w14:paraId="386ABD3E" w14:textId="77777777" w:rsidR="00693CB6" w:rsidRPr="00313645" w:rsidRDefault="00693CB6" w:rsidP="00BB745C">
            <w:pPr>
              <w:suppressAutoHyphens w:val="0"/>
              <w:jc w:val="center"/>
              <w:rPr>
                <w:rFonts w:ascii="Arial" w:hAnsi="Arial" w:cs="Arial"/>
                <w:color w:val="000000"/>
                <w:sz w:val="20"/>
                <w:szCs w:val="20"/>
                <w:lang w:val="ro-RO" w:eastAsia="ro-RO"/>
              </w:rPr>
            </w:pPr>
            <w:r>
              <w:rPr>
                <w:rFonts w:ascii="Arial" w:hAnsi="Arial" w:cs="Arial"/>
                <w:color w:val="000000"/>
                <w:sz w:val="20"/>
                <w:szCs w:val="20"/>
              </w:rPr>
              <w:t>1684</w:t>
            </w:r>
          </w:p>
        </w:tc>
        <w:tc>
          <w:tcPr>
            <w:tcW w:w="1134" w:type="dxa"/>
            <w:tcBorders>
              <w:top w:val="nil"/>
              <w:left w:val="nil"/>
              <w:bottom w:val="single" w:sz="4" w:space="0" w:color="auto"/>
              <w:right w:val="single" w:sz="4" w:space="0" w:color="auto"/>
            </w:tcBorders>
            <w:vAlign w:val="center"/>
          </w:tcPr>
          <w:p w14:paraId="71EACCC3" w14:textId="77777777" w:rsidR="00693CB6" w:rsidRPr="00313645" w:rsidRDefault="00693CB6" w:rsidP="00BB745C">
            <w:pPr>
              <w:suppressAutoHyphens w:val="0"/>
              <w:jc w:val="center"/>
              <w:rPr>
                <w:rFonts w:ascii="Arial" w:hAnsi="Arial" w:cs="Arial"/>
                <w:color w:val="000000"/>
                <w:sz w:val="20"/>
                <w:szCs w:val="20"/>
                <w:lang w:val="ro-RO" w:eastAsia="ro-RO"/>
              </w:rPr>
            </w:pPr>
            <w:r>
              <w:rPr>
                <w:rFonts w:ascii="Arial" w:hAnsi="Arial" w:cs="Arial"/>
                <w:color w:val="000000"/>
                <w:sz w:val="20"/>
                <w:szCs w:val="20"/>
              </w:rPr>
              <w:t>623</w:t>
            </w:r>
          </w:p>
        </w:tc>
        <w:tc>
          <w:tcPr>
            <w:tcW w:w="1134" w:type="dxa"/>
            <w:tcBorders>
              <w:top w:val="nil"/>
              <w:left w:val="nil"/>
              <w:bottom w:val="single" w:sz="4" w:space="0" w:color="auto"/>
              <w:right w:val="single" w:sz="4" w:space="0" w:color="auto"/>
            </w:tcBorders>
            <w:vAlign w:val="center"/>
          </w:tcPr>
          <w:p w14:paraId="57BE3B7E" w14:textId="77777777" w:rsidR="00693CB6" w:rsidRPr="008537F4" w:rsidRDefault="00693CB6" w:rsidP="00BB745C">
            <w:pPr>
              <w:suppressAutoHyphens w:val="0"/>
              <w:jc w:val="center"/>
              <w:rPr>
                <w:rFonts w:ascii="Arial" w:hAnsi="Arial" w:cs="Arial"/>
                <w:color w:val="000000"/>
                <w:sz w:val="20"/>
                <w:szCs w:val="20"/>
                <w:lang w:val="ro-RO" w:eastAsia="ro-RO"/>
              </w:rPr>
            </w:pPr>
            <w:r>
              <w:rPr>
                <w:rFonts w:ascii="Arial" w:hAnsi="Arial" w:cs="Arial"/>
                <w:color w:val="000000"/>
                <w:sz w:val="20"/>
                <w:szCs w:val="20"/>
              </w:rPr>
              <w:t>444</w:t>
            </w:r>
          </w:p>
        </w:tc>
        <w:tc>
          <w:tcPr>
            <w:tcW w:w="1022" w:type="dxa"/>
            <w:tcBorders>
              <w:top w:val="nil"/>
              <w:left w:val="nil"/>
              <w:bottom w:val="single" w:sz="4" w:space="0" w:color="auto"/>
              <w:right w:val="single" w:sz="4" w:space="0" w:color="auto"/>
            </w:tcBorders>
            <w:vAlign w:val="center"/>
          </w:tcPr>
          <w:p w14:paraId="37FD24EB" w14:textId="77777777" w:rsidR="00693CB6" w:rsidRPr="008537F4" w:rsidRDefault="00693CB6" w:rsidP="00BB745C">
            <w:pPr>
              <w:suppressAutoHyphens w:val="0"/>
              <w:jc w:val="center"/>
              <w:rPr>
                <w:rFonts w:ascii="Arial" w:hAnsi="Arial" w:cs="Arial"/>
                <w:color w:val="000000"/>
                <w:sz w:val="20"/>
                <w:szCs w:val="20"/>
                <w:lang w:val="ro-RO" w:eastAsia="ro-RO"/>
              </w:rPr>
            </w:pPr>
            <w:r>
              <w:rPr>
                <w:rFonts w:ascii="Arial" w:hAnsi="Arial" w:cs="Arial"/>
                <w:color w:val="000000"/>
                <w:sz w:val="20"/>
                <w:szCs w:val="20"/>
              </w:rPr>
              <w:t>214</w:t>
            </w:r>
          </w:p>
        </w:tc>
        <w:tc>
          <w:tcPr>
            <w:tcW w:w="1006" w:type="dxa"/>
            <w:tcBorders>
              <w:top w:val="nil"/>
              <w:left w:val="nil"/>
              <w:bottom w:val="single" w:sz="4" w:space="0" w:color="auto"/>
              <w:right w:val="single" w:sz="4" w:space="0" w:color="auto"/>
            </w:tcBorders>
            <w:noWrap/>
            <w:vAlign w:val="bottom"/>
          </w:tcPr>
          <w:p w14:paraId="057E248A" w14:textId="77777777" w:rsidR="00693CB6" w:rsidRPr="008537F4" w:rsidRDefault="00693CB6" w:rsidP="00BB745C">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6828</w:t>
            </w:r>
          </w:p>
        </w:tc>
      </w:tr>
      <w:tr w:rsidR="00693CB6" w:rsidRPr="00BD3863" w14:paraId="0B32AFF8" w14:textId="77777777" w:rsidTr="00BB745C">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828E942" w14:textId="77777777" w:rsidR="00693CB6" w:rsidRPr="00BD3863" w:rsidRDefault="00693CB6" w:rsidP="00BB745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148953D5" w14:textId="77777777" w:rsidR="00693CB6" w:rsidRPr="00313645" w:rsidRDefault="00693CB6" w:rsidP="00BB745C">
            <w:pPr>
              <w:suppressAutoHyphens w:val="0"/>
              <w:jc w:val="center"/>
              <w:rPr>
                <w:rFonts w:ascii="Arial" w:hAnsi="Arial" w:cs="Arial"/>
                <w:color w:val="000000"/>
                <w:sz w:val="20"/>
                <w:szCs w:val="20"/>
                <w:lang w:val="ro-RO" w:eastAsia="ro-RO"/>
              </w:rPr>
            </w:pPr>
            <w:r>
              <w:rPr>
                <w:rFonts w:ascii="Arial" w:hAnsi="Arial" w:cs="Arial"/>
                <w:color w:val="000000"/>
                <w:sz w:val="20"/>
                <w:szCs w:val="20"/>
              </w:rPr>
              <w:t>1547</w:t>
            </w:r>
          </w:p>
        </w:tc>
        <w:tc>
          <w:tcPr>
            <w:tcW w:w="1117" w:type="dxa"/>
            <w:tcBorders>
              <w:top w:val="nil"/>
              <w:left w:val="nil"/>
              <w:bottom w:val="single" w:sz="4" w:space="0" w:color="auto"/>
              <w:right w:val="single" w:sz="4" w:space="0" w:color="auto"/>
            </w:tcBorders>
            <w:vAlign w:val="center"/>
          </w:tcPr>
          <w:p w14:paraId="7361D776" w14:textId="77777777" w:rsidR="00693CB6" w:rsidRPr="00313645" w:rsidRDefault="00693CB6" w:rsidP="00BB745C">
            <w:pPr>
              <w:suppressAutoHyphens w:val="0"/>
              <w:jc w:val="center"/>
              <w:rPr>
                <w:rFonts w:ascii="Arial" w:hAnsi="Arial" w:cs="Arial"/>
                <w:color w:val="000000"/>
                <w:sz w:val="20"/>
                <w:szCs w:val="20"/>
                <w:lang w:val="ro-RO" w:eastAsia="ro-RO"/>
              </w:rPr>
            </w:pPr>
            <w:r>
              <w:rPr>
                <w:rFonts w:ascii="Arial" w:hAnsi="Arial" w:cs="Arial"/>
                <w:color w:val="000000"/>
                <w:sz w:val="20"/>
                <w:szCs w:val="20"/>
              </w:rPr>
              <w:t>1263</w:t>
            </w:r>
          </w:p>
        </w:tc>
        <w:tc>
          <w:tcPr>
            <w:tcW w:w="1134" w:type="dxa"/>
            <w:tcBorders>
              <w:top w:val="nil"/>
              <w:left w:val="nil"/>
              <w:bottom w:val="single" w:sz="4" w:space="0" w:color="auto"/>
              <w:right w:val="single" w:sz="4" w:space="0" w:color="auto"/>
            </w:tcBorders>
            <w:vAlign w:val="center"/>
          </w:tcPr>
          <w:p w14:paraId="0B93B5D8" w14:textId="77777777" w:rsidR="00693CB6" w:rsidRPr="00313645" w:rsidRDefault="00693CB6" w:rsidP="00BB745C">
            <w:pPr>
              <w:suppressAutoHyphens w:val="0"/>
              <w:jc w:val="center"/>
              <w:rPr>
                <w:rFonts w:ascii="Arial" w:hAnsi="Arial" w:cs="Arial"/>
                <w:color w:val="000000"/>
                <w:sz w:val="20"/>
                <w:szCs w:val="20"/>
                <w:lang w:val="ro-RO" w:eastAsia="ro-RO"/>
              </w:rPr>
            </w:pPr>
            <w:r>
              <w:rPr>
                <w:rFonts w:ascii="Arial" w:hAnsi="Arial" w:cs="Arial"/>
                <w:color w:val="000000"/>
                <w:sz w:val="20"/>
                <w:szCs w:val="20"/>
              </w:rPr>
              <w:t>1100</w:t>
            </w:r>
          </w:p>
        </w:tc>
        <w:tc>
          <w:tcPr>
            <w:tcW w:w="1134" w:type="dxa"/>
            <w:tcBorders>
              <w:top w:val="nil"/>
              <w:left w:val="nil"/>
              <w:bottom w:val="single" w:sz="4" w:space="0" w:color="auto"/>
              <w:right w:val="single" w:sz="4" w:space="0" w:color="auto"/>
            </w:tcBorders>
            <w:vAlign w:val="center"/>
          </w:tcPr>
          <w:p w14:paraId="3CB3C934" w14:textId="77777777" w:rsidR="00693CB6" w:rsidRPr="008537F4" w:rsidRDefault="00693CB6" w:rsidP="00BB745C">
            <w:pPr>
              <w:suppressAutoHyphens w:val="0"/>
              <w:jc w:val="center"/>
              <w:rPr>
                <w:rFonts w:ascii="Arial" w:hAnsi="Arial" w:cs="Arial"/>
                <w:color w:val="000000"/>
                <w:sz w:val="20"/>
                <w:szCs w:val="20"/>
                <w:lang w:val="ro-RO" w:eastAsia="ro-RO"/>
              </w:rPr>
            </w:pPr>
            <w:r>
              <w:rPr>
                <w:rFonts w:ascii="Arial" w:hAnsi="Arial" w:cs="Arial"/>
                <w:color w:val="000000"/>
                <w:sz w:val="20"/>
                <w:szCs w:val="20"/>
              </w:rPr>
              <w:t>602</w:t>
            </w:r>
          </w:p>
        </w:tc>
        <w:tc>
          <w:tcPr>
            <w:tcW w:w="1022" w:type="dxa"/>
            <w:tcBorders>
              <w:top w:val="nil"/>
              <w:left w:val="nil"/>
              <w:bottom w:val="single" w:sz="4" w:space="0" w:color="auto"/>
              <w:right w:val="single" w:sz="4" w:space="0" w:color="auto"/>
            </w:tcBorders>
            <w:vAlign w:val="center"/>
          </w:tcPr>
          <w:p w14:paraId="583AB066" w14:textId="77777777" w:rsidR="00693CB6" w:rsidRPr="008537F4" w:rsidRDefault="00693CB6" w:rsidP="00BB745C">
            <w:pPr>
              <w:suppressAutoHyphens w:val="0"/>
              <w:jc w:val="center"/>
              <w:rPr>
                <w:rFonts w:ascii="Arial" w:hAnsi="Arial" w:cs="Arial"/>
                <w:color w:val="000000"/>
                <w:sz w:val="20"/>
                <w:szCs w:val="20"/>
                <w:lang w:val="ro-RO" w:eastAsia="ro-RO"/>
              </w:rPr>
            </w:pPr>
            <w:r>
              <w:rPr>
                <w:rFonts w:ascii="Arial" w:hAnsi="Arial" w:cs="Arial"/>
                <w:color w:val="000000"/>
                <w:sz w:val="20"/>
                <w:szCs w:val="20"/>
              </w:rPr>
              <w:t>124</w:t>
            </w:r>
          </w:p>
        </w:tc>
        <w:tc>
          <w:tcPr>
            <w:tcW w:w="1006" w:type="dxa"/>
            <w:tcBorders>
              <w:top w:val="nil"/>
              <w:left w:val="nil"/>
              <w:bottom w:val="single" w:sz="4" w:space="0" w:color="auto"/>
              <w:right w:val="single" w:sz="4" w:space="0" w:color="auto"/>
            </w:tcBorders>
            <w:noWrap/>
            <w:vAlign w:val="bottom"/>
          </w:tcPr>
          <w:p w14:paraId="5E8E1118" w14:textId="77777777" w:rsidR="00693CB6" w:rsidRPr="008537F4" w:rsidRDefault="00693CB6" w:rsidP="00BB745C">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4636</w:t>
            </w:r>
          </w:p>
        </w:tc>
      </w:tr>
      <w:tr w:rsidR="00693CB6" w:rsidRPr="00BD3863" w14:paraId="3EF7C4F9" w14:textId="77777777" w:rsidTr="00BB745C">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295864D" w14:textId="77777777" w:rsidR="00693CB6" w:rsidRPr="00BD3863" w:rsidRDefault="00693CB6" w:rsidP="00BB745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2D4DFD35" w14:textId="77777777" w:rsidR="00693CB6" w:rsidRPr="00313645" w:rsidRDefault="00693CB6" w:rsidP="00BB745C">
            <w:pPr>
              <w:suppressAutoHyphens w:val="0"/>
              <w:jc w:val="center"/>
              <w:rPr>
                <w:rFonts w:ascii="Arial" w:hAnsi="Arial" w:cs="Arial"/>
                <w:color w:val="000000"/>
                <w:sz w:val="20"/>
                <w:szCs w:val="20"/>
                <w:lang w:val="ro-RO" w:eastAsia="ro-RO"/>
              </w:rPr>
            </w:pPr>
            <w:r>
              <w:rPr>
                <w:rFonts w:ascii="Arial" w:hAnsi="Arial" w:cs="Arial"/>
                <w:color w:val="000000"/>
                <w:sz w:val="20"/>
                <w:szCs w:val="20"/>
              </w:rPr>
              <w:t>2316</w:t>
            </w:r>
          </w:p>
        </w:tc>
        <w:tc>
          <w:tcPr>
            <w:tcW w:w="1117" w:type="dxa"/>
            <w:tcBorders>
              <w:top w:val="nil"/>
              <w:left w:val="nil"/>
              <w:bottom w:val="single" w:sz="4" w:space="0" w:color="auto"/>
              <w:right w:val="single" w:sz="4" w:space="0" w:color="auto"/>
            </w:tcBorders>
            <w:vAlign w:val="center"/>
          </w:tcPr>
          <w:p w14:paraId="23F7ADCD" w14:textId="77777777" w:rsidR="00693CB6" w:rsidRPr="00313645" w:rsidRDefault="00693CB6" w:rsidP="00BB745C">
            <w:pPr>
              <w:suppressAutoHyphens w:val="0"/>
              <w:jc w:val="center"/>
              <w:rPr>
                <w:rFonts w:ascii="Arial" w:hAnsi="Arial" w:cs="Arial"/>
                <w:color w:val="000000"/>
                <w:sz w:val="20"/>
                <w:szCs w:val="20"/>
                <w:lang w:val="ro-RO" w:eastAsia="ro-RO"/>
              </w:rPr>
            </w:pPr>
            <w:r>
              <w:rPr>
                <w:rFonts w:ascii="Arial" w:hAnsi="Arial" w:cs="Arial"/>
                <w:color w:val="000000"/>
                <w:sz w:val="20"/>
                <w:szCs w:val="20"/>
              </w:rPr>
              <w:t>421</w:t>
            </w:r>
          </w:p>
        </w:tc>
        <w:tc>
          <w:tcPr>
            <w:tcW w:w="1134" w:type="dxa"/>
            <w:tcBorders>
              <w:top w:val="nil"/>
              <w:left w:val="nil"/>
              <w:bottom w:val="single" w:sz="4" w:space="0" w:color="auto"/>
              <w:right w:val="single" w:sz="4" w:space="0" w:color="auto"/>
            </w:tcBorders>
            <w:vAlign w:val="center"/>
          </w:tcPr>
          <w:p w14:paraId="6FD35940" w14:textId="77777777" w:rsidR="00693CB6" w:rsidRPr="00313645" w:rsidRDefault="00693CB6" w:rsidP="00BB745C">
            <w:pPr>
              <w:suppressAutoHyphens w:val="0"/>
              <w:jc w:val="center"/>
              <w:rPr>
                <w:rFonts w:ascii="Arial" w:hAnsi="Arial" w:cs="Arial"/>
                <w:color w:val="000000"/>
                <w:sz w:val="20"/>
                <w:szCs w:val="20"/>
                <w:lang w:val="ro-RO" w:eastAsia="ro-RO"/>
              </w:rPr>
            </w:pPr>
            <w:r>
              <w:rPr>
                <w:rFonts w:ascii="Arial" w:hAnsi="Arial" w:cs="Arial"/>
                <w:color w:val="000000"/>
                <w:sz w:val="20"/>
                <w:szCs w:val="20"/>
              </w:rPr>
              <w:t>-477</w:t>
            </w:r>
          </w:p>
        </w:tc>
        <w:tc>
          <w:tcPr>
            <w:tcW w:w="1134" w:type="dxa"/>
            <w:tcBorders>
              <w:top w:val="nil"/>
              <w:left w:val="nil"/>
              <w:bottom w:val="single" w:sz="4" w:space="0" w:color="auto"/>
              <w:right w:val="single" w:sz="4" w:space="0" w:color="auto"/>
            </w:tcBorders>
            <w:vAlign w:val="center"/>
          </w:tcPr>
          <w:p w14:paraId="1A13ECE8" w14:textId="77777777" w:rsidR="00693CB6" w:rsidRPr="008537F4" w:rsidRDefault="00693CB6" w:rsidP="00BB745C">
            <w:pPr>
              <w:suppressAutoHyphens w:val="0"/>
              <w:jc w:val="center"/>
              <w:rPr>
                <w:rFonts w:ascii="Arial" w:hAnsi="Arial" w:cs="Arial"/>
                <w:color w:val="000000"/>
                <w:sz w:val="20"/>
                <w:szCs w:val="20"/>
                <w:lang w:val="ro-RO" w:eastAsia="ro-RO"/>
              </w:rPr>
            </w:pPr>
            <w:r>
              <w:rPr>
                <w:rFonts w:ascii="Arial" w:hAnsi="Arial" w:cs="Arial"/>
                <w:color w:val="000000"/>
                <w:sz w:val="20"/>
                <w:szCs w:val="20"/>
              </w:rPr>
              <w:t>-158</w:t>
            </w:r>
          </w:p>
        </w:tc>
        <w:tc>
          <w:tcPr>
            <w:tcW w:w="1022" w:type="dxa"/>
            <w:tcBorders>
              <w:top w:val="nil"/>
              <w:left w:val="nil"/>
              <w:bottom w:val="single" w:sz="4" w:space="0" w:color="auto"/>
              <w:right w:val="single" w:sz="4" w:space="0" w:color="auto"/>
            </w:tcBorders>
            <w:vAlign w:val="center"/>
          </w:tcPr>
          <w:p w14:paraId="09742F1D" w14:textId="77777777" w:rsidR="00693CB6" w:rsidRPr="008537F4" w:rsidRDefault="00693CB6" w:rsidP="00BB745C">
            <w:pPr>
              <w:suppressAutoHyphens w:val="0"/>
              <w:jc w:val="center"/>
              <w:rPr>
                <w:rFonts w:ascii="Arial" w:hAnsi="Arial" w:cs="Arial"/>
                <w:color w:val="000000"/>
                <w:sz w:val="20"/>
                <w:szCs w:val="20"/>
                <w:lang w:val="ro-RO" w:eastAsia="ro-RO"/>
              </w:rPr>
            </w:pPr>
            <w:r>
              <w:rPr>
                <w:rFonts w:ascii="Arial" w:hAnsi="Arial" w:cs="Arial"/>
                <w:color w:val="000000"/>
                <w:sz w:val="20"/>
                <w:szCs w:val="20"/>
              </w:rPr>
              <w:t>90</w:t>
            </w:r>
          </w:p>
        </w:tc>
        <w:tc>
          <w:tcPr>
            <w:tcW w:w="1006" w:type="dxa"/>
            <w:tcBorders>
              <w:top w:val="nil"/>
              <w:left w:val="nil"/>
              <w:bottom w:val="single" w:sz="4" w:space="0" w:color="auto"/>
              <w:right w:val="single" w:sz="4" w:space="0" w:color="auto"/>
            </w:tcBorders>
            <w:vAlign w:val="center"/>
          </w:tcPr>
          <w:p w14:paraId="4940332B" w14:textId="77777777" w:rsidR="00693CB6" w:rsidRPr="008537F4" w:rsidRDefault="00693CB6" w:rsidP="00BB745C">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2192</w:t>
            </w:r>
          </w:p>
        </w:tc>
      </w:tr>
      <w:tr w:rsidR="00693CB6" w:rsidRPr="00BD3863" w14:paraId="752E1D07" w14:textId="77777777" w:rsidTr="00BB745C">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24C61D1" w14:textId="77777777" w:rsidR="00693CB6" w:rsidRPr="00BD3863" w:rsidRDefault="00693CB6" w:rsidP="00BB745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07517535" w14:textId="77777777" w:rsidR="00693CB6" w:rsidRPr="00313645" w:rsidRDefault="00693CB6" w:rsidP="00BB745C">
            <w:pPr>
              <w:suppressAutoHyphens w:val="0"/>
              <w:jc w:val="center"/>
              <w:rPr>
                <w:rFonts w:ascii="Arial" w:hAnsi="Arial" w:cs="Arial"/>
                <w:color w:val="000000"/>
                <w:sz w:val="20"/>
                <w:szCs w:val="20"/>
                <w:lang w:val="ro-RO" w:eastAsia="ro-RO"/>
              </w:rPr>
            </w:pPr>
            <w:r>
              <w:rPr>
                <w:rFonts w:ascii="Arial" w:hAnsi="Arial" w:cs="Arial"/>
                <w:color w:val="000000"/>
                <w:sz w:val="20"/>
                <w:szCs w:val="20"/>
              </w:rPr>
              <w:t>149,71%</w:t>
            </w:r>
          </w:p>
        </w:tc>
        <w:tc>
          <w:tcPr>
            <w:tcW w:w="1117" w:type="dxa"/>
            <w:tcBorders>
              <w:top w:val="nil"/>
              <w:left w:val="nil"/>
              <w:bottom w:val="single" w:sz="4" w:space="0" w:color="auto"/>
              <w:right w:val="single" w:sz="4" w:space="0" w:color="auto"/>
            </w:tcBorders>
            <w:vAlign w:val="center"/>
          </w:tcPr>
          <w:p w14:paraId="5B0A2368" w14:textId="77777777" w:rsidR="00693CB6" w:rsidRPr="00313645" w:rsidRDefault="00693CB6" w:rsidP="00BB745C">
            <w:pPr>
              <w:suppressAutoHyphens w:val="0"/>
              <w:jc w:val="center"/>
              <w:rPr>
                <w:rFonts w:ascii="Arial" w:hAnsi="Arial" w:cs="Arial"/>
                <w:color w:val="000000"/>
                <w:sz w:val="20"/>
                <w:szCs w:val="20"/>
                <w:lang w:val="ro-RO" w:eastAsia="ro-RO"/>
              </w:rPr>
            </w:pPr>
            <w:r>
              <w:rPr>
                <w:rFonts w:ascii="Arial" w:hAnsi="Arial" w:cs="Arial"/>
                <w:color w:val="000000"/>
                <w:sz w:val="20"/>
                <w:szCs w:val="20"/>
              </w:rPr>
              <w:t>33,33%</w:t>
            </w:r>
          </w:p>
        </w:tc>
        <w:tc>
          <w:tcPr>
            <w:tcW w:w="1134" w:type="dxa"/>
            <w:tcBorders>
              <w:top w:val="nil"/>
              <w:left w:val="nil"/>
              <w:bottom w:val="single" w:sz="4" w:space="0" w:color="auto"/>
              <w:right w:val="single" w:sz="4" w:space="0" w:color="auto"/>
            </w:tcBorders>
            <w:vAlign w:val="center"/>
          </w:tcPr>
          <w:p w14:paraId="2EFD2C9E" w14:textId="77777777" w:rsidR="00693CB6" w:rsidRPr="00313645" w:rsidRDefault="00693CB6" w:rsidP="00BB745C">
            <w:pPr>
              <w:suppressAutoHyphens w:val="0"/>
              <w:jc w:val="center"/>
              <w:rPr>
                <w:rFonts w:ascii="Arial" w:hAnsi="Arial" w:cs="Arial"/>
                <w:color w:val="000000"/>
                <w:sz w:val="20"/>
                <w:szCs w:val="20"/>
                <w:lang w:val="ro-RO" w:eastAsia="ro-RO"/>
              </w:rPr>
            </w:pPr>
            <w:r>
              <w:rPr>
                <w:rFonts w:ascii="Arial" w:hAnsi="Arial" w:cs="Arial"/>
                <w:color w:val="000000"/>
                <w:sz w:val="20"/>
                <w:szCs w:val="20"/>
              </w:rPr>
              <w:t>-43,36%</w:t>
            </w:r>
          </w:p>
        </w:tc>
        <w:tc>
          <w:tcPr>
            <w:tcW w:w="1134" w:type="dxa"/>
            <w:tcBorders>
              <w:top w:val="nil"/>
              <w:left w:val="nil"/>
              <w:bottom w:val="single" w:sz="4" w:space="0" w:color="auto"/>
              <w:right w:val="single" w:sz="4" w:space="0" w:color="auto"/>
            </w:tcBorders>
            <w:vAlign w:val="center"/>
          </w:tcPr>
          <w:p w14:paraId="41A56916" w14:textId="77777777" w:rsidR="00693CB6" w:rsidRPr="008537F4" w:rsidRDefault="00693CB6" w:rsidP="00BB745C">
            <w:pPr>
              <w:suppressAutoHyphens w:val="0"/>
              <w:jc w:val="center"/>
              <w:rPr>
                <w:rFonts w:ascii="Arial" w:hAnsi="Arial" w:cs="Arial"/>
                <w:color w:val="000000"/>
                <w:sz w:val="20"/>
                <w:szCs w:val="20"/>
                <w:lang w:val="ro-RO" w:eastAsia="ro-RO"/>
              </w:rPr>
            </w:pPr>
            <w:r>
              <w:rPr>
                <w:rFonts w:ascii="Arial" w:hAnsi="Arial" w:cs="Arial"/>
                <w:color w:val="000000"/>
                <w:sz w:val="20"/>
                <w:szCs w:val="20"/>
              </w:rPr>
              <w:t>-26,25%</w:t>
            </w:r>
          </w:p>
        </w:tc>
        <w:tc>
          <w:tcPr>
            <w:tcW w:w="1022" w:type="dxa"/>
            <w:tcBorders>
              <w:top w:val="nil"/>
              <w:left w:val="nil"/>
              <w:bottom w:val="single" w:sz="4" w:space="0" w:color="auto"/>
              <w:right w:val="single" w:sz="4" w:space="0" w:color="auto"/>
            </w:tcBorders>
            <w:vAlign w:val="center"/>
          </w:tcPr>
          <w:p w14:paraId="01BD59F9" w14:textId="77777777" w:rsidR="00693CB6" w:rsidRPr="008537F4" w:rsidRDefault="00693CB6" w:rsidP="00BB745C">
            <w:pPr>
              <w:suppressAutoHyphens w:val="0"/>
              <w:jc w:val="center"/>
              <w:rPr>
                <w:rFonts w:ascii="Arial" w:hAnsi="Arial" w:cs="Arial"/>
                <w:color w:val="000000"/>
                <w:sz w:val="20"/>
                <w:szCs w:val="20"/>
                <w:lang w:val="ro-RO" w:eastAsia="ro-RO"/>
              </w:rPr>
            </w:pPr>
            <w:r>
              <w:rPr>
                <w:rFonts w:ascii="Arial" w:hAnsi="Arial" w:cs="Arial"/>
                <w:color w:val="000000"/>
                <w:sz w:val="20"/>
                <w:szCs w:val="20"/>
              </w:rPr>
              <w:t>72,58%</w:t>
            </w:r>
          </w:p>
        </w:tc>
        <w:tc>
          <w:tcPr>
            <w:tcW w:w="1006" w:type="dxa"/>
            <w:tcBorders>
              <w:top w:val="nil"/>
              <w:left w:val="nil"/>
              <w:bottom w:val="single" w:sz="4" w:space="0" w:color="auto"/>
              <w:right w:val="single" w:sz="4" w:space="0" w:color="auto"/>
            </w:tcBorders>
            <w:vAlign w:val="center"/>
          </w:tcPr>
          <w:p w14:paraId="583144ED" w14:textId="77777777" w:rsidR="00693CB6" w:rsidRPr="008537F4" w:rsidRDefault="00693CB6" w:rsidP="00BB745C">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47,28%</w:t>
            </w:r>
          </w:p>
        </w:tc>
      </w:tr>
    </w:tbl>
    <w:p w14:paraId="60775205" w14:textId="77777777" w:rsidR="007F0BB8" w:rsidRPr="004B4930" w:rsidRDefault="007F0BB8" w:rsidP="004B4930">
      <w:pPr>
        <w:autoSpaceDE w:val="0"/>
        <w:jc w:val="both"/>
        <w:rPr>
          <w:sz w:val="16"/>
          <w:szCs w:val="16"/>
          <w:highlight w:val="yellow"/>
          <w:lang w:val="ro-RO"/>
        </w:rPr>
      </w:pPr>
    </w:p>
    <w:p w14:paraId="189F9E07"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AB36986" w14:textId="77777777" w:rsidR="0084124A" w:rsidRDefault="0084124A"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lastRenderedPageBreak/>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78"/>
        <w:gridCol w:w="986"/>
        <w:gridCol w:w="1006"/>
        <w:gridCol w:w="1066"/>
        <w:gridCol w:w="1145"/>
        <w:gridCol w:w="1096"/>
        <w:gridCol w:w="1006"/>
        <w:gridCol w:w="1006"/>
      </w:tblGrid>
      <w:tr w:rsidR="00693CB6" w:rsidRPr="00BD3863" w14:paraId="6F03EDF6" w14:textId="77777777" w:rsidTr="00BB745C">
        <w:trPr>
          <w:trHeight w:val="288"/>
        </w:trPr>
        <w:tc>
          <w:tcPr>
            <w:tcW w:w="2978" w:type="dxa"/>
            <w:tcBorders>
              <w:top w:val="single" w:sz="4" w:space="0" w:color="auto"/>
              <w:left w:val="single" w:sz="4" w:space="0" w:color="auto"/>
              <w:bottom w:val="single" w:sz="4" w:space="0" w:color="auto"/>
              <w:right w:val="single" w:sz="4" w:space="0" w:color="auto"/>
            </w:tcBorders>
            <w:vAlign w:val="center"/>
            <w:hideMark/>
          </w:tcPr>
          <w:p w14:paraId="752B8557" w14:textId="77777777" w:rsidR="00693CB6" w:rsidRPr="00BD3863" w:rsidRDefault="00693CB6" w:rsidP="00BB745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986" w:type="dxa"/>
            <w:tcBorders>
              <w:top w:val="single" w:sz="4" w:space="0" w:color="auto"/>
              <w:left w:val="nil"/>
              <w:bottom w:val="single" w:sz="4" w:space="0" w:color="auto"/>
              <w:right w:val="single" w:sz="4" w:space="0" w:color="auto"/>
            </w:tcBorders>
            <w:vAlign w:val="center"/>
            <w:hideMark/>
          </w:tcPr>
          <w:p w14:paraId="21A7417C" w14:textId="77777777" w:rsidR="00693CB6" w:rsidRPr="00BD3863" w:rsidRDefault="00693CB6" w:rsidP="00BB745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006" w:type="dxa"/>
            <w:tcBorders>
              <w:top w:val="single" w:sz="4" w:space="0" w:color="auto"/>
              <w:left w:val="nil"/>
              <w:bottom w:val="single" w:sz="4" w:space="0" w:color="auto"/>
              <w:right w:val="single" w:sz="4" w:space="0" w:color="auto"/>
            </w:tcBorders>
            <w:vAlign w:val="center"/>
            <w:hideMark/>
          </w:tcPr>
          <w:p w14:paraId="2887F4A9" w14:textId="77777777" w:rsidR="00693CB6" w:rsidRPr="00BD3863" w:rsidRDefault="00693CB6" w:rsidP="00BB745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66" w:type="dxa"/>
            <w:tcBorders>
              <w:top w:val="single" w:sz="4" w:space="0" w:color="auto"/>
              <w:left w:val="nil"/>
              <w:bottom w:val="single" w:sz="4" w:space="0" w:color="auto"/>
              <w:right w:val="single" w:sz="4" w:space="0" w:color="auto"/>
            </w:tcBorders>
            <w:vAlign w:val="center"/>
            <w:hideMark/>
          </w:tcPr>
          <w:p w14:paraId="02C1BD3B" w14:textId="77777777" w:rsidR="00693CB6" w:rsidRPr="00BD3863" w:rsidRDefault="00693CB6" w:rsidP="00BB745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45" w:type="dxa"/>
            <w:tcBorders>
              <w:top w:val="single" w:sz="4" w:space="0" w:color="auto"/>
              <w:left w:val="nil"/>
              <w:bottom w:val="single" w:sz="4" w:space="0" w:color="auto"/>
              <w:right w:val="single" w:sz="4" w:space="0" w:color="auto"/>
            </w:tcBorders>
            <w:vAlign w:val="center"/>
            <w:hideMark/>
          </w:tcPr>
          <w:p w14:paraId="5D853EFF" w14:textId="77777777" w:rsidR="00693CB6" w:rsidRPr="00BD3863" w:rsidRDefault="00693CB6" w:rsidP="00BB745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096" w:type="dxa"/>
            <w:tcBorders>
              <w:top w:val="single" w:sz="4" w:space="0" w:color="auto"/>
              <w:left w:val="nil"/>
              <w:bottom w:val="single" w:sz="4" w:space="0" w:color="auto"/>
              <w:right w:val="single" w:sz="4" w:space="0" w:color="auto"/>
            </w:tcBorders>
            <w:vAlign w:val="center"/>
            <w:hideMark/>
          </w:tcPr>
          <w:p w14:paraId="5BCEB02D" w14:textId="77777777" w:rsidR="00693CB6" w:rsidRPr="00BD3863" w:rsidRDefault="00693CB6" w:rsidP="00BB745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006" w:type="dxa"/>
            <w:tcBorders>
              <w:top w:val="single" w:sz="4" w:space="0" w:color="auto"/>
              <w:left w:val="nil"/>
              <w:bottom w:val="single" w:sz="4" w:space="0" w:color="auto"/>
              <w:right w:val="single" w:sz="4" w:space="0" w:color="auto"/>
            </w:tcBorders>
            <w:vAlign w:val="center"/>
            <w:hideMark/>
          </w:tcPr>
          <w:p w14:paraId="2349A2A3" w14:textId="77777777" w:rsidR="00693CB6" w:rsidRPr="00BD3863" w:rsidRDefault="00693CB6" w:rsidP="00BB745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5AF11D75" w14:textId="77777777" w:rsidR="00693CB6" w:rsidRPr="00BD3863" w:rsidRDefault="00693CB6" w:rsidP="00BB745C">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693CB6" w:rsidRPr="00BD3863" w14:paraId="1FA92049" w14:textId="77777777" w:rsidTr="00BB745C">
        <w:trPr>
          <w:trHeight w:val="288"/>
        </w:trPr>
        <w:tc>
          <w:tcPr>
            <w:tcW w:w="2978" w:type="dxa"/>
            <w:tcBorders>
              <w:top w:val="nil"/>
              <w:left w:val="single" w:sz="4" w:space="0" w:color="auto"/>
              <w:bottom w:val="single" w:sz="4" w:space="0" w:color="auto"/>
              <w:right w:val="single" w:sz="4" w:space="0" w:color="auto"/>
            </w:tcBorders>
            <w:vAlign w:val="center"/>
            <w:hideMark/>
          </w:tcPr>
          <w:p w14:paraId="04CCFC1E" w14:textId="77777777" w:rsidR="00693CB6" w:rsidRPr="00BD3863" w:rsidRDefault="00693CB6" w:rsidP="00BB745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986" w:type="dxa"/>
            <w:tcBorders>
              <w:top w:val="nil"/>
              <w:left w:val="nil"/>
              <w:bottom w:val="single" w:sz="4" w:space="0" w:color="auto"/>
              <w:right w:val="single" w:sz="4" w:space="0" w:color="auto"/>
            </w:tcBorders>
            <w:vAlign w:val="center"/>
          </w:tcPr>
          <w:p w14:paraId="46F0C737" w14:textId="77777777" w:rsidR="00693CB6" w:rsidRPr="00BA7A3C" w:rsidRDefault="00693CB6" w:rsidP="00BB745C">
            <w:pPr>
              <w:suppressAutoHyphens w:val="0"/>
              <w:jc w:val="center"/>
              <w:rPr>
                <w:rFonts w:ascii="Arial" w:hAnsi="Arial" w:cs="Arial"/>
                <w:color w:val="000000"/>
                <w:sz w:val="18"/>
                <w:szCs w:val="18"/>
                <w:lang w:val="ro-RO" w:eastAsia="ro-RO"/>
              </w:rPr>
            </w:pPr>
            <w:r>
              <w:rPr>
                <w:rFonts w:ascii="Arial" w:hAnsi="Arial" w:cs="Arial"/>
                <w:color w:val="000000"/>
                <w:sz w:val="20"/>
                <w:szCs w:val="20"/>
              </w:rPr>
              <w:t>2903</w:t>
            </w:r>
          </w:p>
        </w:tc>
        <w:tc>
          <w:tcPr>
            <w:tcW w:w="1006" w:type="dxa"/>
            <w:tcBorders>
              <w:top w:val="nil"/>
              <w:left w:val="nil"/>
              <w:bottom w:val="single" w:sz="4" w:space="0" w:color="auto"/>
              <w:right w:val="single" w:sz="4" w:space="0" w:color="auto"/>
            </w:tcBorders>
            <w:vAlign w:val="center"/>
          </w:tcPr>
          <w:p w14:paraId="1E176B4A" w14:textId="77777777" w:rsidR="00693CB6" w:rsidRPr="00BA7A3C" w:rsidRDefault="00693CB6" w:rsidP="00BB745C">
            <w:pPr>
              <w:suppressAutoHyphens w:val="0"/>
              <w:jc w:val="center"/>
              <w:rPr>
                <w:rFonts w:ascii="Arial" w:hAnsi="Arial" w:cs="Arial"/>
                <w:color w:val="000000"/>
                <w:sz w:val="18"/>
                <w:szCs w:val="18"/>
                <w:lang w:val="ro-RO" w:eastAsia="ro-RO"/>
              </w:rPr>
            </w:pPr>
            <w:r>
              <w:rPr>
                <w:rFonts w:ascii="Arial" w:hAnsi="Arial" w:cs="Arial"/>
                <w:color w:val="000000"/>
                <w:sz w:val="20"/>
                <w:szCs w:val="20"/>
              </w:rPr>
              <w:t>3580</w:t>
            </w:r>
          </w:p>
        </w:tc>
        <w:tc>
          <w:tcPr>
            <w:tcW w:w="1066" w:type="dxa"/>
            <w:tcBorders>
              <w:top w:val="nil"/>
              <w:left w:val="nil"/>
              <w:bottom w:val="single" w:sz="4" w:space="0" w:color="auto"/>
              <w:right w:val="single" w:sz="4" w:space="0" w:color="auto"/>
            </w:tcBorders>
            <w:vAlign w:val="center"/>
          </w:tcPr>
          <w:p w14:paraId="037BB55A" w14:textId="77777777" w:rsidR="00693CB6" w:rsidRPr="00BA7A3C" w:rsidRDefault="00693CB6" w:rsidP="00BB745C">
            <w:pPr>
              <w:suppressAutoHyphens w:val="0"/>
              <w:jc w:val="center"/>
              <w:rPr>
                <w:rFonts w:ascii="Arial" w:hAnsi="Arial" w:cs="Arial"/>
                <w:color w:val="000000"/>
                <w:sz w:val="18"/>
                <w:szCs w:val="18"/>
                <w:lang w:val="ro-RO" w:eastAsia="ro-RO"/>
              </w:rPr>
            </w:pPr>
            <w:r>
              <w:rPr>
                <w:rFonts w:ascii="Arial" w:hAnsi="Arial" w:cs="Arial"/>
                <w:color w:val="000000"/>
                <w:sz w:val="20"/>
                <w:szCs w:val="20"/>
              </w:rPr>
              <w:t>978</w:t>
            </w:r>
          </w:p>
        </w:tc>
        <w:tc>
          <w:tcPr>
            <w:tcW w:w="1145" w:type="dxa"/>
            <w:tcBorders>
              <w:top w:val="nil"/>
              <w:left w:val="nil"/>
              <w:bottom w:val="single" w:sz="4" w:space="0" w:color="auto"/>
              <w:right w:val="single" w:sz="4" w:space="0" w:color="auto"/>
            </w:tcBorders>
            <w:vAlign w:val="center"/>
          </w:tcPr>
          <w:p w14:paraId="3BE8EB67" w14:textId="77777777" w:rsidR="00693CB6" w:rsidRPr="00BA7A3C" w:rsidRDefault="00693CB6" w:rsidP="00BB745C">
            <w:pPr>
              <w:suppressAutoHyphens w:val="0"/>
              <w:jc w:val="center"/>
              <w:rPr>
                <w:rFonts w:ascii="Arial" w:hAnsi="Arial" w:cs="Arial"/>
                <w:color w:val="000000"/>
                <w:sz w:val="18"/>
                <w:szCs w:val="18"/>
                <w:lang w:val="ro-RO" w:eastAsia="ro-RO"/>
              </w:rPr>
            </w:pPr>
            <w:r>
              <w:rPr>
                <w:rFonts w:ascii="Arial" w:hAnsi="Arial" w:cs="Arial"/>
                <w:color w:val="000000"/>
                <w:sz w:val="20"/>
                <w:szCs w:val="20"/>
              </w:rPr>
              <w:t>596</w:t>
            </w:r>
          </w:p>
        </w:tc>
        <w:tc>
          <w:tcPr>
            <w:tcW w:w="1096" w:type="dxa"/>
            <w:tcBorders>
              <w:top w:val="nil"/>
              <w:left w:val="nil"/>
              <w:bottom w:val="single" w:sz="4" w:space="0" w:color="auto"/>
              <w:right w:val="single" w:sz="4" w:space="0" w:color="auto"/>
            </w:tcBorders>
            <w:vAlign w:val="center"/>
          </w:tcPr>
          <w:p w14:paraId="719BA09D" w14:textId="77777777" w:rsidR="00693CB6" w:rsidRPr="00BA7A3C" w:rsidRDefault="00693CB6" w:rsidP="00BB745C">
            <w:pPr>
              <w:suppressAutoHyphens w:val="0"/>
              <w:jc w:val="center"/>
              <w:rPr>
                <w:rFonts w:ascii="Arial" w:hAnsi="Arial" w:cs="Arial"/>
                <w:color w:val="000000"/>
                <w:sz w:val="18"/>
                <w:szCs w:val="18"/>
                <w:lang w:val="ro-RO" w:eastAsia="ro-RO"/>
              </w:rPr>
            </w:pPr>
            <w:r>
              <w:rPr>
                <w:rFonts w:ascii="Arial" w:hAnsi="Arial" w:cs="Arial"/>
                <w:color w:val="000000"/>
                <w:sz w:val="20"/>
                <w:szCs w:val="20"/>
              </w:rPr>
              <w:t>325</w:t>
            </w:r>
          </w:p>
        </w:tc>
        <w:tc>
          <w:tcPr>
            <w:tcW w:w="1006" w:type="dxa"/>
            <w:tcBorders>
              <w:top w:val="nil"/>
              <w:left w:val="nil"/>
              <w:bottom w:val="single" w:sz="4" w:space="0" w:color="auto"/>
              <w:right w:val="single" w:sz="4" w:space="0" w:color="auto"/>
            </w:tcBorders>
            <w:vAlign w:val="center"/>
          </w:tcPr>
          <w:p w14:paraId="7A6D8AD6" w14:textId="77777777" w:rsidR="00693CB6" w:rsidRPr="00BA7A3C" w:rsidRDefault="00693CB6" w:rsidP="00BB745C">
            <w:pPr>
              <w:suppressAutoHyphens w:val="0"/>
              <w:jc w:val="center"/>
              <w:rPr>
                <w:rFonts w:ascii="Arial" w:hAnsi="Arial" w:cs="Arial"/>
                <w:color w:val="000000"/>
                <w:sz w:val="18"/>
                <w:szCs w:val="18"/>
                <w:lang w:val="ro-RO" w:eastAsia="ro-RO"/>
              </w:rPr>
            </w:pPr>
            <w:r>
              <w:rPr>
                <w:rFonts w:ascii="Arial" w:hAnsi="Arial" w:cs="Arial"/>
                <w:color w:val="000000"/>
                <w:sz w:val="20"/>
                <w:szCs w:val="20"/>
              </w:rPr>
              <w:t>75</w:t>
            </w:r>
          </w:p>
        </w:tc>
        <w:tc>
          <w:tcPr>
            <w:tcW w:w="1006" w:type="dxa"/>
            <w:tcBorders>
              <w:top w:val="nil"/>
              <w:left w:val="nil"/>
              <w:bottom w:val="single" w:sz="4" w:space="0" w:color="auto"/>
              <w:right w:val="single" w:sz="4" w:space="0" w:color="auto"/>
            </w:tcBorders>
            <w:noWrap/>
            <w:vAlign w:val="bottom"/>
          </w:tcPr>
          <w:p w14:paraId="577431D8" w14:textId="77777777" w:rsidR="00693CB6" w:rsidRPr="00BA7A3C" w:rsidRDefault="00693CB6" w:rsidP="00BB745C">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8457</w:t>
            </w:r>
          </w:p>
        </w:tc>
      </w:tr>
      <w:tr w:rsidR="00693CB6" w:rsidRPr="00BD3863" w14:paraId="38895F79" w14:textId="77777777" w:rsidTr="00BB745C">
        <w:trPr>
          <w:trHeight w:val="288"/>
        </w:trPr>
        <w:tc>
          <w:tcPr>
            <w:tcW w:w="2978" w:type="dxa"/>
            <w:tcBorders>
              <w:top w:val="nil"/>
              <w:left w:val="single" w:sz="4" w:space="0" w:color="auto"/>
              <w:bottom w:val="single" w:sz="4" w:space="0" w:color="auto"/>
              <w:right w:val="single" w:sz="4" w:space="0" w:color="auto"/>
            </w:tcBorders>
            <w:vAlign w:val="center"/>
            <w:hideMark/>
          </w:tcPr>
          <w:p w14:paraId="36484AD1" w14:textId="77777777" w:rsidR="00693CB6" w:rsidRPr="00BD3863" w:rsidRDefault="00693CB6" w:rsidP="00BB745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986" w:type="dxa"/>
            <w:tcBorders>
              <w:top w:val="nil"/>
              <w:left w:val="nil"/>
              <w:bottom w:val="single" w:sz="4" w:space="0" w:color="auto"/>
              <w:right w:val="single" w:sz="4" w:space="0" w:color="auto"/>
            </w:tcBorders>
            <w:vAlign w:val="center"/>
          </w:tcPr>
          <w:p w14:paraId="0E6AF38B" w14:textId="77777777" w:rsidR="00693CB6" w:rsidRPr="00BA7A3C" w:rsidRDefault="00693CB6" w:rsidP="00BB745C">
            <w:pPr>
              <w:suppressAutoHyphens w:val="0"/>
              <w:jc w:val="center"/>
              <w:rPr>
                <w:rFonts w:ascii="Arial" w:hAnsi="Arial" w:cs="Arial"/>
                <w:color w:val="000000"/>
                <w:sz w:val="18"/>
                <w:szCs w:val="18"/>
                <w:lang w:val="ro-RO" w:eastAsia="ro-RO"/>
              </w:rPr>
            </w:pPr>
            <w:r>
              <w:rPr>
                <w:rFonts w:ascii="Arial" w:hAnsi="Arial" w:cs="Arial"/>
                <w:color w:val="000000"/>
                <w:sz w:val="20"/>
                <w:szCs w:val="20"/>
              </w:rPr>
              <w:t>1886</w:t>
            </w:r>
          </w:p>
        </w:tc>
        <w:tc>
          <w:tcPr>
            <w:tcW w:w="1006" w:type="dxa"/>
            <w:tcBorders>
              <w:top w:val="nil"/>
              <w:left w:val="nil"/>
              <w:bottom w:val="single" w:sz="4" w:space="0" w:color="auto"/>
              <w:right w:val="single" w:sz="4" w:space="0" w:color="auto"/>
            </w:tcBorders>
            <w:vAlign w:val="center"/>
          </w:tcPr>
          <w:p w14:paraId="380DD724" w14:textId="77777777" w:rsidR="00693CB6" w:rsidRPr="00BA7A3C" w:rsidRDefault="00693CB6" w:rsidP="00BB745C">
            <w:pPr>
              <w:suppressAutoHyphens w:val="0"/>
              <w:jc w:val="center"/>
              <w:rPr>
                <w:rFonts w:ascii="Arial" w:hAnsi="Arial" w:cs="Arial"/>
                <w:color w:val="000000"/>
                <w:sz w:val="18"/>
                <w:szCs w:val="18"/>
                <w:lang w:val="ro-RO" w:eastAsia="ro-RO"/>
              </w:rPr>
            </w:pPr>
            <w:r>
              <w:rPr>
                <w:rFonts w:ascii="Arial" w:hAnsi="Arial" w:cs="Arial"/>
                <w:color w:val="000000"/>
                <w:sz w:val="20"/>
                <w:szCs w:val="20"/>
              </w:rPr>
              <w:t>1338</w:t>
            </w:r>
          </w:p>
        </w:tc>
        <w:tc>
          <w:tcPr>
            <w:tcW w:w="1066" w:type="dxa"/>
            <w:tcBorders>
              <w:top w:val="nil"/>
              <w:left w:val="nil"/>
              <w:bottom w:val="single" w:sz="4" w:space="0" w:color="auto"/>
              <w:right w:val="single" w:sz="4" w:space="0" w:color="auto"/>
            </w:tcBorders>
            <w:vAlign w:val="center"/>
          </w:tcPr>
          <w:p w14:paraId="06034A09" w14:textId="77777777" w:rsidR="00693CB6" w:rsidRPr="00BA7A3C" w:rsidRDefault="00693CB6" w:rsidP="00BB745C">
            <w:pPr>
              <w:suppressAutoHyphens w:val="0"/>
              <w:jc w:val="center"/>
              <w:rPr>
                <w:rFonts w:ascii="Arial" w:hAnsi="Arial" w:cs="Arial"/>
                <w:color w:val="000000"/>
                <w:sz w:val="18"/>
                <w:szCs w:val="18"/>
                <w:lang w:val="ro-RO" w:eastAsia="ro-RO"/>
              </w:rPr>
            </w:pPr>
            <w:r>
              <w:rPr>
                <w:rFonts w:ascii="Arial" w:hAnsi="Arial" w:cs="Arial"/>
                <w:color w:val="000000"/>
                <w:sz w:val="20"/>
                <w:szCs w:val="20"/>
              </w:rPr>
              <w:t>1120</w:t>
            </w:r>
          </w:p>
        </w:tc>
        <w:tc>
          <w:tcPr>
            <w:tcW w:w="1145" w:type="dxa"/>
            <w:tcBorders>
              <w:top w:val="nil"/>
              <w:left w:val="nil"/>
              <w:bottom w:val="single" w:sz="4" w:space="0" w:color="auto"/>
              <w:right w:val="single" w:sz="4" w:space="0" w:color="auto"/>
            </w:tcBorders>
            <w:vAlign w:val="center"/>
          </w:tcPr>
          <w:p w14:paraId="473BF976" w14:textId="77777777" w:rsidR="00693CB6" w:rsidRPr="00BA7A3C" w:rsidRDefault="00693CB6" w:rsidP="00BB745C">
            <w:pPr>
              <w:suppressAutoHyphens w:val="0"/>
              <w:jc w:val="center"/>
              <w:rPr>
                <w:rFonts w:ascii="Arial" w:hAnsi="Arial" w:cs="Arial"/>
                <w:color w:val="000000"/>
                <w:sz w:val="18"/>
                <w:szCs w:val="18"/>
                <w:lang w:val="ro-RO" w:eastAsia="ro-RO"/>
              </w:rPr>
            </w:pPr>
            <w:r>
              <w:rPr>
                <w:rFonts w:ascii="Arial" w:hAnsi="Arial" w:cs="Arial"/>
                <w:color w:val="000000"/>
                <w:sz w:val="20"/>
                <w:szCs w:val="20"/>
              </w:rPr>
              <w:t>784</w:t>
            </w:r>
          </w:p>
        </w:tc>
        <w:tc>
          <w:tcPr>
            <w:tcW w:w="1096" w:type="dxa"/>
            <w:tcBorders>
              <w:top w:val="nil"/>
              <w:left w:val="nil"/>
              <w:bottom w:val="single" w:sz="4" w:space="0" w:color="auto"/>
              <w:right w:val="single" w:sz="4" w:space="0" w:color="auto"/>
            </w:tcBorders>
            <w:vAlign w:val="center"/>
          </w:tcPr>
          <w:p w14:paraId="62DDF490" w14:textId="77777777" w:rsidR="00693CB6" w:rsidRPr="00BA7A3C" w:rsidRDefault="00693CB6" w:rsidP="00BB745C">
            <w:pPr>
              <w:suppressAutoHyphens w:val="0"/>
              <w:jc w:val="center"/>
              <w:rPr>
                <w:rFonts w:ascii="Arial" w:hAnsi="Arial" w:cs="Arial"/>
                <w:color w:val="000000"/>
                <w:sz w:val="18"/>
                <w:szCs w:val="18"/>
                <w:lang w:val="ro-RO" w:eastAsia="ro-RO"/>
              </w:rPr>
            </w:pPr>
            <w:r>
              <w:rPr>
                <w:rFonts w:ascii="Arial" w:hAnsi="Arial" w:cs="Arial"/>
                <w:color w:val="000000"/>
                <w:sz w:val="20"/>
                <w:szCs w:val="20"/>
              </w:rPr>
              <w:t>264</w:t>
            </w:r>
          </w:p>
        </w:tc>
        <w:tc>
          <w:tcPr>
            <w:tcW w:w="1006" w:type="dxa"/>
            <w:tcBorders>
              <w:top w:val="nil"/>
              <w:left w:val="nil"/>
              <w:bottom w:val="single" w:sz="4" w:space="0" w:color="auto"/>
              <w:right w:val="single" w:sz="4" w:space="0" w:color="auto"/>
            </w:tcBorders>
            <w:vAlign w:val="center"/>
          </w:tcPr>
          <w:p w14:paraId="77FC2A33" w14:textId="77777777" w:rsidR="00693CB6" w:rsidRPr="00BA7A3C" w:rsidRDefault="00693CB6" w:rsidP="00BB745C">
            <w:pPr>
              <w:suppressAutoHyphens w:val="0"/>
              <w:jc w:val="center"/>
              <w:rPr>
                <w:rFonts w:ascii="Arial" w:hAnsi="Arial" w:cs="Arial"/>
                <w:color w:val="000000"/>
                <w:sz w:val="18"/>
                <w:szCs w:val="18"/>
                <w:lang w:val="ro-RO" w:eastAsia="ro-RO"/>
              </w:rPr>
            </w:pPr>
            <w:r>
              <w:rPr>
                <w:rFonts w:ascii="Arial" w:hAnsi="Arial" w:cs="Arial"/>
                <w:color w:val="000000"/>
                <w:sz w:val="20"/>
                <w:szCs w:val="20"/>
              </w:rPr>
              <w:t>18</w:t>
            </w:r>
          </w:p>
        </w:tc>
        <w:tc>
          <w:tcPr>
            <w:tcW w:w="1006" w:type="dxa"/>
            <w:tcBorders>
              <w:top w:val="nil"/>
              <w:left w:val="nil"/>
              <w:bottom w:val="single" w:sz="4" w:space="0" w:color="auto"/>
              <w:right w:val="single" w:sz="4" w:space="0" w:color="auto"/>
            </w:tcBorders>
            <w:noWrap/>
            <w:vAlign w:val="bottom"/>
          </w:tcPr>
          <w:p w14:paraId="1FEBEA54" w14:textId="77777777" w:rsidR="00693CB6" w:rsidRPr="00BA7A3C" w:rsidRDefault="00693CB6" w:rsidP="00BB745C">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5410</w:t>
            </w:r>
          </w:p>
        </w:tc>
      </w:tr>
      <w:tr w:rsidR="00693CB6" w:rsidRPr="00BD3863" w14:paraId="09ECEB4F" w14:textId="77777777" w:rsidTr="00BB745C">
        <w:trPr>
          <w:trHeight w:val="288"/>
        </w:trPr>
        <w:tc>
          <w:tcPr>
            <w:tcW w:w="2978" w:type="dxa"/>
            <w:tcBorders>
              <w:top w:val="nil"/>
              <w:left w:val="single" w:sz="4" w:space="0" w:color="auto"/>
              <w:bottom w:val="single" w:sz="4" w:space="0" w:color="auto"/>
              <w:right w:val="single" w:sz="4" w:space="0" w:color="auto"/>
            </w:tcBorders>
            <w:vAlign w:val="center"/>
            <w:hideMark/>
          </w:tcPr>
          <w:p w14:paraId="09207F53" w14:textId="77777777" w:rsidR="00693CB6" w:rsidRPr="00BD3863" w:rsidRDefault="00693CB6" w:rsidP="00BB745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986" w:type="dxa"/>
            <w:tcBorders>
              <w:top w:val="nil"/>
              <w:left w:val="nil"/>
              <w:bottom w:val="single" w:sz="4" w:space="0" w:color="auto"/>
              <w:right w:val="single" w:sz="4" w:space="0" w:color="auto"/>
            </w:tcBorders>
            <w:vAlign w:val="center"/>
          </w:tcPr>
          <w:p w14:paraId="3EC148E0" w14:textId="77777777" w:rsidR="00693CB6" w:rsidRPr="00BA7A3C" w:rsidRDefault="00693CB6" w:rsidP="00BB745C">
            <w:pPr>
              <w:suppressAutoHyphens w:val="0"/>
              <w:jc w:val="center"/>
              <w:rPr>
                <w:rFonts w:ascii="Arial" w:hAnsi="Arial" w:cs="Arial"/>
                <w:color w:val="000000"/>
                <w:sz w:val="18"/>
                <w:szCs w:val="18"/>
                <w:lang w:val="ro-RO" w:eastAsia="ro-RO"/>
              </w:rPr>
            </w:pPr>
            <w:r>
              <w:rPr>
                <w:rFonts w:ascii="Arial" w:hAnsi="Arial" w:cs="Arial"/>
                <w:color w:val="000000"/>
                <w:sz w:val="20"/>
                <w:szCs w:val="20"/>
              </w:rPr>
              <w:t>1017</w:t>
            </w:r>
          </w:p>
        </w:tc>
        <w:tc>
          <w:tcPr>
            <w:tcW w:w="1006" w:type="dxa"/>
            <w:tcBorders>
              <w:top w:val="nil"/>
              <w:left w:val="nil"/>
              <w:bottom w:val="single" w:sz="4" w:space="0" w:color="auto"/>
              <w:right w:val="single" w:sz="4" w:space="0" w:color="auto"/>
            </w:tcBorders>
            <w:vAlign w:val="center"/>
          </w:tcPr>
          <w:p w14:paraId="18159C48" w14:textId="77777777" w:rsidR="00693CB6" w:rsidRPr="00BA7A3C" w:rsidRDefault="00693CB6" w:rsidP="00BB745C">
            <w:pPr>
              <w:suppressAutoHyphens w:val="0"/>
              <w:jc w:val="center"/>
              <w:rPr>
                <w:rFonts w:ascii="Arial" w:hAnsi="Arial" w:cs="Arial"/>
                <w:color w:val="000000"/>
                <w:sz w:val="18"/>
                <w:szCs w:val="18"/>
                <w:lang w:val="ro-RO" w:eastAsia="ro-RO"/>
              </w:rPr>
            </w:pPr>
            <w:r>
              <w:rPr>
                <w:rFonts w:ascii="Arial" w:hAnsi="Arial" w:cs="Arial"/>
                <w:color w:val="000000"/>
                <w:sz w:val="20"/>
                <w:szCs w:val="20"/>
              </w:rPr>
              <w:t>2242</w:t>
            </w:r>
          </w:p>
        </w:tc>
        <w:tc>
          <w:tcPr>
            <w:tcW w:w="1066" w:type="dxa"/>
            <w:tcBorders>
              <w:top w:val="nil"/>
              <w:left w:val="nil"/>
              <w:bottom w:val="single" w:sz="4" w:space="0" w:color="auto"/>
              <w:right w:val="single" w:sz="4" w:space="0" w:color="auto"/>
            </w:tcBorders>
            <w:vAlign w:val="center"/>
          </w:tcPr>
          <w:p w14:paraId="10194702" w14:textId="77777777" w:rsidR="00693CB6" w:rsidRPr="00BA7A3C" w:rsidRDefault="00693CB6" w:rsidP="00BB745C">
            <w:pPr>
              <w:suppressAutoHyphens w:val="0"/>
              <w:jc w:val="center"/>
              <w:rPr>
                <w:rFonts w:ascii="Arial" w:hAnsi="Arial" w:cs="Arial"/>
                <w:color w:val="000000"/>
                <w:sz w:val="18"/>
                <w:szCs w:val="18"/>
                <w:lang w:val="ro-RO" w:eastAsia="ro-RO"/>
              </w:rPr>
            </w:pPr>
            <w:r>
              <w:rPr>
                <w:rFonts w:ascii="Arial" w:hAnsi="Arial" w:cs="Arial"/>
                <w:color w:val="000000"/>
                <w:sz w:val="20"/>
                <w:szCs w:val="20"/>
              </w:rPr>
              <w:t>-142</w:t>
            </w:r>
          </w:p>
        </w:tc>
        <w:tc>
          <w:tcPr>
            <w:tcW w:w="1145" w:type="dxa"/>
            <w:tcBorders>
              <w:top w:val="nil"/>
              <w:left w:val="nil"/>
              <w:bottom w:val="single" w:sz="4" w:space="0" w:color="auto"/>
              <w:right w:val="single" w:sz="4" w:space="0" w:color="auto"/>
            </w:tcBorders>
            <w:vAlign w:val="center"/>
          </w:tcPr>
          <w:p w14:paraId="34C5CAD4" w14:textId="77777777" w:rsidR="00693CB6" w:rsidRPr="00BA7A3C" w:rsidRDefault="00693CB6" w:rsidP="00BB745C">
            <w:pPr>
              <w:suppressAutoHyphens w:val="0"/>
              <w:jc w:val="center"/>
              <w:rPr>
                <w:rFonts w:ascii="Arial" w:hAnsi="Arial" w:cs="Arial"/>
                <w:color w:val="000000"/>
                <w:sz w:val="18"/>
                <w:szCs w:val="18"/>
                <w:lang w:val="ro-RO" w:eastAsia="ro-RO"/>
              </w:rPr>
            </w:pPr>
            <w:r>
              <w:rPr>
                <w:rFonts w:ascii="Arial" w:hAnsi="Arial" w:cs="Arial"/>
                <w:color w:val="000000"/>
                <w:sz w:val="20"/>
                <w:szCs w:val="20"/>
              </w:rPr>
              <w:t>-188</w:t>
            </w:r>
          </w:p>
        </w:tc>
        <w:tc>
          <w:tcPr>
            <w:tcW w:w="1096" w:type="dxa"/>
            <w:tcBorders>
              <w:top w:val="nil"/>
              <w:left w:val="nil"/>
              <w:bottom w:val="single" w:sz="4" w:space="0" w:color="auto"/>
              <w:right w:val="single" w:sz="4" w:space="0" w:color="auto"/>
            </w:tcBorders>
            <w:vAlign w:val="center"/>
          </w:tcPr>
          <w:p w14:paraId="2302FC36" w14:textId="77777777" w:rsidR="00693CB6" w:rsidRPr="00BA7A3C" w:rsidRDefault="00693CB6" w:rsidP="00BB745C">
            <w:pPr>
              <w:suppressAutoHyphens w:val="0"/>
              <w:jc w:val="center"/>
              <w:rPr>
                <w:rFonts w:ascii="Arial" w:hAnsi="Arial" w:cs="Arial"/>
                <w:color w:val="000000"/>
                <w:sz w:val="18"/>
                <w:szCs w:val="18"/>
                <w:lang w:val="ro-RO" w:eastAsia="ro-RO"/>
              </w:rPr>
            </w:pPr>
            <w:r>
              <w:rPr>
                <w:rFonts w:ascii="Arial" w:hAnsi="Arial" w:cs="Arial"/>
                <w:color w:val="000000"/>
                <w:sz w:val="20"/>
                <w:szCs w:val="20"/>
              </w:rPr>
              <w:t>61</w:t>
            </w:r>
          </w:p>
        </w:tc>
        <w:tc>
          <w:tcPr>
            <w:tcW w:w="1006" w:type="dxa"/>
            <w:tcBorders>
              <w:top w:val="nil"/>
              <w:left w:val="nil"/>
              <w:bottom w:val="single" w:sz="4" w:space="0" w:color="auto"/>
              <w:right w:val="single" w:sz="4" w:space="0" w:color="auto"/>
            </w:tcBorders>
            <w:vAlign w:val="center"/>
          </w:tcPr>
          <w:p w14:paraId="44926B40" w14:textId="77777777" w:rsidR="00693CB6" w:rsidRPr="00BA7A3C" w:rsidRDefault="00693CB6" w:rsidP="00BB745C">
            <w:pPr>
              <w:suppressAutoHyphens w:val="0"/>
              <w:jc w:val="center"/>
              <w:rPr>
                <w:rFonts w:ascii="Arial" w:hAnsi="Arial" w:cs="Arial"/>
                <w:color w:val="000000"/>
                <w:sz w:val="18"/>
                <w:szCs w:val="18"/>
                <w:lang w:val="ro-RO" w:eastAsia="ro-RO"/>
              </w:rPr>
            </w:pPr>
            <w:r>
              <w:rPr>
                <w:rFonts w:ascii="Arial" w:hAnsi="Arial" w:cs="Arial"/>
                <w:color w:val="000000"/>
                <w:sz w:val="20"/>
                <w:szCs w:val="20"/>
              </w:rPr>
              <w:t>57</w:t>
            </w:r>
          </w:p>
        </w:tc>
        <w:tc>
          <w:tcPr>
            <w:tcW w:w="1006" w:type="dxa"/>
            <w:tcBorders>
              <w:top w:val="nil"/>
              <w:left w:val="nil"/>
              <w:bottom w:val="single" w:sz="4" w:space="0" w:color="auto"/>
              <w:right w:val="single" w:sz="4" w:space="0" w:color="auto"/>
            </w:tcBorders>
            <w:vAlign w:val="center"/>
          </w:tcPr>
          <w:p w14:paraId="4029429A" w14:textId="77777777" w:rsidR="00693CB6" w:rsidRPr="00BA7A3C" w:rsidRDefault="00693CB6" w:rsidP="00BB745C">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3047</w:t>
            </w:r>
          </w:p>
        </w:tc>
      </w:tr>
      <w:tr w:rsidR="00693CB6" w:rsidRPr="00BD3863" w14:paraId="5674B45E" w14:textId="77777777" w:rsidTr="00BB745C">
        <w:trPr>
          <w:trHeight w:val="288"/>
        </w:trPr>
        <w:tc>
          <w:tcPr>
            <w:tcW w:w="2978" w:type="dxa"/>
            <w:tcBorders>
              <w:top w:val="nil"/>
              <w:left w:val="single" w:sz="4" w:space="0" w:color="auto"/>
              <w:bottom w:val="single" w:sz="4" w:space="0" w:color="auto"/>
              <w:right w:val="single" w:sz="4" w:space="0" w:color="auto"/>
            </w:tcBorders>
            <w:vAlign w:val="center"/>
            <w:hideMark/>
          </w:tcPr>
          <w:p w14:paraId="610BF59D" w14:textId="77777777" w:rsidR="00693CB6" w:rsidRPr="00BD3863" w:rsidRDefault="00693CB6" w:rsidP="00BB745C">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986" w:type="dxa"/>
            <w:tcBorders>
              <w:top w:val="nil"/>
              <w:left w:val="nil"/>
              <w:bottom w:val="single" w:sz="4" w:space="0" w:color="auto"/>
              <w:right w:val="single" w:sz="4" w:space="0" w:color="auto"/>
            </w:tcBorders>
            <w:vAlign w:val="center"/>
          </w:tcPr>
          <w:p w14:paraId="22DA5F8E" w14:textId="77777777" w:rsidR="00693CB6" w:rsidRPr="00BA7A3C" w:rsidRDefault="00693CB6" w:rsidP="00BB745C">
            <w:pPr>
              <w:suppressAutoHyphens w:val="0"/>
              <w:jc w:val="center"/>
              <w:rPr>
                <w:rFonts w:ascii="Arial" w:hAnsi="Arial" w:cs="Arial"/>
                <w:color w:val="000000"/>
                <w:sz w:val="18"/>
                <w:szCs w:val="18"/>
                <w:lang w:val="ro-RO" w:eastAsia="ro-RO"/>
              </w:rPr>
            </w:pPr>
            <w:r>
              <w:rPr>
                <w:rFonts w:ascii="Arial" w:hAnsi="Arial" w:cs="Arial"/>
                <w:color w:val="000000"/>
                <w:sz w:val="20"/>
                <w:szCs w:val="20"/>
              </w:rPr>
              <w:t>53,92%</w:t>
            </w:r>
          </w:p>
        </w:tc>
        <w:tc>
          <w:tcPr>
            <w:tcW w:w="1006" w:type="dxa"/>
            <w:tcBorders>
              <w:top w:val="nil"/>
              <w:left w:val="nil"/>
              <w:bottom w:val="single" w:sz="4" w:space="0" w:color="auto"/>
              <w:right w:val="single" w:sz="4" w:space="0" w:color="auto"/>
            </w:tcBorders>
            <w:vAlign w:val="center"/>
          </w:tcPr>
          <w:p w14:paraId="2E90840F" w14:textId="77777777" w:rsidR="00693CB6" w:rsidRPr="00BA7A3C" w:rsidRDefault="00693CB6" w:rsidP="00BB745C">
            <w:pPr>
              <w:suppressAutoHyphens w:val="0"/>
              <w:jc w:val="center"/>
              <w:rPr>
                <w:rFonts w:ascii="Arial" w:hAnsi="Arial" w:cs="Arial"/>
                <w:color w:val="000000"/>
                <w:sz w:val="18"/>
                <w:szCs w:val="18"/>
                <w:lang w:val="ro-RO" w:eastAsia="ro-RO"/>
              </w:rPr>
            </w:pPr>
            <w:r>
              <w:rPr>
                <w:rFonts w:ascii="Arial" w:hAnsi="Arial" w:cs="Arial"/>
                <w:color w:val="000000"/>
                <w:sz w:val="20"/>
                <w:szCs w:val="20"/>
              </w:rPr>
              <w:t>167,56%</w:t>
            </w:r>
          </w:p>
        </w:tc>
        <w:tc>
          <w:tcPr>
            <w:tcW w:w="1066" w:type="dxa"/>
            <w:tcBorders>
              <w:top w:val="nil"/>
              <w:left w:val="nil"/>
              <w:bottom w:val="single" w:sz="4" w:space="0" w:color="auto"/>
              <w:right w:val="single" w:sz="4" w:space="0" w:color="auto"/>
            </w:tcBorders>
            <w:vAlign w:val="center"/>
          </w:tcPr>
          <w:p w14:paraId="7926F323" w14:textId="77777777" w:rsidR="00693CB6" w:rsidRPr="00BA7A3C" w:rsidRDefault="00693CB6" w:rsidP="00BB745C">
            <w:pPr>
              <w:suppressAutoHyphens w:val="0"/>
              <w:jc w:val="center"/>
              <w:rPr>
                <w:rFonts w:ascii="Arial" w:hAnsi="Arial" w:cs="Arial"/>
                <w:color w:val="000000"/>
                <w:sz w:val="18"/>
                <w:szCs w:val="18"/>
                <w:lang w:val="ro-RO" w:eastAsia="ro-RO"/>
              </w:rPr>
            </w:pPr>
            <w:r>
              <w:rPr>
                <w:rFonts w:ascii="Arial" w:hAnsi="Arial" w:cs="Arial"/>
                <w:color w:val="000000"/>
                <w:sz w:val="20"/>
                <w:szCs w:val="20"/>
              </w:rPr>
              <w:t>-12,68%</w:t>
            </w:r>
          </w:p>
        </w:tc>
        <w:tc>
          <w:tcPr>
            <w:tcW w:w="1145" w:type="dxa"/>
            <w:tcBorders>
              <w:top w:val="nil"/>
              <w:left w:val="nil"/>
              <w:bottom w:val="single" w:sz="4" w:space="0" w:color="auto"/>
              <w:right w:val="single" w:sz="4" w:space="0" w:color="auto"/>
            </w:tcBorders>
            <w:vAlign w:val="center"/>
          </w:tcPr>
          <w:p w14:paraId="664A6EB0" w14:textId="77777777" w:rsidR="00693CB6" w:rsidRPr="00BA7A3C" w:rsidRDefault="00693CB6" w:rsidP="00BB745C">
            <w:pPr>
              <w:suppressAutoHyphens w:val="0"/>
              <w:jc w:val="center"/>
              <w:rPr>
                <w:rFonts w:ascii="Arial" w:hAnsi="Arial" w:cs="Arial"/>
                <w:color w:val="000000"/>
                <w:sz w:val="18"/>
                <w:szCs w:val="18"/>
                <w:lang w:val="ro-RO" w:eastAsia="ro-RO"/>
              </w:rPr>
            </w:pPr>
            <w:r>
              <w:rPr>
                <w:rFonts w:ascii="Arial" w:hAnsi="Arial" w:cs="Arial"/>
                <w:color w:val="000000"/>
                <w:sz w:val="20"/>
                <w:szCs w:val="20"/>
              </w:rPr>
              <w:t>-23,98%</w:t>
            </w:r>
          </w:p>
        </w:tc>
        <w:tc>
          <w:tcPr>
            <w:tcW w:w="1096" w:type="dxa"/>
            <w:tcBorders>
              <w:top w:val="nil"/>
              <w:left w:val="nil"/>
              <w:bottom w:val="single" w:sz="4" w:space="0" w:color="auto"/>
              <w:right w:val="single" w:sz="4" w:space="0" w:color="auto"/>
            </w:tcBorders>
            <w:vAlign w:val="center"/>
          </w:tcPr>
          <w:p w14:paraId="50854235" w14:textId="77777777" w:rsidR="00693CB6" w:rsidRPr="00BA7A3C" w:rsidRDefault="00693CB6" w:rsidP="00BB745C">
            <w:pPr>
              <w:suppressAutoHyphens w:val="0"/>
              <w:jc w:val="center"/>
              <w:rPr>
                <w:rFonts w:ascii="Arial" w:hAnsi="Arial" w:cs="Arial"/>
                <w:color w:val="000000"/>
                <w:sz w:val="18"/>
                <w:szCs w:val="18"/>
                <w:lang w:val="ro-RO" w:eastAsia="ro-RO"/>
              </w:rPr>
            </w:pPr>
            <w:r>
              <w:rPr>
                <w:rFonts w:ascii="Arial" w:hAnsi="Arial" w:cs="Arial"/>
                <w:color w:val="000000"/>
                <w:sz w:val="20"/>
                <w:szCs w:val="20"/>
              </w:rPr>
              <w:t>23,11%</w:t>
            </w:r>
          </w:p>
        </w:tc>
        <w:tc>
          <w:tcPr>
            <w:tcW w:w="1006" w:type="dxa"/>
            <w:tcBorders>
              <w:top w:val="nil"/>
              <w:left w:val="nil"/>
              <w:bottom w:val="single" w:sz="4" w:space="0" w:color="auto"/>
              <w:right w:val="single" w:sz="4" w:space="0" w:color="auto"/>
            </w:tcBorders>
            <w:vAlign w:val="center"/>
          </w:tcPr>
          <w:p w14:paraId="2349D727" w14:textId="77777777" w:rsidR="00693CB6" w:rsidRPr="00BA7A3C" w:rsidRDefault="00693CB6" w:rsidP="00BB745C">
            <w:pPr>
              <w:suppressAutoHyphens w:val="0"/>
              <w:jc w:val="center"/>
              <w:rPr>
                <w:rFonts w:ascii="Arial" w:hAnsi="Arial" w:cs="Arial"/>
                <w:color w:val="000000"/>
                <w:sz w:val="18"/>
                <w:szCs w:val="18"/>
                <w:lang w:val="ro-RO" w:eastAsia="ro-RO"/>
              </w:rPr>
            </w:pPr>
            <w:r>
              <w:rPr>
                <w:rFonts w:ascii="Arial" w:hAnsi="Arial" w:cs="Arial"/>
                <w:color w:val="000000"/>
                <w:sz w:val="20"/>
                <w:szCs w:val="20"/>
              </w:rPr>
              <w:t>316,67%</w:t>
            </w:r>
          </w:p>
        </w:tc>
        <w:tc>
          <w:tcPr>
            <w:tcW w:w="1006" w:type="dxa"/>
            <w:tcBorders>
              <w:top w:val="nil"/>
              <w:left w:val="nil"/>
              <w:bottom w:val="single" w:sz="4" w:space="0" w:color="auto"/>
              <w:right w:val="single" w:sz="4" w:space="0" w:color="auto"/>
            </w:tcBorders>
            <w:vAlign w:val="center"/>
          </w:tcPr>
          <w:p w14:paraId="62CFBC39" w14:textId="77777777" w:rsidR="00693CB6" w:rsidRPr="00BA7A3C" w:rsidRDefault="00693CB6" w:rsidP="00BB745C">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56,32%</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0ED30D6A" w:rsidR="00EA46A4" w:rsidRPr="00514532" w:rsidRDefault="00E706D2" w:rsidP="00E706D2">
      <w:pPr>
        <w:pStyle w:val="Heading2"/>
        <w:rPr>
          <w:lang w:val="ro-RO"/>
        </w:rPr>
      </w:pPr>
      <w:bookmarkStart w:id="13" w:name="_Toc230964613"/>
      <w:r>
        <w:rPr>
          <w:lang w:val="ro-RO"/>
        </w:rPr>
        <w:t xml:space="preserve">2.7. </w:t>
      </w:r>
      <w:r w:rsidR="00EA46A4" w:rsidRPr="00514532">
        <w:rPr>
          <w:lang w:val="ro-RO"/>
        </w:rPr>
        <w:t xml:space="preserve">Efectele </w:t>
      </w:r>
      <w:r w:rsidR="00A916B9" w:rsidRPr="00514532">
        <w:rPr>
          <w:lang w:val="ro-RO"/>
        </w:rPr>
        <w:t>dăunătoare</w:t>
      </w:r>
      <w:r w:rsidR="00EA46A4" w:rsidRPr="00514532">
        <w:rPr>
          <w:lang w:val="ro-RO"/>
        </w:rPr>
        <w:t xml:space="preserve"> al</w:t>
      </w:r>
      <w:r w:rsidR="00A916B9" w:rsidRPr="00514532">
        <w:rPr>
          <w:lang w:val="ro-RO"/>
        </w:rPr>
        <w:t>e</w:t>
      </w:r>
      <w:r w:rsidR="00EA46A4" w:rsidRPr="00514532">
        <w:rPr>
          <w:lang w:val="ro-RO"/>
        </w:rPr>
        <w:t xml:space="preserve"> zgomotului</w:t>
      </w:r>
      <w:bookmarkEnd w:id="13"/>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lastRenderedPageBreak/>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lastRenderedPageBreak/>
        <w:t>P</w:t>
      </w:r>
      <w:r w:rsidRPr="005A579A">
        <w:rPr>
          <w:rFonts w:ascii="Arial" w:hAnsi="Arial" w:cs="Arial"/>
          <w:lang w:val="ro-RO" w:eastAsia="ro-RO"/>
        </w:rPr>
        <w:t xml:space="preserve"> este populația totală a zonei evaluate (suma populației din diferite benzi de zgomot).</w:t>
      </w:r>
    </w:p>
    <w:p w14:paraId="3CBC6534" w14:textId="1DE079F1"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CB4E5F">
        <w:rPr>
          <w:rFonts w:ascii="Arial" w:hAnsi="Arial" w:cs="Arial"/>
          <w:lang w:val="pt-BR"/>
        </w:rPr>
        <w:t>DN1_km79+580-km95+450</w:t>
      </w:r>
      <w:r w:rsidR="005268D7" w:rsidRPr="00FD1C6E">
        <w:rPr>
          <w:rFonts w:ascii="Arial" w:hAnsi="Arial" w:cs="Arial"/>
          <w:lang w:val="it-IT"/>
        </w:rPr>
        <w:t>, cod identificare RD_RO_00_</w:t>
      </w:r>
      <w:r w:rsidR="005D2C58">
        <w:rPr>
          <w:rFonts w:ascii="Arial" w:hAnsi="Arial" w:cs="Arial"/>
          <w:lang w:val="it-IT"/>
        </w:rPr>
        <w:t>0</w:t>
      </w:r>
      <w:r w:rsidR="00CB4E5F">
        <w:rPr>
          <w:rFonts w:ascii="Arial" w:hAnsi="Arial" w:cs="Arial"/>
          <w:lang w:val="it-IT"/>
        </w:rPr>
        <w:t>8</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5C23EEF5" w14:textId="77777777" w:rsidR="00FD4BCA" w:rsidRDefault="00FD4BCA" w:rsidP="00FD4BCA">
      <w:pPr>
        <w:pStyle w:val="ListParagraph"/>
        <w:shd w:val="clear" w:color="auto" w:fill="FFFFFF"/>
        <w:suppressAutoHyphens w:val="0"/>
        <w:jc w:val="center"/>
        <w:rPr>
          <w:rFonts w:ascii="Arial" w:hAnsi="Arial" w:cs="Arial"/>
          <w:lang w:val="ro-RO" w:eastAsia="ro-RO"/>
        </w:rPr>
      </w:pP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C23B40" w:rsidRPr="00263F2C" w14:paraId="2D96E85B" w14:textId="77777777" w:rsidTr="00263F2C">
        <w:trPr>
          <w:jc w:val="center"/>
        </w:trPr>
        <w:tc>
          <w:tcPr>
            <w:tcW w:w="2795" w:type="dxa"/>
          </w:tcPr>
          <w:p w14:paraId="76CCE3C5" w14:textId="1AD15458" w:rsidR="00C23B40" w:rsidRDefault="00C23B40"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Prahova</w:t>
            </w:r>
          </w:p>
        </w:tc>
        <w:tc>
          <w:tcPr>
            <w:tcW w:w="4426" w:type="dxa"/>
          </w:tcPr>
          <w:p w14:paraId="2D4AE744" w14:textId="4BB7DAD2" w:rsidR="00C23B40" w:rsidRDefault="00C23B40"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1247,7</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2AC7AFD4"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2B456C">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C54E7D2" w14:textId="30BB83F3" w:rsidR="00FC534B" w:rsidRPr="00FC534B" w:rsidRDefault="00C23B40" w:rsidP="00FC534B">
      <w:pPr>
        <w:suppressAutoHyphens w:val="0"/>
        <w:spacing w:before="100" w:beforeAutospacing="1" w:after="100" w:afterAutospacing="1"/>
        <w:jc w:val="center"/>
        <w:rPr>
          <w:kern w:val="0"/>
          <w:lang w:val="ro-RO" w:eastAsia="ro-RO"/>
        </w:rPr>
      </w:pPr>
      <w:r>
        <w:rPr>
          <w:noProof/>
        </w:rPr>
        <w:drawing>
          <wp:inline distT="0" distB="0" distL="0" distR="0" wp14:anchorId="24C1C9E3" wp14:editId="396AC8D1">
            <wp:extent cx="4971429" cy="691426"/>
            <wp:effectExtent l="0" t="0" r="635" b="0"/>
            <wp:docPr id="32" name="Kép 31">
              <a:extLst xmlns:a="http://schemas.openxmlformats.org/drawingml/2006/main">
                <a:ext uri="{FF2B5EF4-FFF2-40B4-BE49-F238E27FC236}">
                  <a16:creationId xmlns:a16="http://schemas.microsoft.com/office/drawing/2014/main" id="{7E1BDAF7-4AD6-1F15-C63C-F352D3DAFC4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Kép 31">
                      <a:extLst>
                        <a:ext uri="{FF2B5EF4-FFF2-40B4-BE49-F238E27FC236}">
                          <a16:creationId xmlns:a16="http://schemas.microsoft.com/office/drawing/2014/main" id="{7E1BDAF7-4AD6-1F15-C63C-F352D3DAFC4A}"/>
                        </a:ext>
                      </a:extLst>
                    </pic:cNvPr>
                    <pic:cNvPicPr>
                      <a:picLocks noChangeAspect="1"/>
                    </pic:cNvPicPr>
                  </pic:nvPicPr>
                  <pic:blipFill>
                    <a:blip r:embed="rId17"/>
                    <a:stretch>
                      <a:fillRect/>
                    </a:stretch>
                  </pic:blipFill>
                  <pic:spPr>
                    <a:xfrm>
                      <a:off x="0" y="0"/>
                      <a:ext cx="4971429" cy="691426"/>
                    </a:xfrm>
                    <a:prstGeom prst="rect">
                      <a:avLst/>
                    </a:prstGeom>
                  </pic:spPr>
                </pic:pic>
              </a:graphicData>
            </a:graphic>
          </wp:inline>
        </w:drawing>
      </w:r>
    </w:p>
    <w:p w14:paraId="3A0E4AC0" w14:textId="31B65487" w:rsidR="002C4321" w:rsidRDefault="002C4321">
      <w:pPr>
        <w:suppressAutoHyphens w:val="0"/>
        <w:rPr>
          <w:rFonts w:ascii="Arial" w:hAnsi="Arial" w:cs="Arial"/>
          <w:bCs/>
          <w:lang w:val="ro-RO"/>
        </w:rPr>
      </w:pPr>
      <w:r>
        <w:rPr>
          <w:rFonts w:ascii="Arial" w:hAnsi="Arial" w:cs="Arial"/>
          <w:bCs/>
          <w:lang w:val="ro-RO"/>
        </w:rPr>
        <w:br w:type="page"/>
      </w:r>
    </w:p>
    <w:p w14:paraId="3AD57A29" w14:textId="77777777" w:rsidR="00C82D5F" w:rsidRPr="004C1428" w:rsidRDefault="00C82D5F"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9860" w:type="dxa"/>
        <w:tblLook w:val="04A0" w:firstRow="1" w:lastRow="0" w:firstColumn="1" w:lastColumn="0" w:noHBand="0" w:noVBand="1"/>
      </w:tblPr>
      <w:tblGrid>
        <w:gridCol w:w="850"/>
        <w:gridCol w:w="497"/>
        <w:gridCol w:w="494"/>
        <w:gridCol w:w="499"/>
        <w:gridCol w:w="497"/>
        <w:gridCol w:w="497"/>
        <w:gridCol w:w="499"/>
        <w:gridCol w:w="498"/>
        <w:gridCol w:w="498"/>
        <w:gridCol w:w="500"/>
        <w:gridCol w:w="498"/>
        <w:gridCol w:w="498"/>
        <w:gridCol w:w="500"/>
        <w:gridCol w:w="498"/>
        <w:gridCol w:w="498"/>
        <w:gridCol w:w="500"/>
        <w:gridCol w:w="498"/>
        <w:gridCol w:w="541"/>
        <w:gridCol w:w="500"/>
      </w:tblGrid>
      <w:tr w:rsidR="002C4321" w:rsidRPr="002C4321" w14:paraId="31B322C0" w14:textId="77777777" w:rsidTr="002C4321">
        <w:trPr>
          <w:trHeight w:val="216"/>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1BE121B7" w14:textId="77777777" w:rsidR="002C4321" w:rsidRPr="002C4321" w:rsidRDefault="002C4321" w:rsidP="002C4321">
            <w:pPr>
              <w:suppressAutoHyphens w:val="0"/>
              <w:jc w:val="center"/>
              <w:rPr>
                <w:rFonts w:ascii="Calibri" w:hAnsi="Calibri" w:cs="Calibri"/>
                <w:b/>
                <w:bCs/>
                <w:color w:val="000000"/>
                <w:kern w:val="0"/>
                <w:sz w:val="16"/>
                <w:szCs w:val="16"/>
                <w:lang w:eastAsia="en-US"/>
              </w:rPr>
            </w:pPr>
            <w:r w:rsidRPr="002C4321">
              <w:rPr>
                <w:rFonts w:ascii="Calibri" w:hAnsi="Calibri" w:cs="Calibri"/>
                <w:b/>
                <w:bCs/>
                <w:color w:val="000000"/>
                <w:kern w:val="0"/>
                <w:sz w:val="16"/>
                <w:szCs w:val="16"/>
                <w:lang w:eastAsia="en-US"/>
              </w:rPr>
              <w:t xml:space="preserve">Banda de </w:t>
            </w:r>
            <w:proofErr w:type="spellStart"/>
            <w:r w:rsidRPr="002C4321">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6D71863" w14:textId="77777777" w:rsidR="002C4321" w:rsidRPr="002C4321" w:rsidRDefault="002C4321" w:rsidP="002C4321">
            <w:pPr>
              <w:suppressAutoHyphens w:val="0"/>
              <w:jc w:val="center"/>
              <w:rPr>
                <w:rFonts w:ascii="Calibri" w:hAnsi="Calibri" w:cs="Calibri"/>
                <w:b/>
                <w:bCs/>
                <w:color w:val="000000"/>
                <w:kern w:val="0"/>
                <w:sz w:val="16"/>
                <w:szCs w:val="16"/>
                <w:lang w:eastAsia="en-US"/>
              </w:rPr>
            </w:pPr>
            <w:proofErr w:type="spellStart"/>
            <w:r w:rsidRPr="002C4321">
              <w:rPr>
                <w:rFonts w:ascii="Calibri" w:hAnsi="Calibri" w:cs="Calibri"/>
                <w:b/>
                <w:bCs/>
                <w:color w:val="000000"/>
                <w:kern w:val="0"/>
                <w:sz w:val="16"/>
                <w:szCs w:val="16"/>
                <w:lang w:eastAsia="en-US"/>
              </w:rPr>
              <w:t>Băicoi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4CF5C91" w14:textId="77777777" w:rsidR="002C4321" w:rsidRPr="002C4321" w:rsidRDefault="002C4321" w:rsidP="002C4321">
            <w:pPr>
              <w:suppressAutoHyphens w:val="0"/>
              <w:jc w:val="center"/>
              <w:rPr>
                <w:rFonts w:ascii="Calibri" w:hAnsi="Calibri" w:cs="Calibri"/>
                <w:b/>
                <w:bCs/>
                <w:color w:val="000000"/>
                <w:kern w:val="0"/>
                <w:sz w:val="16"/>
                <w:szCs w:val="16"/>
                <w:lang w:eastAsia="en-US"/>
              </w:rPr>
            </w:pPr>
            <w:proofErr w:type="spellStart"/>
            <w:r w:rsidRPr="002C4321">
              <w:rPr>
                <w:rFonts w:ascii="Calibri" w:hAnsi="Calibri" w:cs="Calibri"/>
                <w:b/>
                <w:bCs/>
                <w:color w:val="000000"/>
                <w:kern w:val="0"/>
                <w:sz w:val="16"/>
                <w:szCs w:val="16"/>
                <w:lang w:eastAsia="en-US"/>
              </w:rPr>
              <w:t>Bănești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21EEEE8" w14:textId="77777777" w:rsidR="002C4321" w:rsidRPr="002C4321" w:rsidRDefault="002C4321" w:rsidP="002C4321">
            <w:pPr>
              <w:suppressAutoHyphens w:val="0"/>
              <w:jc w:val="center"/>
              <w:rPr>
                <w:rFonts w:ascii="Calibri" w:hAnsi="Calibri" w:cs="Calibri"/>
                <w:b/>
                <w:bCs/>
                <w:color w:val="000000"/>
                <w:kern w:val="0"/>
                <w:sz w:val="16"/>
                <w:szCs w:val="16"/>
                <w:lang w:eastAsia="en-US"/>
              </w:rPr>
            </w:pPr>
            <w:proofErr w:type="spellStart"/>
            <w:r w:rsidRPr="002C4321">
              <w:rPr>
                <w:rFonts w:ascii="Calibri" w:hAnsi="Calibri" w:cs="Calibri"/>
                <w:b/>
                <w:bCs/>
                <w:color w:val="000000"/>
                <w:kern w:val="0"/>
                <w:sz w:val="16"/>
                <w:szCs w:val="16"/>
                <w:lang w:eastAsia="en-US"/>
              </w:rPr>
              <w:t>Câmpina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7C01804" w14:textId="77777777" w:rsidR="002C4321" w:rsidRPr="002C4321" w:rsidRDefault="002C4321" w:rsidP="002C4321">
            <w:pPr>
              <w:suppressAutoHyphens w:val="0"/>
              <w:jc w:val="center"/>
              <w:rPr>
                <w:rFonts w:ascii="Calibri" w:hAnsi="Calibri" w:cs="Calibri"/>
                <w:b/>
                <w:bCs/>
                <w:color w:val="000000"/>
                <w:kern w:val="0"/>
                <w:sz w:val="16"/>
                <w:szCs w:val="16"/>
                <w:lang w:eastAsia="en-US"/>
              </w:rPr>
            </w:pPr>
            <w:r w:rsidRPr="002C4321">
              <w:rPr>
                <w:rFonts w:ascii="Calibri" w:hAnsi="Calibri" w:cs="Calibri"/>
                <w:b/>
                <w:bCs/>
                <w:color w:val="000000"/>
                <w:kern w:val="0"/>
                <w:sz w:val="16"/>
                <w:szCs w:val="16"/>
                <w:lang w:eastAsia="en-US"/>
              </w:rPr>
              <w:t>Cornu</w:t>
            </w:r>
          </w:p>
        </w:tc>
        <w:tc>
          <w:tcPr>
            <w:tcW w:w="1500" w:type="dxa"/>
            <w:gridSpan w:val="3"/>
            <w:tcBorders>
              <w:top w:val="single" w:sz="8" w:space="0" w:color="auto"/>
              <w:left w:val="nil"/>
              <w:bottom w:val="single" w:sz="8" w:space="0" w:color="auto"/>
              <w:right w:val="single" w:sz="8" w:space="0" w:color="000000"/>
            </w:tcBorders>
            <w:vAlign w:val="center"/>
            <w:hideMark/>
          </w:tcPr>
          <w:p w14:paraId="5F663435" w14:textId="77777777" w:rsidR="002C4321" w:rsidRPr="002C4321" w:rsidRDefault="002C4321" w:rsidP="002C4321">
            <w:pPr>
              <w:suppressAutoHyphens w:val="0"/>
              <w:jc w:val="center"/>
              <w:rPr>
                <w:rFonts w:ascii="Calibri" w:hAnsi="Calibri" w:cs="Calibri"/>
                <w:b/>
                <w:bCs/>
                <w:color w:val="000000"/>
                <w:kern w:val="0"/>
                <w:sz w:val="16"/>
                <w:szCs w:val="16"/>
                <w:lang w:eastAsia="en-US"/>
              </w:rPr>
            </w:pPr>
            <w:r w:rsidRPr="002C4321">
              <w:rPr>
                <w:rFonts w:ascii="Calibri" w:hAnsi="Calibri" w:cs="Calibri"/>
                <w:b/>
                <w:bCs/>
                <w:color w:val="000000"/>
                <w:kern w:val="0"/>
                <w:sz w:val="16"/>
                <w:szCs w:val="16"/>
                <w:lang w:eastAsia="en-US"/>
              </w:rPr>
              <w:t xml:space="preserve">Poiana </w:t>
            </w:r>
            <w:proofErr w:type="spellStart"/>
            <w:r w:rsidRPr="002C4321">
              <w:rPr>
                <w:rFonts w:ascii="Calibri" w:hAnsi="Calibri" w:cs="Calibri"/>
                <w:b/>
                <w:bCs/>
                <w:color w:val="000000"/>
                <w:kern w:val="0"/>
                <w:sz w:val="16"/>
                <w:szCs w:val="16"/>
                <w:lang w:eastAsia="en-US"/>
              </w:rPr>
              <w:t>Câmpina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EEDBE87" w14:textId="77777777" w:rsidR="002C4321" w:rsidRPr="002C4321" w:rsidRDefault="002C4321" w:rsidP="002C4321">
            <w:pPr>
              <w:suppressAutoHyphens w:val="0"/>
              <w:jc w:val="center"/>
              <w:rPr>
                <w:rFonts w:ascii="Calibri" w:hAnsi="Calibri" w:cs="Calibri"/>
                <w:b/>
                <w:bCs/>
                <w:color w:val="000000"/>
                <w:kern w:val="0"/>
                <w:sz w:val="16"/>
                <w:szCs w:val="16"/>
                <w:lang w:eastAsia="en-US"/>
              </w:rPr>
            </w:pPr>
            <w:r w:rsidRPr="002C4321">
              <w:rPr>
                <w:rFonts w:ascii="Calibri" w:hAnsi="Calibri" w:cs="Calibri"/>
                <w:b/>
                <w:bCs/>
                <w:color w:val="000000"/>
                <w:kern w:val="0"/>
                <w:sz w:val="16"/>
                <w:szCs w:val="16"/>
                <w:lang w:eastAsia="en-US"/>
              </w:rPr>
              <w:t>TOTAL</w:t>
            </w:r>
          </w:p>
        </w:tc>
      </w:tr>
      <w:tr w:rsidR="002C4321" w:rsidRPr="002C4321" w14:paraId="71500738" w14:textId="77777777" w:rsidTr="002C4321">
        <w:trPr>
          <w:trHeight w:val="216"/>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048F432" w14:textId="77777777" w:rsidR="002C4321" w:rsidRPr="002C4321" w:rsidRDefault="002C4321" w:rsidP="002C4321">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49CCF0D7" w14:textId="77777777" w:rsidR="002C4321" w:rsidRPr="002C4321" w:rsidRDefault="002C4321" w:rsidP="002C4321">
            <w:pPr>
              <w:suppressAutoHyphens w:val="0"/>
              <w:jc w:val="center"/>
              <w:rPr>
                <w:rFonts w:ascii="Calibri" w:hAnsi="Calibri" w:cs="Calibri"/>
                <w:b/>
                <w:bCs/>
                <w:color w:val="000000"/>
                <w:kern w:val="0"/>
                <w:sz w:val="16"/>
                <w:szCs w:val="16"/>
                <w:lang w:eastAsia="en-US"/>
              </w:rPr>
            </w:pPr>
            <w:proofErr w:type="spellStart"/>
            <w:r w:rsidRPr="002C4321">
              <w:rPr>
                <w:rFonts w:ascii="Calibri" w:hAnsi="Calibri" w:cs="Calibri"/>
                <w:b/>
                <w:bCs/>
                <w:color w:val="000000"/>
                <w:kern w:val="0"/>
                <w:sz w:val="16"/>
                <w:szCs w:val="16"/>
                <w:lang w:eastAsia="en-US"/>
              </w:rPr>
              <w:t>Efect</w:t>
            </w:r>
            <w:proofErr w:type="spellEnd"/>
            <w:r w:rsidRPr="002C4321">
              <w:rPr>
                <w:rFonts w:ascii="Calibri" w:hAnsi="Calibri" w:cs="Calibri"/>
                <w:b/>
                <w:bCs/>
                <w:color w:val="000000"/>
                <w:kern w:val="0"/>
                <w:sz w:val="16"/>
                <w:szCs w:val="16"/>
                <w:lang w:eastAsia="en-US"/>
              </w:rPr>
              <w:t xml:space="preserve"> </w:t>
            </w:r>
            <w:proofErr w:type="spellStart"/>
            <w:r w:rsidRPr="002C4321">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640374E" w14:textId="77777777" w:rsidR="002C4321" w:rsidRPr="002C4321" w:rsidRDefault="002C4321" w:rsidP="002C4321">
            <w:pPr>
              <w:suppressAutoHyphens w:val="0"/>
              <w:jc w:val="center"/>
              <w:rPr>
                <w:rFonts w:ascii="Calibri" w:hAnsi="Calibri" w:cs="Calibri"/>
                <w:b/>
                <w:bCs/>
                <w:color w:val="000000"/>
                <w:kern w:val="0"/>
                <w:sz w:val="16"/>
                <w:szCs w:val="16"/>
                <w:lang w:eastAsia="en-US"/>
              </w:rPr>
            </w:pPr>
            <w:proofErr w:type="spellStart"/>
            <w:r w:rsidRPr="002C4321">
              <w:rPr>
                <w:rFonts w:ascii="Calibri" w:hAnsi="Calibri" w:cs="Calibri"/>
                <w:b/>
                <w:bCs/>
                <w:color w:val="000000"/>
                <w:kern w:val="0"/>
                <w:sz w:val="16"/>
                <w:szCs w:val="16"/>
                <w:lang w:eastAsia="en-US"/>
              </w:rPr>
              <w:t>Efect</w:t>
            </w:r>
            <w:proofErr w:type="spellEnd"/>
            <w:r w:rsidRPr="002C4321">
              <w:rPr>
                <w:rFonts w:ascii="Calibri" w:hAnsi="Calibri" w:cs="Calibri"/>
                <w:b/>
                <w:bCs/>
                <w:color w:val="000000"/>
                <w:kern w:val="0"/>
                <w:sz w:val="16"/>
                <w:szCs w:val="16"/>
                <w:lang w:eastAsia="en-US"/>
              </w:rPr>
              <w:t xml:space="preserve"> </w:t>
            </w:r>
            <w:proofErr w:type="spellStart"/>
            <w:r w:rsidRPr="002C4321">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89684F2" w14:textId="77777777" w:rsidR="002C4321" w:rsidRPr="002C4321" w:rsidRDefault="002C4321" w:rsidP="002C4321">
            <w:pPr>
              <w:suppressAutoHyphens w:val="0"/>
              <w:jc w:val="center"/>
              <w:rPr>
                <w:rFonts w:ascii="Calibri" w:hAnsi="Calibri" w:cs="Calibri"/>
                <w:b/>
                <w:bCs/>
                <w:color w:val="000000"/>
                <w:kern w:val="0"/>
                <w:sz w:val="16"/>
                <w:szCs w:val="16"/>
                <w:lang w:eastAsia="en-US"/>
              </w:rPr>
            </w:pPr>
            <w:proofErr w:type="spellStart"/>
            <w:r w:rsidRPr="002C4321">
              <w:rPr>
                <w:rFonts w:ascii="Calibri" w:hAnsi="Calibri" w:cs="Calibri"/>
                <w:b/>
                <w:bCs/>
                <w:color w:val="000000"/>
                <w:kern w:val="0"/>
                <w:sz w:val="16"/>
                <w:szCs w:val="16"/>
                <w:lang w:eastAsia="en-US"/>
              </w:rPr>
              <w:t>Efect</w:t>
            </w:r>
            <w:proofErr w:type="spellEnd"/>
            <w:r w:rsidRPr="002C4321">
              <w:rPr>
                <w:rFonts w:ascii="Calibri" w:hAnsi="Calibri" w:cs="Calibri"/>
                <w:b/>
                <w:bCs/>
                <w:color w:val="000000"/>
                <w:kern w:val="0"/>
                <w:sz w:val="16"/>
                <w:szCs w:val="16"/>
                <w:lang w:eastAsia="en-US"/>
              </w:rPr>
              <w:t xml:space="preserve"> </w:t>
            </w:r>
            <w:proofErr w:type="spellStart"/>
            <w:r w:rsidRPr="002C4321">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1774168" w14:textId="77777777" w:rsidR="002C4321" w:rsidRPr="002C4321" w:rsidRDefault="002C4321" w:rsidP="002C4321">
            <w:pPr>
              <w:suppressAutoHyphens w:val="0"/>
              <w:jc w:val="center"/>
              <w:rPr>
                <w:rFonts w:ascii="Calibri" w:hAnsi="Calibri" w:cs="Calibri"/>
                <w:b/>
                <w:bCs/>
                <w:color w:val="000000"/>
                <w:kern w:val="0"/>
                <w:sz w:val="16"/>
                <w:szCs w:val="16"/>
                <w:lang w:eastAsia="en-US"/>
              </w:rPr>
            </w:pPr>
            <w:proofErr w:type="spellStart"/>
            <w:r w:rsidRPr="002C4321">
              <w:rPr>
                <w:rFonts w:ascii="Calibri" w:hAnsi="Calibri" w:cs="Calibri"/>
                <w:b/>
                <w:bCs/>
                <w:color w:val="000000"/>
                <w:kern w:val="0"/>
                <w:sz w:val="16"/>
                <w:szCs w:val="16"/>
                <w:lang w:eastAsia="en-US"/>
              </w:rPr>
              <w:t>Efect</w:t>
            </w:r>
            <w:proofErr w:type="spellEnd"/>
            <w:r w:rsidRPr="002C4321">
              <w:rPr>
                <w:rFonts w:ascii="Calibri" w:hAnsi="Calibri" w:cs="Calibri"/>
                <w:b/>
                <w:bCs/>
                <w:color w:val="000000"/>
                <w:kern w:val="0"/>
                <w:sz w:val="16"/>
                <w:szCs w:val="16"/>
                <w:lang w:eastAsia="en-US"/>
              </w:rPr>
              <w:t xml:space="preserve"> </w:t>
            </w:r>
            <w:proofErr w:type="spellStart"/>
            <w:r w:rsidRPr="002C4321">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715189D" w14:textId="77777777" w:rsidR="002C4321" w:rsidRPr="002C4321" w:rsidRDefault="002C4321" w:rsidP="002C4321">
            <w:pPr>
              <w:suppressAutoHyphens w:val="0"/>
              <w:jc w:val="center"/>
              <w:rPr>
                <w:rFonts w:ascii="Calibri" w:hAnsi="Calibri" w:cs="Calibri"/>
                <w:b/>
                <w:bCs/>
                <w:color w:val="000000"/>
                <w:kern w:val="0"/>
                <w:sz w:val="16"/>
                <w:szCs w:val="16"/>
                <w:lang w:eastAsia="en-US"/>
              </w:rPr>
            </w:pPr>
            <w:proofErr w:type="spellStart"/>
            <w:r w:rsidRPr="002C4321">
              <w:rPr>
                <w:rFonts w:ascii="Calibri" w:hAnsi="Calibri" w:cs="Calibri"/>
                <w:b/>
                <w:bCs/>
                <w:color w:val="000000"/>
                <w:kern w:val="0"/>
                <w:sz w:val="16"/>
                <w:szCs w:val="16"/>
                <w:lang w:eastAsia="en-US"/>
              </w:rPr>
              <w:t>Efect</w:t>
            </w:r>
            <w:proofErr w:type="spellEnd"/>
            <w:r w:rsidRPr="002C4321">
              <w:rPr>
                <w:rFonts w:ascii="Calibri" w:hAnsi="Calibri" w:cs="Calibri"/>
                <w:b/>
                <w:bCs/>
                <w:color w:val="000000"/>
                <w:kern w:val="0"/>
                <w:sz w:val="16"/>
                <w:szCs w:val="16"/>
                <w:lang w:eastAsia="en-US"/>
              </w:rPr>
              <w:t xml:space="preserve"> </w:t>
            </w:r>
            <w:proofErr w:type="spellStart"/>
            <w:r w:rsidRPr="002C4321">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F5DECBE" w14:textId="77777777" w:rsidR="002C4321" w:rsidRPr="002C4321" w:rsidRDefault="002C4321" w:rsidP="002C4321">
            <w:pPr>
              <w:suppressAutoHyphens w:val="0"/>
              <w:jc w:val="center"/>
              <w:rPr>
                <w:rFonts w:ascii="Calibri" w:hAnsi="Calibri" w:cs="Calibri"/>
                <w:b/>
                <w:bCs/>
                <w:color w:val="000000"/>
                <w:kern w:val="0"/>
                <w:sz w:val="16"/>
                <w:szCs w:val="16"/>
                <w:lang w:eastAsia="en-US"/>
              </w:rPr>
            </w:pPr>
            <w:proofErr w:type="spellStart"/>
            <w:r w:rsidRPr="002C4321">
              <w:rPr>
                <w:rFonts w:ascii="Calibri" w:hAnsi="Calibri" w:cs="Calibri"/>
                <w:b/>
                <w:bCs/>
                <w:color w:val="000000"/>
                <w:kern w:val="0"/>
                <w:sz w:val="16"/>
                <w:szCs w:val="16"/>
                <w:lang w:eastAsia="en-US"/>
              </w:rPr>
              <w:t>Efect</w:t>
            </w:r>
            <w:proofErr w:type="spellEnd"/>
            <w:r w:rsidRPr="002C4321">
              <w:rPr>
                <w:rFonts w:ascii="Calibri" w:hAnsi="Calibri" w:cs="Calibri"/>
                <w:b/>
                <w:bCs/>
                <w:color w:val="000000"/>
                <w:kern w:val="0"/>
                <w:sz w:val="16"/>
                <w:szCs w:val="16"/>
                <w:lang w:eastAsia="en-US"/>
              </w:rPr>
              <w:t xml:space="preserve"> </w:t>
            </w:r>
            <w:proofErr w:type="spellStart"/>
            <w:r w:rsidRPr="002C4321">
              <w:rPr>
                <w:rFonts w:ascii="Calibri" w:hAnsi="Calibri" w:cs="Calibri"/>
                <w:b/>
                <w:bCs/>
                <w:color w:val="000000"/>
                <w:kern w:val="0"/>
                <w:sz w:val="16"/>
                <w:szCs w:val="16"/>
                <w:lang w:eastAsia="en-US"/>
              </w:rPr>
              <w:t>dăunător</w:t>
            </w:r>
            <w:proofErr w:type="spellEnd"/>
          </w:p>
        </w:tc>
      </w:tr>
      <w:tr w:rsidR="002C4321" w:rsidRPr="002C4321" w14:paraId="5314CEC0" w14:textId="77777777" w:rsidTr="002C4321">
        <w:trPr>
          <w:trHeight w:val="216"/>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631D326" w14:textId="77777777" w:rsidR="002C4321" w:rsidRPr="002C4321" w:rsidRDefault="002C4321" w:rsidP="002C4321">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607E308B" w14:textId="77777777" w:rsidR="002C4321" w:rsidRPr="002C4321" w:rsidRDefault="002C4321" w:rsidP="002C4321">
            <w:pPr>
              <w:suppressAutoHyphens w:val="0"/>
              <w:jc w:val="center"/>
              <w:rPr>
                <w:rFonts w:ascii="Calibri" w:hAnsi="Calibri" w:cs="Calibri"/>
                <w:b/>
                <w:bCs/>
                <w:color w:val="000000"/>
                <w:kern w:val="0"/>
                <w:sz w:val="16"/>
                <w:szCs w:val="16"/>
                <w:lang w:eastAsia="en-US"/>
              </w:rPr>
            </w:pPr>
            <w:r w:rsidRPr="002C4321">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419393C" w14:textId="77777777" w:rsidR="002C4321" w:rsidRPr="002C4321" w:rsidRDefault="002C4321" w:rsidP="002C4321">
            <w:pPr>
              <w:suppressAutoHyphens w:val="0"/>
              <w:jc w:val="center"/>
              <w:rPr>
                <w:rFonts w:ascii="Calibri" w:hAnsi="Calibri" w:cs="Calibri"/>
                <w:b/>
                <w:bCs/>
                <w:color w:val="000000"/>
                <w:kern w:val="0"/>
                <w:sz w:val="16"/>
                <w:szCs w:val="16"/>
                <w:lang w:eastAsia="en-US"/>
              </w:rPr>
            </w:pPr>
            <w:r w:rsidRPr="002C4321">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6B58C7D" w14:textId="77777777" w:rsidR="002C4321" w:rsidRPr="002C4321" w:rsidRDefault="002C4321" w:rsidP="002C4321">
            <w:pPr>
              <w:suppressAutoHyphens w:val="0"/>
              <w:jc w:val="center"/>
              <w:rPr>
                <w:rFonts w:ascii="Calibri" w:hAnsi="Calibri" w:cs="Calibri"/>
                <w:b/>
                <w:bCs/>
                <w:color w:val="000000"/>
                <w:kern w:val="0"/>
                <w:sz w:val="16"/>
                <w:szCs w:val="16"/>
                <w:lang w:eastAsia="en-US"/>
              </w:rPr>
            </w:pPr>
            <w:r w:rsidRPr="002C4321">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DDB5B25" w14:textId="77777777" w:rsidR="002C4321" w:rsidRPr="002C4321" w:rsidRDefault="002C4321" w:rsidP="002C4321">
            <w:pPr>
              <w:suppressAutoHyphens w:val="0"/>
              <w:jc w:val="center"/>
              <w:rPr>
                <w:rFonts w:ascii="Calibri" w:hAnsi="Calibri" w:cs="Calibri"/>
                <w:b/>
                <w:bCs/>
                <w:color w:val="000000"/>
                <w:kern w:val="0"/>
                <w:sz w:val="16"/>
                <w:szCs w:val="16"/>
                <w:lang w:eastAsia="en-US"/>
              </w:rPr>
            </w:pPr>
            <w:r w:rsidRPr="002C4321">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3447C13" w14:textId="77777777" w:rsidR="002C4321" w:rsidRPr="002C4321" w:rsidRDefault="002C4321" w:rsidP="002C4321">
            <w:pPr>
              <w:suppressAutoHyphens w:val="0"/>
              <w:jc w:val="center"/>
              <w:rPr>
                <w:rFonts w:ascii="Calibri" w:hAnsi="Calibri" w:cs="Calibri"/>
                <w:b/>
                <w:bCs/>
                <w:color w:val="000000"/>
                <w:kern w:val="0"/>
                <w:sz w:val="16"/>
                <w:szCs w:val="16"/>
                <w:lang w:eastAsia="en-US"/>
              </w:rPr>
            </w:pPr>
            <w:r w:rsidRPr="002C4321">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558B274" w14:textId="77777777" w:rsidR="002C4321" w:rsidRPr="002C4321" w:rsidRDefault="002C4321" w:rsidP="002C4321">
            <w:pPr>
              <w:suppressAutoHyphens w:val="0"/>
              <w:jc w:val="center"/>
              <w:rPr>
                <w:rFonts w:ascii="Calibri" w:hAnsi="Calibri" w:cs="Calibri"/>
                <w:b/>
                <w:bCs/>
                <w:color w:val="000000"/>
                <w:kern w:val="0"/>
                <w:sz w:val="16"/>
                <w:szCs w:val="16"/>
                <w:lang w:eastAsia="en-US"/>
              </w:rPr>
            </w:pPr>
            <w:r w:rsidRPr="002C4321">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6C2E5E7" w14:textId="77777777" w:rsidR="002C4321" w:rsidRPr="002C4321" w:rsidRDefault="002C4321" w:rsidP="002C4321">
            <w:pPr>
              <w:suppressAutoHyphens w:val="0"/>
              <w:jc w:val="center"/>
              <w:rPr>
                <w:rFonts w:ascii="Calibri" w:hAnsi="Calibri" w:cs="Calibri"/>
                <w:b/>
                <w:bCs/>
                <w:color w:val="000000"/>
                <w:kern w:val="0"/>
                <w:sz w:val="16"/>
                <w:szCs w:val="16"/>
                <w:lang w:eastAsia="en-US"/>
              </w:rPr>
            </w:pPr>
            <w:r w:rsidRPr="002C4321">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DFABFFC" w14:textId="77777777" w:rsidR="002C4321" w:rsidRPr="002C4321" w:rsidRDefault="002C4321" w:rsidP="002C4321">
            <w:pPr>
              <w:suppressAutoHyphens w:val="0"/>
              <w:jc w:val="center"/>
              <w:rPr>
                <w:rFonts w:ascii="Calibri" w:hAnsi="Calibri" w:cs="Calibri"/>
                <w:b/>
                <w:bCs/>
                <w:color w:val="000000"/>
                <w:kern w:val="0"/>
                <w:sz w:val="16"/>
                <w:szCs w:val="16"/>
                <w:lang w:eastAsia="en-US"/>
              </w:rPr>
            </w:pPr>
            <w:r w:rsidRPr="002C4321">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7A40423" w14:textId="77777777" w:rsidR="002C4321" w:rsidRPr="002C4321" w:rsidRDefault="002C4321" w:rsidP="002C4321">
            <w:pPr>
              <w:suppressAutoHyphens w:val="0"/>
              <w:jc w:val="center"/>
              <w:rPr>
                <w:rFonts w:ascii="Calibri" w:hAnsi="Calibri" w:cs="Calibri"/>
                <w:b/>
                <w:bCs/>
                <w:color w:val="000000"/>
                <w:kern w:val="0"/>
                <w:sz w:val="16"/>
                <w:szCs w:val="16"/>
                <w:lang w:eastAsia="en-US"/>
              </w:rPr>
            </w:pPr>
            <w:r w:rsidRPr="002C4321">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A3F612C" w14:textId="77777777" w:rsidR="002C4321" w:rsidRPr="002C4321" w:rsidRDefault="002C4321" w:rsidP="002C4321">
            <w:pPr>
              <w:suppressAutoHyphens w:val="0"/>
              <w:jc w:val="center"/>
              <w:rPr>
                <w:rFonts w:ascii="Calibri" w:hAnsi="Calibri" w:cs="Calibri"/>
                <w:b/>
                <w:bCs/>
                <w:color w:val="000000"/>
                <w:kern w:val="0"/>
                <w:sz w:val="16"/>
                <w:szCs w:val="16"/>
                <w:lang w:eastAsia="en-US"/>
              </w:rPr>
            </w:pPr>
            <w:r w:rsidRPr="002C4321">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C7FA024" w14:textId="77777777" w:rsidR="002C4321" w:rsidRPr="002C4321" w:rsidRDefault="002C4321" w:rsidP="002C4321">
            <w:pPr>
              <w:suppressAutoHyphens w:val="0"/>
              <w:jc w:val="center"/>
              <w:rPr>
                <w:rFonts w:ascii="Calibri" w:hAnsi="Calibri" w:cs="Calibri"/>
                <w:b/>
                <w:bCs/>
                <w:color w:val="000000"/>
                <w:kern w:val="0"/>
                <w:sz w:val="16"/>
                <w:szCs w:val="16"/>
                <w:lang w:eastAsia="en-US"/>
              </w:rPr>
            </w:pPr>
            <w:r w:rsidRPr="002C4321">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72F3FAC" w14:textId="77777777" w:rsidR="002C4321" w:rsidRPr="002C4321" w:rsidRDefault="002C4321" w:rsidP="002C4321">
            <w:pPr>
              <w:suppressAutoHyphens w:val="0"/>
              <w:jc w:val="center"/>
              <w:rPr>
                <w:rFonts w:ascii="Calibri" w:hAnsi="Calibri" w:cs="Calibri"/>
                <w:b/>
                <w:bCs/>
                <w:color w:val="000000"/>
                <w:kern w:val="0"/>
                <w:sz w:val="16"/>
                <w:szCs w:val="16"/>
                <w:lang w:eastAsia="en-US"/>
              </w:rPr>
            </w:pPr>
            <w:r w:rsidRPr="002C4321">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AAA84F9" w14:textId="77777777" w:rsidR="002C4321" w:rsidRPr="002C4321" w:rsidRDefault="002C4321" w:rsidP="002C4321">
            <w:pPr>
              <w:suppressAutoHyphens w:val="0"/>
              <w:jc w:val="center"/>
              <w:rPr>
                <w:rFonts w:ascii="Calibri" w:hAnsi="Calibri" w:cs="Calibri"/>
                <w:b/>
                <w:bCs/>
                <w:color w:val="000000"/>
                <w:kern w:val="0"/>
                <w:sz w:val="16"/>
                <w:szCs w:val="16"/>
                <w:lang w:eastAsia="en-US"/>
              </w:rPr>
            </w:pPr>
            <w:r w:rsidRPr="002C4321">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ABC15FA" w14:textId="77777777" w:rsidR="002C4321" w:rsidRPr="002C4321" w:rsidRDefault="002C4321" w:rsidP="002C4321">
            <w:pPr>
              <w:suppressAutoHyphens w:val="0"/>
              <w:jc w:val="center"/>
              <w:rPr>
                <w:rFonts w:ascii="Calibri" w:hAnsi="Calibri" w:cs="Calibri"/>
                <w:b/>
                <w:bCs/>
                <w:color w:val="000000"/>
                <w:kern w:val="0"/>
                <w:sz w:val="16"/>
                <w:szCs w:val="16"/>
                <w:lang w:eastAsia="en-US"/>
              </w:rPr>
            </w:pPr>
            <w:r w:rsidRPr="002C4321">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CA409A3" w14:textId="77777777" w:rsidR="002C4321" w:rsidRPr="002C4321" w:rsidRDefault="002C4321" w:rsidP="002C4321">
            <w:pPr>
              <w:suppressAutoHyphens w:val="0"/>
              <w:jc w:val="center"/>
              <w:rPr>
                <w:rFonts w:ascii="Calibri" w:hAnsi="Calibri" w:cs="Calibri"/>
                <w:b/>
                <w:bCs/>
                <w:color w:val="000000"/>
                <w:kern w:val="0"/>
                <w:sz w:val="16"/>
                <w:szCs w:val="16"/>
                <w:lang w:eastAsia="en-US"/>
              </w:rPr>
            </w:pPr>
            <w:r w:rsidRPr="002C4321">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C1288AF" w14:textId="77777777" w:rsidR="002C4321" w:rsidRPr="002C4321" w:rsidRDefault="002C4321" w:rsidP="002C4321">
            <w:pPr>
              <w:suppressAutoHyphens w:val="0"/>
              <w:jc w:val="center"/>
              <w:rPr>
                <w:rFonts w:ascii="Calibri" w:hAnsi="Calibri" w:cs="Calibri"/>
                <w:b/>
                <w:bCs/>
                <w:color w:val="000000"/>
                <w:kern w:val="0"/>
                <w:sz w:val="16"/>
                <w:szCs w:val="16"/>
                <w:lang w:eastAsia="en-US"/>
              </w:rPr>
            </w:pPr>
            <w:r w:rsidRPr="002C4321">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E126C93" w14:textId="77777777" w:rsidR="002C4321" w:rsidRPr="002C4321" w:rsidRDefault="002C4321" w:rsidP="002C4321">
            <w:pPr>
              <w:suppressAutoHyphens w:val="0"/>
              <w:jc w:val="center"/>
              <w:rPr>
                <w:rFonts w:ascii="Calibri" w:hAnsi="Calibri" w:cs="Calibri"/>
                <w:b/>
                <w:bCs/>
                <w:color w:val="000000"/>
                <w:kern w:val="0"/>
                <w:sz w:val="16"/>
                <w:szCs w:val="16"/>
                <w:lang w:eastAsia="en-US"/>
              </w:rPr>
            </w:pPr>
            <w:r w:rsidRPr="002C4321">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3DC3CCA" w14:textId="77777777" w:rsidR="002C4321" w:rsidRPr="002C4321" w:rsidRDefault="002C4321" w:rsidP="002C4321">
            <w:pPr>
              <w:suppressAutoHyphens w:val="0"/>
              <w:jc w:val="center"/>
              <w:rPr>
                <w:rFonts w:ascii="Calibri" w:hAnsi="Calibri" w:cs="Calibri"/>
                <w:b/>
                <w:bCs/>
                <w:color w:val="000000"/>
                <w:kern w:val="0"/>
                <w:sz w:val="16"/>
                <w:szCs w:val="16"/>
                <w:lang w:eastAsia="en-US"/>
              </w:rPr>
            </w:pPr>
            <w:r w:rsidRPr="002C4321">
              <w:rPr>
                <w:rFonts w:ascii="Calibri" w:hAnsi="Calibri" w:cs="Calibri"/>
                <w:b/>
                <w:bCs/>
                <w:color w:val="000000"/>
                <w:kern w:val="0"/>
                <w:sz w:val="16"/>
                <w:szCs w:val="16"/>
                <w:lang w:eastAsia="en-US"/>
              </w:rPr>
              <w:t>HSD</w:t>
            </w:r>
          </w:p>
        </w:tc>
      </w:tr>
      <w:tr w:rsidR="002C4321" w:rsidRPr="002C4321" w14:paraId="403707CE" w14:textId="77777777" w:rsidTr="002C4321">
        <w:trPr>
          <w:trHeight w:val="216"/>
        </w:trPr>
        <w:tc>
          <w:tcPr>
            <w:tcW w:w="860" w:type="dxa"/>
            <w:tcBorders>
              <w:top w:val="nil"/>
              <w:left w:val="single" w:sz="8" w:space="0" w:color="auto"/>
              <w:bottom w:val="single" w:sz="8" w:space="0" w:color="auto"/>
              <w:right w:val="single" w:sz="8" w:space="0" w:color="auto"/>
            </w:tcBorders>
            <w:vAlign w:val="center"/>
            <w:hideMark/>
          </w:tcPr>
          <w:p w14:paraId="604C6C85"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6EEC232C"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0E4EA9"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EC9703"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6A4468"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CEF5FD"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FBFCB31"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5BE3004C"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8F5A39"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4C8504CA"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2615892F"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3C94B6"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621CC47"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9A6A88B"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9CB3CA"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BAA1750"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674D241D"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6F5464"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6B052A5C"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eastAsia="en-US"/>
              </w:rPr>
              <w:t>39</w:t>
            </w:r>
          </w:p>
        </w:tc>
      </w:tr>
      <w:tr w:rsidR="002C4321" w:rsidRPr="002C4321" w14:paraId="720BEE6E" w14:textId="77777777" w:rsidTr="002C4321">
        <w:trPr>
          <w:trHeight w:val="216"/>
        </w:trPr>
        <w:tc>
          <w:tcPr>
            <w:tcW w:w="860" w:type="dxa"/>
            <w:tcBorders>
              <w:top w:val="nil"/>
              <w:left w:val="single" w:sz="8" w:space="0" w:color="auto"/>
              <w:bottom w:val="single" w:sz="8" w:space="0" w:color="auto"/>
              <w:right w:val="single" w:sz="8" w:space="0" w:color="auto"/>
            </w:tcBorders>
            <w:vAlign w:val="center"/>
            <w:hideMark/>
          </w:tcPr>
          <w:p w14:paraId="1A333165"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38FAB513"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017B63"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E74482"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73BE3E6"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A2E2FF"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16EB0E75"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52964C5C"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FC458D"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6B053425"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41AE6E72"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CFE0C2"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0EE480B"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04EB878"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07B1B4"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D3925A1"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64653FCB"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4D3254"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eastAsia="en-US"/>
              </w:rPr>
              <w:t>39</w:t>
            </w:r>
          </w:p>
        </w:tc>
        <w:tc>
          <w:tcPr>
            <w:tcW w:w="500" w:type="dxa"/>
            <w:tcBorders>
              <w:top w:val="nil"/>
              <w:left w:val="nil"/>
              <w:bottom w:val="single" w:sz="8" w:space="0" w:color="auto"/>
              <w:right w:val="single" w:sz="8" w:space="0" w:color="auto"/>
            </w:tcBorders>
            <w:vAlign w:val="center"/>
            <w:hideMark/>
          </w:tcPr>
          <w:p w14:paraId="7B908359"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eastAsia="en-US"/>
              </w:rPr>
              <w:t>45</w:t>
            </w:r>
          </w:p>
        </w:tc>
      </w:tr>
      <w:tr w:rsidR="002C4321" w:rsidRPr="002C4321" w14:paraId="1602FC21" w14:textId="77777777" w:rsidTr="002C4321">
        <w:trPr>
          <w:trHeight w:val="216"/>
        </w:trPr>
        <w:tc>
          <w:tcPr>
            <w:tcW w:w="860" w:type="dxa"/>
            <w:tcBorders>
              <w:top w:val="nil"/>
              <w:left w:val="single" w:sz="8" w:space="0" w:color="auto"/>
              <w:bottom w:val="single" w:sz="8" w:space="0" w:color="auto"/>
              <w:right w:val="single" w:sz="8" w:space="0" w:color="auto"/>
            </w:tcBorders>
            <w:vAlign w:val="center"/>
            <w:hideMark/>
          </w:tcPr>
          <w:p w14:paraId="4EC6F0F7"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41170913"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C3F379"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602D12"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ADC349"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29A6C1"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60EF0EC8"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E16F23C"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57D0FF"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00F9A161"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03B0B872"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A0955A"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48E7BEB"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9348EDE"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59CE74"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051F43C"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53136F32"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9DC35B"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eastAsia="en-US"/>
              </w:rPr>
              <w:t>35</w:t>
            </w:r>
          </w:p>
        </w:tc>
        <w:tc>
          <w:tcPr>
            <w:tcW w:w="500" w:type="dxa"/>
            <w:tcBorders>
              <w:top w:val="nil"/>
              <w:left w:val="nil"/>
              <w:bottom w:val="single" w:sz="8" w:space="0" w:color="auto"/>
              <w:right w:val="single" w:sz="8" w:space="0" w:color="auto"/>
            </w:tcBorders>
            <w:vAlign w:val="center"/>
            <w:hideMark/>
          </w:tcPr>
          <w:p w14:paraId="5E5C4D01"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eastAsia="en-US"/>
              </w:rPr>
              <w:t>41</w:t>
            </w:r>
          </w:p>
        </w:tc>
      </w:tr>
      <w:tr w:rsidR="002C4321" w:rsidRPr="002C4321" w14:paraId="53356676" w14:textId="77777777" w:rsidTr="002C4321">
        <w:trPr>
          <w:trHeight w:val="216"/>
        </w:trPr>
        <w:tc>
          <w:tcPr>
            <w:tcW w:w="860" w:type="dxa"/>
            <w:tcBorders>
              <w:top w:val="nil"/>
              <w:left w:val="single" w:sz="8" w:space="0" w:color="auto"/>
              <w:bottom w:val="single" w:sz="8" w:space="0" w:color="auto"/>
              <w:right w:val="single" w:sz="8" w:space="0" w:color="auto"/>
            </w:tcBorders>
            <w:vAlign w:val="center"/>
            <w:hideMark/>
          </w:tcPr>
          <w:p w14:paraId="0B8F2C86"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0EABBC71"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68F185"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067D8A"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0B0BA6"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CAA429"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4D08B653"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2476A8A"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CF088C"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6987C995"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94D5A75"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94019C"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40EA5FA"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102154E"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F80EA1"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256004B"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585613DD"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44DE39"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eastAsia="en-US"/>
              </w:rPr>
              <w:t>52</w:t>
            </w:r>
          </w:p>
        </w:tc>
        <w:tc>
          <w:tcPr>
            <w:tcW w:w="500" w:type="dxa"/>
            <w:tcBorders>
              <w:top w:val="nil"/>
              <w:left w:val="nil"/>
              <w:bottom w:val="single" w:sz="8" w:space="0" w:color="auto"/>
              <w:right w:val="single" w:sz="8" w:space="0" w:color="auto"/>
            </w:tcBorders>
            <w:vAlign w:val="center"/>
            <w:hideMark/>
          </w:tcPr>
          <w:p w14:paraId="620E21D9"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eastAsia="en-US"/>
              </w:rPr>
              <w:t>31</w:t>
            </w:r>
          </w:p>
        </w:tc>
      </w:tr>
      <w:tr w:rsidR="002C4321" w:rsidRPr="002C4321" w14:paraId="62963616" w14:textId="77777777" w:rsidTr="002C4321">
        <w:trPr>
          <w:trHeight w:val="216"/>
        </w:trPr>
        <w:tc>
          <w:tcPr>
            <w:tcW w:w="860" w:type="dxa"/>
            <w:tcBorders>
              <w:top w:val="nil"/>
              <w:left w:val="single" w:sz="8" w:space="0" w:color="auto"/>
              <w:bottom w:val="single" w:sz="8" w:space="0" w:color="auto"/>
              <w:right w:val="single" w:sz="8" w:space="0" w:color="auto"/>
            </w:tcBorders>
            <w:vAlign w:val="center"/>
            <w:hideMark/>
          </w:tcPr>
          <w:p w14:paraId="42A89489"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5857132D"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878329"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BF7F42"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81C5C4"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8CD24A"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39</w:t>
            </w:r>
          </w:p>
        </w:tc>
        <w:tc>
          <w:tcPr>
            <w:tcW w:w="500" w:type="dxa"/>
            <w:tcBorders>
              <w:top w:val="nil"/>
              <w:left w:val="nil"/>
              <w:bottom w:val="single" w:sz="8" w:space="0" w:color="auto"/>
              <w:right w:val="single" w:sz="8" w:space="0" w:color="auto"/>
            </w:tcBorders>
            <w:vAlign w:val="center"/>
            <w:hideMark/>
          </w:tcPr>
          <w:p w14:paraId="3F6C0B71"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EFFCE7C"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A13C1F"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128C3945"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87DD4E6"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5D444E"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B1272D9"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DCCDB40"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042015"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44FACF5"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FAAF8FD"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1ECE69"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eastAsia="en-US"/>
              </w:rPr>
              <w:t>68</w:t>
            </w:r>
          </w:p>
        </w:tc>
        <w:tc>
          <w:tcPr>
            <w:tcW w:w="500" w:type="dxa"/>
            <w:tcBorders>
              <w:top w:val="nil"/>
              <w:left w:val="nil"/>
              <w:bottom w:val="single" w:sz="8" w:space="0" w:color="auto"/>
              <w:right w:val="single" w:sz="8" w:space="0" w:color="auto"/>
            </w:tcBorders>
            <w:vAlign w:val="center"/>
            <w:hideMark/>
          </w:tcPr>
          <w:p w14:paraId="21E17D72"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eastAsia="en-US"/>
              </w:rPr>
              <w:t>25</w:t>
            </w:r>
          </w:p>
        </w:tc>
      </w:tr>
      <w:tr w:rsidR="002C4321" w:rsidRPr="002C4321" w14:paraId="2FE7B03C" w14:textId="77777777" w:rsidTr="002C4321">
        <w:trPr>
          <w:trHeight w:val="216"/>
        </w:trPr>
        <w:tc>
          <w:tcPr>
            <w:tcW w:w="860" w:type="dxa"/>
            <w:tcBorders>
              <w:top w:val="nil"/>
              <w:left w:val="single" w:sz="8" w:space="0" w:color="auto"/>
              <w:bottom w:val="single" w:sz="8" w:space="0" w:color="auto"/>
              <w:right w:val="single" w:sz="8" w:space="0" w:color="auto"/>
            </w:tcBorders>
            <w:vAlign w:val="center"/>
            <w:hideMark/>
          </w:tcPr>
          <w:p w14:paraId="37A5C242"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6D1A36C4"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B3E069"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B4E281"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26237D9"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053029"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38</w:t>
            </w:r>
          </w:p>
        </w:tc>
        <w:tc>
          <w:tcPr>
            <w:tcW w:w="500" w:type="dxa"/>
            <w:tcBorders>
              <w:top w:val="nil"/>
              <w:left w:val="nil"/>
              <w:bottom w:val="single" w:sz="8" w:space="0" w:color="auto"/>
              <w:right w:val="single" w:sz="8" w:space="0" w:color="auto"/>
            </w:tcBorders>
            <w:vAlign w:val="center"/>
            <w:hideMark/>
          </w:tcPr>
          <w:p w14:paraId="2B1574CE"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12EC97E"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F4CBA1"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0C34A5D9"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ACB3ED0"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358841"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AB90586"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715AC56"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814419"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6B1E394A"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188AD4B"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6CCED0"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eastAsia="en-US"/>
              </w:rPr>
              <w:t>72</w:t>
            </w:r>
          </w:p>
        </w:tc>
        <w:tc>
          <w:tcPr>
            <w:tcW w:w="500" w:type="dxa"/>
            <w:tcBorders>
              <w:top w:val="nil"/>
              <w:left w:val="nil"/>
              <w:bottom w:val="single" w:sz="8" w:space="0" w:color="auto"/>
              <w:right w:val="single" w:sz="8" w:space="0" w:color="auto"/>
            </w:tcBorders>
            <w:vAlign w:val="center"/>
            <w:hideMark/>
          </w:tcPr>
          <w:p w14:paraId="30470716"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eastAsia="en-US"/>
              </w:rPr>
              <w:t>21</w:t>
            </w:r>
          </w:p>
        </w:tc>
      </w:tr>
      <w:tr w:rsidR="002C4321" w:rsidRPr="002C4321" w14:paraId="7BA80BA2" w14:textId="77777777" w:rsidTr="002C4321">
        <w:trPr>
          <w:trHeight w:val="216"/>
        </w:trPr>
        <w:tc>
          <w:tcPr>
            <w:tcW w:w="860" w:type="dxa"/>
            <w:tcBorders>
              <w:top w:val="nil"/>
              <w:left w:val="single" w:sz="8" w:space="0" w:color="auto"/>
              <w:bottom w:val="single" w:sz="8" w:space="0" w:color="auto"/>
              <w:right w:val="single" w:sz="8" w:space="0" w:color="auto"/>
            </w:tcBorders>
            <w:vAlign w:val="center"/>
            <w:hideMark/>
          </w:tcPr>
          <w:p w14:paraId="6660AE15"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260355FD"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069623"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BAA4A4"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4AFEF1"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235BCF"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33</w:t>
            </w:r>
          </w:p>
        </w:tc>
        <w:tc>
          <w:tcPr>
            <w:tcW w:w="500" w:type="dxa"/>
            <w:tcBorders>
              <w:top w:val="nil"/>
              <w:left w:val="nil"/>
              <w:bottom w:val="single" w:sz="8" w:space="0" w:color="auto"/>
              <w:right w:val="single" w:sz="8" w:space="0" w:color="auto"/>
            </w:tcBorders>
            <w:vAlign w:val="center"/>
            <w:hideMark/>
          </w:tcPr>
          <w:p w14:paraId="7686027E"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E1A8401"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46C0F4"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77651905"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C7DC07C"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4E55FF"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B4608B3"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8C8BEFA"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5351B7"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0F72AB9B"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D2E0FC8"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204785"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eastAsia="en-US"/>
              </w:rPr>
              <w:t>89</w:t>
            </w:r>
          </w:p>
        </w:tc>
        <w:tc>
          <w:tcPr>
            <w:tcW w:w="500" w:type="dxa"/>
            <w:tcBorders>
              <w:top w:val="nil"/>
              <w:left w:val="nil"/>
              <w:bottom w:val="single" w:sz="8" w:space="0" w:color="auto"/>
              <w:right w:val="single" w:sz="8" w:space="0" w:color="auto"/>
            </w:tcBorders>
            <w:vAlign w:val="center"/>
            <w:hideMark/>
          </w:tcPr>
          <w:p w14:paraId="10648752"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eastAsia="en-US"/>
              </w:rPr>
              <w:t>18</w:t>
            </w:r>
          </w:p>
        </w:tc>
      </w:tr>
      <w:tr w:rsidR="002C4321" w:rsidRPr="002C4321" w14:paraId="61EE4AE5" w14:textId="77777777" w:rsidTr="002C4321">
        <w:trPr>
          <w:trHeight w:val="216"/>
        </w:trPr>
        <w:tc>
          <w:tcPr>
            <w:tcW w:w="860" w:type="dxa"/>
            <w:tcBorders>
              <w:top w:val="nil"/>
              <w:left w:val="single" w:sz="8" w:space="0" w:color="auto"/>
              <w:bottom w:val="single" w:sz="8" w:space="0" w:color="auto"/>
              <w:right w:val="single" w:sz="8" w:space="0" w:color="auto"/>
            </w:tcBorders>
            <w:vAlign w:val="center"/>
            <w:hideMark/>
          </w:tcPr>
          <w:p w14:paraId="78D3448D"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5BF9DB6B"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637E00"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E58F94"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C208D7"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DA0568"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34</w:t>
            </w:r>
          </w:p>
        </w:tc>
        <w:tc>
          <w:tcPr>
            <w:tcW w:w="500" w:type="dxa"/>
            <w:tcBorders>
              <w:top w:val="nil"/>
              <w:left w:val="nil"/>
              <w:bottom w:val="single" w:sz="8" w:space="0" w:color="auto"/>
              <w:right w:val="single" w:sz="8" w:space="0" w:color="auto"/>
            </w:tcBorders>
            <w:vAlign w:val="center"/>
            <w:hideMark/>
          </w:tcPr>
          <w:p w14:paraId="600E56CC"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124BF3B"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C8FC39"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4E80DC9D"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09C5EEF"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F2BFE1"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0B7F867"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CC13CD8"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47F181"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37</w:t>
            </w:r>
          </w:p>
        </w:tc>
        <w:tc>
          <w:tcPr>
            <w:tcW w:w="500" w:type="dxa"/>
            <w:tcBorders>
              <w:top w:val="nil"/>
              <w:left w:val="nil"/>
              <w:bottom w:val="single" w:sz="8" w:space="0" w:color="auto"/>
              <w:right w:val="single" w:sz="8" w:space="0" w:color="auto"/>
            </w:tcBorders>
            <w:vAlign w:val="center"/>
            <w:hideMark/>
          </w:tcPr>
          <w:p w14:paraId="3F08A855"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A2EAB7E"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75E46D"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eastAsia="en-US"/>
              </w:rPr>
              <w:t>110</w:t>
            </w:r>
          </w:p>
        </w:tc>
        <w:tc>
          <w:tcPr>
            <w:tcW w:w="500" w:type="dxa"/>
            <w:tcBorders>
              <w:top w:val="nil"/>
              <w:left w:val="nil"/>
              <w:bottom w:val="single" w:sz="8" w:space="0" w:color="auto"/>
              <w:right w:val="single" w:sz="8" w:space="0" w:color="auto"/>
            </w:tcBorders>
            <w:vAlign w:val="center"/>
            <w:hideMark/>
          </w:tcPr>
          <w:p w14:paraId="74C919C3"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eastAsia="en-US"/>
              </w:rPr>
              <w:t>9</w:t>
            </w:r>
          </w:p>
        </w:tc>
      </w:tr>
      <w:tr w:rsidR="002C4321" w:rsidRPr="002C4321" w14:paraId="0C33FF69" w14:textId="77777777" w:rsidTr="002C4321">
        <w:trPr>
          <w:trHeight w:val="216"/>
        </w:trPr>
        <w:tc>
          <w:tcPr>
            <w:tcW w:w="860" w:type="dxa"/>
            <w:tcBorders>
              <w:top w:val="nil"/>
              <w:left w:val="single" w:sz="8" w:space="0" w:color="auto"/>
              <w:bottom w:val="single" w:sz="8" w:space="0" w:color="auto"/>
              <w:right w:val="single" w:sz="8" w:space="0" w:color="auto"/>
            </w:tcBorders>
            <w:vAlign w:val="center"/>
            <w:hideMark/>
          </w:tcPr>
          <w:p w14:paraId="0DBC132E"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033872FA"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9F9B31"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116D63"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9E3D7E"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A9CC09"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1E055721"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DEC4901"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B99828"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770F2CD7"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C382D1E"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2798DD"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4201C45"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EE94F91"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9E58F9"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54</w:t>
            </w:r>
          </w:p>
        </w:tc>
        <w:tc>
          <w:tcPr>
            <w:tcW w:w="500" w:type="dxa"/>
            <w:tcBorders>
              <w:top w:val="nil"/>
              <w:left w:val="nil"/>
              <w:bottom w:val="single" w:sz="8" w:space="0" w:color="auto"/>
              <w:right w:val="single" w:sz="8" w:space="0" w:color="auto"/>
            </w:tcBorders>
            <w:vAlign w:val="center"/>
            <w:hideMark/>
          </w:tcPr>
          <w:p w14:paraId="40C8267E"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979880A"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64C06D"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eastAsia="en-US"/>
              </w:rPr>
              <w:t>116</w:t>
            </w:r>
          </w:p>
        </w:tc>
        <w:tc>
          <w:tcPr>
            <w:tcW w:w="500" w:type="dxa"/>
            <w:tcBorders>
              <w:top w:val="nil"/>
              <w:left w:val="nil"/>
              <w:bottom w:val="single" w:sz="8" w:space="0" w:color="auto"/>
              <w:right w:val="single" w:sz="8" w:space="0" w:color="auto"/>
            </w:tcBorders>
            <w:vAlign w:val="center"/>
            <w:hideMark/>
          </w:tcPr>
          <w:p w14:paraId="0236D272"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eastAsia="en-US"/>
              </w:rPr>
              <w:t>12</w:t>
            </w:r>
          </w:p>
        </w:tc>
      </w:tr>
      <w:tr w:rsidR="002C4321" w:rsidRPr="002C4321" w14:paraId="4D9697EC" w14:textId="77777777" w:rsidTr="002C4321">
        <w:trPr>
          <w:trHeight w:val="216"/>
        </w:trPr>
        <w:tc>
          <w:tcPr>
            <w:tcW w:w="860" w:type="dxa"/>
            <w:tcBorders>
              <w:top w:val="nil"/>
              <w:left w:val="single" w:sz="8" w:space="0" w:color="auto"/>
              <w:bottom w:val="single" w:sz="8" w:space="0" w:color="auto"/>
              <w:right w:val="single" w:sz="8" w:space="0" w:color="auto"/>
            </w:tcBorders>
            <w:vAlign w:val="center"/>
            <w:hideMark/>
          </w:tcPr>
          <w:p w14:paraId="41DA2821"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6942414F"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D0619F"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E3DD626"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4D2AED"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7485A3"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2D379941"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8FF20B0"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95E41D"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34</w:t>
            </w:r>
          </w:p>
        </w:tc>
        <w:tc>
          <w:tcPr>
            <w:tcW w:w="500" w:type="dxa"/>
            <w:tcBorders>
              <w:top w:val="nil"/>
              <w:left w:val="nil"/>
              <w:bottom w:val="single" w:sz="8" w:space="0" w:color="auto"/>
              <w:right w:val="single" w:sz="8" w:space="0" w:color="auto"/>
            </w:tcBorders>
            <w:vAlign w:val="center"/>
            <w:hideMark/>
          </w:tcPr>
          <w:p w14:paraId="575D271E"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BB28A08"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663077"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A5E4416"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D66C766"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AFC71DD"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50</w:t>
            </w:r>
          </w:p>
        </w:tc>
        <w:tc>
          <w:tcPr>
            <w:tcW w:w="500" w:type="dxa"/>
            <w:tcBorders>
              <w:top w:val="nil"/>
              <w:left w:val="nil"/>
              <w:bottom w:val="single" w:sz="8" w:space="0" w:color="auto"/>
              <w:right w:val="single" w:sz="8" w:space="0" w:color="auto"/>
            </w:tcBorders>
            <w:vAlign w:val="center"/>
            <w:hideMark/>
          </w:tcPr>
          <w:p w14:paraId="21A91503"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97D2E1"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181E3D2"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eastAsia="en-US"/>
              </w:rPr>
              <w:t>114</w:t>
            </w:r>
          </w:p>
        </w:tc>
        <w:tc>
          <w:tcPr>
            <w:tcW w:w="500" w:type="dxa"/>
            <w:tcBorders>
              <w:top w:val="nil"/>
              <w:left w:val="nil"/>
              <w:bottom w:val="single" w:sz="8" w:space="0" w:color="auto"/>
              <w:right w:val="single" w:sz="8" w:space="0" w:color="auto"/>
            </w:tcBorders>
            <w:vAlign w:val="center"/>
            <w:hideMark/>
          </w:tcPr>
          <w:p w14:paraId="7F0DC048"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eastAsia="en-US"/>
              </w:rPr>
              <w:t>9</w:t>
            </w:r>
          </w:p>
        </w:tc>
      </w:tr>
      <w:tr w:rsidR="002C4321" w:rsidRPr="002C4321" w14:paraId="15B490E7" w14:textId="77777777" w:rsidTr="002C4321">
        <w:trPr>
          <w:trHeight w:val="216"/>
        </w:trPr>
        <w:tc>
          <w:tcPr>
            <w:tcW w:w="860" w:type="dxa"/>
            <w:tcBorders>
              <w:top w:val="nil"/>
              <w:left w:val="single" w:sz="8" w:space="0" w:color="auto"/>
              <w:bottom w:val="single" w:sz="8" w:space="0" w:color="auto"/>
              <w:right w:val="single" w:sz="8" w:space="0" w:color="auto"/>
            </w:tcBorders>
            <w:vAlign w:val="center"/>
            <w:hideMark/>
          </w:tcPr>
          <w:p w14:paraId="254F05B0"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6399F951"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FE841A"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31E8D98"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2AEA3E"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692730"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28112E09"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61FE1B1"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2215A7"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36A54CAF"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E7BA512"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78A769"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7BB5B5B"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9ACA7B2"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AA3866"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36</w:t>
            </w:r>
          </w:p>
        </w:tc>
        <w:tc>
          <w:tcPr>
            <w:tcW w:w="500" w:type="dxa"/>
            <w:tcBorders>
              <w:top w:val="nil"/>
              <w:left w:val="nil"/>
              <w:bottom w:val="single" w:sz="8" w:space="0" w:color="auto"/>
              <w:right w:val="single" w:sz="8" w:space="0" w:color="auto"/>
            </w:tcBorders>
            <w:vAlign w:val="center"/>
            <w:hideMark/>
          </w:tcPr>
          <w:p w14:paraId="604267A3"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8EB619"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ECCDC5"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eastAsia="en-US"/>
              </w:rPr>
              <w:t>86</w:t>
            </w:r>
          </w:p>
        </w:tc>
        <w:tc>
          <w:tcPr>
            <w:tcW w:w="500" w:type="dxa"/>
            <w:tcBorders>
              <w:top w:val="nil"/>
              <w:left w:val="nil"/>
              <w:bottom w:val="single" w:sz="8" w:space="0" w:color="auto"/>
              <w:right w:val="single" w:sz="8" w:space="0" w:color="auto"/>
            </w:tcBorders>
            <w:vAlign w:val="center"/>
            <w:hideMark/>
          </w:tcPr>
          <w:p w14:paraId="5E9F05F6"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eastAsia="en-US"/>
              </w:rPr>
              <w:t>15</w:t>
            </w:r>
          </w:p>
        </w:tc>
      </w:tr>
      <w:tr w:rsidR="002C4321" w:rsidRPr="002C4321" w14:paraId="3EB334EC" w14:textId="77777777" w:rsidTr="002C4321">
        <w:trPr>
          <w:trHeight w:val="216"/>
        </w:trPr>
        <w:tc>
          <w:tcPr>
            <w:tcW w:w="860" w:type="dxa"/>
            <w:tcBorders>
              <w:top w:val="nil"/>
              <w:left w:val="single" w:sz="8" w:space="0" w:color="auto"/>
              <w:bottom w:val="single" w:sz="8" w:space="0" w:color="auto"/>
              <w:right w:val="single" w:sz="8" w:space="0" w:color="auto"/>
            </w:tcBorders>
            <w:vAlign w:val="center"/>
            <w:hideMark/>
          </w:tcPr>
          <w:p w14:paraId="4B279BEC"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49959ACE"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60A429"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866BC6"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E14B37"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E0F7757"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72620FD5"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706464E"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C3F5C8"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26B8AC29"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5B164B5"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7135FD"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F311AA0"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9D765A9"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63CFD8"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4B298E4D"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44EB21"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2FD0B95"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eastAsia="en-US"/>
              </w:rPr>
              <w:t>64</w:t>
            </w:r>
          </w:p>
        </w:tc>
        <w:tc>
          <w:tcPr>
            <w:tcW w:w="500" w:type="dxa"/>
            <w:tcBorders>
              <w:top w:val="nil"/>
              <w:left w:val="nil"/>
              <w:bottom w:val="single" w:sz="8" w:space="0" w:color="auto"/>
              <w:right w:val="single" w:sz="8" w:space="0" w:color="auto"/>
            </w:tcBorders>
            <w:vAlign w:val="center"/>
            <w:hideMark/>
          </w:tcPr>
          <w:p w14:paraId="30B22E9E"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eastAsia="en-US"/>
              </w:rPr>
              <w:t>9</w:t>
            </w:r>
          </w:p>
        </w:tc>
      </w:tr>
      <w:tr w:rsidR="002C4321" w:rsidRPr="002C4321" w14:paraId="55C0268C" w14:textId="77777777" w:rsidTr="002C4321">
        <w:trPr>
          <w:trHeight w:val="216"/>
        </w:trPr>
        <w:tc>
          <w:tcPr>
            <w:tcW w:w="860" w:type="dxa"/>
            <w:tcBorders>
              <w:top w:val="nil"/>
              <w:left w:val="single" w:sz="8" w:space="0" w:color="auto"/>
              <w:bottom w:val="single" w:sz="8" w:space="0" w:color="auto"/>
              <w:right w:val="single" w:sz="8" w:space="0" w:color="auto"/>
            </w:tcBorders>
            <w:vAlign w:val="center"/>
            <w:hideMark/>
          </w:tcPr>
          <w:p w14:paraId="7C020D2F"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75C0C0E7"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B54F6E"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CB5365C"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F32397"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A92C39"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251274C7"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016C9B0"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444526"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771D7EF8"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19CEAD4"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E98EDF"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A1AE246"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4674210"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5E4737"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63DED5EE"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C1FA34"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A88891"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eastAsia="en-US"/>
              </w:rPr>
              <w:t>58</w:t>
            </w:r>
          </w:p>
        </w:tc>
        <w:tc>
          <w:tcPr>
            <w:tcW w:w="500" w:type="dxa"/>
            <w:tcBorders>
              <w:top w:val="nil"/>
              <w:left w:val="nil"/>
              <w:bottom w:val="single" w:sz="8" w:space="0" w:color="auto"/>
              <w:right w:val="single" w:sz="8" w:space="0" w:color="auto"/>
            </w:tcBorders>
            <w:vAlign w:val="center"/>
            <w:hideMark/>
          </w:tcPr>
          <w:p w14:paraId="7E8BD6E6"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eastAsia="en-US"/>
              </w:rPr>
              <w:t>14</w:t>
            </w:r>
          </w:p>
        </w:tc>
      </w:tr>
      <w:tr w:rsidR="002C4321" w:rsidRPr="002C4321" w14:paraId="472773DE" w14:textId="77777777" w:rsidTr="002C4321">
        <w:trPr>
          <w:trHeight w:val="216"/>
        </w:trPr>
        <w:tc>
          <w:tcPr>
            <w:tcW w:w="860" w:type="dxa"/>
            <w:tcBorders>
              <w:top w:val="nil"/>
              <w:left w:val="single" w:sz="8" w:space="0" w:color="auto"/>
              <w:bottom w:val="single" w:sz="8" w:space="0" w:color="auto"/>
              <w:right w:val="single" w:sz="8" w:space="0" w:color="auto"/>
            </w:tcBorders>
            <w:vAlign w:val="center"/>
            <w:hideMark/>
          </w:tcPr>
          <w:p w14:paraId="47939F67"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05570465"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503F3A"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F96782C"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8D2399"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9B88EA"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20E034CE"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456745D"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3BAF01A"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0599C088"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67BE5E3"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A2F366C"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50477193"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FDCF1E9"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396BDC"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7EBA632"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53ACBF"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4316FA65"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eastAsia="en-US"/>
              </w:rPr>
              <w:t>51</w:t>
            </w:r>
          </w:p>
        </w:tc>
        <w:tc>
          <w:tcPr>
            <w:tcW w:w="500" w:type="dxa"/>
            <w:tcBorders>
              <w:top w:val="nil"/>
              <w:left w:val="nil"/>
              <w:bottom w:val="single" w:sz="8" w:space="0" w:color="auto"/>
              <w:right w:val="single" w:sz="8" w:space="0" w:color="auto"/>
            </w:tcBorders>
            <w:vAlign w:val="center"/>
            <w:hideMark/>
          </w:tcPr>
          <w:p w14:paraId="6390DAD1"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eastAsia="en-US"/>
              </w:rPr>
              <w:t>11</w:t>
            </w:r>
          </w:p>
        </w:tc>
      </w:tr>
      <w:tr w:rsidR="002C4321" w:rsidRPr="002C4321" w14:paraId="7FC03A26" w14:textId="77777777" w:rsidTr="002C4321">
        <w:trPr>
          <w:trHeight w:val="216"/>
        </w:trPr>
        <w:tc>
          <w:tcPr>
            <w:tcW w:w="860" w:type="dxa"/>
            <w:tcBorders>
              <w:top w:val="nil"/>
              <w:left w:val="single" w:sz="8" w:space="0" w:color="auto"/>
              <w:bottom w:val="single" w:sz="8" w:space="0" w:color="auto"/>
              <w:right w:val="single" w:sz="8" w:space="0" w:color="auto"/>
            </w:tcBorders>
            <w:vAlign w:val="center"/>
            <w:hideMark/>
          </w:tcPr>
          <w:p w14:paraId="4F94F3B9"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2056E583"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AF9C3F"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09E592"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2B8CCDC"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97DDF3"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1B2A9ECD"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D1AEB0D"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B81DA1"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5E555D0A"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BDF2147"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0C4FB4"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55A54A1"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56D6CB8"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F0AC95"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9198C85"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30B397"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668991"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47B82DC2"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eastAsia="en-US"/>
              </w:rPr>
              <w:t>12</w:t>
            </w:r>
          </w:p>
        </w:tc>
      </w:tr>
      <w:tr w:rsidR="002C4321" w:rsidRPr="002C4321" w14:paraId="50DCD668" w14:textId="77777777" w:rsidTr="002C4321">
        <w:trPr>
          <w:trHeight w:val="216"/>
        </w:trPr>
        <w:tc>
          <w:tcPr>
            <w:tcW w:w="860" w:type="dxa"/>
            <w:tcBorders>
              <w:top w:val="nil"/>
              <w:left w:val="single" w:sz="8" w:space="0" w:color="auto"/>
              <w:bottom w:val="single" w:sz="8" w:space="0" w:color="auto"/>
              <w:right w:val="single" w:sz="8" w:space="0" w:color="auto"/>
            </w:tcBorders>
            <w:vAlign w:val="center"/>
            <w:hideMark/>
          </w:tcPr>
          <w:p w14:paraId="0C83B95F"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346B24D7"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710FD8"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798CBD"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18FC22"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8D9D83"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63E0796A"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59EB4A5"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84EF51"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ADDB3F2"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64D0343"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82EB99"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0950049"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F38B0BD"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E0E954"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B63E481"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41EA0D"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BCCF9D"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57757A2C"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eastAsia="en-US"/>
              </w:rPr>
              <w:t>11</w:t>
            </w:r>
          </w:p>
        </w:tc>
      </w:tr>
      <w:tr w:rsidR="002C4321" w:rsidRPr="002C4321" w14:paraId="620686EA" w14:textId="77777777" w:rsidTr="002C4321">
        <w:trPr>
          <w:trHeight w:val="216"/>
        </w:trPr>
        <w:tc>
          <w:tcPr>
            <w:tcW w:w="860" w:type="dxa"/>
            <w:tcBorders>
              <w:top w:val="nil"/>
              <w:left w:val="single" w:sz="8" w:space="0" w:color="auto"/>
              <w:bottom w:val="single" w:sz="8" w:space="0" w:color="auto"/>
              <w:right w:val="single" w:sz="8" w:space="0" w:color="auto"/>
            </w:tcBorders>
            <w:vAlign w:val="center"/>
            <w:hideMark/>
          </w:tcPr>
          <w:p w14:paraId="431A2740"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5D60A96D"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509901"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0AB679"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070425"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36BE29"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829DFA6"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97591FC"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6E509B"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29171EE8"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7096087"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C9085D"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452B239"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38C17C3"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7872A0"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D23558"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556D47"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4DFD62"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48FE621B"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eastAsia="en-US"/>
              </w:rPr>
              <w:t>8</w:t>
            </w:r>
          </w:p>
        </w:tc>
      </w:tr>
      <w:tr w:rsidR="002C4321" w:rsidRPr="002C4321" w14:paraId="22B1D4B5" w14:textId="77777777" w:rsidTr="002C4321">
        <w:trPr>
          <w:trHeight w:val="216"/>
        </w:trPr>
        <w:tc>
          <w:tcPr>
            <w:tcW w:w="860" w:type="dxa"/>
            <w:tcBorders>
              <w:top w:val="nil"/>
              <w:left w:val="single" w:sz="8" w:space="0" w:color="auto"/>
              <w:bottom w:val="single" w:sz="8" w:space="0" w:color="auto"/>
              <w:right w:val="single" w:sz="8" w:space="0" w:color="auto"/>
            </w:tcBorders>
            <w:vAlign w:val="center"/>
            <w:hideMark/>
          </w:tcPr>
          <w:p w14:paraId="2F72A86F"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5CB4739A"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C3CD84"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AFEA04"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B1639C"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472E70"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3FCD6590"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5BE2E36"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FFB2D9"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B7CF186"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34A481E"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BD87B4"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90BF84D"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B41A219"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F48A4C"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6A710E"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801236"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475937"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55366447"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eastAsia="en-US"/>
              </w:rPr>
              <w:t>10</w:t>
            </w:r>
          </w:p>
        </w:tc>
      </w:tr>
      <w:tr w:rsidR="002C4321" w:rsidRPr="002C4321" w14:paraId="73C5356B" w14:textId="77777777" w:rsidTr="002C4321">
        <w:trPr>
          <w:trHeight w:val="216"/>
        </w:trPr>
        <w:tc>
          <w:tcPr>
            <w:tcW w:w="860" w:type="dxa"/>
            <w:tcBorders>
              <w:top w:val="nil"/>
              <w:left w:val="single" w:sz="8" w:space="0" w:color="auto"/>
              <w:bottom w:val="single" w:sz="8" w:space="0" w:color="auto"/>
              <w:right w:val="single" w:sz="8" w:space="0" w:color="auto"/>
            </w:tcBorders>
            <w:vAlign w:val="center"/>
            <w:hideMark/>
          </w:tcPr>
          <w:p w14:paraId="1B39E039"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165BB497"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2BBC14"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3DB2016"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6AB725"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00E766"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5ABA0F8A"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EF31905"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13A045"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6EF84D88"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6C34BC6"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3EBE06"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B0CD6E0"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9C4264"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ABC947"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555F32"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31AFB2"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2E11C9"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eastAsia="en-US"/>
              </w:rPr>
              <w:t>37</w:t>
            </w:r>
          </w:p>
        </w:tc>
        <w:tc>
          <w:tcPr>
            <w:tcW w:w="500" w:type="dxa"/>
            <w:tcBorders>
              <w:top w:val="nil"/>
              <w:left w:val="nil"/>
              <w:bottom w:val="single" w:sz="8" w:space="0" w:color="auto"/>
              <w:right w:val="single" w:sz="8" w:space="0" w:color="auto"/>
            </w:tcBorders>
            <w:vAlign w:val="center"/>
            <w:hideMark/>
          </w:tcPr>
          <w:p w14:paraId="216D28DC"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eastAsia="en-US"/>
              </w:rPr>
              <w:t>8</w:t>
            </w:r>
          </w:p>
        </w:tc>
      </w:tr>
      <w:tr w:rsidR="002C4321" w:rsidRPr="002C4321" w14:paraId="45386303" w14:textId="77777777" w:rsidTr="002C4321">
        <w:trPr>
          <w:trHeight w:val="216"/>
        </w:trPr>
        <w:tc>
          <w:tcPr>
            <w:tcW w:w="860" w:type="dxa"/>
            <w:tcBorders>
              <w:top w:val="nil"/>
              <w:left w:val="single" w:sz="8" w:space="0" w:color="auto"/>
              <w:bottom w:val="single" w:sz="8" w:space="0" w:color="auto"/>
              <w:right w:val="single" w:sz="8" w:space="0" w:color="auto"/>
            </w:tcBorders>
            <w:vAlign w:val="center"/>
            <w:hideMark/>
          </w:tcPr>
          <w:p w14:paraId="6F9F3E3B"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4B236115"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504204"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014FB2"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5B3B00"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F358F3"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76A835F8"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E2B672D"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21FB65"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CB6278E"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31878EE"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E43687"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A0C9A75"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08E43EF"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D101F7"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4527E9"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1904EA"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DE54BB"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63656DF6"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eastAsia="en-US"/>
              </w:rPr>
              <w:t>8</w:t>
            </w:r>
          </w:p>
        </w:tc>
      </w:tr>
      <w:tr w:rsidR="002C4321" w:rsidRPr="002C4321" w14:paraId="2E9F419E" w14:textId="77777777" w:rsidTr="002C4321">
        <w:trPr>
          <w:trHeight w:val="216"/>
        </w:trPr>
        <w:tc>
          <w:tcPr>
            <w:tcW w:w="860" w:type="dxa"/>
            <w:tcBorders>
              <w:top w:val="nil"/>
              <w:left w:val="single" w:sz="8" w:space="0" w:color="auto"/>
              <w:bottom w:val="single" w:sz="8" w:space="0" w:color="auto"/>
              <w:right w:val="single" w:sz="8" w:space="0" w:color="auto"/>
            </w:tcBorders>
            <w:vAlign w:val="center"/>
            <w:hideMark/>
          </w:tcPr>
          <w:p w14:paraId="1F3B5278"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41D77A0B"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71D789"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664695"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AEBB97"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5F6B31"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1BA020C0"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9153971"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49A021"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9910A67"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48C0FF"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20DD97"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DE1B383"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B07146"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F6453F"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CB7247"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EBF951"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C86501"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1FD7A345"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eastAsia="en-US"/>
              </w:rPr>
              <w:t>3</w:t>
            </w:r>
          </w:p>
        </w:tc>
      </w:tr>
      <w:tr w:rsidR="002C4321" w:rsidRPr="002C4321" w14:paraId="6DBB4409" w14:textId="77777777" w:rsidTr="002C4321">
        <w:trPr>
          <w:trHeight w:val="216"/>
        </w:trPr>
        <w:tc>
          <w:tcPr>
            <w:tcW w:w="860" w:type="dxa"/>
            <w:tcBorders>
              <w:top w:val="nil"/>
              <w:left w:val="single" w:sz="8" w:space="0" w:color="auto"/>
              <w:bottom w:val="single" w:sz="8" w:space="0" w:color="auto"/>
              <w:right w:val="single" w:sz="8" w:space="0" w:color="auto"/>
            </w:tcBorders>
            <w:vAlign w:val="center"/>
            <w:hideMark/>
          </w:tcPr>
          <w:p w14:paraId="2EA5230A"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103E0BE8"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5B6B85"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38958C"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CDF999"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ED1EF9"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25CA1FBC"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6302AB7"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E389E5"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42DE0C0"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13CEF5"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F78975"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64614277"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23FBDD4"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622563"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4129B8"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EA781F"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0F15E7"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eastAsia="en-US"/>
              </w:rPr>
              <w:t>34</w:t>
            </w:r>
          </w:p>
        </w:tc>
        <w:tc>
          <w:tcPr>
            <w:tcW w:w="500" w:type="dxa"/>
            <w:tcBorders>
              <w:top w:val="nil"/>
              <w:left w:val="nil"/>
              <w:bottom w:val="single" w:sz="8" w:space="0" w:color="auto"/>
              <w:right w:val="single" w:sz="8" w:space="0" w:color="auto"/>
            </w:tcBorders>
            <w:vAlign w:val="center"/>
            <w:hideMark/>
          </w:tcPr>
          <w:p w14:paraId="43C81430"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eastAsia="en-US"/>
              </w:rPr>
              <w:t>4</w:t>
            </w:r>
          </w:p>
        </w:tc>
      </w:tr>
      <w:tr w:rsidR="002C4321" w:rsidRPr="002C4321" w14:paraId="19B109C5" w14:textId="77777777" w:rsidTr="002C4321">
        <w:trPr>
          <w:trHeight w:val="216"/>
        </w:trPr>
        <w:tc>
          <w:tcPr>
            <w:tcW w:w="860" w:type="dxa"/>
            <w:tcBorders>
              <w:top w:val="nil"/>
              <w:left w:val="single" w:sz="8" w:space="0" w:color="auto"/>
              <w:bottom w:val="single" w:sz="8" w:space="0" w:color="auto"/>
              <w:right w:val="single" w:sz="8" w:space="0" w:color="auto"/>
            </w:tcBorders>
            <w:vAlign w:val="center"/>
            <w:hideMark/>
          </w:tcPr>
          <w:p w14:paraId="442DFBDD"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33242B06"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934193"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5476750"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5349C4"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41DF03"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2F1544D7"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DFEC246"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6FCCED"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9155D3E"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A6CF65"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6F0E31"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C801FA1"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A4A354F"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EC0A88"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5CB1C9"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1D5691"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8EDDE8"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17E3D00C"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eastAsia="en-US"/>
              </w:rPr>
              <w:t>5</w:t>
            </w:r>
          </w:p>
        </w:tc>
      </w:tr>
      <w:tr w:rsidR="002C4321" w:rsidRPr="002C4321" w14:paraId="4B2753E8" w14:textId="77777777" w:rsidTr="002C4321">
        <w:trPr>
          <w:trHeight w:val="216"/>
        </w:trPr>
        <w:tc>
          <w:tcPr>
            <w:tcW w:w="860" w:type="dxa"/>
            <w:tcBorders>
              <w:top w:val="nil"/>
              <w:left w:val="single" w:sz="8" w:space="0" w:color="auto"/>
              <w:bottom w:val="single" w:sz="8" w:space="0" w:color="auto"/>
              <w:right w:val="single" w:sz="8" w:space="0" w:color="auto"/>
            </w:tcBorders>
            <w:vAlign w:val="center"/>
            <w:hideMark/>
          </w:tcPr>
          <w:p w14:paraId="37D080E4"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54ED78C1"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3E5A5B"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1D3185"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019AB3"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B98A7A2"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0A63CD31"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C39463"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206DA9"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21BC21C"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F2A495"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A0BE12"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1A89F7E"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FB6E46"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C27AE6"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F1B2FB"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6C1077"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EC07170"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07CC7EC1"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eastAsia="en-US"/>
              </w:rPr>
              <w:t>0</w:t>
            </w:r>
          </w:p>
        </w:tc>
      </w:tr>
      <w:tr w:rsidR="002C4321" w:rsidRPr="002C4321" w14:paraId="52B108BC" w14:textId="77777777" w:rsidTr="002C4321">
        <w:trPr>
          <w:trHeight w:val="216"/>
        </w:trPr>
        <w:tc>
          <w:tcPr>
            <w:tcW w:w="860" w:type="dxa"/>
            <w:tcBorders>
              <w:top w:val="nil"/>
              <w:left w:val="single" w:sz="8" w:space="0" w:color="auto"/>
              <w:bottom w:val="single" w:sz="8" w:space="0" w:color="auto"/>
              <w:right w:val="single" w:sz="8" w:space="0" w:color="auto"/>
            </w:tcBorders>
            <w:vAlign w:val="center"/>
            <w:hideMark/>
          </w:tcPr>
          <w:p w14:paraId="3ECAC20C"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03832D3D"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6B3FB2"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7774E4"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CC37E2"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887F8B"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7491B1F0"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64381B"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C91748"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48F1D31"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5FBA30"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76B808"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57EB04B"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3E1F96"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4EA9D7"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D6699B"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9E4A9B"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A0FA57"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23B0DA3D"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eastAsia="en-US"/>
              </w:rPr>
              <w:t>0</w:t>
            </w:r>
          </w:p>
        </w:tc>
      </w:tr>
      <w:tr w:rsidR="002C4321" w:rsidRPr="002C4321" w14:paraId="3BDD32BC" w14:textId="77777777" w:rsidTr="002C4321">
        <w:trPr>
          <w:trHeight w:val="216"/>
        </w:trPr>
        <w:tc>
          <w:tcPr>
            <w:tcW w:w="860" w:type="dxa"/>
            <w:tcBorders>
              <w:top w:val="nil"/>
              <w:left w:val="single" w:sz="8" w:space="0" w:color="auto"/>
              <w:bottom w:val="single" w:sz="8" w:space="0" w:color="auto"/>
              <w:right w:val="single" w:sz="8" w:space="0" w:color="auto"/>
            </w:tcBorders>
            <w:vAlign w:val="center"/>
            <w:hideMark/>
          </w:tcPr>
          <w:p w14:paraId="6CA90570" w14:textId="77777777" w:rsidR="002C4321" w:rsidRPr="002C4321" w:rsidRDefault="002C4321" w:rsidP="002C4321">
            <w:pPr>
              <w:suppressAutoHyphens w:val="0"/>
              <w:jc w:val="center"/>
              <w:rPr>
                <w:rFonts w:ascii="Calibri" w:hAnsi="Calibri" w:cs="Calibri"/>
                <w:color w:val="000000"/>
                <w:kern w:val="0"/>
                <w:sz w:val="16"/>
                <w:szCs w:val="16"/>
                <w:lang w:eastAsia="en-US"/>
              </w:rPr>
            </w:pPr>
            <w:proofErr w:type="spellStart"/>
            <w:r w:rsidRPr="002C4321">
              <w:rPr>
                <w:rFonts w:ascii="Calibri" w:hAnsi="Calibri" w:cs="Calibri"/>
                <w:color w:val="000000"/>
                <w:kern w:val="0"/>
                <w:sz w:val="16"/>
                <w:szCs w:val="16"/>
                <w:lang w:eastAsia="en-US"/>
              </w:rPr>
              <w:t>peste</w:t>
            </w:r>
            <w:proofErr w:type="spellEnd"/>
            <w:r w:rsidRPr="002C4321">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2B427E2B"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EF016D"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168937"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9ADBEB"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F3B783"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71</w:t>
            </w:r>
          </w:p>
        </w:tc>
        <w:tc>
          <w:tcPr>
            <w:tcW w:w="500" w:type="dxa"/>
            <w:tcBorders>
              <w:top w:val="nil"/>
              <w:left w:val="nil"/>
              <w:bottom w:val="single" w:sz="8" w:space="0" w:color="auto"/>
              <w:right w:val="single" w:sz="8" w:space="0" w:color="auto"/>
            </w:tcBorders>
            <w:vAlign w:val="center"/>
            <w:hideMark/>
          </w:tcPr>
          <w:p w14:paraId="32D40112"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39D946"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50FBB7"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5D5788C"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7E36E6"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0CFD8F"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4F680EEC"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114182"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0B06E5"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1463E6"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4926D4"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63564E"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eastAsia="en-US"/>
              </w:rPr>
              <w:t>91</w:t>
            </w:r>
          </w:p>
        </w:tc>
        <w:tc>
          <w:tcPr>
            <w:tcW w:w="500" w:type="dxa"/>
            <w:tcBorders>
              <w:top w:val="nil"/>
              <w:left w:val="nil"/>
              <w:bottom w:val="single" w:sz="8" w:space="0" w:color="auto"/>
              <w:right w:val="single" w:sz="8" w:space="0" w:color="auto"/>
            </w:tcBorders>
            <w:vAlign w:val="center"/>
            <w:hideMark/>
          </w:tcPr>
          <w:p w14:paraId="14F2A629" w14:textId="77777777" w:rsidR="002C4321" w:rsidRPr="002C4321" w:rsidRDefault="002C4321" w:rsidP="002C4321">
            <w:pPr>
              <w:suppressAutoHyphens w:val="0"/>
              <w:jc w:val="center"/>
              <w:rPr>
                <w:rFonts w:ascii="Calibri" w:hAnsi="Calibri" w:cs="Calibri"/>
                <w:color w:val="000000"/>
                <w:kern w:val="0"/>
                <w:sz w:val="16"/>
                <w:szCs w:val="16"/>
                <w:lang w:eastAsia="en-US"/>
              </w:rPr>
            </w:pPr>
            <w:r w:rsidRPr="002C4321">
              <w:rPr>
                <w:rFonts w:ascii="Calibri" w:hAnsi="Calibri" w:cs="Calibri"/>
                <w:color w:val="000000"/>
                <w:kern w:val="0"/>
                <w:sz w:val="16"/>
                <w:szCs w:val="16"/>
                <w:lang w:eastAsia="en-US"/>
              </w:rPr>
              <w:t>0</w:t>
            </w:r>
          </w:p>
        </w:tc>
      </w:tr>
      <w:tr w:rsidR="002C4321" w:rsidRPr="002C4321" w14:paraId="21A1D5BE" w14:textId="77777777" w:rsidTr="002C4321">
        <w:trPr>
          <w:trHeight w:val="216"/>
        </w:trPr>
        <w:tc>
          <w:tcPr>
            <w:tcW w:w="860" w:type="dxa"/>
            <w:tcBorders>
              <w:top w:val="nil"/>
              <w:left w:val="single" w:sz="8" w:space="0" w:color="auto"/>
              <w:bottom w:val="single" w:sz="8" w:space="0" w:color="auto"/>
              <w:right w:val="single" w:sz="8" w:space="0" w:color="auto"/>
            </w:tcBorders>
            <w:vAlign w:val="center"/>
            <w:hideMark/>
          </w:tcPr>
          <w:p w14:paraId="2FF026D9" w14:textId="77777777" w:rsidR="002C4321" w:rsidRPr="002C4321" w:rsidRDefault="002C4321" w:rsidP="002C4321">
            <w:pPr>
              <w:suppressAutoHyphens w:val="0"/>
              <w:jc w:val="center"/>
              <w:rPr>
                <w:rFonts w:ascii="Calibri" w:hAnsi="Calibri" w:cs="Calibri"/>
                <w:b/>
                <w:bCs/>
                <w:color w:val="000000"/>
                <w:kern w:val="0"/>
                <w:sz w:val="16"/>
                <w:szCs w:val="16"/>
                <w:lang w:eastAsia="en-US"/>
              </w:rPr>
            </w:pPr>
            <w:r w:rsidRPr="002C4321">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2B0F106D" w14:textId="77777777" w:rsidR="002C4321" w:rsidRPr="002C4321" w:rsidRDefault="002C4321" w:rsidP="002C4321">
            <w:pPr>
              <w:suppressAutoHyphens w:val="0"/>
              <w:jc w:val="center"/>
              <w:rPr>
                <w:rFonts w:ascii="Calibri" w:hAnsi="Calibri" w:cs="Calibri"/>
                <w:b/>
                <w:bCs/>
                <w:color w:val="000000"/>
                <w:kern w:val="0"/>
                <w:sz w:val="16"/>
                <w:szCs w:val="16"/>
                <w:lang w:eastAsia="en-US"/>
              </w:rPr>
            </w:pPr>
            <w:r w:rsidRPr="002C4321">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F5E4E9" w14:textId="77777777" w:rsidR="002C4321" w:rsidRPr="002C4321" w:rsidRDefault="002C4321" w:rsidP="002C4321">
            <w:pPr>
              <w:suppressAutoHyphens w:val="0"/>
              <w:jc w:val="center"/>
              <w:rPr>
                <w:rFonts w:ascii="Calibri" w:hAnsi="Calibri" w:cs="Calibri"/>
                <w:b/>
                <w:bCs/>
                <w:color w:val="000000"/>
                <w:kern w:val="0"/>
                <w:sz w:val="16"/>
                <w:szCs w:val="16"/>
                <w:lang w:eastAsia="en-US"/>
              </w:rPr>
            </w:pPr>
            <w:r w:rsidRPr="002C4321">
              <w:rPr>
                <w:rFonts w:ascii="Calibri" w:hAnsi="Calibri" w:cs="Calibri"/>
                <w:b/>
                <w:bCs/>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235BAB25" w14:textId="77777777" w:rsidR="002C4321" w:rsidRPr="002C4321" w:rsidRDefault="002C4321" w:rsidP="002C4321">
            <w:pPr>
              <w:suppressAutoHyphens w:val="0"/>
              <w:jc w:val="center"/>
              <w:rPr>
                <w:rFonts w:ascii="Calibri" w:hAnsi="Calibri" w:cs="Calibri"/>
                <w:b/>
                <w:bCs/>
                <w:color w:val="000000"/>
                <w:kern w:val="0"/>
                <w:sz w:val="16"/>
                <w:szCs w:val="16"/>
                <w:lang w:eastAsia="en-US"/>
              </w:rPr>
            </w:pPr>
            <w:r w:rsidRPr="002C4321">
              <w:rPr>
                <w:rFonts w:ascii="Calibri" w:hAnsi="Calibri" w:cs="Calibri"/>
                <w:b/>
                <w:bCs/>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0EC15E85" w14:textId="77777777" w:rsidR="002C4321" w:rsidRPr="002C4321" w:rsidRDefault="002C4321" w:rsidP="002C4321">
            <w:pPr>
              <w:suppressAutoHyphens w:val="0"/>
              <w:jc w:val="center"/>
              <w:rPr>
                <w:rFonts w:ascii="Calibri" w:hAnsi="Calibri" w:cs="Calibri"/>
                <w:b/>
                <w:bCs/>
                <w:color w:val="000000"/>
                <w:kern w:val="0"/>
                <w:sz w:val="16"/>
                <w:szCs w:val="16"/>
                <w:lang w:eastAsia="en-US"/>
              </w:rPr>
            </w:pPr>
            <w:r w:rsidRPr="002C4321">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2B53D103" w14:textId="77777777" w:rsidR="002C4321" w:rsidRPr="002C4321" w:rsidRDefault="002C4321" w:rsidP="002C4321">
            <w:pPr>
              <w:suppressAutoHyphens w:val="0"/>
              <w:jc w:val="center"/>
              <w:rPr>
                <w:rFonts w:ascii="Calibri" w:hAnsi="Calibri" w:cs="Calibri"/>
                <w:b/>
                <w:bCs/>
                <w:color w:val="000000"/>
                <w:kern w:val="0"/>
                <w:sz w:val="16"/>
                <w:szCs w:val="16"/>
                <w:lang w:eastAsia="en-US"/>
              </w:rPr>
            </w:pPr>
            <w:r w:rsidRPr="002C4321">
              <w:rPr>
                <w:rFonts w:ascii="Calibri" w:hAnsi="Calibri" w:cs="Calibri"/>
                <w:b/>
                <w:bCs/>
                <w:color w:val="000000"/>
                <w:kern w:val="0"/>
                <w:sz w:val="16"/>
                <w:szCs w:val="16"/>
                <w:lang w:eastAsia="en-US"/>
              </w:rPr>
              <w:t>567</w:t>
            </w:r>
          </w:p>
        </w:tc>
        <w:tc>
          <w:tcPr>
            <w:tcW w:w="500" w:type="dxa"/>
            <w:tcBorders>
              <w:top w:val="nil"/>
              <w:left w:val="nil"/>
              <w:bottom w:val="single" w:sz="8" w:space="0" w:color="auto"/>
              <w:right w:val="single" w:sz="8" w:space="0" w:color="auto"/>
            </w:tcBorders>
            <w:vAlign w:val="center"/>
            <w:hideMark/>
          </w:tcPr>
          <w:p w14:paraId="49861883" w14:textId="77777777" w:rsidR="002C4321" w:rsidRPr="002C4321" w:rsidRDefault="002C4321" w:rsidP="002C4321">
            <w:pPr>
              <w:suppressAutoHyphens w:val="0"/>
              <w:jc w:val="center"/>
              <w:rPr>
                <w:rFonts w:ascii="Calibri" w:hAnsi="Calibri" w:cs="Calibri"/>
                <w:b/>
                <w:bCs/>
                <w:color w:val="000000"/>
                <w:kern w:val="0"/>
                <w:sz w:val="16"/>
                <w:szCs w:val="16"/>
                <w:lang w:eastAsia="en-US"/>
              </w:rPr>
            </w:pPr>
            <w:r w:rsidRPr="002C4321">
              <w:rPr>
                <w:rFonts w:ascii="Calibri" w:hAnsi="Calibri" w:cs="Calibri"/>
                <w:b/>
                <w:bCs/>
                <w:color w:val="000000"/>
                <w:kern w:val="0"/>
                <w:sz w:val="16"/>
                <w:szCs w:val="16"/>
                <w:lang w:eastAsia="en-US"/>
              </w:rPr>
              <w:t>142</w:t>
            </w:r>
          </w:p>
        </w:tc>
        <w:tc>
          <w:tcPr>
            <w:tcW w:w="500" w:type="dxa"/>
            <w:tcBorders>
              <w:top w:val="nil"/>
              <w:left w:val="nil"/>
              <w:bottom w:val="single" w:sz="8" w:space="0" w:color="auto"/>
              <w:right w:val="single" w:sz="8" w:space="0" w:color="auto"/>
            </w:tcBorders>
            <w:vAlign w:val="center"/>
            <w:hideMark/>
          </w:tcPr>
          <w:p w14:paraId="38672AD0" w14:textId="77777777" w:rsidR="002C4321" w:rsidRPr="002C4321" w:rsidRDefault="002C4321" w:rsidP="002C4321">
            <w:pPr>
              <w:suppressAutoHyphens w:val="0"/>
              <w:jc w:val="center"/>
              <w:rPr>
                <w:rFonts w:ascii="Calibri" w:hAnsi="Calibri" w:cs="Calibri"/>
                <w:b/>
                <w:bCs/>
                <w:color w:val="000000"/>
                <w:kern w:val="0"/>
                <w:sz w:val="16"/>
                <w:szCs w:val="16"/>
                <w:lang w:eastAsia="en-US"/>
              </w:rPr>
            </w:pPr>
            <w:r w:rsidRPr="002C4321">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8E24381" w14:textId="77777777" w:rsidR="002C4321" w:rsidRPr="002C4321" w:rsidRDefault="002C4321" w:rsidP="002C4321">
            <w:pPr>
              <w:suppressAutoHyphens w:val="0"/>
              <w:jc w:val="center"/>
              <w:rPr>
                <w:rFonts w:ascii="Calibri" w:hAnsi="Calibri" w:cs="Calibri"/>
                <w:b/>
                <w:bCs/>
                <w:color w:val="000000"/>
                <w:kern w:val="0"/>
                <w:sz w:val="16"/>
                <w:szCs w:val="16"/>
                <w:lang w:eastAsia="en-US"/>
              </w:rPr>
            </w:pPr>
            <w:r w:rsidRPr="002C4321">
              <w:rPr>
                <w:rFonts w:ascii="Calibri" w:hAnsi="Calibri" w:cs="Calibri"/>
                <w:b/>
                <w:bCs/>
                <w:color w:val="000000"/>
                <w:kern w:val="0"/>
                <w:sz w:val="16"/>
                <w:szCs w:val="16"/>
                <w:lang w:eastAsia="en-US"/>
              </w:rPr>
              <w:t>379</w:t>
            </w:r>
          </w:p>
        </w:tc>
        <w:tc>
          <w:tcPr>
            <w:tcW w:w="500" w:type="dxa"/>
            <w:tcBorders>
              <w:top w:val="nil"/>
              <w:left w:val="nil"/>
              <w:bottom w:val="single" w:sz="8" w:space="0" w:color="auto"/>
              <w:right w:val="single" w:sz="8" w:space="0" w:color="auto"/>
            </w:tcBorders>
            <w:vAlign w:val="center"/>
            <w:hideMark/>
          </w:tcPr>
          <w:p w14:paraId="4B4492D0" w14:textId="77777777" w:rsidR="002C4321" w:rsidRPr="002C4321" w:rsidRDefault="002C4321" w:rsidP="002C4321">
            <w:pPr>
              <w:suppressAutoHyphens w:val="0"/>
              <w:jc w:val="center"/>
              <w:rPr>
                <w:rFonts w:ascii="Calibri" w:hAnsi="Calibri" w:cs="Calibri"/>
                <w:b/>
                <w:bCs/>
                <w:color w:val="000000"/>
                <w:kern w:val="0"/>
                <w:sz w:val="16"/>
                <w:szCs w:val="16"/>
                <w:lang w:eastAsia="en-US"/>
              </w:rPr>
            </w:pPr>
            <w:r w:rsidRPr="002C4321">
              <w:rPr>
                <w:rFonts w:ascii="Calibri" w:hAnsi="Calibri" w:cs="Calibri"/>
                <w:b/>
                <w:bCs/>
                <w:color w:val="000000"/>
                <w:kern w:val="0"/>
                <w:sz w:val="16"/>
                <w:szCs w:val="16"/>
                <w:lang w:eastAsia="en-US"/>
              </w:rPr>
              <w:t>93</w:t>
            </w:r>
          </w:p>
        </w:tc>
        <w:tc>
          <w:tcPr>
            <w:tcW w:w="500" w:type="dxa"/>
            <w:tcBorders>
              <w:top w:val="nil"/>
              <w:left w:val="nil"/>
              <w:bottom w:val="single" w:sz="8" w:space="0" w:color="auto"/>
              <w:right w:val="single" w:sz="8" w:space="0" w:color="auto"/>
            </w:tcBorders>
            <w:vAlign w:val="center"/>
            <w:hideMark/>
          </w:tcPr>
          <w:p w14:paraId="20C1256F" w14:textId="77777777" w:rsidR="002C4321" w:rsidRPr="002C4321" w:rsidRDefault="002C4321" w:rsidP="002C4321">
            <w:pPr>
              <w:suppressAutoHyphens w:val="0"/>
              <w:jc w:val="center"/>
              <w:rPr>
                <w:rFonts w:ascii="Calibri" w:hAnsi="Calibri" w:cs="Calibri"/>
                <w:b/>
                <w:bCs/>
                <w:color w:val="000000"/>
                <w:kern w:val="0"/>
                <w:sz w:val="16"/>
                <w:szCs w:val="16"/>
                <w:lang w:eastAsia="en-US"/>
              </w:rPr>
            </w:pPr>
            <w:r w:rsidRPr="002C4321">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CC5CE12" w14:textId="77777777" w:rsidR="002C4321" w:rsidRPr="002C4321" w:rsidRDefault="002C4321" w:rsidP="002C4321">
            <w:pPr>
              <w:suppressAutoHyphens w:val="0"/>
              <w:jc w:val="center"/>
              <w:rPr>
                <w:rFonts w:ascii="Calibri" w:hAnsi="Calibri" w:cs="Calibri"/>
                <w:b/>
                <w:bCs/>
                <w:color w:val="000000"/>
                <w:kern w:val="0"/>
                <w:sz w:val="16"/>
                <w:szCs w:val="16"/>
                <w:lang w:eastAsia="en-US"/>
              </w:rPr>
            </w:pPr>
            <w:r w:rsidRPr="002C4321">
              <w:rPr>
                <w:rFonts w:ascii="Calibri" w:hAnsi="Calibri" w:cs="Calibri"/>
                <w:b/>
                <w:bCs/>
                <w:color w:val="000000"/>
                <w:kern w:val="0"/>
                <w:sz w:val="16"/>
                <w:szCs w:val="16"/>
                <w:lang w:eastAsia="en-US"/>
              </w:rPr>
              <w:t>164</w:t>
            </w:r>
          </w:p>
        </w:tc>
        <w:tc>
          <w:tcPr>
            <w:tcW w:w="500" w:type="dxa"/>
            <w:tcBorders>
              <w:top w:val="nil"/>
              <w:left w:val="nil"/>
              <w:bottom w:val="single" w:sz="8" w:space="0" w:color="auto"/>
              <w:right w:val="single" w:sz="8" w:space="0" w:color="auto"/>
            </w:tcBorders>
            <w:vAlign w:val="center"/>
            <w:hideMark/>
          </w:tcPr>
          <w:p w14:paraId="3B7F4B9A" w14:textId="77777777" w:rsidR="002C4321" w:rsidRPr="002C4321" w:rsidRDefault="002C4321" w:rsidP="002C4321">
            <w:pPr>
              <w:suppressAutoHyphens w:val="0"/>
              <w:jc w:val="center"/>
              <w:rPr>
                <w:rFonts w:ascii="Calibri" w:hAnsi="Calibri" w:cs="Calibri"/>
                <w:b/>
                <w:bCs/>
                <w:color w:val="000000"/>
                <w:kern w:val="0"/>
                <w:sz w:val="16"/>
                <w:szCs w:val="16"/>
                <w:lang w:eastAsia="en-US"/>
              </w:rPr>
            </w:pPr>
            <w:r w:rsidRPr="002C4321">
              <w:rPr>
                <w:rFonts w:ascii="Calibri" w:hAnsi="Calibri" w:cs="Calibri"/>
                <w:b/>
                <w:bCs/>
                <w:color w:val="000000"/>
                <w:kern w:val="0"/>
                <w:sz w:val="16"/>
                <w:szCs w:val="16"/>
                <w:lang w:eastAsia="en-US"/>
              </w:rPr>
              <w:t>50</w:t>
            </w:r>
          </w:p>
        </w:tc>
        <w:tc>
          <w:tcPr>
            <w:tcW w:w="500" w:type="dxa"/>
            <w:tcBorders>
              <w:top w:val="nil"/>
              <w:left w:val="nil"/>
              <w:bottom w:val="single" w:sz="8" w:space="0" w:color="auto"/>
              <w:right w:val="single" w:sz="8" w:space="0" w:color="auto"/>
            </w:tcBorders>
            <w:vAlign w:val="center"/>
            <w:hideMark/>
          </w:tcPr>
          <w:p w14:paraId="1D841C3A" w14:textId="77777777" w:rsidR="002C4321" w:rsidRPr="002C4321" w:rsidRDefault="002C4321" w:rsidP="002C4321">
            <w:pPr>
              <w:suppressAutoHyphens w:val="0"/>
              <w:jc w:val="center"/>
              <w:rPr>
                <w:rFonts w:ascii="Calibri" w:hAnsi="Calibri" w:cs="Calibri"/>
                <w:b/>
                <w:bCs/>
                <w:color w:val="000000"/>
                <w:kern w:val="0"/>
                <w:sz w:val="16"/>
                <w:szCs w:val="16"/>
                <w:lang w:eastAsia="en-US"/>
              </w:rPr>
            </w:pPr>
            <w:r w:rsidRPr="002C4321">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03BA945" w14:textId="77777777" w:rsidR="002C4321" w:rsidRPr="002C4321" w:rsidRDefault="002C4321" w:rsidP="002C4321">
            <w:pPr>
              <w:suppressAutoHyphens w:val="0"/>
              <w:jc w:val="center"/>
              <w:rPr>
                <w:rFonts w:ascii="Calibri" w:hAnsi="Calibri" w:cs="Calibri"/>
                <w:b/>
                <w:bCs/>
                <w:color w:val="000000"/>
                <w:kern w:val="0"/>
                <w:sz w:val="16"/>
                <w:szCs w:val="16"/>
                <w:lang w:eastAsia="en-US"/>
              </w:rPr>
            </w:pPr>
            <w:r w:rsidRPr="002C4321">
              <w:rPr>
                <w:rFonts w:ascii="Calibri" w:hAnsi="Calibri" w:cs="Calibri"/>
                <w:b/>
                <w:bCs/>
                <w:color w:val="000000"/>
                <w:kern w:val="0"/>
                <w:sz w:val="16"/>
                <w:szCs w:val="16"/>
                <w:lang w:eastAsia="en-US"/>
              </w:rPr>
              <w:t>278</w:t>
            </w:r>
          </w:p>
        </w:tc>
        <w:tc>
          <w:tcPr>
            <w:tcW w:w="500" w:type="dxa"/>
            <w:tcBorders>
              <w:top w:val="nil"/>
              <w:left w:val="nil"/>
              <w:bottom w:val="single" w:sz="8" w:space="0" w:color="auto"/>
              <w:right w:val="single" w:sz="8" w:space="0" w:color="auto"/>
            </w:tcBorders>
            <w:vAlign w:val="center"/>
            <w:hideMark/>
          </w:tcPr>
          <w:p w14:paraId="3BD9B1DB" w14:textId="77777777" w:rsidR="002C4321" w:rsidRPr="002C4321" w:rsidRDefault="002C4321" w:rsidP="002C4321">
            <w:pPr>
              <w:suppressAutoHyphens w:val="0"/>
              <w:jc w:val="center"/>
              <w:rPr>
                <w:rFonts w:ascii="Calibri" w:hAnsi="Calibri" w:cs="Calibri"/>
                <w:b/>
                <w:bCs/>
                <w:color w:val="000000"/>
                <w:kern w:val="0"/>
                <w:sz w:val="16"/>
                <w:szCs w:val="16"/>
                <w:lang w:eastAsia="en-US"/>
              </w:rPr>
            </w:pPr>
            <w:r w:rsidRPr="002C4321">
              <w:rPr>
                <w:rFonts w:ascii="Calibri" w:hAnsi="Calibri" w:cs="Calibri"/>
                <w:b/>
                <w:bCs/>
                <w:color w:val="000000"/>
                <w:kern w:val="0"/>
                <w:sz w:val="16"/>
                <w:szCs w:val="16"/>
                <w:lang w:eastAsia="en-US"/>
              </w:rPr>
              <w:t>79</w:t>
            </w:r>
          </w:p>
        </w:tc>
        <w:tc>
          <w:tcPr>
            <w:tcW w:w="500" w:type="dxa"/>
            <w:tcBorders>
              <w:top w:val="nil"/>
              <w:left w:val="nil"/>
              <w:bottom w:val="single" w:sz="8" w:space="0" w:color="auto"/>
              <w:right w:val="single" w:sz="8" w:space="0" w:color="auto"/>
            </w:tcBorders>
            <w:vAlign w:val="center"/>
            <w:hideMark/>
          </w:tcPr>
          <w:p w14:paraId="2988E6B7" w14:textId="77777777" w:rsidR="002C4321" w:rsidRPr="002C4321" w:rsidRDefault="002C4321" w:rsidP="002C4321">
            <w:pPr>
              <w:suppressAutoHyphens w:val="0"/>
              <w:jc w:val="center"/>
              <w:rPr>
                <w:rFonts w:ascii="Calibri" w:hAnsi="Calibri" w:cs="Calibri"/>
                <w:b/>
                <w:bCs/>
                <w:color w:val="000000"/>
                <w:kern w:val="0"/>
                <w:sz w:val="16"/>
                <w:szCs w:val="16"/>
                <w:lang w:eastAsia="en-US"/>
              </w:rPr>
            </w:pPr>
            <w:r w:rsidRPr="002C4321">
              <w:rPr>
                <w:rFonts w:ascii="Calibri" w:hAnsi="Calibri" w:cs="Calibri"/>
                <w:b/>
                <w:bCs/>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0407D140" w14:textId="77777777" w:rsidR="002C4321" w:rsidRPr="002C4321" w:rsidRDefault="002C4321" w:rsidP="002C4321">
            <w:pPr>
              <w:suppressAutoHyphens w:val="0"/>
              <w:jc w:val="center"/>
              <w:rPr>
                <w:rFonts w:ascii="Calibri" w:hAnsi="Calibri" w:cs="Calibri"/>
                <w:b/>
                <w:bCs/>
                <w:color w:val="000000"/>
                <w:kern w:val="0"/>
                <w:sz w:val="16"/>
                <w:szCs w:val="16"/>
                <w:lang w:eastAsia="en-US"/>
              </w:rPr>
            </w:pPr>
            <w:r w:rsidRPr="002C4321">
              <w:rPr>
                <w:rFonts w:ascii="Calibri" w:hAnsi="Calibri" w:cs="Calibri"/>
                <w:b/>
                <w:bCs/>
                <w:color w:val="000000"/>
                <w:kern w:val="0"/>
                <w:sz w:val="16"/>
                <w:szCs w:val="16"/>
                <w:lang w:eastAsia="en-US"/>
              </w:rPr>
              <w:t>1398</w:t>
            </w:r>
          </w:p>
        </w:tc>
        <w:tc>
          <w:tcPr>
            <w:tcW w:w="500" w:type="dxa"/>
            <w:tcBorders>
              <w:top w:val="nil"/>
              <w:left w:val="nil"/>
              <w:bottom w:val="single" w:sz="8" w:space="0" w:color="auto"/>
              <w:right w:val="single" w:sz="8" w:space="0" w:color="auto"/>
            </w:tcBorders>
            <w:vAlign w:val="center"/>
            <w:hideMark/>
          </w:tcPr>
          <w:p w14:paraId="3AF344C4" w14:textId="77777777" w:rsidR="002C4321" w:rsidRPr="002C4321" w:rsidRDefault="002C4321" w:rsidP="002C4321">
            <w:pPr>
              <w:suppressAutoHyphens w:val="0"/>
              <w:jc w:val="center"/>
              <w:rPr>
                <w:rFonts w:ascii="Calibri" w:hAnsi="Calibri" w:cs="Calibri"/>
                <w:b/>
                <w:bCs/>
                <w:color w:val="000000"/>
                <w:kern w:val="0"/>
                <w:sz w:val="16"/>
                <w:szCs w:val="16"/>
                <w:lang w:eastAsia="en-US"/>
              </w:rPr>
            </w:pPr>
            <w:r w:rsidRPr="002C4321">
              <w:rPr>
                <w:rFonts w:ascii="Calibri" w:hAnsi="Calibri" w:cs="Calibri"/>
                <w:b/>
                <w:bCs/>
                <w:color w:val="000000"/>
                <w:kern w:val="0"/>
                <w:sz w:val="16"/>
                <w:szCs w:val="16"/>
                <w:lang w:eastAsia="en-US"/>
              </w:rPr>
              <w:t>368</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1403AC38"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2C4321">
        <w:rPr>
          <w:rFonts w:ascii="Arial" w:hAnsi="Arial" w:cs="Arial"/>
          <w:iCs/>
          <w:color w:val="000000"/>
          <w:lang w:val="ro-RO"/>
        </w:rPr>
        <w:t>5</w:t>
      </w:r>
      <w:r>
        <w:rPr>
          <w:rFonts w:ascii="Arial" w:hAnsi="Arial" w:cs="Arial"/>
          <w:iCs/>
          <w:color w:val="000000"/>
          <w:lang w:val="ro-RO"/>
        </w:rPr>
        <w:t xml:space="preserve"> persoane expuse la diferite niveluri ale zgomotului cauzat de traficul rutier pot dezvolta boli ischemice. De asemenea, </w:t>
      </w:r>
      <w:r w:rsidR="002C4321">
        <w:rPr>
          <w:rFonts w:ascii="Arial" w:hAnsi="Arial" w:cs="Arial"/>
          <w:iCs/>
          <w:color w:val="000000"/>
          <w:lang w:val="ro-RO"/>
        </w:rPr>
        <w:t>1398</w:t>
      </w:r>
      <w:r>
        <w:rPr>
          <w:rFonts w:ascii="Arial" w:hAnsi="Arial" w:cs="Arial"/>
          <w:iCs/>
          <w:color w:val="000000"/>
          <w:lang w:val="ro-RO"/>
        </w:rPr>
        <w:t xml:space="preserve"> persoane prezintă un grad ridicat de disconfort, iar </w:t>
      </w:r>
      <w:r w:rsidR="002C4321">
        <w:rPr>
          <w:rFonts w:ascii="Arial" w:hAnsi="Arial" w:cs="Arial"/>
          <w:iCs/>
          <w:color w:val="000000"/>
          <w:lang w:val="ro-RO"/>
        </w:rPr>
        <w:t>368</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86104BE" w14:textId="77777777" w:rsidR="00AB4A90" w:rsidRDefault="00AB4A90" w:rsidP="00D6126F">
      <w:pPr>
        <w:autoSpaceDE w:val="0"/>
        <w:rPr>
          <w:rFonts w:ascii="Arial" w:hAnsi="Arial" w:cs="Arial"/>
          <w:b/>
          <w:lang w:val="ro-RO"/>
        </w:rPr>
      </w:pPr>
    </w:p>
    <w:p w14:paraId="0BF0AB1A" w14:textId="2A9384F9" w:rsidR="00BF22CA" w:rsidRPr="00CC511B" w:rsidRDefault="00125C33" w:rsidP="00E706D2">
      <w:pPr>
        <w:pStyle w:val="Heading2"/>
        <w:rPr>
          <w:lang w:val="ro-RO"/>
        </w:rPr>
      </w:pPr>
      <w:bookmarkStart w:id="14" w:name="_Toc230964614"/>
      <w:r w:rsidRPr="00BA25F1">
        <w:rPr>
          <w:lang w:val="ro-RO"/>
        </w:rPr>
        <w:t>2.</w:t>
      </w:r>
      <w:r w:rsidR="00514532" w:rsidRPr="00BA25F1">
        <w:rPr>
          <w:lang w:val="ro-RO"/>
        </w:rPr>
        <w:t>8</w:t>
      </w:r>
      <w:r w:rsidRPr="00BA25F1">
        <w:rPr>
          <w:lang w:val="ro-RO"/>
        </w:rPr>
        <w:t xml:space="preserve">. </w:t>
      </w:r>
      <w:r w:rsidR="00D6126F" w:rsidRPr="00BA25F1">
        <w:rPr>
          <w:lang w:val="ro-RO"/>
        </w:rPr>
        <w:t>Sinteza oficială a consultărilor publice organizate potrivit prevederilor art. 36 și art.37 din Legea 121/2019</w:t>
      </w:r>
      <w:r w:rsidR="006B2F3D" w:rsidRPr="00BA25F1">
        <w:rPr>
          <w:lang w:val="ro-RO"/>
        </w:rPr>
        <w:t xml:space="preserve">, </w:t>
      </w:r>
      <w:r w:rsidR="006B2F3D" w:rsidRPr="00BA25F1">
        <w:rPr>
          <w:color w:val="000000"/>
          <w:lang w:val="ro-RO"/>
        </w:rPr>
        <w:t>cu modificările și completările ulterioare</w:t>
      </w:r>
      <w:bookmarkEnd w:id="14"/>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lastRenderedPageBreak/>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2DE08614" w14:textId="77777777" w:rsidR="003C3EAC" w:rsidRDefault="003C3EAC" w:rsidP="00CA589C">
      <w:pPr>
        <w:autoSpaceDE w:val="0"/>
        <w:jc w:val="both"/>
        <w:rPr>
          <w:rFonts w:ascii="Arial" w:hAnsi="Arial" w:cs="Arial"/>
          <w:lang w:val="ro-RO"/>
        </w:rPr>
      </w:pP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rsidP="00E706D2">
      <w:pPr>
        <w:pStyle w:val="Heading2"/>
        <w:rPr>
          <w:lang w:val="ro-RO"/>
        </w:rPr>
      </w:pPr>
      <w:bookmarkStart w:id="15" w:name="_Toc230964615"/>
      <w:r w:rsidRPr="00CC511B">
        <w:rPr>
          <w:lang w:val="ro-RO"/>
        </w:rPr>
        <w:t>2.</w:t>
      </w:r>
      <w:r w:rsidR="00514532">
        <w:rPr>
          <w:lang w:val="ro-RO"/>
        </w:rPr>
        <w:t>9</w:t>
      </w:r>
      <w:r w:rsidRPr="00CC511B">
        <w:rPr>
          <w:lang w:val="ro-RO"/>
        </w:rPr>
        <w:t>. Măsuri de reducere a zgomotului deja în vigoare şi proiecte în curs de elaborare</w:t>
      </w:r>
      <w:bookmarkEnd w:id="15"/>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2D1A7882" w:rsidR="00BF22CA" w:rsidRPr="00CC511B" w:rsidRDefault="002B456C"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65541904" w:rsidR="00BF22CA" w:rsidRPr="00383CA1" w:rsidRDefault="00125C33">
      <w:pPr>
        <w:pStyle w:val="BodyTextIndent"/>
        <w:tabs>
          <w:tab w:val="left" w:pos="660"/>
        </w:tabs>
        <w:ind w:left="0" w:firstLine="0"/>
        <w:jc w:val="center"/>
        <w:rPr>
          <w:rFonts w:ascii="Arial" w:hAnsi="Arial" w:cs="Arial"/>
          <w:b w:val="0"/>
          <w:color w:val="000000"/>
          <w:sz w:val="24"/>
          <w:szCs w:val="24"/>
          <w:lang w:val="ro-RO"/>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w:t>
      </w:r>
      <w:r w:rsidRPr="00CB4E5F">
        <w:rPr>
          <w:rFonts w:ascii="Arial" w:hAnsi="Arial" w:cs="Arial"/>
          <w:b w:val="0"/>
          <w:color w:val="auto"/>
          <w:sz w:val="24"/>
          <w:szCs w:val="24"/>
          <w:lang w:val="ro-RO"/>
        </w:rPr>
        <w:t>lui rutier</w:t>
      </w:r>
      <w:r w:rsidR="00CF343E" w:rsidRPr="00CB4E5F">
        <w:rPr>
          <w:rFonts w:ascii="Arial" w:hAnsi="Arial" w:cs="Arial"/>
          <w:b w:val="0"/>
          <w:color w:val="auto"/>
          <w:sz w:val="24"/>
          <w:szCs w:val="24"/>
          <w:lang w:val="ro-RO"/>
        </w:rPr>
        <w:t xml:space="preserve"> – </w:t>
      </w:r>
      <w:r w:rsidR="001E35C3" w:rsidRPr="00CB4E5F">
        <w:rPr>
          <w:rFonts w:ascii="Arial" w:hAnsi="Arial" w:cs="Arial"/>
          <w:b w:val="0"/>
          <w:color w:val="auto"/>
          <w:sz w:val="24"/>
          <w:szCs w:val="24"/>
          <w:lang w:val="ro-RO"/>
        </w:rPr>
        <w:t xml:space="preserve">drumul principal </w:t>
      </w:r>
      <w:r w:rsidR="00CB4E5F" w:rsidRPr="00CB4E5F">
        <w:rPr>
          <w:rFonts w:ascii="Arial" w:hAnsi="Arial" w:cs="Arial"/>
          <w:b w:val="0"/>
          <w:color w:val="auto"/>
          <w:sz w:val="24"/>
          <w:szCs w:val="24"/>
          <w:lang w:val="pt-BR"/>
        </w:rPr>
        <w:t>DN1_km79+580-km95+450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2B456C" w:rsidRPr="00CC511B" w14:paraId="78667618" w14:textId="77777777" w:rsidTr="005E7ECF">
        <w:trPr>
          <w:trHeight w:val="420"/>
        </w:trPr>
        <w:tc>
          <w:tcPr>
            <w:tcW w:w="2468" w:type="dxa"/>
            <w:tcBorders>
              <w:top w:val="single" w:sz="4" w:space="0" w:color="000000"/>
              <w:left w:val="single" w:sz="4" w:space="0" w:color="000000"/>
              <w:bottom w:val="single" w:sz="4" w:space="0" w:color="000000"/>
            </w:tcBorders>
            <w:vAlign w:val="center"/>
          </w:tcPr>
          <w:p w14:paraId="2608220B" w14:textId="2FE831C7" w:rsidR="002B456C" w:rsidRPr="001E35C3" w:rsidRDefault="002B456C" w:rsidP="002B456C">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08</w:t>
            </w:r>
          </w:p>
        </w:tc>
        <w:tc>
          <w:tcPr>
            <w:tcW w:w="7290" w:type="dxa"/>
            <w:tcBorders>
              <w:top w:val="single" w:sz="4" w:space="0" w:color="000000"/>
              <w:left w:val="single" w:sz="4" w:space="0" w:color="000000"/>
              <w:bottom w:val="single" w:sz="4" w:space="0" w:color="000000"/>
            </w:tcBorders>
            <w:vAlign w:val="center"/>
          </w:tcPr>
          <w:p w14:paraId="667937D4" w14:textId="6BEC6555" w:rsidR="002B456C" w:rsidRPr="00C50EC8" w:rsidRDefault="002B456C" w:rsidP="002B456C">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387ED1FE" w:rsidR="002B456C" w:rsidRPr="00BB378F" w:rsidRDefault="002B456C" w:rsidP="002B456C">
            <w:pPr>
              <w:pStyle w:val="BodyTextIndent"/>
              <w:tabs>
                <w:tab w:val="left" w:pos="0"/>
              </w:tabs>
              <w:snapToGrid w:val="0"/>
              <w:ind w:left="0" w:firstLine="0"/>
              <w:jc w:val="center"/>
              <w:rPr>
                <w:rFonts w:ascii="Arial" w:hAnsi="Arial" w:cs="Arial"/>
                <w:b w:val="0"/>
                <w:bCs w:val="0"/>
                <w:color w:val="000000"/>
                <w:sz w:val="16"/>
                <w:szCs w:val="16"/>
                <w:lang w:val="ro-RO"/>
              </w:rPr>
            </w:pPr>
            <w:r>
              <w:rPr>
                <w:rFonts w:ascii="Arial" w:hAnsi="Arial" w:cs="Arial"/>
                <w:b w:val="0"/>
                <w:bCs w:val="0"/>
                <w:color w:val="000000"/>
                <w:sz w:val="16"/>
                <w:szCs w:val="16"/>
                <w:lang w:val="ro-RO"/>
              </w:rPr>
              <w:t>-</w:t>
            </w:r>
          </w:p>
        </w:tc>
        <w:tc>
          <w:tcPr>
            <w:tcW w:w="1620" w:type="dxa"/>
            <w:tcBorders>
              <w:top w:val="single" w:sz="4" w:space="0" w:color="000000"/>
              <w:left w:val="single" w:sz="4" w:space="0" w:color="000000"/>
              <w:bottom w:val="single" w:sz="4" w:space="0" w:color="000000"/>
            </w:tcBorders>
            <w:vAlign w:val="center"/>
          </w:tcPr>
          <w:p w14:paraId="5AE75324" w14:textId="53F4C45A" w:rsidR="002B456C" w:rsidRPr="00227EB1" w:rsidRDefault="002B456C" w:rsidP="002B456C">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2B456C" w:rsidRPr="00227EB1" w:rsidRDefault="002B456C" w:rsidP="002B456C">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rsidP="00E706D2">
      <w:pPr>
        <w:pStyle w:val="Heading2"/>
        <w:rPr>
          <w:lang w:val="ro-RO"/>
        </w:rPr>
      </w:pPr>
      <w:bookmarkStart w:id="17" w:name="_Toc230964616"/>
      <w:r w:rsidRPr="00CC511B">
        <w:rPr>
          <w:lang w:val="ro-RO"/>
        </w:rPr>
        <w:t>2.</w:t>
      </w:r>
      <w:r w:rsidR="00514532">
        <w:rPr>
          <w:lang w:val="ro-RO"/>
        </w:rPr>
        <w:t>10</w:t>
      </w:r>
      <w:r w:rsidRPr="00CC511B">
        <w:rPr>
          <w:lang w:val="ro-RO"/>
        </w:rPr>
        <w:t xml:space="preserve">. </w:t>
      </w:r>
      <w:r w:rsidR="00AF4361" w:rsidRPr="00CC511B">
        <w:rPr>
          <w:lang w:val="ro-RO"/>
        </w:rPr>
        <w:t>Acţiuni pe care autorităţile competente intenţioneaz</w:t>
      </w:r>
      <w:r w:rsidR="00AF4361">
        <w:rPr>
          <w:lang w:val="ro-RO"/>
        </w:rPr>
        <w:t>ă</w:t>
      </w:r>
      <w:r w:rsidR="00AF4361" w:rsidRPr="00CC511B">
        <w:rPr>
          <w:lang w:val="ro-RO"/>
        </w:rPr>
        <w:t xml:space="preserve"> să le ia </w:t>
      </w:r>
      <w:r w:rsidR="00AF4361">
        <w:rPr>
          <w:lang w:val="ro-RO"/>
        </w:rPr>
        <w:t>până la data de 18 iulie 2028 (5 ani de la termenul prevăzut în Legea 121/2019)</w:t>
      </w:r>
      <w:r w:rsidR="00AF4361" w:rsidRPr="00CC511B">
        <w:rPr>
          <w:lang w:val="ro-RO"/>
        </w:rPr>
        <w:t xml:space="preserve">, inclusiv măsurile de </w:t>
      </w:r>
      <w:r w:rsidR="00AF4361">
        <w:rPr>
          <w:lang w:val="ro-RO"/>
        </w:rPr>
        <w:t>protejare</w:t>
      </w:r>
      <w:r w:rsidR="00AF4361" w:rsidRPr="00CC511B">
        <w:rPr>
          <w:lang w:val="ro-RO"/>
        </w:rPr>
        <w:t xml:space="preserve"> a zonelor liniştite</w:t>
      </w:r>
      <w:bookmarkEnd w:id="17"/>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5D99521C"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CB4E5F">
        <w:rPr>
          <w:rFonts w:ascii="Arial" w:hAnsi="Arial" w:cs="Arial"/>
          <w:lang w:val="pt-BR"/>
        </w:rPr>
        <w:t>DN1_km79+580-km95+450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5D2C58">
        <w:rPr>
          <w:rFonts w:ascii="Arial" w:hAnsi="Arial" w:cs="Arial"/>
          <w:lang w:val="it-IT"/>
        </w:rPr>
        <w:t>0</w:t>
      </w:r>
      <w:r w:rsidR="00CB4E5F">
        <w:rPr>
          <w:rFonts w:ascii="Arial" w:hAnsi="Arial" w:cs="Arial"/>
          <w:lang w:val="it-IT"/>
        </w:rPr>
        <w:t>8</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5F8BECE8" w:rsidR="00BF22CA" w:rsidRPr="00CC511B" w:rsidRDefault="00125C33">
      <w:pPr>
        <w:pStyle w:val="BodyTextIndent"/>
        <w:tabs>
          <w:tab w:val="left" w:pos="0"/>
        </w:tabs>
        <w:ind w:left="0" w:firstLine="0"/>
        <w:rPr>
          <w:rFonts w:ascii="Arial" w:hAnsi="Arial" w:cs="Arial"/>
          <w:b w:val="0"/>
          <w:color w:val="000000"/>
          <w:sz w:val="24"/>
          <w:szCs w:val="24"/>
          <w:lang w:val="ro-RO"/>
        </w:rPr>
      </w:pPr>
      <w:r w:rsidRPr="00CB4E5F">
        <w:rPr>
          <w:rFonts w:ascii="Arial" w:hAnsi="Arial" w:cs="Arial"/>
          <w:b w:val="0"/>
          <w:color w:val="auto"/>
          <w:sz w:val="24"/>
          <w:szCs w:val="24"/>
          <w:lang w:val="ro-RO"/>
        </w:rPr>
        <w:t xml:space="preserve">Pentru </w:t>
      </w:r>
      <w:r w:rsidR="00506A16" w:rsidRPr="00CB4E5F">
        <w:rPr>
          <w:rFonts w:ascii="Arial" w:hAnsi="Arial" w:cs="Arial"/>
          <w:b w:val="0"/>
          <w:color w:val="auto"/>
          <w:sz w:val="24"/>
          <w:szCs w:val="24"/>
          <w:lang w:val="ro-RO"/>
        </w:rPr>
        <w:t xml:space="preserve">drumul principal </w:t>
      </w:r>
      <w:r w:rsidR="00CB4E5F" w:rsidRPr="00CB4E5F">
        <w:rPr>
          <w:rFonts w:ascii="Arial" w:hAnsi="Arial" w:cs="Arial"/>
          <w:b w:val="0"/>
          <w:color w:val="auto"/>
          <w:sz w:val="24"/>
          <w:szCs w:val="24"/>
          <w:lang w:val="pt-BR"/>
        </w:rPr>
        <w:t>DN1_km79+580-km95+450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5D2C58">
        <w:rPr>
          <w:rFonts w:ascii="Arial" w:hAnsi="Arial" w:cs="Arial"/>
          <w:b w:val="0"/>
          <w:bCs w:val="0"/>
          <w:color w:val="auto"/>
          <w:sz w:val="24"/>
          <w:szCs w:val="24"/>
        </w:rPr>
        <w:t>0</w:t>
      </w:r>
      <w:r w:rsidR="00CB4E5F">
        <w:rPr>
          <w:rFonts w:ascii="Arial" w:hAnsi="Arial" w:cs="Arial"/>
          <w:b w:val="0"/>
          <w:bCs w:val="0"/>
          <w:color w:val="auto"/>
          <w:sz w:val="24"/>
          <w:szCs w:val="24"/>
        </w:rPr>
        <w:t>8</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5F2F42">
        <w:rPr>
          <w:rFonts w:ascii="Arial" w:hAnsi="Arial" w:cs="Arial"/>
          <w:bCs/>
          <w:lang w:val="ro-RO"/>
        </w:rPr>
        <w:t xml:space="preserve">Tab. </w:t>
      </w:r>
      <w:r w:rsidR="00E20A7E" w:rsidRPr="005F2F42">
        <w:rPr>
          <w:rFonts w:ascii="Arial" w:hAnsi="Arial" w:cs="Arial"/>
          <w:bCs/>
          <w:lang w:val="ro-RO"/>
        </w:rPr>
        <w:t>12</w:t>
      </w:r>
      <w:r w:rsidRPr="005F2F42">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8"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5F7E872C"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7436EE">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3238AD" w:rsidRPr="0038617C" w14:paraId="7AB400A6" w14:textId="77777777" w:rsidTr="00B84F5B">
        <w:trPr>
          <w:trHeight w:val="456"/>
        </w:trPr>
        <w:tc>
          <w:tcPr>
            <w:tcW w:w="3200" w:type="dxa"/>
            <w:vMerge w:val="restart"/>
            <w:tcBorders>
              <w:left w:val="single" w:sz="4" w:space="0" w:color="auto"/>
              <w:right w:val="single" w:sz="4" w:space="0" w:color="auto"/>
            </w:tcBorders>
            <w:vAlign w:val="center"/>
            <w:hideMark/>
          </w:tcPr>
          <w:p w14:paraId="6B2DC029" w14:textId="33827953" w:rsidR="003238AD" w:rsidRPr="0038617C" w:rsidRDefault="003238AD" w:rsidP="0038617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p>
        </w:tc>
        <w:tc>
          <w:tcPr>
            <w:tcW w:w="3200" w:type="dxa"/>
            <w:tcBorders>
              <w:top w:val="nil"/>
              <w:left w:val="nil"/>
              <w:bottom w:val="single" w:sz="4" w:space="0" w:color="auto"/>
              <w:right w:val="single" w:sz="4" w:space="0" w:color="auto"/>
            </w:tcBorders>
            <w:vAlign w:val="center"/>
            <w:hideMark/>
          </w:tcPr>
          <w:p w14:paraId="5531CE18" w14:textId="5BDEC42B" w:rsidR="003238AD" w:rsidRPr="0038617C" w:rsidRDefault="003238AD" w:rsidP="0038617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de la km </w:t>
            </w:r>
            <w:r>
              <w:rPr>
                <w:rFonts w:ascii="Arial" w:hAnsi="Arial" w:cs="Arial"/>
                <w:color w:val="000000"/>
                <w:kern w:val="0"/>
                <w:sz w:val="18"/>
                <w:szCs w:val="18"/>
                <w:lang w:val="ro-RO" w:eastAsia="ro-RO"/>
              </w:rPr>
              <w:t>88+800</w:t>
            </w:r>
            <w:r w:rsidRPr="0038617C">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89+175</w:t>
            </w:r>
            <w:r w:rsidRPr="0038617C">
              <w:rPr>
                <w:rFonts w:ascii="Arial" w:hAnsi="Arial" w:cs="Arial"/>
                <w:color w:val="000000"/>
                <w:kern w:val="0"/>
                <w:sz w:val="18"/>
                <w:szCs w:val="18"/>
                <w:lang w:val="ro-RO" w:eastAsia="ro-RO"/>
              </w:rPr>
              <w:t xml:space="preserve"> C2</w:t>
            </w:r>
          </w:p>
        </w:tc>
        <w:tc>
          <w:tcPr>
            <w:tcW w:w="1760" w:type="dxa"/>
            <w:tcBorders>
              <w:top w:val="nil"/>
              <w:left w:val="nil"/>
              <w:bottom w:val="single" w:sz="4" w:space="0" w:color="auto"/>
              <w:right w:val="single" w:sz="4" w:space="0" w:color="auto"/>
            </w:tcBorders>
            <w:vAlign w:val="center"/>
            <w:hideMark/>
          </w:tcPr>
          <w:p w14:paraId="72BC4974" w14:textId="50E0901A" w:rsidR="003238AD" w:rsidRPr="0038617C" w:rsidRDefault="00D471FD" w:rsidP="0038617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1,378</w:t>
            </w:r>
            <w:r w:rsidR="003238AD" w:rsidRPr="0038617C">
              <w:rPr>
                <w:rFonts w:ascii="Arial" w:hAnsi="Arial" w:cs="Arial"/>
                <w:color w:val="000000"/>
                <w:kern w:val="0"/>
                <w:sz w:val="18"/>
                <w:szCs w:val="18"/>
                <w:lang w:val="ro-RO" w:eastAsia="ro-RO"/>
              </w:rPr>
              <w:t> </w:t>
            </w:r>
          </w:p>
        </w:tc>
        <w:tc>
          <w:tcPr>
            <w:tcW w:w="1800" w:type="dxa"/>
            <w:tcBorders>
              <w:top w:val="nil"/>
              <w:left w:val="nil"/>
              <w:bottom w:val="single" w:sz="4" w:space="0" w:color="auto"/>
              <w:right w:val="single" w:sz="4" w:space="0" w:color="auto"/>
            </w:tcBorders>
            <w:vAlign w:val="center"/>
            <w:hideMark/>
          </w:tcPr>
          <w:p w14:paraId="3C5AE612" w14:textId="59E86DB0" w:rsidR="003238AD" w:rsidRPr="0038617C" w:rsidRDefault="003238AD" w:rsidP="0038617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r w:rsidRPr="0038617C">
              <w:rPr>
                <w:rFonts w:ascii="Arial" w:hAnsi="Arial" w:cs="Arial"/>
                <w:color w:val="000000"/>
                <w:kern w:val="0"/>
                <w:sz w:val="18"/>
                <w:szCs w:val="18"/>
                <w:lang w:val="ro-RO" w:eastAsia="ro-RO"/>
              </w:rPr>
              <w:t> </w:t>
            </w:r>
          </w:p>
        </w:tc>
        <w:tc>
          <w:tcPr>
            <w:tcW w:w="1800" w:type="dxa"/>
            <w:tcBorders>
              <w:top w:val="nil"/>
              <w:left w:val="nil"/>
              <w:bottom w:val="single" w:sz="4" w:space="0" w:color="auto"/>
              <w:right w:val="single" w:sz="4" w:space="0" w:color="auto"/>
            </w:tcBorders>
            <w:vAlign w:val="center"/>
            <w:hideMark/>
          </w:tcPr>
          <w:p w14:paraId="06390EFE" w14:textId="77777777" w:rsidR="003238AD" w:rsidRPr="0038617C" w:rsidRDefault="003238AD"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5600E091" w14:textId="03C3E097" w:rsidR="003238AD" w:rsidRPr="0038617C" w:rsidRDefault="003238AD" w:rsidP="0038617C">
            <w:pPr>
              <w:suppressAutoHyphens w:val="0"/>
              <w:jc w:val="center"/>
              <w:rPr>
                <w:rFonts w:ascii="Arial" w:hAnsi="Arial" w:cs="Arial"/>
                <w:color w:val="000000"/>
                <w:kern w:val="0"/>
                <w:sz w:val="18"/>
                <w:szCs w:val="18"/>
                <w:lang w:val="ro-RO" w:eastAsia="ro-RO"/>
              </w:rPr>
            </w:pPr>
            <w:proofErr w:type="spellStart"/>
            <w:r w:rsidRPr="003238AD">
              <w:rPr>
                <w:rFonts w:ascii="Arial" w:hAnsi="Arial" w:cs="Arial"/>
                <w:color w:val="000000"/>
                <w:kern w:val="0"/>
                <w:sz w:val="18"/>
                <w:szCs w:val="18"/>
                <w:lang w:eastAsia="ro-RO"/>
              </w:rPr>
              <w:t>venituri</w:t>
            </w:r>
            <w:proofErr w:type="spellEnd"/>
            <w:r w:rsidRPr="003238AD">
              <w:rPr>
                <w:rFonts w:ascii="Arial" w:hAnsi="Arial" w:cs="Arial"/>
                <w:color w:val="000000"/>
                <w:kern w:val="0"/>
                <w:sz w:val="18"/>
                <w:szCs w:val="18"/>
                <w:lang w:eastAsia="ro-RO"/>
              </w:rPr>
              <w:t xml:space="preserve"> </w:t>
            </w:r>
            <w:proofErr w:type="spellStart"/>
            <w:r w:rsidRPr="003238AD">
              <w:rPr>
                <w:rFonts w:ascii="Arial" w:hAnsi="Arial" w:cs="Arial"/>
                <w:color w:val="000000"/>
                <w:kern w:val="0"/>
                <w:sz w:val="18"/>
                <w:szCs w:val="18"/>
                <w:lang w:eastAsia="ro-RO"/>
              </w:rPr>
              <w:t>proprii</w:t>
            </w:r>
            <w:proofErr w:type="spellEnd"/>
            <w:r w:rsidRPr="003238AD">
              <w:rPr>
                <w:rFonts w:ascii="Arial" w:hAnsi="Arial" w:cs="Arial"/>
                <w:color w:val="000000"/>
                <w:kern w:val="0"/>
                <w:sz w:val="18"/>
                <w:szCs w:val="18"/>
                <w:lang w:eastAsia="ro-RO"/>
              </w:rPr>
              <w:t>/</w:t>
            </w:r>
            <w:proofErr w:type="spellStart"/>
            <w:r w:rsidRPr="003238AD">
              <w:rPr>
                <w:rFonts w:ascii="Arial" w:hAnsi="Arial" w:cs="Arial"/>
                <w:color w:val="000000"/>
                <w:kern w:val="0"/>
                <w:sz w:val="18"/>
                <w:szCs w:val="18"/>
                <w:lang w:eastAsia="ro-RO"/>
              </w:rPr>
              <w:t>buget</w:t>
            </w:r>
            <w:proofErr w:type="spellEnd"/>
            <w:r w:rsidRPr="003238AD">
              <w:rPr>
                <w:rFonts w:ascii="Arial" w:hAnsi="Arial" w:cs="Arial"/>
                <w:color w:val="000000"/>
                <w:kern w:val="0"/>
                <w:sz w:val="18"/>
                <w:szCs w:val="18"/>
                <w:lang w:eastAsia="ro-RO"/>
              </w:rPr>
              <w:t xml:space="preserve"> de stat/</w:t>
            </w:r>
            <w:proofErr w:type="spellStart"/>
            <w:r w:rsidRPr="003238AD">
              <w:rPr>
                <w:rFonts w:ascii="Arial" w:hAnsi="Arial" w:cs="Arial"/>
                <w:color w:val="000000"/>
                <w:kern w:val="0"/>
                <w:sz w:val="18"/>
                <w:szCs w:val="18"/>
                <w:lang w:eastAsia="ro-RO"/>
              </w:rPr>
              <w:t>fonduri</w:t>
            </w:r>
            <w:proofErr w:type="spellEnd"/>
            <w:r w:rsidRPr="003238AD">
              <w:rPr>
                <w:rFonts w:ascii="Arial" w:hAnsi="Arial" w:cs="Arial"/>
                <w:color w:val="000000"/>
                <w:kern w:val="0"/>
                <w:sz w:val="18"/>
                <w:szCs w:val="18"/>
                <w:lang w:eastAsia="ro-RO"/>
              </w:rPr>
              <w:t xml:space="preserve"> </w:t>
            </w:r>
            <w:proofErr w:type="spellStart"/>
            <w:r w:rsidRPr="003238AD">
              <w:rPr>
                <w:rFonts w:ascii="Arial" w:hAnsi="Arial" w:cs="Arial"/>
                <w:color w:val="000000"/>
                <w:kern w:val="0"/>
                <w:sz w:val="18"/>
                <w:szCs w:val="18"/>
                <w:lang w:eastAsia="ro-RO"/>
              </w:rPr>
              <w:t>europene</w:t>
            </w:r>
            <w:proofErr w:type="spellEnd"/>
            <w:r w:rsidRPr="003238AD">
              <w:rPr>
                <w:rFonts w:ascii="Arial" w:hAnsi="Arial" w:cs="Arial"/>
                <w:color w:val="000000"/>
                <w:kern w:val="0"/>
                <w:sz w:val="18"/>
                <w:szCs w:val="18"/>
                <w:lang w:eastAsia="ro-RO"/>
              </w:rPr>
              <w:t>/</w:t>
            </w:r>
            <w:proofErr w:type="spellStart"/>
            <w:r w:rsidRPr="003238AD">
              <w:rPr>
                <w:rFonts w:ascii="Arial" w:hAnsi="Arial" w:cs="Arial"/>
                <w:color w:val="000000"/>
                <w:kern w:val="0"/>
                <w:sz w:val="18"/>
                <w:szCs w:val="18"/>
                <w:lang w:eastAsia="ro-RO"/>
              </w:rPr>
              <w:t>alte</w:t>
            </w:r>
            <w:proofErr w:type="spellEnd"/>
            <w:r w:rsidRPr="003238AD">
              <w:rPr>
                <w:rFonts w:ascii="Arial" w:hAnsi="Arial" w:cs="Arial"/>
                <w:color w:val="000000"/>
                <w:kern w:val="0"/>
                <w:sz w:val="18"/>
                <w:szCs w:val="18"/>
                <w:lang w:eastAsia="ro-RO"/>
              </w:rPr>
              <w:t xml:space="preserve"> </w:t>
            </w:r>
            <w:proofErr w:type="spellStart"/>
            <w:r w:rsidRPr="003238AD">
              <w:rPr>
                <w:rFonts w:ascii="Arial" w:hAnsi="Arial" w:cs="Arial"/>
                <w:color w:val="000000"/>
                <w:kern w:val="0"/>
                <w:sz w:val="18"/>
                <w:szCs w:val="18"/>
                <w:lang w:eastAsia="ro-RO"/>
              </w:rPr>
              <w:t>surse</w:t>
            </w:r>
            <w:proofErr w:type="spellEnd"/>
            <w:r w:rsidRPr="0038617C">
              <w:rPr>
                <w:rFonts w:ascii="Arial" w:hAnsi="Arial" w:cs="Arial"/>
                <w:color w:val="000000"/>
                <w:kern w:val="0"/>
                <w:sz w:val="18"/>
                <w:szCs w:val="18"/>
                <w:lang w:val="ro-RO" w:eastAsia="ro-RO"/>
              </w:rPr>
              <w:t> </w:t>
            </w:r>
          </w:p>
        </w:tc>
      </w:tr>
      <w:tr w:rsidR="003238AD" w:rsidRPr="0038617C" w14:paraId="120D78AF" w14:textId="77777777" w:rsidTr="00B84F5B">
        <w:trPr>
          <w:trHeight w:val="228"/>
        </w:trPr>
        <w:tc>
          <w:tcPr>
            <w:tcW w:w="3200" w:type="dxa"/>
            <w:vMerge/>
            <w:tcBorders>
              <w:left w:val="single" w:sz="4" w:space="0" w:color="auto"/>
              <w:right w:val="single" w:sz="4" w:space="0" w:color="auto"/>
            </w:tcBorders>
            <w:vAlign w:val="center"/>
          </w:tcPr>
          <w:p w14:paraId="44CE8848" w14:textId="77777777" w:rsidR="003238AD" w:rsidRPr="0038617C" w:rsidRDefault="003238AD" w:rsidP="005B7A10">
            <w:pPr>
              <w:suppressAutoHyphens w:val="0"/>
              <w:rPr>
                <w:rFonts w:ascii="Arial" w:hAnsi="Arial" w:cs="Arial"/>
                <w:color w:val="000000"/>
                <w:kern w:val="0"/>
                <w:sz w:val="18"/>
                <w:szCs w:val="18"/>
                <w:lang w:val="ro-RO" w:eastAsia="ro-RO"/>
              </w:rPr>
            </w:pPr>
          </w:p>
        </w:tc>
        <w:tc>
          <w:tcPr>
            <w:tcW w:w="3200" w:type="dxa"/>
            <w:tcBorders>
              <w:top w:val="single" w:sz="4" w:space="0" w:color="auto"/>
              <w:left w:val="nil"/>
              <w:bottom w:val="single" w:sz="4" w:space="0" w:color="auto"/>
              <w:right w:val="single" w:sz="4" w:space="0" w:color="auto"/>
            </w:tcBorders>
            <w:vAlign w:val="center"/>
          </w:tcPr>
          <w:p w14:paraId="424EFD03" w14:textId="1FC3BC8F" w:rsidR="003238AD" w:rsidRPr="0038617C" w:rsidRDefault="003238AD" w:rsidP="005B7A10">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de la km </w:t>
            </w:r>
            <w:r>
              <w:rPr>
                <w:rFonts w:ascii="Arial" w:hAnsi="Arial" w:cs="Arial"/>
                <w:color w:val="000000"/>
                <w:kern w:val="0"/>
                <w:sz w:val="18"/>
                <w:szCs w:val="18"/>
                <w:lang w:val="ro-RO" w:eastAsia="ro-RO"/>
              </w:rPr>
              <w:t>93+240</w:t>
            </w:r>
            <w:r w:rsidRPr="0038617C">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94+465</w:t>
            </w:r>
            <w:r w:rsidRPr="0038617C">
              <w:rPr>
                <w:rFonts w:ascii="Arial" w:hAnsi="Arial" w:cs="Arial"/>
                <w:color w:val="000000"/>
                <w:kern w:val="0"/>
                <w:sz w:val="18"/>
                <w:szCs w:val="18"/>
                <w:lang w:val="ro-RO" w:eastAsia="ro-RO"/>
              </w:rPr>
              <w:t xml:space="preserve"> C2</w:t>
            </w:r>
          </w:p>
        </w:tc>
        <w:tc>
          <w:tcPr>
            <w:tcW w:w="1760" w:type="dxa"/>
            <w:tcBorders>
              <w:top w:val="single" w:sz="4" w:space="0" w:color="auto"/>
              <w:left w:val="nil"/>
              <w:bottom w:val="single" w:sz="4" w:space="0" w:color="auto"/>
              <w:right w:val="single" w:sz="4" w:space="0" w:color="auto"/>
            </w:tcBorders>
            <w:vAlign w:val="center"/>
          </w:tcPr>
          <w:p w14:paraId="6B4D212C" w14:textId="4A762CC7" w:rsidR="003238AD" w:rsidRPr="0038617C" w:rsidRDefault="00D471FD" w:rsidP="005B7A1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4,512</w:t>
            </w:r>
          </w:p>
        </w:tc>
        <w:tc>
          <w:tcPr>
            <w:tcW w:w="1800" w:type="dxa"/>
            <w:tcBorders>
              <w:top w:val="single" w:sz="4" w:space="0" w:color="auto"/>
              <w:left w:val="nil"/>
              <w:bottom w:val="single" w:sz="4" w:space="0" w:color="auto"/>
              <w:right w:val="single" w:sz="4" w:space="0" w:color="auto"/>
            </w:tcBorders>
            <w:vAlign w:val="center"/>
          </w:tcPr>
          <w:p w14:paraId="08FE80F6" w14:textId="5EC50DD5" w:rsidR="003238AD" w:rsidRPr="0038617C" w:rsidRDefault="003238AD" w:rsidP="005B7A1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single" w:sz="4" w:space="0" w:color="auto"/>
              <w:left w:val="nil"/>
              <w:bottom w:val="single" w:sz="4" w:space="0" w:color="auto"/>
              <w:right w:val="single" w:sz="4" w:space="0" w:color="auto"/>
            </w:tcBorders>
            <w:vAlign w:val="center"/>
          </w:tcPr>
          <w:p w14:paraId="26A6071B" w14:textId="254FF084" w:rsidR="003238AD" w:rsidRPr="0038617C" w:rsidRDefault="003238AD" w:rsidP="005B7A10">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single" w:sz="4" w:space="0" w:color="auto"/>
              <w:left w:val="nil"/>
              <w:bottom w:val="single" w:sz="4" w:space="0" w:color="auto"/>
              <w:right w:val="single" w:sz="4" w:space="0" w:color="auto"/>
            </w:tcBorders>
            <w:vAlign w:val="center"/>
          </w:tcPr>
          <w:p w14:paraId="4A6B50F4" w14:textId="52335ECA" w:rsidR="003238AD" w:rsidRPr="0038617C" w:rsidRDefault="003238AD" w:rsidP="005B7A10">
            <w:pPr>
              <w:suppressAutoHyphens w:val="0"/>
              <w:jc w:val="center"/>
              <w:rPr>
                <w:rFonts w:ascii="Arial" w:hAnsi="Arial" w:cs="Arial"/>
                <w:color w:val="000000"/>
                <w:kern w:val="0"/>
                <w:sz w:val="18"/>
                <w:szCs w:val="18"/>
                <w:lang w:val="ro-RO" w:eastAsia="ro-RO"/>
              </w:rPr>
            </w:pPr>
            <w:proofErr w:type="spellStart"/>
            <w:r w:rsidRPr="003238AD">
              <w:rPr>
                <w:rFonts w:ascii="Arial" w:hAnsi="Arial" w:cs="Arial"/>
                <w:color w:val="000000"/>
                <w:kern w:val="0"/>
                <w:sz w:val="18"/>
                <w:szCs w:val="18"/>
                <w:lang w:eastAsia="ro-RO"/>
              </w:rPr>
              <w:t>venituri</w:t>
            </w:r>
            <w:proofErr w:type="spellEnd"/>
            <w:r w:rsidRPr="003238AD">
              <w:rPr>
                <w:rFonts w:ascii="Arial" w:hAnsi="Arial" w:cs="Arial"/>
                <w:color w:val="000000"/>
                <w:kern w:val="0"/>
                <w:sz w:val="18"/>
                <w:szCs w:val="18"/>
                <w:lang w:eastAsia="ro-RO"/>
              </w:rPr>
              <w:t xml:space="preserve"> </w:t>
            </w:r>
            <w:proofErr w:type="spellStart"/>
            <w:r w:rsidRPr="003238AD">
              <w:rPr>
                <w:rFonts w:ascii="Arial" w:hAnsi="Arial" w:cs="Arial"/>
                <w:color w:val="000000"/>
                <w:kern w:val="0"/>
                <w:sz w:val="18"/>
                <w:szCs w:val="18"/>
                <w:lang w:eastAsia="ro-RO"/>
              </w:rPr>
              <w:t>proprii</w:t>
            </w:r>
            <w:proofErr w:type="spellEnd"/>
            <w:r w:rsidRPr="003238AD">
              <w:rPr>
                <w:rFonts w:ascii="Arial" w:hAnsi="Arial" w:cs="Arial"/>
                <w:color w:val="000000"/>
                <w:kern w:val="0"/>
                <w:sz w:val="18"/>
                <w:szCs w:val="18"/>
                <w:lang w:eastAsia="ro-RO"/>
              </w:rPr>
              <w:t>/</w:t>
            </w:r>
            <w:proofErr w:type="spellStart"/>
            <w:r w:rsidRPr="003238AD">
              <w:rPr>
                <w:rFonts w:ascii="Arial" w:hAnsi="Arial" w:cs="Arial"/>
                <w:color w:val="000000"/>
                <w:kern w:val="0"/>
                <w:sz w:val="18"/>
                <w:szCs w:val="18"/>
                <w:lang w:eastAsia="ro-RO"/>
              </w:rPr>
              <w:t>buget</w:t>
            </w:r>
            <w:proofErr w:type="spellEnd"/>
            <w:r w:rsidRPr="003238AD">
              <w:rPr>
                <w:rFonts w:ascii="Arial" w:hAnsi="Arial" w:cs="Arial"/>
                <w:color w:val="000000"/>
                <w:kern w:val="0"/>
                <w:sz w:val="18"/>
                <w:szCs w:val="18"/>
                <w:lang w:eastAsia="ro-RO"/>
              </w:rPr>
              <w:t xml:space="preserve"> de stat/</w:t>
            </w:r>
            <w:proofErr w:type="spellStart"/>
            <w:r w:rsidRPr="003238AD">
              <w:rPr>
                <w:rFonts w:ascii="Arial" w:hAnsi="Arial" w:cs="Arial"/>
                <w:color w:val="000000"/>
                <w:kern w:val="0"/>
                <w:sz w:val="18"/>
                <w:szCs w:val="18"/>
                <w:lang w:eastAsia="ro-RO"/>
              </w:rPr>
              <w:t>fonduri</w:t>
            </w:r>
            <w:proofErr w:type="spellEnd"/>
            <w:r w:rsidRPr="003238AD">
              <w:rPr>
                <w:rFonts w:ascii="Arial" w:hAnsi="Arial" w:cs="Arial"/>
                <w:color w:val="000000"/>
                <w:kern w:val="0"/>
                <w:sz w:val="18"/>
                <w:szCs w:val="18"/>
                <w:lang w:eastAsia="ro-RO"/>
              </w:rPr>
              <w:t xml:space="preserve"> </w:t>
            </w:r>
            <w:proofErr w:type="spellStart"/>
            <w:r w:rsidRPr="003238AD">
              <w:rPr>
                <w:rFonts w:ascii="Arial" w:hAnsi="Arial" w:cs="Arial"/>
                <w:color w:val="000000"/>
                <w:kern w:val="0"/>
                <w:sz w:val="18"/>
                <w:szCs w:val="18"/>
                <w:lang w:eastAsia="ro-RO"/>
              </w:rPr>
              <w:t>europene</w:t>
            </w:r>
            <w:proofErr w:type="spellEnd"/>
            <w:r w:rsidRPr="003238AD">
              <w:rPr>
                <w:rFonts w:ascii="Arial" w:hAnsi="Arial" w:cs="Arial"/>
                <w:color w:val="000000"/>
                <w:kern w:val="0"/>
                <w:sz w:val="18"/>
                <w:szCs w:val="18"/>
                <w:lang w:eastAsia="ro-RO"/>
              </w:rPr>
              <w:t>/</w:t>
            </w:r>
            <w:proofErr w:type="spellStart"/>
            <w:r w:rsidRPr="003238AD">
              <w:rPr>
                <w:rFonts w:ascii="Arial" w:hAnsi="Arial" w:cs="Arial"/>
                <w:color w:val="000000"/>
                <w:kern w:val="0"/>
                <w:sz w:val="18"/>
                <w:szCs w:val="18"/>
                <w:lang w:eastAsia="ro-RO"/>
              </w:rPr>
              <w:t>alte</w:t>
            </w:r>
            <w:proofErr w:type="spellEnd"/>
            <w:r w:rsidRPr="003238AD">
              <w:rPr>
                <w:rFonts w:ascii="Arial" w:hAnsi="Arial" w:cs="Arial"/>
                <w:color w:val="000000"/>
                <w:kern w:val="0"/>
                <w:sz w:val="18"/>
                <w:szCs w:val="18"/>
                <w:lang w:eastAsia="ro-RO"/>
              </w:rPr>
              <w:t xml:space="preserve"> </w:t>
            </w:r>
            <w:proofErr w:type="spellStart"/>
            <w:r w:rsidRPr="003238AD">
              <w:rPr>
                <w:rFonts w:ascii="Arial" w:hAnsi="Arial" w:cs="Arial"/>
                <w:color w:val="000000"/>
                <w:kern w:val="0"/>
                <w:sz w:val="18"/>
                <w:szCs w:val="18"/>
                <w:lang w:eastAsia="ro-RO"/>
              </w:rPr>
              <w:t>surse</w:t>
            </w:r>
            <w:proofErr w:type="spellEnd"/>
          </w:p>
        </w:tc>
      </w:tr>
      <w:tr w:rsidR="005B7A10" w:rsidRPr="0038617C" w14:paraId="27ED4035" w14:textId="77777777" w:rsidTr="005B7A10">
        <w:trPr>
          <w:trHeight w:val="228"/>
        </w:trPr>
        <w:tc>
          <w:tcPr>
            <w:tcW w:w="3200" w:type="dxa"/>
            <w:tcBorders>
              <w:top w:val="single" w:sz="4" w:space="0" w:color="auto"/>
              <w:left w:val="single" w:sz="4" w:space="0" w:color="auto"/>
              <w:bottom w:val="single" w:sz="4" w:space="0" w:color="auto"/>
              <w:right w:val="single" w:sz="4" w:space="0" w:color="auto"/>
            </w:tcBorders>
            <w:vAlign w:val="center"/>
          </w:tcPr>
          <w:p w14:paraId="4A122245" w14:textId="77777777" w:rsidR="005B7A10" w:rsidRPr="0038617C" w:rsidRDefault="005B7A10" w:rsidP="004A58AE">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single" w:sz="4" w:space="0" w:color="auto"/>
              <w:left w:val="nil"/>
              <w:bottom w:val="single" w:sz="4" w:space="0" w:color="auto"/>
              <w:right w:val="single" w:sz="4" w:space="0" w:color="auto"/>
            </w:tcBorders>
            <w:vAlign w:val="center"/>
          </w:tcPr>
          <w:p w14:paraId="34B99865" w14:textId="5E31014F" w:rsidR="005B7A10" w:rsidRPr="0038617C" w:rsidRDefault="005B7A10" w:rsidP="004A58AE">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Băicoi</w:t>
            </w:r>
          </w:p>
        </w:tc>
        <w:tc>
          <w:tcPr>
            <w:tcW w:w="1760" w:type="dxa"/>
            <w:tcBorders>
              <w:top w:val="single" w:sz="4" w:space="0" w:color="auto"/>
              <w:left w:val="nil"/>
              <w:bottom w:val="single" w:sz="4" w:space="0" w:color="auto"/>
              <w:right w:val="single" w:sz="4" w:space="0" w:color="auto"/>
            </w:tcBorders>
            <w:vAlign w:val="center"/>
          </w:tcPr>
          <w:p w14:paraId="4F1820AD" w14:textId="36083452" w:rsidR="005B7A10" w:rsidRPr="0038617C" w:rsidRDefault="005F2F42" w:rsidP="004A58A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single" w:sz="4" w:space="0" w:color="auto"/>
              <w:left w:val="nil"/>
              <w:bottom w:val="single" w:sz="4" w:space="0" w:color="auto"/>
              <w:right w:val="single" w:sz="4" w:space="0" w:color="auto"/>
            </w:tcBorders>
            <w:vAlign w:val="center"/>
          </w:tcPr>
          <w:p w14:paraId="6BAA5959" w14:textId="6A70E786" w:rsidR="005B7A10" w:rsidRPr="0038617C" w:rsidRDefault="005F2F42" w:rsidP="004A58A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single" w:sz="4" w:space="0" w:color="auto"/>
              <w:left w:val="nil"/>
              <w:bottom w:val="single" w:sz="4" w:space="0" w:color="auto"/>
              <w:right w:val="single" w:sz="4" w:space="0" w:color="auto"/>
            </w:tcBorders>
            <w:vAlign w:val="center"/>
          </w:tcPr>
          <w:p w14:paraId="013296A2" w14:textId="58ED5F10" w:rsidR="005B7A10" w:rsidRDefault="005B7A10" w:rsidP="004A58A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 xml:space="preserve">UAT </w:t>
            </w:r>
            <w:r w:rsidR="00363385">
              <w:rPr>
                <w:rFonts w:ascii="Arial" w:hAnsi="Arial" w:cs="Arial"/>
                <w:color w:val="000000"/>
                <w:kern w:val="0"/>
                <w:sz w:val="18"/>
                <w:szCs w:val="18"/>
                <w:lang w:val="ro-RO" w:eastAsia="ro-RO"/>
              </w:rPr>
              <w:t>Băicoi</w:t>
            </w:r>
          </w:p>
          <w:p w14:paraId="0CC97C87" w14:textId="77777777" w:rsidR="005B7A10" w:rsidRPr="0038617C" w:rsidRDefault="005B7A10" w:rsidP="004A58AE">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single" w:sz="4" w:space="0" w:color="auto"/>
              <w:left w:val="nil"/>
              <w:bottom w:val="single" w:sz="4" w:space="0" w:color="auto"/>
              <w:right w:val="single" w:sz="4" w:space="0" w:color="auto"/>
            </w:tcBorders>
            <w:vAlign w:val="center"/>
          </w:tcPr>
          <w:p w14:paraId="28BAF8F3" w14:textId="6124A6E9" w:rsidR="005B7A10" w:rsidRPr="0038617C" w:rsidRDefault="005B7A10" w:rsidP="005B7A10">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3238AD" w:rsidRPr="003238AD">
              <w:rPr>
                <w:rFonts w:ascii="Arial" w:hAnsi="Arial" w:cs="Arial"/>
                <w:color w:val="000000"/>
                <w:kern w:val="0"/>
                <w:sz w:val="18"/>
                <w:szCs w:val="18"/>
                <w:lang w:eastAsia="ro-RO"/>
              </w:rPr>
              <w:t>venituri</w:t>
            </w:r>
            <w:proofErr w:type="spellEnd"/>
            <w:r w:rsidR="003238AD" w:rsidRPr="003238AD">
              <w:rPr>
                <w:rFonts w:ascii="Arial" w:hAnsi="Arial" w:cs="Arial"/>
                <w:color w:val="000000"/>
                <w:kern w:val="0"/>
                <w:sz w:val="18"/>
                <w:szCs w:val="18"/>
                <w:lang w:eastAsia="ro-RO"/>
              </w:rPr>
              <w:t xml:space="preserve"> </w:t>
            </w:r>
            <w:proofErr w:type="spellStart"/>
            <w:r w:rsidR="003238AD" w:rsidRPr="003238AD">
              <w:rPr>
                <w:rFonts w:ascii="Arial" w:hAnsi="Arial" w:cs="Arial"/>
                <w:color w:val="000000"/>
                <w:kern w:val="0"/>
                <w:sz w:val="18"/>
                <w:szCs w:val="18"/>
                <w:lang w:eastAsia="ro-RO"/>
              </w:rPr>
              <w:t>proprii</w:t>
            </w:r>
            <w:proofErr w:type="spellEnd"/>
            <w:r w:rsidR="003238AD" w:rsidRPr="003238AD">
              <w:rPr>
                <w:rFonts w:ascii="Arial" w:hAnsi="Arial" w:cs="Arial"/>
                <w:color w:val="000000"/>
                <w:kern w:val="0"/>
                <w:sz w:val="18"/>
                <w:szCs w:val="18"/>
                <w:lang w:eastAsia="ro-RO"/>
              </w:rPr>
              <w:t>/</w:t>
            </w:r>
            <w:proofErr w:type="spellStart"/>
            <w:r w:rsidR="003238AD" w:rsidRPr="003238AD">
              <w:rPr>
                <w:rFonts w:ascii="Arial" w:hAnsi="Arial" w:cs="Arial"/>
                <w:color w:val="000000"/>
                <w:kern w:val="0"/>
                <w:sz w:val="18"/>
                <w:szCs w:val="18"/>
                <w:lang w:eastAsia="ro-RO"/>
              </w:rPr>
              <w:t>buget</w:t>
            </w:r>
            <w:proofErr w:type="spellEnd"/>
            <w:r w:rsidR="003238AD" w:rsidRPr="003238AD">
              <w:rPr>
                <w:rFonts w:ascii="Arial" w:hAnsi="Arial" w:cs="Arial"/>
                <w:color w:val="000000"/>
                <w:kern w:val="0"/>
                <w:sz w:val="18"/>
                <w:szCs w:val="18"/>
                <w:lang w:eastAsia="ro-RO"/>
              </w:rPr>
              <w:t xml:space="preserve"> de stat/</w:t>
            </w:r>
            <w:proofErr w:type="spellStart"/>
            <w:r w:rsidR="003238AD" w:rsidRPr="003238AD">
              <w:rPr>
                <w:rFonts w:ascii="Arial" w:hAnsi="Arial" w:cs="Arial"/>
                <w:color w:val="000000"/>
                <w:kern w:val="0"/>
                <w:sz w:val="18"/>
                <w:szCs w:val="18"/>
                <w:lang w:eastAsia="ro-RO"/>
              </w:rPr>
              <w:t>fonduri</w:t>
            </w:r>
            <w:proofErr w:type="spellEnd"/>
            <w:r w:rsidR="003238AD" w:rsidRPr="003238AD">
              <w:rPr>
                <w:rFonts w:ascii="Arial" w:hAnsi="Arial" w:cs="Arial"/>
                <w:color w:val="000000"/>
                <w:kern w:val="0"/>
                <w:sz w:val="18"/>
                <w:szCs w:val="18"/>
                <w:lang w:eastAsia="ro-RO"/>
              </w:rPr>
              <w:t xml:space="preserve"> </w:t>
            </w:r>
            <w:proofErr w:type="spellStart"/>
            <w:r w:rsidR="003238AD" w:rsidRPr="003238AD">
              <w:rPr>
                <w:rFonts w:ascii="Arial" w:hAnsi="Arial" w:cs="Arial"/>
                <w:color w:val="000000"/>
                <w:kern w:val="0"/>
                <w:sz w:val="18"/>
                <w:szCs w:val="18"/>
                <w:lang w:eastAsia="ro-RO"/>
              </w:rPr>
              <w:t>europene</w:t>
            </w:r>
            <w:proofErr w:type="spellEnd"/>
            <w:r w:rsidR="003238AD" w:rsidRPr="003238AD">
              <w:rPr>
                <w:rFonts w:ascii="Arial" w:hAnsi="Arial" w:cs="Arial"/>
                <w:color w:val="000000"/>
                <w:kern w:val="0"/>
                <w:sz w:val="18"/>
                <w:szCs w:val="18"/>
                <w:lang w:eastAsia="ro-RO"/>
              </w:rPr>
              <w:t>/</w:t>
            </w:r>
            <w:proofErr w:type="spellStart"/>
            <w:r w:rsidR="003238AD" w:rsidRPr="003238AD">
              <w:rPr>
                <w:rFonts w:ascii="Arial" w:hAnsi="Arial" w:cs="Arial"/>
                <w:color w:val="000000"/>
                <w:kern w:val="0"/>
                <w:sz w:val="18"/>
                <w:szCs w:val="18"/>
                <w:lang w:eastAsia="ro-RO"/>
              </w:rPr>
              <w:t>alte</w:t>
            </w:r>
            <w:proofErr w:type="spellEnd"/>
            <w:r w:rsidR="003238AD" w:rsidRPr="003238AD">
              <w:rPr>
                <w:rFonts w:ascii="Arial" w:hAnsi="Arial" w:cs="Arial"/>
                <w:color w:val="000000"/>
                <w:kern w:val="0"/>
                <w:sz w:val="18"/>
                <w:szCs w:val="18"/>
                <w:lang w:eastAsia="ro-RO"/>
              </w:rPr>
              <w:t xml:space="preserve"> </w:t>
            </w:r>
            <w:proofErr w:type="spellStart"/>
            <w:r w:rsidR="003238AD" w:rsidRPr="003238AD">
              <w:rPr>
                <w:rFonts w:ascii="Arial" w:hAnsi="Arial" w:cs="Arial"/>
                <w:color w:val="000000"/>
                <w:kern w:val="0"/>
                <w:sz w:val="18"/>
                <w:szCs w:val="18"/>
                <w:lang w:eastAsia="ro-RO"/>
              </w:rPr>
              <w:t>surse</w:t>
            </w:r>
            <w:proofErr w:type="spellEnd"/>
          </w:p>
        </w:tc>
      </w:tr>
      <w:tr w:rsidR="005F2F42" w:rsidRPr="0038617C" w14:paraId="22086111" w14:textId="77777777" w:rsidTr="005B7A10">
        <w:trPr>
          <w:trHeight w:val="228"/>
        </w:trPr>
        <w:tc>
          <w:tcPr>
            <w:tcW w:w="3200" w:type="dxa"/>
            <w:tcBorders>
              <w:top w:val="single" w:sz="4" w:space="0" w:color="auto"/>
              <w:left w:val="single" w:sz="4" w:space="0" w:color="auto"/>
              <w:bottom w:val="single" w:sz="4" w:space="0" w:color="auto"/>
              <w:right w:val="single" w:sz="4" w:space="0" w:color="auto"/>
            </w:tcBorders>
            <w:vAlign w:val="center"/>
          </w:tcPr>
          <w:p w14:paraId="190C2CA3" w14:textId="77777777" w:rsidR="005F2F42" w:rsidRPr="0038617C" w:rsidRDefault="005F2F42" w:rsidP="005F2F42">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single" w:sz="4" w:space="0" w:color="auto"/>
              <w:left w:val="nil"/>
              <w:bottom w:val="single" w:sz="4" w:space="0" w:color="auto"/>
              <w:right w:val="single" w:sz="4" w:space="0" w:color="auto"/>
            </w:tcBorders>
            <w:vAlign w:val="center"/>
          </w:tcPr>
          <w:p w14:paraId="03192323" w14:textId="79151BFF" w:rsidR="005F2F42" w:rsidRPr="0038617C" w:rsidRDefault="005F2F42" w:rsidP="005F2F42">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Bănești</w:t>
            </w:r>
          </w:p>
        </w:tc>
        <w:tc>
          <w:tcPr>
            <w:tcW w:w="1760" w:type="dxa"/>
            <w:tcBorders>
              <w:top w:val="single" w:sz="4" w:space="0" w:color="auto"/>
              <w:left w:val="nil"/>
              <w:bottom w:val="single" w:sz="4" w:space="0" w:color="auto"/>
              <w:right w:val="single" w:sz="4" w:space="0" w:color="auto"/>
            </w:tcBorders>
            <w:vAlign w:val="center"/>
          </w:tcPr>
          <w:p w14:paraId="7665B8D9" w14:textId="05491CDF" w:rsidR="005F2F42" w:rsidRPr="0038617C" w:rsidRDefault="005F2F42" w:rsidP="005F2F4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single" w:sz="4" w:space="0" w:color="auto"/>
              <w:left w:val="nil"/>
              <w:bottom w:val="single" w:sz="4" w:space="0" w:color="auto"/>
              <w:right w:val="single" w:sz="4" w:space="0" w:color="auto"/>
            </w:tcBorders>
            <w:vAlign w:val="center"/>
          </w:tcPr>
          <w:p w14:paraId="37715372" w14:textId="60E55BDE" w:rsidR="005F2F42" w:rsidRPr="0038617C" w:rsidRDefault="005F2F42" w:rsidP="005F2F4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single" w:sz="4" w:space="0" w:color="auto"/>
              <w:left w:val="nil"/>
              <w:bottom w:val="single" w:sz="4" w:space="0" w:color="auto"/>
              <w:right w:val="single" w:sz="4" w:space="0" w:color="auto"/>
            </w:tcBorders>
            <w:vAlign w:val="center"/>
          </w:tcPr>
          <w:p w14:paraId="119B1B80" w14:textId="1B2F69A3" w:rsidR="005F2F42" w:rsidRDefault="005F2F42" w:rsidP="005F2F4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Bănești</w:t>
            </w:r>
          </w:p>
          <w:p w14:paraId="067AC43C" w14:textId="77777777" w:rsidR="005F2F42" w:rsidRPr="0038617C" w:rsidRDefault="005F2F42" w:rsidP="005F2F4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single" w:sz="4" w:space="0" w:color="auto"/>
              <w:left w:val="nil"/>
              <w:bottom w:val="single" w:sz="4" w:space="0" w:color="auto"/>
              <w:right w:val="single" w:sz="4" w:space="0" w:color="auto"/>
            </w:tcBorders>
            <w:vAlign w:val="center"/>
          </w:tcPr>
          <w:p w14:paraId="2EC6F742" w14:textId="0A81D917" w:rsidR="005F2F42" w:rsidRPr="0038617C" w:rsidRDefault="005F2F42" w:rsidP="005F2F4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3238AD" w:rsidRPr="003238AD">
              <w:rPr>
                <w:rFonts w:ascii="Arial" w:hAnsi="Arial" w:cs="Arial"/>
                <w:color w:val="000000"/>
                <w:kern w:val="0"/>
                <w:sz w:val="18"/>
                <w:szCs w:val="18"/>
                <w:lang w:eastAsia="ro-RO"/>
              </w:rPr>
              <w:t>venituri</w:t>
            </w:r>
            <w:proofErr w:type="spellEnd"/>
            <w:r w:rsidR="003238AD" w:rsidRPr="003238AD">
              <w:rPr>
                <w:rFonts w:ascii="Arial" w:hAnsi="Arial" w:cs="Arial"/>
                <w:color w:val="000000"/>
                <w:kern w:val="0"/>
                <w:sz w:val="18"/>
                <w:szCs w:val="18"/>
                <w:lang w:eastAsia="ro-RO"/>
              </w:rPr>
              <w:t xml:space="preserve"> </w:t>
            </w:r>
            <w:proofErr w:type="spellStart"/>
            <w:r w:rsidR="003238AD" w:rsidRPr="003238AD">
              <w:rPr>
                <w:rFonts w:ascii="Arial" w:hAnsi="Arial" w:cs="Arial"/>
                <w:color w:val="000000"/>
                <w:kern w:val="0"/>
                <w:sz w:val="18"/>
                <w:szCs w:val="18"/>
                <w:lang w:eastAsia="ro-RO"/>
              </w:rPr>
              <w:t>proprii</w:t>
            </w:r>
            <w:proofErr w:type="spellEnd"/>
            <w:r w:rsidR="003238AD" w:rsidRPr="003238AD">
              <w:rPr>
                <w:rFonts w:ascii="Arial" w:hAnsi="Arial" w:cs="Arial"/>
                <w:color w:val="000000"/>
                <w:kern w:val="0"/>
                <w:sz w:val="18"/>
                <w:szCs w:val="18"/>
                <w:lang w:eastAsia="ro-RO"/>
              </w:rPr>
              <w:t>/</w:t>
            </w:r>
            <w:proofErr w:type="spellStart"/>
            <w:r w:rsidR="003238AD" w:rsidRPr="003238AD">
              <w:rPr>
                <w:rFonts w:ascii="Arial" w:hAnsi="Arial" w:cs="Arial"/>
                <w:color w:val="000000"/>
                <w:kern w:val="0"/>
                <w:sz w:val="18"/>
                <w:szCs w:val="18"/>
                <w:lang w:eastAsia="ro-RO"/>
              </w:rPr>
              <w:t>buget</w:t>
            </w:r>
            <w:proofErr w:type="spellEnd"/>
            <w:r w:rsidR="003238AD" w:rsidRPr="003238AD">
              <w:rPr>
                <w:rFonts w:ascii="Arial" w:hAnsi="Arial" w:cs="Arial"/>
                <w:color w:val="000000"/>
                <w:kern w:val="0"/>
                <w:sz w:val="18"/>
                <w:szCs w:val="18"/>
                <w:lang w:eastAsia="ro-RO"/>
              </w:rPr>
              <w:t xml:space="preserve"> de stat/</w:t>
            </w:r>
            <w:proofErr w:type="spellStart"/>
            <w:r w:rsidR="003238AD" w:rsidRPr="003238AD">
              <w:rPr>
                <w:rFonts w:ascii="Arial" w:hAnsi="Arial" w:cs="Arial"/>
                <w:color w:val="000000"/>
                <w:kern w:val="0"/>
                <w:sz w:val="18"/>
                <w:szCs w:val="18"/>
                <w:lang w:eastAsia="ro-RO"/>
              </w:rPr>
              <w:t>fonduri</w:t>
            </w:r>
            <w:proofErr w:type="spellEnd"/>
            <w:r w:rsidR="003238AD" w:rsidRPr="003238AD">
              <w:rPr>
                <w:rFonts w:ascii="Arial" w:hAnsi="Arial" w:cs="Arial"/>
                <w:color w:val="000000"/>
                <w:kern w:val="0"/>
                <w:sz w:val="18"/>
                <w:szCs w:val="18"/>
                <w:lang w:eastAsia="ro-RO"/>
              </w:rPr>
              <w:t xml:space="preserve"> </w:t>
            </w:r>
            <w:proofErr w:type="spellStart"/>
            <w:r w:rsidR="003238AD" w:rsidRPr="003238AD">
              <w:rPr>
                <w:rFonts w:ascii="Arial" w:hAnsi="Arial" w:cs="Arial"/>
                <w:color w:val="000000"/>
                <w:kern w:val="0"/>
                <w:sz w:val="18"/>
                <w:szCs w:val="18"/>
                <w:lang w:eastAsia="ro-RO"/>
              </w:rPr>
              <w:t>europene</w:t>
            </w:r>
            <w:proofErr w:type="spellEnd"/>
            <w:r w:rsidR="003238AD" w:rsidRPr="003238AD">
              <w:rPr>
                <w:rFonts w:ascii="Arial" w:hAnsi="Arial" w:cs="Arial"/>
                <w:color w:val="000000"/>
                <w:kern w:val="0"/>
                <w:sz w:val="18"/>
                <w:szCs w:val="18"/>
                <w:lang w:eastAsia="ro-RO"/>
              </w:rPr>
              <w:t>/</w:t>
            </w:r>
            <w:proofErr w:type="spellStart"/>
            <w:r w:rsidR="003238AD" w:rsidRPr="003238AD">
              <w:rPr>
                <w:rFonts w:ascii="Arial" w:hAnsi="Arial" w:cs="Arial"/>
                <w:color w:val="000000"/>
                <w:kern w:val="0"/>
                <w:sz w:val="18"/>
                <w:szCs w:val="18"/>
                <w:lang w:eastAsia="ro-RO"/>
              </w:rPr>
              <w:t>alte</w:t>
            </w:r>
            <w:proofErr w:type="spellEnd"/>
            <w:r w:rsidR="003238AD" w:rsidRPr="003238AD">
              <w:rPr>
                <w:rFonts w:ascii="Arial" w:hAnsi="Arial" w:cs="Arial"/>
                <w:color w:val="000000"/>
                <w:kern w:val="0"/>
                <w:sz w:val="18"/>
                <w:szCs w:val="18"/>
                <w:lang w:eastAsia="ro-RO"/>
              </w:rPr>
              <w:t xml:space="preserve"> </w:t>
            </w:r>
            <w:proofErr w:type="spellStart"/>
            <w:r w:rsidR="003238AD" w:rsidRPr="003238AD">
              <w:rPr>
                <w:rFonts w:ascii="Arial" w:hAnsi="Arial" w:cs="Arial"/>
                <w:color w:val="000000"/>
                <w:kern w:val="0"/>
                <w:sz w:val="18"/>
                <w:szCs w:val="18"/>
                <w:lang w:eastAsia="ro-RO"/>
              </w:rPr>
              <w:t>surse</w:t>
            </w:r>
            <w:proofErr w:type="spellEnd"/>
          </w:p>
        </w:tc>
      </w:tr>
      <w:tr w:rsidR="005F2F42" w:rsidRPr="0038617C" w14:paraId="3364B7C8" w14:textId="77777777" w:rsidTr="005B7A10">
        <w:trPr>
          <w:trHeight w:val="228"/>
        </w:trPr>
        <w:tc>
          <w:tcPr>
            <w:tcW w:w="3200" w:type="dxa"/>
            <w:tcBorders>
              <w:top w:val="single" w:sz="4" w:space="0" w:color="auto"/>
              <w:left w:val="single" w:sz="4" w:space="0" w:color="auto"/>
              <w:bottom w:val="single" w:sz="4" w:space="0" w:color="auto"/>
              <w:right w:val="single" w:sz="4" w:space="0" w:color="auto"/>
            </w:tcBorders>
            <w:vAlign w:val="center"/>
          </w:tcPr>
          <w:p w14:paraId="39E0107B" w14:textId="77777777" w:rsidR="005F2F42" w:rsidRPr="0038617C" w:rsidRDefault="005F2F42" w:rsidP="005F2F42">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single" w:sz="4" w:space="0" w:color="auto"/>
              <w:left w:val="nil"/>
              <w:bottom w:val="single" w:sz="4" w:space="0" w:color="auto"/>
              <w:right w:val="single" w:sz="4" w:space="0" w:color="auto"/>
            </w:tcBorders>
            <w:vAlign w:val="center"/>
          </w:tcPr>
          <w:p w14:paraId="63E5087C" w14:textId="3A6A7A7B" w:rsidR="005F2F42" w:rsidRPr="0038617C" w:rsidRDefault="005F2F42" w:rsidP="005F2F42">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Câmpina</w:t>
            </w:r>
          </w:p>
        </w:tc>
        <w:tc>
          <w:tcPr>
            <w:tcW w:w="1760" w:type="dxa"/>
            <w:tcBorders>
              <w:top w:val="single" w:sz="4" w:space="0" w:color="auto"/>
              <w:left w:val="nil"/>
              <w:bottom w:val="single" w:sz="4" w:space="0" w:color="auto"/>
              <w:right w:val="single" w:sz="4" w:space="0" w:color="auto"/>
            </w:tcBorders>
            <w:vAlign w:val="center"/>
          </w:tcPr>
          <w:p w14:paraId="64837A06" w14:textId="75E4A3E5" w:rsidR="005F2F42" w:rsidRPr="0038617C" w:rsidRDefault="005F2F42" w:rsidP="005F2F4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single" w:sz="4" w:space="0" w:color="auto"/>
              <w:left w:val="nil"/>
              <w:bottom w:val="single" w:sz="4" w:space="0" w:color="auto"/>
              <w:right w:val="single" w:sz="4" w:space="0" w:color="auto"/>
            </w:tcBorders>
            <w:vAlign w:val="center"/>
          </w:tcPr>
          <w:p w14:paraId="22ED377C" w14:textId="5F7078CF" w:rsidR="005F2F42" w:rsidRPr="0038617C" w:rsidRDefault="005F2F42" w:rsidP="005F2F4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single" w:sz="4" w:space="0" w:color="auto"/>
              <w:left w:val="nil"/>
              <w:bottom w:val="single" w:sz="4" w:space="0" w:color="auto"/>
              <w:right w:val="single" w:sz="4" w:space="0" w:color="auto"/>
            </w:tcBorders>
            <w:vAlign w:val="center"/>
          </w:tcPr>
          <w:p w14:paraId="01765AD4" w14:textId="2812BAAC" w:rsidR="005F2F42" w:rsidRDefault="005F2F42" w:rsidP="005F2F4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Câmpina</w:t>
            </w:r>
          </w:p>
          <w:p w14:paraId="34873522" w14:textId="77777777" w:rsidR="005F2F42" w:rsidRPr="0038617C" w:rsidRDefault="005F2F42" w:rsidP="005F2F4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single" w:sz="4" w:space="0" w:color="auto"/>
              <w:left w:val="nil"/>
              <w:bottom w:val="single" w:sz="4" w:space="0" w:color="auto"/>
              <w:right w:val="single" w:sz="4" w:space="0" w:color="auto"/>
            </w:tcBorders>
            <w:vAlign w:val="center"/>
          </w:tcPr>
          <w:p w14:paraId="420E2315" w14:textId="406D8194" w:rsidR="005F2F42" w:rsidRPr="0038617C" w:rsidRDefault="005F2F42" w:rsidP="005F2F4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3238AD" w:rsidRPr="003238AD">
              <w:rPr>
                <w:rFonts w:ascii="Arial" w:hAnsi="Arial" w:cs="Arial"/>
                <w:color w:val="000000"/>
                <w:kern w:val="0"/>
                <w:sz w:val="18"/>
                <w:szCs w:val="18"/>
                <w:lang w:eastAsia="ro-RO"/>
              </w:rPr>
              <w:t>venituri</w:t>
            </w:r>
            <w:proofErr w:type="spellEnd"/>
            <w:r w:rsidR="003238AD" w:rsidRPr="003238AD">
              <w:rPr>
                <w:rFonts w:ascii="Arial" w:hAnsi="Arial" w:cs="Arial"/>
                <w:color w:val="000000"/>
                <w:kern w:val="0"/>
                <w:sz w:val="18"/>
                <w:szCs w:val="18"/>
                <w:lang w:eastAsia="ro-RO"/>
              </w:rPr>
              <w:t xml:space="preserve"> </w:t>
            </w:r>
            <w:proofErr w:type="spellStart"/>
            <w:r w:rsidR="003238AD" w:rsidRPr="003238AD">
              <w:rPr>
                <w:rFonts w:ascii="Arial" w:hAnsi="Arial" w:cs="Arial"/>
                <w:color w:val="000000"/>
                <w:kern w:val="0"/>
                <w:sz w:val="18"/>
                <w:szCs w:val="18"/>
                <w:lang w:eastAsia="ro-RO"/>
              </w:rPr>
              <w:t>proprii</w:t>
            </w:r>
            <w:proofErr w:type="spellEnd"/>
            <w:r w:rsidR="003238AD" w:rsidRPr="003238AD">
              <w:rPr>
                <w:rFonts w:ascii="Arial" w:hAnsi="Arial" w:cs="Arial"/>
                <w:color w:val="000000"/>
                <w:kern w:val="0"/>
                <w:sz w:val="18"/>
                <w:szCs w:val="18"/>
                <w:lang w:eastAsia="ro-RO"/>
              </w:rPr>
              <w:t>/</w:t>
            </w:r>
            <w:proofErr w:type="spellStart"/>
            <w:r w:rsidR="003238AD" w:rsidRPr="003238AD">
              <w:rPr>
                <w:rFonts w:ascii="Arial" w:hAnsi="Arial" w:cs="Arial"/>
                <w:color w:val="000000"/>
                <w:kern w:val="0"/>
                <w:sz w:val="18"/>
                <w:szCs w:val="18"/>
                <w:lang w:eastAsia="ro-RO"/>
              </w:rPr>
              <w:t>buget</w:t>
            </w:r>
            <w:proofErr w:type="spellEnd"/>
            <w:r w:rsidR="003238AD" w:rsidRPr="003238AD">
              <w:rPr>
                <w:rFonts w:ascii="Arial" w:hAnsi="Arial" w:cs="Arial"/>
                <w:color w:val="000000"/>
                <w:kern w:val="0"/>
                <w:sz w:val="18"/>
                <w:szCs w:val="18"/>
                <w:lang w:eastAsia="ro-RO"/>
              </w:rPr>
              <w:t xml:space="preserve"> de stat/</w:t>
            </w:r>
            <w:proofErr w:type="spellStart"/>
            <w:r w:rsidR="003238AD" w:rsidRPr="003238AD">
              <w:rPr>
                <w:rFonts w:ascii="Arial" w:hAnsi="Arial" w:cs="Arial"/>
                <w:color w:val="000000"/>
                <w:kern w:val="0"/>
                <w:sz w:val="18"/>
                <w:szCs w:val="18"/>
                <w:lang w:eastAsia="ro-RO"/>
              </w:rPr>
              <w:t>fonduri</w:t>
            </w:r>
            <w:proofErr w:type="spellEnd"/>
            <w:r w:rsidR="003238AD" w:rsidRPr="003238AD">
              <w:rPr>
                <w:rFonts w:ascii="Arial" w:hAnsi="Arial" w:cs="Arial"/>
                <w:color w:val="000000"/>
                <w:kern w:val="0"/>
                <w:sz w:val="18"/>
                <w:szCs w:val="18"/>
                <w:lang w:eastAsia="ro-RO"/>
              </w:rPr>
              <w:t xml:space="preserve"> </w:t>
            </w:r>
            <w:proofErr w:type="spellStart"/>
            <w:r w:rsidR="003238AD" w:rsidRPr="003238AD">
              <w:rPr>
                <w:rFonts w:ascii="Arial" w:hAnsi="Arial" w:cs="Arial"/>
                <w:color w:val="000000"/>
                <w:kern w:val="0"/>
                <w:sz w:val="18"/>
                <w:szCs w:val="18"/>
                <w:lang w:eastAsia="ro-RO"/>
              </w:rPr>
              <w:t>europene</w:t>
            </w:r>
            <w:proofErr w:type="spellEnd"/>
            <w:r w:rsidR="003238AD" w:rsidRPr="003238AD">
              <w:rPr>
                <w:rFonts w:ascii="Arial" w:hAnsi="Arial" w:cs="Arial"/>
                <w:color w:val="000000"/>
                <w:kern w:val="0"/>
                <w:sz w:val="18"/>
                <w:szCs w:val="18"/>
                <w:lang w:eastAsia="ro-RO"/>
              </w:rPr>
              <w:t>/</w:t>
            </w:r>
            <w:proofErr w:type="spellStart"/>
            <w:r w:rsidR="003238AD" w:rsidRPr="003238AD">
              <w:rPr>
                <w:rFonts w:ascii="Arial" w:hAnsi="Arial" w:cs="Arial"/>
                <w:color w:val="000000"/>
                <w:kern w:val="0"/>
                <w:sz w:val="18"/>
                <w:szCs w:val="18"/>
                <w:lang w:eastAsia="ro-RO"/>
              </w:rPr>
              <w:t>alte</w:t>
            </w:r>
            <w:proofErr w:type="spellEnd"/>
            <w:r w:rsidR="003238AD" w:rsidRPr="003238AD">
              <w:rPr>
                <w:rFonts w:ascii="Arial" w:hAnsi="Arial" w:cs="Arial"/>
                <w:color w:val="000000"/>
                <w:kern w:val="0"/>
                <w:sz w:val="18"/>
                <w:szCs w:val="18"/>
                <w:lang w:eastAsia="ro-RO"/>
              </w:rPr>
              <w:t xml:space="preserve"> </w:t>
            </w:r>
            <w:proofErr w:type="spellStart"/>
            <w:r w:rsidR="003238AD" w:rsidRPr="003238AD">
              <w:rPr>
                <w:rFonts w:ascii="Arial" w:hAnsi="Arial" w:cs="Arial"/>
                <w:color w:val="000000"/>
                <w:kern w:val="0"/>
                <w:sz w:val="18"/>
                <w:szCs w:val="18"/>
                <w:lang w:eastAsia="ro-RO"/>
              </w:rPr>
              <w:t>surse</w:t>
            </w:r>
            <w:proofErr w:type="spellEnd"/>
          </w:p>
        </w:tc>
      </w:tr>
      <w:tr w:rsidR="005F2F42" w:rsidRPr="0038617C" w14:paraId="5231A466" w14:textId="77777777" w:rsidTr="005B7A10">
        <w:trPr>
          <w:trHeight w:val="228"/>
        </w:trPr>
        <w:tc>
          <w:tcPr>
            <w:tcW w:w="3200" w:type="dxa"/>
            <w:tcBorders>
              <w:top w:val="single" w:sz="4" w:space="0" w:color="auto"/>
              <w:left w:val="single" w:sz="4" w:space="0" w:color="auto"/>
              <w:bottom w:val="single" w:sz="4" w:space="0" w:color="auto"/>
              <w:right w:val="single" w:sz="4" w:space="0" w:color="auto"/>
            </w:tcBorders>
            <w:vAlign w:val="center"/>
          </w:tcPr>
          <w:p w14:paraId="21E99894" w14:textId="77777777" w:rsidR="005F2F42" w:rsidRPr="0038617C" w:rsidRDefault="005F2F42" w:rsidP="005F2F42">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single" w:sz="4" w:space="0" w:color="auto"/>
              <w:left w:val="nil"/>
              <w:bottom w:val="single" w:sz="4" w:space="0" w:color="auto"/>
              <w:right w:val="single" w:sz="4" w:space="0" w:color="auto"/>
            </w:tcBorders>
            <w:vAlign w:val="center"/>
          </w:tcPr>
          <w:p w14:paraId="198F1BB7" w14:textId="10674C3B" w:rsidR="005F2F42" w:rsidRPr="0038617C" w:rsidRDefault="005F2F42" w:rsidP="005F2F42">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Cornu</w:t>
            </w:r>
          </w:p>
        </w:tc>
        <w:tc>
          <w:tcPr>
            <w:tcW w:w="1760" w:type="dxa"/>
            <w:tcBorders>
              <w:top w:val="single" w:sz="4" w:space="0" w:color="auto"/>
              <w:left w:val="nil"/>
              <w:bottom w:val="single" w:sz="4" w:space="0" w:color="auto"/>
              <w:right w:val="single" w:sz="4" w:space="0" w:color="auto"/>
            </w:tcBorders>
            <w:vAlign w:val="center"/>
          </w:tcPr>
          <w:p w14:paraId="22270CEE" w14:textId="727A7795" w:rsidR="005F2F42" w:rsidRPr="0038617C" w:rsidRDefault="005F2F42" w:rsidP="005F2F4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single" w:sz="4" w:space="0" w:color="auto"/>
              <w:left w:val="nil"/>
              <w:bottom w:val="single" w:sz="4" w:space="0" w:color="auto"/>
              <w:right w:val="single" w:sz="4" w:space="0" w:color="auto"/>
            </w:tcBorders>
            <w:vAlign w:val="center"/>
          </w:tcPr>
          <w:p w14:paraId="4F27CAF2" w14:textId="5F4A7CAC" w:rsidR="005F2F42" w:rsidRPr="0038617C" w:rsidRDefault="005F2F42" w:rsidP="005F2F4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single" w:sz="4" w:space="0" w:color="auto"/>
              <w:left w:val="nil"/>
              <w:bottom w:val="single" w:sz="4" w:space="0" w:color="auto"/>
              <w:right w:val="single" w:sz="4" w:space="0" w:color="auto"/>
            </w:tcBorders>
            <w:vAlign w:val="center"/>
          </w:tcPr>
          <w:p w14:paraId="44A18081" w14:textId="21B55C23" w:rsidR="005F2F42" w:rsidRDefault="005F2F42" w:rsidP="005F2F4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Cornu</w:t>
            </w:r>
          </w:p>
          <w:p w14:paraId="02CB9F7F" w14:textId="77777777" w:rsidR="005F2F42" w:rsidRPr="0038617C" w:rsidRDefault="005F2F42" w:rsidP="005F2F4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single" w:sz="4" w:space="0" w:color="auto"/>
              <w:left w:val="nil"/>
              <w:bottom w:val="single" w:sz="4" w:space="0" w:color="auto"/>
              <w:right w:val="single" w:sz="4" w:space="0" w:color="auto"/>
            </w:tcBorders>
            <w:vAlign w:val="center"/>
          </w:tcPr>
          <w:p w14:paraId="58B27B50" w14:textId="0D348257" w:rsidR="005F2F42" w:rsidRPr="0038617C" w:rsidRDefault="005F2F42" w:rsidP="005F2F4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3238AD" w:rsidRPr="003238AD">
              <w:rPr>
                <w:rFonts w:ascii="Arial" w:hAnsi="Arial" w:cs="Arial"/>
                <w:color w:val="000000"/>
                <w:kern w:val="0"/>
                <w:sz w:val="18"/>
                <w:szCs w:val="18"/>
                <w:lang w:eastAsia="ro-RO"/>
              </w:rPr>
              <w:t>venituri</w:t>
            </w:r>
            <w:proofErr w:type="spellEnd"/>
            <w:r w:rsidR="003238AD" w:rsidRPr="003238AD">
              <w:rPr>
                <w:rFonts w:ascii="Arial" w:hAnsi="Arial" w:cs="Arial"/>
                <w:color w:val="000000"/>
                <w:kern w:val="0"/>
                <w:sz w:val="18"/>
                <w:szCs w:val="18"/>
                <w:lang w:eastAsia="ro-RO"/>
              </w:rPr>
              <w:t xml:space="preserve"> </w:t>
            </w:r>
            <w:proofErr w:type="spellStart"/>
            <w:r w:rsidR="003238AD" w:rsidRPr="003238AD">
              <w:rPr>
                <w:rFonts w:ascii="Arial" w:hAnsi="Arial" w:cs="Arial"/>
                <w:color w:val="000000"/>
                <w:kern w:val="0"/>
                <w:sz w:val="18"/>
                <w:szCs w:val="18"/>
                <w:lang w:eastAsia="ro-RO"/>
              </w:rPr>
              <w:t>proprii</w:t>
            </w:r>
            <w:proofErr w:type="spellEnd"/>
            <w:r w:rsidR="003238AD" w:rsidRPr="003238AD">
              <w:rPr>
                <w:rFonts w:ascii="Arial" w:hAnsi="Arial" w:cs="Arial"/>
                <w:color w:val="000000"/>
                <w:kern w:val="0"/>
                <w:sz w:val="18"/>
                <w:szCs w:val="18"/>
                <w:lang w:eastAsia="ro-RO"/>
              </w:rPr>
              <w:t>/</w:t>
            </w:r>
            <w:proofErr w:type="spellStart"/>
            <w:r w:rsidR="003238AD" w:rsidRPr="003238AD">
              <w:rPr>
                <w:rFonts w:ascii="Arial" w:hAnsi="Arial" w:cs="Arial"/>
                <w:color w:val="000000"/>
                <w:kern w:val="0"/>
                <w:sz w:val="18"/>
                <w:szCs w:val="18"/>
                <w:lang w:eastAsia="ro-RO"/>
              </w:rPr>
              <w:t>buget</w:t>
            </w:r>
            <w:proofErr w:type="spellEnd"/>
            <w:r w:rsidR="003238AD" w:rsidRPr="003238AD">
              <w:rPr>
                <w:rFonts w:ascii="Arial" w:hAnsi="Arial" w:cs="Arial"/>
                <w:color w:val="000000"/>
                <w:kern w:val="0"/>
                <w:sz w:val="18"/>
                <w:szCs w:val="18"/>
                <w:lang w:eastAsia="ro-RO"/>
              </w:rPr>
              <w:t xml:space="preserve"> de stat/</w:t>
            </w:r>
            <w:proofErr w:type="spellStart"/>
            <w:r w:rsidR="003238AD" w:rsidRPr="003238AD">
              <w:rPr>
                <w:rFonts w:ascii="Arial" w:hAnsi="Arial" w:cs="Arial"/>
                <w:color w:val="000000"/>
                <w:kern w:val="0"/>
                <w:sz w:val="18"/>
                <w:szCs w:val="18"/>
                <w:lang w:eastAsia="ro-RO"/>
              </w:rPr>
              <w:t>fonduri</w:t>
            </w:r>
            <w:proofErr w:type="spellEnd"/>
            <w:r w:rsidR="003238AD" w:rsidRPr="003238AD">
              <w:rPr>
                <w:rFonts w:ascii="Arial" w:hAnsi="Arial" w:cs="Arial"/>
                <w:color w:val="000000"/>
                <w:kern w:val="0"/>
                <w:sz w:val="18"/>
                <w:szCs w:val="18"/>
                <w:lang w:eastAsia="ro-RO"/>
              </w:rPr>
              <w:t xml:space="preserve"> </w:t>
            </w:r>
            <w:proofErr w:type="spellStart"/>
            <w:r w:rsidR="003238AD" w:rsidRPr="003238AD">
              <w:rPr>
                <w:rFonts w:ascii="Arial" w:hAnsi="Arial" w:cs="Arial"/>
                <w:color w:val="000000"/>
                <w:kern w:val="0"/>
                <w:sz w:val="18"/>
                <w:szCs w:val="18"/>
                <w:lang w:eastAsia="ro-RO"/>
              </w:rPr>
              <w:t>europene</w:t>
            </w:r>
            <w:proofErr w:type="spellEnd"/>
            <w:r w:rsidR="003238AD" w:rsidRPr="003238AD">
              <w:rPr>
                <w:rFonts w:ascii="Arial" w:hAnsi="Arial" w:cs="Arial"/>
                <w:color w:val="000000"/>
                <w:kern w:val="0"/>
                <w:sz w:val="18"/>
                <w:szCs w:val="18"/>
                <w:lang w:eastAsia="ro-RO"/>
              </w:rPr>
              <w:t>/</w:t>
            </w:r>
            <w:proofErr w:type="spellStart"/>
            <w:r w:rsidR="003238AD" w:rsidRPr="003238AD">
              <w:rPr>
                <w:rFonts w:ascii="Arial" w:hAnsi="Arial" w:cs="Arial"/>
                <w:color w:val="000000"/>
                <w:kern w:val="0"/>
                <w:sz w:val="18"/>
                <w:szCs w:val="18"/>
                <w:lang w:eastAsia="ro-RO"/>
              </w:rPr>
              <w:t>alte</w:t>
            </w:r>
            <w:proofErr w:type="spellEnd"/>
            <w:r w:rsidR="003238AD" w:rsidRPr="003238AD">
              <w:rPr>
                <w:rFonts w:ascii="Arial" w:hAnsi="Arial" w:cs="Arial"/>
                <w:color w:val="000000"/>
                <w:kern w:val="0"/>
                <w:sz w:val="18"/>
                <w:szCs w:val="18"/>
                <w:lang w:eastAsia="ro-RO"/>
              </w:rPr>
              <w:t xml:space="preserve"> </w:t>
            </w:r>
            <w:proofErr w:type="spellStart"/>
            <w:r w:rsidR="003238AD" w:rsidRPr="003238AD">
              <w:rPr>
                <w:rFonts w:ascii="Arial" w:hAnsi="Arial" w:cs="Arial"/>
                <w:color w:val="000000"/>
                <w:kern w:val="0"/>
                <w:sz w:val="18"/>
                <w:szCs w:val="18"/>
                <w:lang w:eastAsia="ro-RO"/>
              </w:rPr>
              <w:t>surse</w:t>
            </w:r>
            <w:proofErr w:type="spellEnd"/>
          </w:p>
        </w:tc>
      </w:tr>
    </w:tbl>
    <w:p w14:paraId="49D397BE" w14:textId="77777777" w:rsidR="007436EE" w:rsidRDefault="007436EE" w:rsidP="00FC534B">
      <w:pPr>
        <w:suppressAutoHyphens w:val="0"/>
        <w:jc w:val="center"/>
        <w:rPr>
          <w:rFonts w:ascii="Arial" w:hAnsi="Arial" w:cs="Arial"/>
          <w:b/>
          <w:lang w:val="ro-RO"/>
        </w:rPr>
      </w:pPr>
    </w:p>
    <w:p w14:paraId="76BE9B75" w14:textId="77777777" w:rsidR="007436EE" w:rsidRDefault="007436EE" w:rsidP="00FC534B">
      <w:pPr>
        <w:suppressAutoHyphens w:val="0"/>
        <w:jc w:val="center"/>
        <w:rPr>
          <w:rFonts w:ascii="Arial" w:hAnsi="Arial" w:cs="Arial"/>
          <w:b/>
          <w:lang w:val="ro-RO"/>
        </w:rPr>
      </w:pPr>
    </w:p>
    <w:p w14:paraId="60DE67E8" w14:textId="68240B55"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8"/>
    <w:p w14:paraId="2E82F28B" w14:textId="77777777" w:rsidR="008C450D" w:rsidRPr="00CC511B" w:rsidRDefault="008C450D">
      <w:pPr>
        <w:autoSpaceDE w:val="0"/>
        <w:jc w:val="both"/>
        <w:rPr>
          <w:rFonts w:ascii="Arial" w:hAnsi="Arial" w:cs="Arial"/>
          <w:color w:val="000000"/>
          <w:lang w:val="ro-RO"/>
        </w:rPr>
      </w:pPr>
    </w:p>
    <w:p w14:paraId="709F85D3" w14:textId="762603AF" w:rsidR="00BF22CA" w:rsidRPr="00CC511B" w:rsidRDefault="00125C33">
      <w:pPr>
        <w:autoSpaceDE w:val="0"/>
        <w:jc w:val="both"/>
        <w:rPr>
          <w:rFonts w:ascii="Arial" w:hAnsi="Arial" w:cs="Arial"/>
          <w:lang w:val="ro-RO"/>
        </w:rPr>
      </w:pPr>
      <w:r w:rsidRPr="005F2F42">
        <w:rPr>
          <w:rFonts w:ascii="Arial" w:hAnsi="Arial" w:cs="Arial"/>
          <w:lang w:val="ro-RO"/>
        </w:rPr>
        <w:t xml:space="preserve">Aplicarea combinată a </w:t>
      </w:r>
      <w:r w:rsidR="003E2CED" w:rsidRPr="005F2F42">
        <w:rPr>
          <w:rFonts w:ascii="Arial" w:hAnsi="Arial" w:cs="Arial"/>
          <w:lang w:val="ro-RO"/>
        </w:rPr>
        <w:t>acestor m</w:t>
      </w:r>
      <w:r w:rsidR="003E2CED" w:rsidRPr="005F2F42">
        <w:rPr>
          <w:rFonts w:ascii="Arial" w:hAnsi="Arial" w:cs="Arial"/>
          <w:color w:val="000000"/>
          <w:lang w:val="ro-RO"/>
        </w:rPr>
        <w:t>ă</w:t>
      </w:r>
      <w:r w:rsidR="003E2CED" w:rsidRPr="005F2F42">
        <w:rPr>
          <w:rFonts w:ascii="Arial" w:hAnsi="Arial" w:cs="Arial"/>
          <w:lang w:val="ro-RO"/>
        </w:rPr>
        <w:t>suri şi proiecte</w:t>
      </w:r>
      <w:r w:rsidRPr="005F2F42">
        <w:rPr>
          <w:rFonts w:ascii="Arial" w:hAnsi="Arial" w:cs="Arial"/>
          <w:lang w:val="ro-RO"/>
        </w:rPr>
        <w:t xml:space="preserve"> propuse reprezintă varianta recomandată de către elaboratorul acestui </w:t>
      </w:r>
      <w:r w:rsidR="003E2CED" w:rsidRPr="005F2F42">
        <w:rPr>
          <w:rFonts w:ascii="Arial" w:hAnsi="Arial" w:cs="Arial"/>
          <w:lang w:val="ro-RO"/>
        </w:rPr>
        <w:t>plan de acţiune</w:t>
      </w:r>
      <w:r w:rsidRPr="005F2F42">
        <w:rPr>
          <w:rFonts w:ascii="Arial" w:hAnsi="Arial" w:cs="Arial"/>
          <w:color w:val="000000"/>
          <w:lang w:val="ro-RO"/>
        </w:rPr>
        <w:t xml:space="preserve"> pentru maximizarea efectelor de reducere a zgomotului </w:t>
      </w:r>
      <w:r w:rsidR="0038617C" w:rsidRPr="005F2F42">
        <w:rPr>
          <w:rFonts w:ascii="Arial" w:hAnsi="Arial" w:cs="Arial"/>
          <w:color w:val="000000"/>
          <w:lang w:val="ro-RO"/>
        </w:rPr>
        <w:t xml:space="preserve">pentru sectorul de drum principal </w:t>
      </w:r>
      <w:r w:rsidR="00CB4E5F" w:rsidRPr="005F2F42">
        <w:rPr>
          <w:rFonts w:ascii="Arial" w:hAnsi="Arial" w:cs="Arial"/>
          <w:lang w:val="pt-BR"/>
        </w:rPr>
        <w:t>DN1_km79+580-km95+450</w:t>
      </w:r>
      <w:r w:rsidRPr="005F2F42">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E06993"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E06993" w:rsidRPr="00CC511B" w:rsidRDefault="00E06993" w:rsidP="00E06993">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020C38EA" w:rsidR="00E06993" w:rsidRPr="00CC511B" w:rsidRDefault="00E06993" w:rsidP="00E06993">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7984C99C" w:rsidR="00E06993" w:rsidRPr="00CC511B" w:rsidRDefault="00E06993" w:rsidP="00E06993">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4401AE81" w:rsidR="00E06993" w:rsidRPr="00CC511B" w:rsidRDefault="00E06993" w:rsidP="00E06993">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31F29960" w:rsidR="00E06993" w:rsidRPr="00CC511B" w:rsidRDefault="00E06993" w:rsidP="00E06993">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74259C09" w:rsidR="00E06993" w:rsidRPr="00CC511B" w:rsidRDefault="00E06993" w:rsidP="00E06993">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67E8DF9A" w:rsidR="00E06993" w:rsidRPr="00CC511B" w:rsidRDefault="00E06993" w:rsidP="00E06993">
            <w:pPr>
              <w:jc w:val="center"/>
              <w:rPr>
                <w:lang w:val="ro-RO"/>
              </w:rPr>
            </w:pPr>
            <w:r w:rsidRPr="00CC511B">
              <w:rPr>
                <w:rFonts w:ascii="Arial" w:hAnsi="Arial" w:cs="Arial"/>
                <w:b/>
                <w:bCs/>
                <w:sz w:val="20"/>
                <w:szCs w:val="20"/>
                <w:lang w:val="ro-RO"/>
              </w:rPr>
              <w:t>&gt; 75</w:t>
            </w:r>
          </w:p>
        </w:tc>
      </w:tr>
      <w:tr w:rsidR="00092470"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092470" w:rsidRPr="00CC511B" w:rsidRDefault="00092470" w:rsidP="00092470">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74A56067" w:rsidR="00092470" w:rsidRPr="00CC511B" w:rsidRDefault="00092470" w:rsidP="00092470">
            <w:pPr>
              <w:jc w:val="center"/>
              <w:rPr>
                <w:rFonts w:ascii="Arial" w:hAnsi="Arial" w:cs="Arial"/>
                <w:sz w:val="20"/>
                <w:szCs w:val="20"/>
                <w:lang w:val="ro-RO"/>
              </w:rPr>
            </w:pPr>
            <w:r>
              <w:rPr>
                <w:rFonts w:ascii="Arial" w:hAnsi="Arial" w:cs="Arial"/>
                <w:color w:val="000000"/>
                <w:sz w:val="20"/>
                <w:szCs w:val="20"/>
              </w:rPr>
              <w:t>584</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07703327" w:rsidR="00092470" w:rsidRDefault="00092470" w:rsidP="00092470">
            <w:pPr>
              <w:jc w:val="center"/>
              <w:rPr>
                <w:rFonts w:ascii="Arial" w:hAnsi="Arial" w:cs="Arial"/>
                <w:sz w:val="20"/>
                <w:szCs w:val="20"/>
                <w:lang w:val="ro-RO"/>
              </w:rPr>
            </w:pPr>
            <w:r>
              <w:rPr>
                <w:rFonts w:ascii="Arial" w:hAnsi="Arial" w:cs="Arial"/>
                <w:color w:val="000000"/>
                <w:sz w:val="20"/>
                <w:szCs w:val="20"/>
              </w:rPr>
              <w:t>418</w:t>
            </w:r>
          </w:p>
        </w:tc>
        <w:tc>
          <w:tcPr>
            <w:tcW w:w="1077" w:type="dxa"/>
            <w:tcBorders>
              <w:top w:val="single" w:sz="4" w:space="0" w:color="000000"/>
              <w:left w:val="single" w:sz="4" w:space="0" w:color="000000"/>
              <w:bottom w:val="single" w:sz="4" w:space="0" w:color="000000"/>
            </w:tcBorders>
            <w:vAlign w:val="center"/>
          </w:tcPr>
          <w:p w14:paraId="3A44181F" w14:textId="766709A6" w:rsidR="00092470" w:rsidRPr="00CC511B" w:rsidRDefault="00092470" w:rsidP="00092470">
            <w:pPr>
              <w:jc w:val="center"/>
              <w:rPr>
                <w:rFonts w:ascii="Arial" w:hAnsi="Arial" w:cs="Arial"/>
                <w:sz w:val="20"/>
                <w:szCs w:val="20"/>
                <w:lang w:val="ro-RO"/>
              </w:rPr>
            </w:pPr>
            <w:r>
              <w:rPr>
                <w:rFonts w:ascii="Arial" w:hAnsi="Arial" w:cs="Arial"/>
                <w:color w:val="000000"/>
                <w:sz w:val="20"/>
                <w:szCs w:val="20"/>
              </w:rPr>
              <w:t>368</w:t>
            </w:r>
          </w:p>
        </w:tc>
        <w:tc>
          <w:tcPr>
            <w:tcW w:w="1078" w:type="dxa"/>
            <w:tcBorders>
              <w:top w:val="single" w:sz="4" w:space="0" w:color="000000"/>
              <w:left w:val="single" w:sz="4" w:space="0" w:color="000000"/>
              <w:bottom w:val="single" w:sz="4" w:space="0" w:color="000000"/>
            </w:tcBorders>
            <w:vAlign w:val="center"/>
          </w:tcPr>
          <w:p w14:paraId="615E341A" w14:textId="69EA2521" w:rsidR="00092470" w:rsidRPr="00CC511B" w:rsidRDefault="00092470" w:rsidP="00092470">
            <w:pPr>
              <w:jc w:val="center"/>
              <w:rPr>
                <w:rFonts w:ascii="Arial" w:hAnsi="Arial" w:cs="Arial"/>
                <w:sz w:val="20"/>
                <w:szCs w:val="20"/>
                <w:lang w:val="ro-RO"/>
              </w:rPr>
            </w:pPr>
            <w:r>
              <w:rPr>
                <w:rFonts w:ascii="Arial" w:hAnsi="Arial" w:cs="Arial"/>
                <w:color w:val="000000"/>
                <w:sz w:val="20"/>
                <w:szCs w:val="20"/>
              </w:rPr>
              <w:t>249</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569F5EB2" w:rsidR="00092470" w:rsidRPr="00CC511B" w:rsidRDefault="00092470" w:rsidP="00092470">
            <w:pPr>
              <w:jc w:val="center"/>
              <w:rPr>
                <w:rFonts w:ascii="Arial" w:hAnsi="Arial" w:cs="Arial"/>
                <w:sz w:val="20"/>
                <w:szCs w:val="20"/>
                <w:lang w:val="ro-RO"/>
              </w:rPr>
            </w:pPr>
            <w:r>
              <w:rPr>
                <w:rFonts w:ascii="Arial" w:hAnsi="Arial" w:cs="Arial"/>
                <w:color w:val="000000"/>
                <w:sz w:val="20"/>
                <w:szCs w:val="20"/>
              </w:rPr>
              <w:t>164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3B00A83C" w:rsidR="00092470" w:rsidRPr="00CC511B" w:rsidRDefault="00092470" w:rsidP="00092470">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E06993" w:rsidRPr="00CC511B" w14:paraId="3A0A6C2B" w14:textId="77777777" w:rsidTr="00DF7AC1">
        <w:trPr>
          <w:jc w:val="center"/>
        </w:trPr>
        <w:tc>
          <w:tcPr>
            <w:tcW w:w="2088" w:type="dxa"/>
            <w:tcBorders>
              <w:top w:val="single" w:sz="4" w:space="0" w:color="000000"/>
              <w:left w:val="single" w:sz="4" w:space="0" w:color="000000"/>
              <w:bottom w:val="single" w:sz="4" w:space="0" w:color="000000"/>
            </w:tcBorders>
          </w:tcPr>
          <w:p w14:paraId="70B5B6C4" w14:textId="77777777" w:rsidR="00E06993" w:rsidRPr="00CC511B" w:rsidRDefault="00E06993" w:rsidP="00E06993">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0B6C896E" w:rsidR="00E06993" w:rsidRPr="00CC511B" w:rsidRDefault="00E06993" w:rsidP="00E06993">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1B08531C" w:rsidR="00E06993" w:rsidRPr="00CC511B" w:rsidRDefault="00E06993" w:rsidP="00E06993">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41C8C36E" w:rsidR="00E06993" w:rsidRPr="00CC511B" w:rsidRDefault="00E06993" w:rsidP="00E06993">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29013D8E" w:rsidR="00E06993" w:rsidRPr="00CC511B" w:rsidRDefault="00E06993" w:rsidP="00E06993">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23268EE8" w:rsidR="00E06993" w:rsidRPr="00CC511B" w:rsidRDefault="00E06993" w:rsidP="00E06993">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0A9AACBA" w:rsidR="00E06993" w:rsidRPr="00CC511B" w:rsidRDefault="00E06993" w:rsidP="00E06993">
            <w:pPr>
              <w:jc w:val="center"/>
              <w:rPr>
                <w:lang w:val="ro-RO"/>
              </w:rPr>
            </w:pPr>
            <w:r w:rsidRPr="00CC511B">
              <w:rPr>
                <w:rFonts w:ascii="Arial" w:hAnsi="Arial" w:cs="Arial"/>
                <w:b/>
                <w:bCs/>
                <w:sz w:val="20"/>
                <w:szCs w:val="20"/>
                <w:lang w:val="ro-RO"/>
              </w:rPr>
              <w:t>&gt; 70</w:t>
            </w:r>
          </w:p>
        </w:tc>
      </w:tr>
      <w:tr w:rsidR="00092470"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092470" w:rsidRPr="00CC511B" w:rsidRDefault="00092470" w:rsidP="00092470">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25FC606D" w:rsidR="00092470" w:rsidRPr="00CC511B" w:rsidRDefault="00092470" w:rsidP="00092470">
            <w:pPr>
              <w:snapToGrid w:val="0"/>
              <w:jc w:val="center"/>
              <w:rPr>
                <w:rFonts w:ascii="Arial" w:hAnsi="Arial" w:cs="Arial"/>
                <w:sz w:val="20"/>
                <w:szCs w:val="20"/>
                <w:lang w:val="ro-RO"/>
              </w:rPr>
            </w:pPr>
            <w:r>
              <w:rPr>
                <w:rFonts w:ascii="Arial" w:hAnsi="Arial" w:cs="Arial"/>
                <w:color w:val="000000"/>
                <w:sz w:val="20"/>
                <w:szCs w:val="20"/>
              </w:rPr>
              <w:t>1145</w:t>
            </w:r>
          </w:p>
        </w:tc>
        <w:tc>
          <w:tcPr>
            <w:tcW w:w="1077" w:type="dxa"/>
            <w:tcBorders>
              <w:top w:val="single" w:sz="4" w:space="0" w:color="000000"/>
              <w:left w:val="single" w:sz="4" w:space="0" w:color="000000"/>
              <w:bottom w:val="single" w:sz="4" w:space="0" w:color="000000"/>
            </w:tcBorders>
            <w:vAlign w:val="center"/>
          </w:tcPr>
          <w:p w14:paraId="4853F071" w14:textId="5E0BF164" w:rsidR="00092470" w:rsidRPr="00CC511B" w:rsidRDefault="00092470" w:rsidP="00092470">
            <w:pPr>
              <w:snapToGrid w:val="0"/>
              <w:jc w:val="center"/>
              <w:rPr>
                <w:rFonts w:ascii="Arial" w:hAnsi="Arial" w:cs="Arial"/>
                <w:sz w:val="20"/>
                <w:szCs w:val="20"/>
                <w:lang w:val="ro-RO"/>
              </w:rPr>
            </w:pPr>
            <w:r>
              <w:rPr>
                <w:rFonts w:ascii="Arial" w:hAnsi="Arial" w:cs="Arial"/>
                <w:color w:val="000000"/>
                <w:sz w:val="20"/>
                <w:szCs w:val="20"/>
              </w:rPr>
              <w:t>461</w:t>
            </w:r>
          </w:p>
        </w:tc>
        <w:tc>
          <w:tcPr>
            <w:tcW w:w="1076" w:type="dxa"/>
            <w:tcBorders>
              <w:top w:val="single" w:sz="4" w:space="0" w:color="000000"/>
              <w:left w:val="single" w:sz="4" w:space="0" w:color="000000"/>
              <w:bottom w:val="single" w:sz="4" w:space="0" w:color="000000"/>
            </w:tcBorders>
            <w:vAlign w:val="center"/>
          </w:tcPr>
          <w:p w14:paraId="573BEACD" w14:textId="0B386139" w:rsidR="00092470" w:rsidRPr="00CC511B" w:rsidRDefault="00092470" w:rsidP="00092470">
            <w:pPr>
              <w:snapToGrid w:val="0"/>
              <w:jc w:val="center"/>
              <w:rPr>
                <w:rFonts w:ascii="Arial" w:hAnsi="Arial" w:cs="Arial"/>
                <w:sz w:val="20"/>
                <w:szCs w:val="20"/>
                <w:lang w:val="ro-RO"/>
              </w:rPr>
            </w:pPr>
            <w:r>
              <w:rPr>
                <w:rFonts w:ascii="Arial" w:hAnsi="Arial" w:cs="Arial"/>
                <w:color w:val="000000"/>
                <w:sz w:val="20"/>
                <w:szCs w:val="20"/>
              </w:rPr>
              <w:t>283</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0CF67DA9" w:rsidR="00092470" w:rsidRPr="00CC511B" w:rsidRDefault="00092470" w:rsidP="00092470">
            <w:pPr>
              <w:snapToGrid w:val="0"/>
              <w:jc w:val="center"/>
              <w:rPr>
                <w:rFonts w:ascii="Arial" w:hAnsi="Arial" w:cs="Arial"/>
                <w:sz w:val="20"/>
                <w:szCs w:val="20"/>
                <w:lang w:val="ro-RO"/>
              </w:rPr>
            </w:pPr>
            <w:r>
              <w:rPr>
                <w:rFonts w:ascii="Arial" w:hAnsi="Arial" w:cs="Arial"/>
                <w:color w:val="000000"/>
                <w:sz w:val="20"/>
                <w:szCs w:val="20"/>
              </w:rPr>
              <w:t>235</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673F677A" w:rsidR="00092470" w:rsidRPr="00CC511B" w:rsidRDefault="00092470" w:rsidP="00092470">
            <w:pPr>
              <w:snapToGrid w:val="0"/>
              <w:jc w:val="center"/>
              <w:rPr>
                <w:rFonts w:ascii="Arial" w:hAnsi="Arial" w:cs="Arial"/>
                <w:sz w:val="20"/>
                <w:szCs w:val="20"/>
                <w:lang w:val="ro-RO"/>
              </w:rPr>
            </w:pPr>
            <w:r>
              <w:rPr>
                <w:rFonts w:ascii="Arial" w:hAnsi="Arial" w:cs="Arial"/>
                <w:color w:val="000000"/>
                <w:sz w:val="20"/>
                <w:szCs w:val="20"/>
              </w:rPr>
              <w:t>56</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06719E2C" w:rsidR="00092470" w:rsidRPr="00CC511B" w:rsidRDefault="00092470" w:rsidP="00092470">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CB4E5F"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CB4E5F" w:rsidRPr="00CC511B" w:rsidRDefault="00CB4E5F" w:rsidP="00CB4E5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6AAB86C6" w:rsidR="00CB4E5F" w:rsidRPr="00115A57" w:rsidRDefault="00CB4E5F" w:rsidP="00CB4E5F">
            <w:pPr>
              <w:suppressAutoHyphens w:val="0"/>
              <w:jc w:val="center"/>
              <w:rPr>
                <w:rFonts w:ascii="Arial" w:hAnsi="Arial" w:cs="Arial"/>
                <w:kern w:val="0"/>
                <w:sz w:val="20"/>
                <w:szCs w:val="20"/>
                <w:lang w:eastAsia="ro-RO"/>
              </w:rPr>
            </w:pPr>
            <w:r>
              <w:rPr>
                <w:rFonts w:ascii="Arial" w:hAnsi="Arial" w:cs="Arial"/>
                <w:color w:val="000000"/>
                <w:sz w:val="20"/>
                <w:szCs w:val="20"/>
              </w:rPr>
              <w:t>3863</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0E065516" w:rsidR="00CB4E5F" w:rsidRDefault="00CB4E5F" w:rsidP="00CB4E5F">
            <w:pPr>
              <w:suppressAutoHyphens w:val="0"/>
              <w:jc w:val="center"/>
              <w:rPr>
                <w:rFonts w:ascii="Arial" w:hAnsi="Arial" w:cs="Arial"/>
                <w:color w:val="000000"/>
                <w:sz w:val="18"/>
                <w:szCs w:val="18"/>
              </w:rPr>
            </w:pPr>
            <w:r>
              <w:rPr>
                <w:rFonts w:ascii="Arial" w:hAnsi="Arial" w:cs="Arial"/>
                <w:color w:val="000000"/>
                <w:sz w:val="18"/>
                <w:szCs w:val="18"/>
              </w:rPr>
              <w:t>3222</w:t>
            </w:r>
          </w:p>
        </w:tc>
        <w:tc>
          <w:tcPr>
            <w:tcW w:w="990" w:type="dxa"/>
            <w:tcBorders>
              <w:top w:val="single" w:sz="4" w:space="0" w:color="000000"/>
              <w:left w:val="single" w:sz="4" w:space="0" w:color="000000"/>
              <w:bottom w:val="single" w:sz="4" w:space="0" w:color="000000"/>
            </w:tcBorders>
            <w:vAlign w:val="center"/>
          </w:tcPr>
          <w:p w14:paraId="134D008D" w14:textId="0DBDED27" w:rsidR="00CB4E5F" w:rsidRPr="00115A57" w:rsidRDefault="00CB4E5F" w:rsidP="00CB4E5F">
            <w:pPr>
              <w:suppressAutoHyphens w:val="0"/>
              <w:jc w:val="center"/>
              <w:rPr>
                <w:rFonts w:ascii="Arial" w:hAnsi="Arial" w:cs="Arial"/>
                <w:kern w:val="0"/>
                <w:sz w:val="20"/>
                <w:szCs w:val="20"/>
                <w:lang w:eastAsia="ro-RO"/>
              </w:rPr>
            </w:pPr>
            <w:r>
              <w:rPr>
                <w:rFonts w:ascii="Arial" w:hAnsi="Arial" w:cs="Arial"/>
                <w:color w:val="000000"/>
                <w:sz w:val="20"/>
                <w:szCs w:val="20"/>
              </w:rPr>
              <w:t>1684</w:t>
            </w:r>
          </w:p>
        </w:tc>
        <w:tc>
          <w:tcPr>
            <w:tcW w:w="990" w:type="dxa"/>
            <w:tcBorders>
              <w:top w:val="single" w:sz="4" w:space="0" w:color="000000"/>
              <w:left w:val="single" w:sz="4" w:space="0" w:color="000000"/>
              <w:bottom w:val="single" w:sz="4" w:space="0" w:color="000000"/>
            </w:tcBorders>
            <w:vAlign w:val="center"/>
          </w:tcPr>
          <w:p w14:paraId="0C1ACFE8" w14:textId="08AD07D2" w:rsidR="00CB4E5F" w:rsidRPr="00115A57" w:rsidRDefault="00CB4E5F" w:rsidP="00CB4E5F">
            <w:pPr>
              <w:suppressAutoHyphens w:val="0"/>
              <w:jc w:val="center"/>
              <w:rPr>
                <w:rFonts w:ascii="Arial" w:hAnsi="Arial" w:cs="Arial"/>
                <w:kern w:val="0"/>
                <w:sz w:val="20"/>
                <w:szCs w:val="20"/>
                <w:lang w:eastAsia="ro-RO"/>
              </w:rPr>
            </w:pPr>
            <w:r>
              <w:rPr>
                <w:rFonts w:ascii="Arial" w:hAnsi="Arial" w:cs="Arial"/>
                <w:color w:val="000000"/>
                <w:sz w:val="20"/>
                <w:szCs w:val="20"/>
              </w:rPr>
              <w:t>623</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50E50022" w:rsidR="00CB4E5F" w:rsidRPr="00115A57" w:rsidRDefault="00CB4E5F" w:rsidP="00CB4E5F">
            <w:pPr>
              <w:suppressAutoHyphens w:val="0"/>
              <w:jc w:val="center"/>
              <w:rPr>
                <w:rFonts w:ascii="Arial" w:hAnsi="Arial" w:cs="Arial"/>
                <w:kern w:val="0"/>
                <w:sz w:val="20"/>
                <w:szCs w:val="20"/>
                <w:lang w:eastAsia="ro-RO"/>
              </w:rPr>
            </w:pPr>
            <w:r>
              <w:rPr>
                <w:rFonts w:ascii="Arial" w:hAnsi="Arial" w:cs="Arial"/>
                <w:color w:val="000000"/>
                <w:sz w:val="20"/>
                <w:szCs w:val="20"/>
              </w:rPr>
              <w:t>444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2DD6A48C" w:rsidR="00CB4E5F" w:rsidRPr="00115A57" w:rsidRDefault="00CB4E5F" w:rsidP="00CB4E5F">
            <w:pPr>
              <w:suppressAutoHyphens w:val="0"/>
              <w:jc w:val="center"/>
              <w:rPr>
                <w:rFonts w:ascii="Arial" w:hAnsi="Arial" w:cs="Arial"/>
                <w:kern w:val="0"/>
                <w:sz w:val="20"/>
                <w:szCs w:val="20"/>
                <w:lang w:eastAsia="ro-RO"/>
              </w:rPr>
            </w:pPr>
            <w:r>
              <w:rPr>
                <w:rFonts w:ascii="Arial" w:hAnsi="Arial" w:cs="Arial"/>
                <w:color w:val="000000"/>
                <w:sz w:val="20"/>
                <w:szCs w:val="20"/>
              </w:rPr>
              <w:t>214</w:t>
            </w:r>
          </w:p>
        </w:tc>
      </w:tr>
      <w:tr w:rsidR="00092470" w:rsidRPr="00CC511B" w14:paraId="090BDDDD" w14:textId="77777777" w:rsidTr="002B29AF">
        <w:trPr>
          <w:jc w:val="center"/>
        </w:trPr>
        <w:tc>
          <w:tcPr>
            <w:tcW w:w="4101" w:type="dxa"/>
            <w:tcBorders>
              <w:top w:val="single" w:sz="4" w:space="0" w:color="000000"/>
              <w:left w:val="single" w:sz="4" w:space="0" w:color="000000"/>
              <w:bottom w:val="single" w:sz="4" w:space="0" w:color="000000"/>
            </w:tcBorders>
          </w:tcPr>
          <w:p w14:paraId="5D7D0217" w14:textId="23CFA7D2" w:rsidR="00092470" w:rsidRPr="00CC511B" w:rsidRDefault="00092470" w:rsidP="00092470">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6A08DDE0" w:rsidR="00092470" w:rsidRPr="00CC511B" w:rsidRDefault="00092470" w:rsidP="00092470">
            <w:pPr>
              <w:jc w:val="center"/>
              <w:rPr>
                <w:rFonts w:ascii="Arial" w:hAnsi="Arial" w:cs="Arial"/>
                <w:sz w:val="20"/>
                <w:szCs w:val="20"/>
                <w:lang w:val="ro-RO"/>
              </w:rPr>
            </w:pPr>
            <w:r>
              <w:rPr>
                <w:rFonts w:ascii="Arial" w:hAnsi="Arial" w:cs="Arial"/>
                <w:color w:val="000000"/>
                <w:sz w:val="20"/>
                <w:szCs w:val="20"/>
              </w:rPr>
              <w:t>584</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7134D541" w:rsidR="00092470" w:rsidRDefault="00092470" w:rsidP="00092470">
            <w:pPr>
              <w:jc w:val="center"/>
              <w:rPr>
                <w:rFonts w:ascii="Arial" w:hAnsi="Arial" w:cs="Arial"/>
                <w:color w:val="000000"/>
                <w:sz w:val="18"/>
                <w:szCs w:val="18"/>
              </w:rPr>
            </w:pPr>
            <w:r>
              <w:rPr>
                <w:rFonts w:ascii="Arial" w:hAnsi="Arial" w:cs="Arial"/>
                <w:color w:val="000000"/>
                <w:sz w:val="20"/>
                <w:szCs w:val="20"/>
              </w:rPr>
              <w:t>418</w:t>
            </w:r>
          </w:p>
        </w:tc>
        <w:tc>
          <w:tcPr>
            <w:tcW w:w="990" w:type="dxa"/>
            <w:tcBorders>
              <w:top w:val="single" w:sz="4" w:space="0" w:color="000000"/>
              <w:left w:val="single" w:sz="4" w:space="0" w:color="000000"/>
              <w:bottom w:val="single" w:sz="4" w:space="0" w:color="000000"/>
            </w:tcBorders>
            <w:vAlign w:val="center"/>
          </w:tcPr>
          <w:p w14:paraId="0A5E840C" w14:textId="12E61A9F" w:rsidR="00092470" w:rsidRPr="00CC511B" w:rsidRDefault="00092470" w:rsidP="00092470">
            <w:pPr>
              <w:jc w:val="center"/>
              <w:rPr>
                <w:rFonts w:ascii="Arial" w:hAnsi="Arial" w:cs="Arial"/>
                <w:sz w:val="20"/>
                <w:szCs w:val="20"/>
                <w:lang w:val="ro-RO"/>
              </w:rPr>
            </w:pPr>
            <w:r>
              <w:rPr>
                <w:rFonts w:ascii="Arial" w:hAnsi="Arial" w:cs="Arial"/>
                <w:color w:val="000000"/>
                <w:sz w:val="20"/>
                <w:szCs w:val="20"/>
              </w:rPr>
              <w:t>368</w:t>
            </w:r>
          </w:p>
        </w:tc>
        <w:tc>
          <w:tcPr>
            <w:tcW w:w="990" w:type="dxa"/>
            <w:tcBorders>
              <w:top w:val="single" w:sz="4" w:space="0" w:color="000000"/>
              <w:left w:val="single" w:sz="4" w:space="0" w:color="000000"/>
              <w:bottom w:val="single" w:sz="4" w:space="0" w:color="000000"/>
            </w:tcBorders>
            <w:vAlign w:val="center"/>
          </w:tcPr>
          <w:p w14:paraId="66FC7961" w14:textId="209810EB" w:rsidR="00092470" w:rsidRPr="00CC511B" w:rsidRDefault="00092470" w:rsidP="00092470">
            <w:pPr>
              <w:jc w:val="center"/>
              <w:rPr>
                <w:rFonts w:ascii="Arial" w:hAnsi="Arial" w:cs="Arial"/>
                <w:sz w:val="20"/>
                <w:szCs w:val="20"/>
                <w:lang w:val="ro-RO"/>
              </w:rPr>
            </w:pPr>
            <w:r>
              <w:rPr>
                <w:rFonts w:ascii="Arial" w:hAnsi="Arial" w:cs="Arial"/>
                <w:color w:val="000000"/>
                <w:sz w:val="20"/>
                <w:szCs w:val="20"/>
              </w:rPr>
              <w:t>249</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04CDC1F8" w:rsidR="00092470" w:rsidRPr="00CC511B" w:rsidRDefault="00092470" w:rsidP="00092470">
            <w:pPr>
              <w:jc w:val="center"/>
              <w:rPr>
                <w:rFonts w:ascii="Arial" w:hAnsi="Arial" w:cs="Arial"/>
                <w:sz w:val="20"/>
                <w:szCs w:val="20"/>
                <w:lang w:val="ro-RO"/>
              </w:rPr>
            </w:pPr>
            <w:r>
              <w:rPr>
                <w:rFonts w:ascii="Arial" w:hAnsi="Arial" w:cs="Arial"/>
                <w:color w:val="000000"/>
                <w:sz w:val="20"/>
                <w:szCs w:val="20"/>
              </w:rPr>
              <w:t>164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6496FC37" w:rsidR="00092470" w:rsidRPr="00CC511B" w:rsidRDefault="00092470" w:rsidP="00092470">
            <w:pPr>
              <w:jc w:val="center"/>
              <w:rPr>
                <w:rFonts w:ascii="Arial" w:hAnsi="Arial" w:cs="Arial"/>
                <w:sz w:val="20"/>
                <w:szCs w:val="20"/>
                <w:lang w:val="ro-RO"/>
              </w:rPr>
            </w:pPr>
            <w:r>
              <w:rPr>
                <w:rFonts w:ascii="Arial" w:hAnsi="Arial" w:cs="Arial"/>
                <w:color w:val="000000"/>
                <w:sz w:val="20"/>
                <w:szCs w:val="20"/>
              </w:rPr>
              <w:t>0</w:t>
            </w:r>
          </w:p>
        </w:tc>
      </w:tr>
      <w:tr w:rsidR="00092470" w:rsidRPr="00CC511B" w14:paraId="1D1A56FD" w14:textId="77777777" w:rsidTr="002B29AF">
        <w:trPr>
          <w:jc w:val="center"/>
        </w:trPr>
        <w:tc>
          <w:tcPr>
            <w:tcW w:w="4101" w:type="dxa"/>
            <w:tcBorders>
              <w:top w:val="single" w:sz="4" w:space="0" w:color="000000"/>
              <w:left w:val="single" w:sz="4" w:space="0" w:color="000000"/>
              <w:bottom w:val="single" w:sz="4" w:space="0" w:color="000000"/>
            </w:tcBorders>
          </w:tcPr>
          <w:p w14:paraId="274B1B96" w14:textId="3ED01549" w:rsidR="00092470" w:rsidRPr="00CC511B" w:rsidRDefault="00092470" w:rsidP="00092470">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0F56C1DE" w:rsidR="00092470" w:rsidRPr="00CC511B" w:rsidRDefault="00092470" w:rsidP="00092470">
            <w:pPr>
              <w:jc w:val="center"/>
              <w:rPr>
                <w:rFonts w:ascii="Arial" w:hAnsi="Arial" w:cs="Arial"/>
                <w:sz w:val="20"/>
                <w:szCs w:val="20"/>
                <w:lang w:val="ro-RO"/>
              </w:rPr>
            </w:pPr>
            <w:r>
              <w:rPr>
                <w:rFonts w:ascii="Arial" w:hAnsi="Arial" w:cs="Arial"/>
                <w:color w:val="000000"/>
                <w:sz w:val="20"/>
                <w:szCs w:val="20"/>
              </w:rPr>
              <w:t>-3279</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0E582D1B" w:rsidR="00092470" w:rsidRDefault="00092470" w:rsidP="00092470">
            <w:pPr>
              <w:jc w:val="center"/>
              <w:rPr>
                <w:rFonts w:ascii="Arial" w:hAnsi="Arial" w:cs="Arial"/>
                <w:color w:val="000000"/>
                <w:sz w:val="18"/>
                <w:szCs w:val="18"/>
              </w:rPr>
            </w:pPr>
            <w:r>
              <w:rPr>
                <w:rFonts w:ascii="Arial" w:hAnsi="Arial" w:cs="Arial"/>
                <w:color w:val="000000"/>
                <w:sz w:val="20"/>
                <w:szCs w:val="20"/>
              </w:rPr>
              <w:t>-2804</w:t>
            </w:r>
          </w:p>
        </w:tc>
        <w:tc>
          <w:tcPr>
            <w:tcW w:w="990" w:type="dxa"/>
            <w:tcBorders>
              <w:top w:val="single" w:sz="4" w:space="0" w:color="000000"/>
              <w:left w:val="single" w:sz="4" w:space="0" w:color="000000"/>
              <w:bottom w:val="single" w:sz="4" w:space="0" w:color="000000"/>
            </w:tcBorders>
            <w:vAlign w:val="center"/>
          </w:tcPr>
          <w:p w14:paraId="261213C7" w14:textId="67C714E9" w:rsidR="00092470" w:rsidRPr="00CC511B" w:rsidRDefault="00092470" w:rsidP="00092470">
            <w:pPr>
              <w:jc w:val="center"/>
              <w:rPr>
                <w:rFonts w:ascii="Arial" w:hAnsi="Arial" w:cs="Arial"/>
                <w:sz w:val="20"/>
                <w:szCs w:val="20"/>
                <w:lang w:val="ro-RO"/>
              </w:rPr>
            </w:pPr>
            <w:r>
              <w:rPr>
                <w:rFonts w:ascii="Arial" w:hAnsi="Arial" w:cs="Arial"/>
                <w:color w:val="000000"/>
                <w:sz w:val="20"/>
                <w:szCs w:val="20"/>
              </w:rPr>
              <w:t>-1316</w:t>
            </w:r>
          </w:p>
        </w:tc>
        <w:tc>
          <w:tcPr>
            <w:tcW w:w="990" w:type="dxa"/>
            <w:tcBorders>
              <w:top w:val="single" w:sz="4" w:space="0" w:color="000000"/>
              <w:left w:val="single" w:sz="4" w:space="0" w:color="000000"/>
              <w:bottom w:val="single" w:sz="4" w:space="0" w:color="000000"/>
            </w:tcBorders>
            <w:vAlign w:val="center"/>
          </w:tcPr>
          <w:p w14:paraId="1E8D8BA4" w14:textId="5B7A2002" w:rsidR="00092470" w:rsidRPr="00CC511B" w:rsidRDefault="00092470" w:rsidP="00092470">
            <w:pPr>
              <w:jc w:val="center"/>
              <w:rPr>
                <w:rFonts w:ascii="Arial" w:hAnsi="Arial" w:cs="Arial"/>
                <w:sz w:val="20"/>
                <w:szCs w:val="20"/>
                <w:lang w:val="ro-RO"/>
              </w:rPr>
            </w:pPr>
            <w:r>
              <w:rPr>
                <w:rFonts w:ascii="Arial" w:hAnsi="Arial" w:cs="Arial"/>
                <w:color w:val="000000"/>
                <w:sz w:val="20"/>
                <w:szCs w:val="20"/>
              </w:rPr>
              <w:t>-374</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772AE61B" w:rsidR="00092470" w:rsidRPr="00CC511B" w:rsidRDefault="00092470" w:rsidP="00092470">
            <w:pPr>
              <w:jc w:val="center"/>
              <w:rPr>
                <w:rFonts w:ascii="Arial" w:hAnsi="Arial" w:cs="Arial"/>
                <w:sz w:val="20"/>
                <w:szCs w:val="20"/>
                <w:lang w:val="ro-RO"/>
              </w:rPr>
            </w:pPr>
            <w:r>
              <w:rPr>
                <w:rFonts w:ascii="Arial" w:hAnsi="Arial" w:cs="Arial"/>
                <w:color w:val="000000"/>
                <w:sz w:val="20"/>
                <w:szCs w:val="20"/>
              </w:rPr>
              <w:t>-280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43CAA3E7" w:rsidR="00092470" w:rsidRPr="00CC511B" w:rsidRDefault="00092470" w:rsidP="00092470">
            <w:pPr>
              <w:jc w:val="center"/>
              <w:rPr>
                <w:rFonts w:ascii="Arial" w:hAnsi="Arial" w:cs="Arial"/>
                <w:sz w:val="20"/>
                <w:szCs w:val="20"/>
                <w:lang w:val="ro-RO"/>
              </w:rPr>
            </w:pPr>
            <w:r>
              <w:rPr>
                <w:rFonts w:ascii="Arial" w:hAnsi="Arial" w:cs="Arial"/>
                <w:color w:val="000000"/>
                <w:sz w:val="20"/>
                <w:szCs w:val="20"/>
              </w:rPr>
              <w:t>-214</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42EB22AD"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22FDE29C" w:rsidR="00DD5B1F" w:rsidRDefault="00DD5B1F"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DD5B1F">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519E15AC"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00EB33FF" w:rsidR="00DD5B1F"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DD5B1F">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38B2449F" w:rsidR="00DD5B1F" w:rsidRPr="000F20C0" w:rsidRDefault="00DD5B1F"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5A366F63" w:rsidR="00DD5B1F"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0B84CE20" w14:textId="77777777" w:rsidTr="00FD7843">
        <w:trPr>
          <w:jc w:val="center"/>
        </w:trPr>
        <w:tc>
          <w:tcPr>
            <w:tcW w:w="2974" w:type="dxa"/>
            <w:tcBorders>
              <w:top w:val="single" w:sz="4" w:space="0" w:color="000000"/>
              <w:left w:val="single" w:sz="4" w:space="0" w:color="auto"/>
              <w:bottom w:val="single" w:sz="4" w:space="0" w:color="000000"/>
            </w:tcBorders>
          </w:tcPr>
          <w:p w14:paraId="04B92328"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623F4BE7" w:rsidR="002B35A4" w:rsidRPr="000F20C0" w:rsidRDefault="002B35A4"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4351ED59" w:rsidR="002B35A4" w:rsidRDefault="002B35A4"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62498413" w:rsidR="002B35A4" w:rsidRPr="000F20C0" w:rsidRDefault="002B35A4"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77777777" w:rsidR="002B35A4" w:rsidRPr="000F20C0" w:rsidRDefault="002B35A4"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781AA61B" w:rsidR="002B35A4" w:rsidRPr="000F20C0" w:rsidRDefault="002B35A4"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48D5C14F" w:rsidR="002B35A4" w:rsidRPr="000F20C0" w:rsidRDefault="002B35A4" w:rsidP="002B35A4">
            <w:pPr>
              <w:jc w:val="center"/>
              <w:rPr>
                <w:rFonts w:ascii="Arial" w:hAnsi="Arial" w:cs="Arial"/>
                <w:iCs/>
                <w:color w:val="000000"/>
                <w:sz w:val="16"/>
                <w:szCs w:val="16"/>
              </w:rPr>
            </w:pPr>
            <w:r>
              <w:rPr>
                <w:rFonts w:ascii="Arial" w:hAnsi="Arial" w:cs="Arial"/>
                <w:iCs/>
                <w:color w:val="000000"/>
                <w:sz w:val="16"/>
                <w:szCs w:val="16"/>
              </w:rPr>
              <w:t>0</w:t>
            </w:r>
          </w:p>
        </w:tc>
      </w:tr>
      <w:tr w:rsidR="002B35A4" w:rsidRPr="00CC511B" w14:paraId="2553169E" w14:textId="77777777" w:rsidTr="002B35A4">
        <w:trPr>
          <w:jc w:val="center"/>
        </w:trPr>
        <w:tc>
          <w:tcPr>
            <w:tcW w:w="2974" w:type="dxa"/>
            <w:tcBorders>
              <w:top w:val="single" w:sz="4" w:space="0" w:color="000000"/>
              <w:left w:val="single" w:sz="4" w:space="0" w:color="auto"/>
              <w:bottom w:val="single" w:sz="4" w:space="0" w:color="000000"/>
            </w:tcBorders>
          </w:tcPr>
          <w:p w14:paraId="00E45F38" w14:textId="77777777" w:rsidR="002B35A4" w:rsidRPr="00AE2514" w:rsidRDefault="002B35A4" w:rsidP="002B35A4">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314FCFA2" w:rsidR="002B35A4" w:rsidRPr="000F20C0" w:rsidRDefault="002B35A4"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390B4FB1" w:rsidR="002B35A4" w:rsidRDefault="002B35A4"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395CA5C5" w:rsidR="002B35A4" w:rsidRPr="000F20C0" w:rsidRDefault="002B35A4" w:rsidP="002B35A4">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77777777" w:rsidR="002B35A4" w:rsidRPr="000F20C0" w:rsidRDefault="002B35A4"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3163476E" w:rsidR="002B35A4" w:rsidRPr="000F20C0" w:rsidRDefault="002B35A4"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4B65E178" w:rsidR="002B35A4" w:rsidRPr="000F20C0" w:rsidRDefault="002B35A4" w:rsidP="002B35A4">
            <w:pPr>
              <w:jc w:val="center"/>
              <w:rPr>
                <w:rFonts w:ascii="Arial" w:hAnsi="Arial" w:cs="Arial"/>
                <w:color w:val="000000"/>
                <w:sz w:val="16"/>
                <w:szCs w:val="16"/>
              </w:rPr>
            </w:pPr>
            <w:r>
              <w:rPr>
                <w:rFonts w:ascii="Arial" w:hAnsi="Arial" w:cs="Arial"/>
                <w:color w:val="000000"/>
                <w:sz w:val="16"/>
                <w:szCs w:val="16"/>
              </w:rPr>
              <w:t>0</w:t>
            </w:r>
          </w:p>
        </w:tc>
      </w:tr>
      <w:tr w:rsidR="002B35A4" w:rsidRPr="00CC511B" w14:paraId="10343082" w14:textId="77777777" w:rsidTr="002B35A4">
        <w:trPr>
          <w:jc w:val="center"/>
        </w:trPr>
        <w:tc>
          <w:tcPr>
            <w:tcW w:w="2974" w:type="dxa"/>
            <w:tcBorders>
              <w:top w:val="single" w:sz="4" w:space="0" w:color="000000"/>
              <w:left w:val="single" w:sz="4" w:space="0" w:color="auto"/>
              <w:bottom w:val="single" w:sz="4" w:space="0" w:color="000000"/>
            </w:tcBorders>
          </w:tcPr>
          <w:p w14:paraId="7F97652A" w14:textId="77777777" w:rsidR="002B35A4" w:rsidRPr="0049196D" w:rsidRDefault="002B35A4" w:rsidP="002B35A4">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5DDD5736" w:rsidR="002B35A4" w:rsidRPr="000F20C0" w:rsidRDefault="002B35A4" w:rsidP="002B35A4">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01FD0369" w:rsidR="002B35A4" w:rsidRDefault="002B35A4"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32503A61" w:rsidR="002B35A4" w:rsidRPr="000F20C0" w:rsidRDefault="002B35A4"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77777777" w:rsidR="002B35A4" w:rsidRPr="000F20C0" w:rsidRDefault="002B35A4"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48B816E9" w:rsidR="002B35A4" w:rsidRPr="000F20C0" w:rsidRDefault="002B35A4" w:rsidP="002B35A4">
            <w:pPr>
              <w:ind w:left="-448" w:firstLine="448"/>
              <w:jc w:val="center"/>
              <w:rPr>
                <w:rFonts w:ascii="Arial" w:hAnsi="Arial" w:cs="Arial"/>
                <w:b/>
                <w:bCs/>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1E879668" w:rsidR="002B35A4" w:rsidRPr="000F20C0" w:rsidRDefault="002B35A4" w:rsidP="002B35A4">
            <w:pPr>
              <w:ind w:left="-448" w:firstLine="448"/>
              <w:jc w:val="center"/>
              <w:rPr>
                <w:rFonts w:ascii="Arial" w:hAnsi="Arial" w:cs="Arial"/>
                <w:b/>
                <w:bCs/>
                <w:iCs/>
                <w:color w:val="000000"/>
                <w:sz w:val="16"/>
                <w:szCs w:val="16"/>
              </w:rPr>
            </w:pPr>
            <w:r>
              <w:rPr>
                <w:rFonts w:ascii="Arial" w:hAnsi="Arial" w:cs="Arial"/>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CB4E5F"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CB4E5F" w:rsidRPr="00CC511B" w:rsidRDefault="00CB4E5F" w:rsidP="00CB4E5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44984BEB" w:rsidR="00CB4E5F" w:rsidRPr="00115A57" w:rsidRDefault="00CB4E5F" w:rsidP="00CB4E5F">
            <w:pPr>
              <w:suppressAutoHyphens w:val="0"/>
              <w:jc w:val="center"/>
              <w:rPr>
                <w:rFonts w:ascii="Arial" w:hAnsi="Arial" w:cs="Arial"/>
                <w:kern w:val="0"/>
                <w:sz w:val="20"/>
                <w:szCs w:val="20"/>
                <w:lang w:eastAsia="ro-RO"/>
              </w:rPr>
            </w:pPr>
            <w:r>
              <w:rPr>
                <w:rFonts w:ascii="Arial" w:hAnsi="Arial" w:cs="Arial"/>
                <w:color w:val="000000"/>
                <w:sz w:val="20"/>
                <w:szCs w:val="20"/>
              </w:rPr>
              <w:t>2903</w:t>
            </w:r>
          </w:p>
        </w:tc>
        <w:tc>
          <w:tcPr>
            <w:tcW w:w="810" w:type="dxa"/>
            <w:tcBorders>
              <w:top w:val="single" w:sz="4" w:space="0" w:color="000000"/>
              <w:left w:val="single" w:sz="4" w:space="0" w:color="000000"/>
              <w:bottom w:val="single" w:sz="4" w:space="0" w:color="000000"/>
            </w:tcBorders>
            <w:vAlign w:val="center"/>
          </w:tcPr>
          <w:p w14:paraId="4A774667" w14:textId="5EBDD0E2" w:rsidR="00CB4E5F" w:rsidRPr="00115A57" w:rsidRDefault="00CB4E5F" w:rsidP="00CB4E5F">
            <w:pPr>
              <w:suppressAutoHyphens w:val="0"/>
              <w:jc w:val="center"/>
              <w:rPr>
                <w:rFonts w:ascii="Arial" w:hAnsi="Arial" w:cs="Arial"/>
                <w:kern w:val="0"/>
                <w:sz w:val="20"/>
                <w:szCs w:val="20"/>
                <w:lang w:eastAsia="ro-RO"/>
              </w:rPr>
            </w:pPr>
            <w:r>
              <w:rPr>
                <w:rFonts w:ascii="Arial" w:hAnsi="Arial" w:cs="Arial"/>
                <w:color w:val="000000"/>
                <w:sz w:val="20"/>
                <w:szCs w:val="20"/>
              </w:rPr>
              <w:t>3580</w:t>
            </w:r>
          </w:p>
        </w:tc>
        <w:tc>
          <w:tcPr>
            <w:tcW w:w="810" w:type="dxa"/>
            <w:tcBorders>
              <w:top w:val="single" w:sz="4" w:space="0" w:color="000000"/>
              <w:left w:val="single" w:sz="4" w:space="0" w:color="000000"/>
              <w:bottom w:val="single" w:sz="4" w:space="0" w:color="000000"/>
            </w:tcBorders>
            <w:vAlign w:val="center"/>
          </w:tcPr>
          <w:p w14:paraId="5CD4B169" w14:textId="1FF459D6" w:rsidR="00CB4E5F" w:rsidRPr="00115A57" w:rsidRDefault="00CB4E5F" w:rsidP="00CB4E5F">
            <w:pPr>
              <w:suppressAutoHyphens w:val="0"/>
              <w:jc w:val="center"/>
              <w:rPr>
                <w:rFonts w:ascii="Arial" w:hAnsi="Arial" w:cs="Arial"/>
                <w:kern w:val="0"/>
                <w:sz w:val="20"/>
                <w:szCs w:val="20"/>
                <w:lang w:eastAsia="ro-RO"/>
              </w:rPr>
            </w:pPr>
            <w:r>
              <w:rPr>
                <w:rFonts w:ascii="Arial" w:hAnsi="Arial" w:cs="Arial"/>
                <w:color w:val="000000"/>
                <w:sz w:val="20"/>
                <w:szCs w:val="20"/>
              </w:rPr>
              <w:t>978</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06F9DBEB" w:rsidR="00CB4E5F" w:rsidRPr="00115A57" w:rsidRDefault="00CB4E5F" w:rsidP="00CB4E5F">
            <w:pPr>
              <w:suppressAutoHyphens w:val="0"/>
              <w:jc w:val="center"/>
              <w:rPr>
                <w:rFonts w:ascii="Arial" w:hAnsi="Arial" w:cs="Arial"/>
                <w:kern w:val="0"/>
                <w:sz w:val="20"/>
                <w:szCs w:val="20"/>
                <w:lang w:eastAsia="ro-RO"/>
              </w:rPr>
            </w:pPr>
            <w:r>
              <w:rPr>
                <w:rFonts w:ascii="Arial" w:hAnsi="Arial" w:cs="Arial"/>
                <w:color w:val="000000"/>
                <w:sz w:val="20"/>
                <w:szCs w:val="20"/>
              </w:rPr>
              <w:t>596</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703E33B5" w:rsidR="00CB4E5F" w:rsidRPr="00115A57" w:rsidRDefault="00CB4E5F" w:rsidP="00CB4E5F">
            <w:pPr>
              <w:suppressAutoHyphens w:val="0"/>
              <w:jc w:val="center"/>
              <w:rPr>
                <w:rFonts w:ascii="Arial" w:hAnsi="Arial" w:cs="Arial"/>
                <w:kern w:val="0"/>
                <w:sz w:val="20"/>
                <w:szCs w:val="20"/>
                <w:lang w:eastAsia="ro-RO"/>
              </w:rPr>
            </w:pPr>
            <w:r>
              <w:rPr>
                <w:rFonts w:ascii="Arial" w:hAnsi="Arial" w:cs="Arial"/>
                <w:color w:val="000000"/>
                <w:sz w:val="20"/>
                <w:szCs w:val="20"/>
              </w:rPr>
              <w:t>325</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0263CA3A" w:rsidR="00CB4E5F" w:rsidRPr="00115A57" w:rsidRDefault="00CB4E5F" w:rsidP="00CB4E5F">
            <w:pPr>
              <w:suppressAutoHyphens w:val="0"/>
              <w:jc w:val="center"/>
              <w:rPr>
                <w:rFonts w:ascii="Arial" w:hAnsi="Arial" w:cs="Arial"/>
                <w:kern w:val="0"/>
                <w:sz w:val="20"/>
                <w:szCs w:val="20"/>
                <w:lang w:eastAsia="ro-RO"/>
              </w:rPr>
            </w:pPr>
            <w:r>
              <w:rPr>
                <w:rFonts w:ascii="Arial" w:hAnsi="Arial" w:cs="Arial"/>
                <w:color w:val="000000"/>
                <w:sz w:val="20"/>
                <w:szCs w:val="20"/>
              </w:rPr>
              <w:t>75</w:t>
            </w:r>
          </w:p>
        </w:tc>
      </w:tr>
      <w:tr w:rsidR="00092470"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092470" w:rsidRPr="00CC511B" w:rsidRDefault="00092470" w:rsidP="00092470">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1C152281" w:rsidR="00092470" w:rsidRPr="00CC511B" w:rsidRDefault="00092470" w:rsidP="00092470">
            <w:pPr>
              <w:snapToGrid w:val="0"/>
              <w:jc w:val="center"/>
              <w:rPr>
                <w:rFonts w:ascii="Arial" w:hAnsi="Arial" w:cs="Arial"/>
                <w:sz w:val="20"/>
                <w:szCs w:val="20"/>
                <w:lang w:val="ro-RO"/>
              </w:rPr>
            </w:pPr>
            <w:r>
              <w:rPr>
                <w:rFonts w:ascii="Arial" w:hAnsi="Arial" w:cs="Arial"/>
                <w:color w:val="000000"/>
                <w:sz w:val="20"/>
                <w:szCs w:val="20"/>
              </w:rPr>
              <w:t>1145</w:t>
            </w:r>
          </w:p>
        </w:tc>
        <w:tc>
          <w:tcPr>
            <w:tcW w:w="810" w:type="dxa"/>
            <w:tcBorders>
              <w:top w:val="single" w:sz="4" w:space="0" w:color="000000"/>
              <w:left w:val="single" w:sz="4" w:space="0" w:color="000000"/>
              <w:bottom w:val="single" w:sz="4" w:space="0" w:color="000000"/>
            </w:tcBorders>
            <w:vAlign w:val="center"/>
          </w:tcPr>
          <w:p w14:paraId="5E704DB5" w14:textId="71D97212" w:rsidR="00092470" w:rsidRPr="00CC511B" w:rsidRDefault="00092470" w:rsidP="00092470">
            <w:pPr>
              <w:snapToGrid w:val="0"/>
              <w:jc w:val="center"/>
              <w:rPr>
                <w:rFonts w:ascii="Arial" w:hAnsi="Arial" w:cs="Arial"/>
                <w:sz w:val="20"/>
                <w:szCs w:val="20"/>
                <w:lang w:val="ro-RO"/>
              </w:rPr>
            </w:pPr>
            <w:r>
              <w:rPr>
                <w:rFonts w:ascii="Arial" w:hAnsi="Arial" w:cs="Arial"/>
                <w:color w:val="000000"/>
                <w:sz w:val="20"/>
                <w:szCs w:val="20"/>
              </w:rPr>
              <w:t>461</w:t>
            </w:r>
          </w:p>
        </w:tc>
        <w:tc>
          <w:tcPr>
            <w:tcW w:w="810" w:type="dxa"/>
            <w:tcBorders>
              <w:top w:val="single" w:sz="4" w:space="0" w:color="000000"/>
              <w:left w:val="single" w:sz="4" w:space="0" w:color="000000"/>
              <w:bottom w:val="single" w:sz="4" w:space="0" w:color="000000"/>
            </w:tcBorders>
            <w:vAlign w:val="center"/>
          </w:tcPr>
          <w:p w14:paraId="156200E8" w14:textId="3DFA1A1F" w:rsidR="00092470" w:rsidRPr="00CC511B" w:rsidRDefault="00092470" w:rsidP="00092470">
            <w:pPr>
              <w:snapToGrid w:val="0"/>
              <w:jc w:val="center"/>
              <w:rPr>
                <w:rFonts w:ascii="Arial" w:hAnsi="Arial" w:cs="Arial"/>
                <w:sz w:val="20"/>
                <w:szCs w:val="20"/>
                <w:lang w:val="ro-RO"/>
              </w:rPr>
            </w:pPr>
            <w:r>
              <w:rPr>
                <w:rFonts w:ascii="Arial" w:hAnsi="Arial" w:cs="Arial"/>
                <w:color w:val="000000"/>
                <w:sz w:val="20"/>
                <w:szCs w:val="20"/>
              </w:rPr>
              <w:t>283</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3EC8DB39" w:rsidR="00092470" w:rsidRPr="00CC511B" w:rsidRDefault="00092470" w:rsidP="00092470">
            <w:pPr>
              <w:snapToGrid w:val="0"/>
              <w:jc w:val="center"/>
              <w:rPr>
                <w:rFonts w:ascii="Arial" w:hAnsi="Arial" w:cs="Arial"/>
                <w:sz w:val="20"/>
                <w:szCs w:val="20"/>
                <w:lang w:val="ro-RO"/>
              </w:rPr>
            </w:pPr>
            <w:r>
              <w:rPr>
                <w:rFonts w:ascii="Arial" w:hAnsi="Arial" w:cs="Arial"/>
                <w:color w:val="000000"/>
                <w:sz w:val="20"/>
                <w:szCs w:val="20"/>
              </w:rPr>
              <w:t>235</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3A8EE9E2" w:rsidR="00092470" w:rsidRPr="00CC511B" w:rsidRDefault="00092470" w:rsidP="00092470">
            <w:pPr>
              <w:snapToGrid w:val="0"/>
              <w:jc w:val="center"/>
              <w:rPr>
                <w:rFonts w:ascii="Arial" w:hAnsi="Arial" w:cs="Arial"/>
                <w:sz w:val="20"/>
                <w:szCs w:val="20"/>
                <w:lang w:val="ro-RO"/>
              </w:rPr>
            </w:pPr>
            <w:r>
              <w:rPr>
                <w:rFonts w:ascii="Arial" w:hAnsi="Arial" w:cs="Arial"/>
                <w:color w:val="000000"/>
                <w:sz w:val="20"/>
                <w:szCs w:val="20"/>
              </w:rPr>
              <w:t>56</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17AF4438" w:rsidR="00092470" w:rsidRPr="00CC511B" w:rsidRDefault="00092470" w:rsidP="00092470">
            <w:pPr>
              <w:snapToGrid w:val="0"/>
              <w:jc w:val="center"/>
              <w:rPr>
                <w:lang w:val="ro-RO"/>
              </w:rPr>
            </w:pPr>
            <w:r>
              <w:rPr>
                <w:rFonts w:ascii="Arial" w:hAnsi="Arial" w:cs="Arial"/>
                <w:color w:val="000000"/>
                <w:sz w:val="20"/>
                <w:szCs w:val="20"/>
              </w:rPr>
              <w:t>0</w:t>
            </w:r>
          </w:p>
        </w:tc>
      </w:tr>
      <w:tr w:rsidR="00092470"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2DB8FBBC" w:rsidR="00092470" w:rsidRPr="00CC511B" w:rsidRDefault="00092470" w:rsidP="00092470">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39D8C5E7" w:rsidR="00092470" w:rsidRPr="00CC511B" w:rsidRDefault="00092470" w:rsidP="00092470">
            <w:pPr>
              <w:jc w:val="center"/>
              <w:rPr>
                <w:rFonts w:ascii="Arial" w:hAnsi="Arial" w:cs="Arial"/>
                <w:sz w:val="20"/>
                <w:szCs w:val="20"/>
                <w:lang w:val="ro-RO"/>
              </w:rPr>
            </w:pPr>
            <w:r>
              <w:rPr>
                <w:rFonts w:ascii="Arial" w:hAnsi="Arial" w:cs="Arial"/>
                <w:color w:val="000000"/>
                <w:sz w:val="20"/>
                <w:szCs w:val="20"/>
              </w:rPr>
              <w:t>-1758</w:t>
            </w:r>
          </w:p>
        </w:tc>
        <w:tc>
          <w:tcPr>
            <w:tcW w:w="810" w:type="dxa"/>
            <w:tcBorders>
              <w:top w:val="single" w:sz="4" w:space="0" w:color="000000"/>
              <w:left w:val="single" w:sz="4" w:space="0" w:color="000000"/>
              <w:bottom w:val="single" w:sz="4" w:space="0" w:color="000000"/>
            </w:tcBorders>
            <w:vAlign w:val="center"/>
          </w:tcPr>
          <w:p w14:paraId="7988002F" w14:textId="4C2CF32D" w:rsidR="00092470" w:rsidRPr="00CC511B" w:rsidRDefault="00092470" w:rsidP="00092470">
            <w:pPr>
              <w:jc w:val="center"/>
              <w:rPr>
                <w:rFonts w:ascii="Arial" w:hAnsi="Arial" w:cs="Arial"/>
                <w:sz w:val="20"/>
                <w:szCs w:val="20"/>
                <w:lang w:val="ro-RO"/>
              </w:rPr>
            </w:pPr>
            <w:r>
              <w:rPr>
                <w:rFonts w:ascii="Arial" w:hAnsi="Arial" w:cs="Arial"/>
                <w:color w:val="000000"/>
                <w:sz w:val="20"/>
                <w:szCs w:val="20"/>
              </w:rPr>
              <w:t>-3119</w:t>
            </w:r>
          </w:p>
        </w:tc>
        <w:tc>
          <w:tcPr>
            <w:tcW w:w="810" w:type="dxa"/>
            <w:tcBorders>
              <w:top w:val="single" w:sz="4" w:space="0" w:color="000000"/>
              <w:left w:val="single" w:sz="4" w:space="0" w:color="000000"/>
              <w:bottom w:val="single" w:sz="4" w:space="0" w:color="000000"/>
            </w:tcBorders>
            <w:vAlign w:val="center"/>
          </w:tcPr>
          <w:p w14:paraId="717C0967" w14:textId="7379F164" w:rsidR="00092470" w:rsidRPr="00CC511B" w:rsidRDefault="00092470" w:rsidP="00092470">
            <w:pPr>
              <w:jc w:val="center"/>
              <w:rPr>
                <w:rFonts w:ascii="Arial" w:hAnsi="Arial" w:cs="Arial"/>
                <w:sz w:val="20"/>
                <w:szCs w:val="20"/>
                <w:lang w:val="ro-RO"/>
              </w:rPr>
            </w:pPr>
            <w:r>
              <w:rPr>
                <w:rFonts w:ascii="Arial" w:hAnsi="Arial" w:cs="Arial"/>
                <w:color w:val="000000"/>
                <w:sz w:val="20"/>
                <w:szCs w:val="20"/>
              </w:rPr>
              <w:t>-695</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282E86AF" w:rsidR="00092470" w:rsidRPr="00CC511B" w:rsidRDefault="00092470" w:rsidP="00092470">
            <w:pPr>
              <w:jc w:val="center"/>
              <w:rPr>
                <w:rFonts w:ascii="Arial" w:hAnsi="Arial" w:cs="Arial"/>
                <w:sz w:val="20"/>
                <w:szCs w:val="20"/>
                <w:lang w:val="ro-RO"/>
              </w:rPr>
            </w:pPr>
            <w:r>
              <w:rPr>
                <w:rFonts w:ascii="Arial" w:hAnsi="Arial" w:cs="Arial"/>
                <w:color w:val="000000"/>
                <w:sz w:val="20"/>
                <w:szCs w:val="20"/>
              </w:rPr>
              <w:t>-361</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1BF1BD12" w:rsidR="00092470" w:rsidRPr="00CC511B" w:rsidRDefault="00092470" w:rsidP="00092470">
            <w:pPr>
              <w:jc w:val="center"/>
              <w:rPr>
                <w:rFonts w:ascii="Arial" w:hAnsi="Arial" w:cs="Arial"/>
                <w:sz w:val="20"/>
                <w:szCs w:val="20"/>
                <w:lang w:val="ro-RO"/>
              </w:rPr>
            </w:pPr>
            <w:r>
              <w:rPr>
                <w:rFonts w:ascii="Arial" w:hAnsi="Arial" w:cs="Arial"/>
                <w:color w:val="000000"/>
                <w:sz w:val="20"/>
                <w:szCs w:val="20"/>
              </w:rPr>
              <w:t>-269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23EF18AF" w:rsidR="00092470" w:rsidRPr="00CC511B" w:rsidRDefault="00092470" w:rsidP="00092470">
            <w:pPr>
              <w:jc w:val="center"/>
              <w:rPr>
                <w:rFonts w:ascii="Arial" w:hAnsi="Arial" w:cs="Arial"/>
                <w:sz w:val="20"/>
                <w:szCs w:val="20"/>
                <w:lang w:val="ro-RO"/>
              </w:rPr>
            </w:pPr>
            <w:r>
              <w:rPr>
                <w:rFonts w:ascii="Arial" w:hAnsi="Arial" w:cs="Arial"/>
                <w:color w:val="000000"/>
                <w:sz w:val="20"/>
                <w:szCs w:val="20"/>
              </w:rPr>
              <w:t>-75</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614B6C9D"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24D07935" w:rsidR="00DD5B1F"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DD5B1F">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2592B514"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6CC69C0D" w:rsidR="00DD5B1F"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94E479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DD5B1F">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8398547" w:rsidR="00DD5B1F" w:rsidRPr="000F20C0" w:rsidRDefault="00DD5B1F"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1A5D8899" w:rsidR="00DD5B1F"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3618510"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12F23D78" w14:textId="77777777" w:rsidTr="00746FC9">
        <w:trPr>
          <w:jc w:val="center"/>
        </w:trPr>
        <w:tc>
          <w:tcPr>
            <w:tcW w:w="2974" w:type="dxa"/>
            <w:tcBorders>
              <w:top w:val="single" w:sz="4" w:space="0" w:color="000000"/>
              <w:left w:val="single" w:sz="4" w:space="0" w:color="auto"/>
              <w:bottom w:val="single" w:sz="4" w:space="0" w:color="000000"/>
            </w:tcBorders>
          </w:tcPr>
          <w:p w14:paraId="2D575AC5"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72EF450E" w:rsidR="002B35A4" w:rsidRPr="000F20C0" w:rsidRDefault="002B35A4"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54B8C98A" w:rsidR="002B35A4" w:rsidRDefault="002B35A4"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5888EBAE" w:rsidR="002B35A4" w:rsidRPr="000F20C0" w:rsidRDefault="002B35A4"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77777777" w:rsidR="002B35A4" w:rsidRPr="000F20C0" w:rsidRDefault="002B35A4"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55401A4" w14:textId="7AC724B0" w:rsidR="002B35A4" w:rsidRPr="000F20C0" w:rsidRDefault="002B35A4"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3126E37A" w:rsidR="002B35A4" w:rsidRPr="000F20C0" w:rsidRDefault="002B35A4" w:rsidP="002B35A4">
            <w:pPr>
              <w:jc w:val="center"/>
              <w:rPr>
                <w:rFonts w:ascii="Arial" w:hAnsi="Arial" w:cs="Arial"/>
                <w:iCs/>
                <w:color w:val="000000"/>
                <w:sz w:val="16"/>
                <w:szCs w:val="16"/>
              </w:rPr>
            </w:pPr>
            <w:r>
              <w:rPr>
                <w:rFonts w:ascii="Arial" w:hAnsi="Arial" w:cs="Arial"/>
                <w:iCs/>
                <w:color w:val="000000"/>
                <w:sz w:val="16"/>
                <w:szCs w:val="16"/>
              </w:rPr>
              <w:t>0</w:t>
            </w:r>
          </w:p>
        </w:tc>
      </w:tr>
      <w:tr w:rsidR="002B35A4" w:rsidRPr="00CC511B" w14:paraId="11ACABFA" w14:textId="77777777" w:rsidTr="002B35A4">
        <w:trPr>
          <w:jc w:val="center"/>
        </w:trPr>
        <w:tc>
          <w:tcPr>
            <w:tcW w:w="2974" w:type="dxa"/>
            <w:tcBorders>
              <w:top w:val="single" w:sz="4" w:space="0" w:color="000000"/>
              <w:left w:val="single" w:sz="4" w:space="0" w:color="auto"/>
              <w:bottom w:val="single" w:sz="4" w:space="0" w:color="000000"/>
            </w:tcBorders>
          </w:tcPr>
          <w:p w14:paraId="722CD4C5" w14:textId="77777777" w:rsidR="002B35A4" w:rsidRPr="00AE2514" w:rsidRDefault="002B35A4" w:rsidP="002B35A4">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60391A07" w:rsidR="002B35A4" w:rsidRPr="000F20C0" w:rsidRDefault="002B35A4"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501884CE" w:rsidR="002B35A4" w:rsidRDefault="002B35A4"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17C64D41" w:rsidR="002B35A4" w:rsidRPr="000F20C0" w:rsidRDefault="002B35A4" w:rsidP="002B35A4">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77777777" w:rsidR="002B35A4" w:rsidRPr="000F20C0" w:rsidRDefault="002B35A4"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44D76035" w:rsidR="002B35A4" w:rsidRPr="000F20C0" w:rsidRDefault="002B35A4"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3BF18E72" w:rsidR="002B35A4" w:rsidRPr="000F20C0" w:rsidRDefault="002B35A4" w:rsidP="002B35A4">
            <w:pPr>
              <w:jc w:val="center"/>
              <w:rPr>
                <w:rFonts w:ascii="Arial" w:hAnsi="Arial" w:cs="Arial"/>
                <w:color w:val="000000"/>
                <w:sz w:val="16"/>
                <w:szCs w:val="16"/>
              </w:rPr>
            </w:pPr>
            <w:r>
              <w:rPr>
                <w:rFonts w:ascii="Arial" w:hAnsi="Arial" w:cs="Arial"/>
                <w:color w:val="000000"/>
                <w:sz w:val="16"/>
                <w:szCs w:val="16"/>
              </w:rPr>
              <w:t>0</w:t>
            </w:r>
          </w:p>
        </w:tc>
      </w:tr>
      <w:tr w:rsidR="002B35A4" w:rsidRPr="00CC511B" w14:paraId="5D823C05" w14:textId="77777777" w:rsidTr="002B35A4">
        <w:trPr>
          <w:jc w:val="center"/>
        </w:trPr>
        <w:tc>
          <w:tcPr>
            <w:tcW w:w="2974" w:type="dxa"/>
            <w:tcBorders>
              <w:top w:val="single" w:sz="4" w:space="0" w:color="000000"/>
              <w:left w:val="single" w:sz="4" w:space="0" w:color="auto"/>
              <w:bottom w:val="single" w:sz="4" w:space="0" w:color="000000"/>
            </w:tcBorders>
          </w:tcPr>
          <w:p w14:paraId="284E4028" w14:textId="77777777" w:rsidR="002B35A4" w:rsidRPr="0049196D" w:rsidRDefault="002B35A4" w:rsidP="002B35A4">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09A866C6" w:rsidR="002B35A4" w:rsidRPr="000F20C0" w:rsidRDefault="002B35A4" w:rsidP="002B35A4">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57ABAC39" w:rsidR="002B35A4" w:rsidRDefault="002B35A4"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2D8E69CA" w:rsidR="002B35A4" w:rsidRPr="000F20C0" w:rsidRDefault="002B35A4"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77777777" w:rsidR="002B35A4" w:rsidRPr="000F20C0" w:rsidRDefault="002B35A4"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1592BD3A" w:rsidR="002B35A4" w:rsidRPr="000F20C0" w:rsidRDefault="002B35A4" w:rsidP="002B35A4">
            <w:pPr>
              <w:ind w:left="-448" w:firstLine="448"/>
              <w:jc w:val="center"/>
              <w:rPr>
                <w:rFonts w:ascii="Arial" w:hAnsi="Arial" w:cs="Arial"/>
                <w:b/>
                <w:bCs/>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CF27E0F" w:rsidR="002B35A4" w:rsidRPr="000F20C0" w:rsidRDefault="002B35A4" w:rsidP="002B35A4">
            <w:pPr>
              <w:ind w:left="-448" w:firstLine="448"/>
              <w:jc w:val="center"/>
              <w:rPr>
                <w:rFonts w:ascii="Arial" w:hAnsi="Arial" w:cs="Arial"/>
                <w:b/>
                <w:bCs/>
                <w:iCs/>
                <w:color w:val="000000"/>
                <w:sz w:val="16"/>
                <w:szCs w:val="16"/>
              </w:rPr>
            </w:pPr>
            <w:r>
              <w:rPr>
                <w:rFonts w:ascii="Arial" w:hAnsi="Arial" w:cs="Arial"/>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6F321EB3"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092470">
        <w:rPr>
          <w:rFonts w:ascii="Arial" w:hAnsi="Arial" w:cs="Arial"/>
          <w:lang w:val="ro-RO"/>
        </w:rPr>
        <w:t>494</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092470">
        <w:rPr>
          <w:rFonts w:ascii="Arial" w:hAnsi="Arial" w:cs="Arial"/>
          <w:lang w:val="ro-RO"/>
        </w:rPr>
        <w:t>705</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092470">
        <w:rPr>
          <w:rFonts w:ascii="Arial" w:hAnsi="Arial" w:cs="Arial"/>
          <w:lang w:val="ro-RO"/>
        </w:rPr>
        <w:t>4988</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092470">
        <w:rPr>
          <w:rFonts w:ascii="Arial" w:hAnsi="Arial" w:cs="Arial"/>
          <w:lang w:val="ro-RO"/>
        </w:rPr>
        <w:t>4519</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29C540C3" w:rsidR="002608CB" w:rsidRDefault="002608CB">
      <w:pPr>
        <w:suppressAutoHyphens w:val="0"/>
        <w:rPr>
          <w:rFonts w:ascii="Arial" w:hAnsi="Arial" w:cs="Arial"/>
          <w:lang w:val="ro-RO"/>
        </w:rPr>
      </w:pPr>
      <w:r>
        <w:rPr>
          <w:rFonts w:ascii="Arial" w:hAnsi="Arial" w:cs="Arial"/>
          <w:lang w:val="ro-RO"/>
        </w:rPr>
        <w:br w:type="page"/>
      </w:r>
    </w:p>
    <w:p w14:paraId="0F52457F"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99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gridCol w:w="500"/>
        <w:gridCol w:w="500"/>
        <w:gridCol w:w="500"/>
        <w:gridCol w:w="500"/>
        <w:gridCol w:w="500"/>
        <w:gridCol w:w="500"/>
        <w:gridCol w:w="500"/>
        <w:gridCol w:w="500"/>
        <w:gridCol w:w="500"/>
      </w:tblGrid>
      <w:tr w:rsidR="002608CB" w:rsidRPr="002608CB" w14:paraId="4AB62D81" w14:textId="77777777" w:rsidTr="002608CB">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68CE9E31" w14:textId="77777777" w:rsidR="002608CB" w:rsidRPr="002608CB" w:rsidRDefault="002608CB" w:rsidP="002608CB">
            <w:pPr>
              <w:suppressAutoHyphens w:val="0"/>
              <w:jc w:val="center"/>
              <w:rPr>
                <w:rFonts w:ascii="Calibri" w:hAnsi="Calibri" w:cs="Calibri"/>
                <w:b/>
                <w:bCs/>
                <w:color w:val="000000"/>
                <w:kern w:val="0"/>
                <w:sz w:val="16"/>
                <w:szCs w:val="16"/>
                <w:lang w:eastAsia="en-US"/>
              </w:rPr>
            </w:pPr>
            <w:r w:rsidRPr="002608CB">
              <w:rPr>
                <w:rFonts w:ascii="Calibri" w:hAnsi="Calibri" w:cs="Calibri"/>
                <w:b/>
                <w:bCs/>
                <w:color w:val="000000"/>
                <w:kern w:val="0"/>
                <w:sz w:val="16"/>
                <w:szCs w:val="16"/>
                <w:lang w:eastAsia="en-US"/>
              </w:rPr>
              <w:t xml:space="preserve">Banda de </w:t>
            </w:r>
            <w:proofErr w:type="spellStart"/>
            <w:r w:rsidRPr="002608CB">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5997A26E" w14:textId="77777777" w:rsidR="002608CB" w:rsidRPr="002608CB" w:rsidRDefault="002608CB" w:rsidP="002608CB">
            <w:pPr>
              <w:suppressAutoHyphens w:val="0"/>
              <w:jc w:val="center"/>
              <w:rPr>
                <w:rFonts w:ascii="Calibri" w:hAnsi="Calibri" w:cs="Calibri"/>
                <w:b/>
                <w:bCs/>
                <w:color w:val="000000"/>
                <w:kern w:val="0"/>
                <w:sz w:val="16"/>
                <w:szCs w:val="16"/>
                <w:lang w:eastAsia="en-US"/>
              </w:rPr>
            </w:pPr>
            <w:proofErr w:type="spellStart"/>
            <w:r w:rsidRPr="002608CB">
              <w:rPr>
                <w:rFonts w:ascii="Calibri" w:hAnsi="Calibri" w:cs="Calibri"/>
                <w:b/>
                <w:bCs/>
                <w:color w:val="000000"/>
                <w:kern w:val="0"/>
                <w:sz w:val="16"/>
                <w:szCs w:val="16"/>
                <w:lang w:eastAsia="en-US"/>
              </w:rPr>
              <w:t>Băicoi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93F2DA1" w14:textId="77777777" w:rsidR="002608CB" w:rsidRPr="002608CB" w:rsidRDefault="002608CB" w:rsidP="002608CB">
            <w:pPr>
              <w:suppressAutoHyphens w:val="0"/>
              <w:jc w:val="center"/>
              <w:rPr>
                <w:rFonts w:ascii="Calibri" w:hAnsi="Calibri" w:cs="Calibri"/>
                <w:b/>
                <w:bCs/>
                <w:color w:val="000000"/>
                <w:kern w:val="0"/>
                <w:sz w:val="16"/>
                <w:szCs w:val="16"/>
                <w:lang w:eastAsia="en-US"/>
              </w:rPr>
            </w:pPr>
            <w:proofErr w:type="spellStart"/>
            <w:r w:rsidRPr="002608CB">
              <w:rPr>
                <w:rFonts w:ascii="Calibri" w:hAnsi="Calibri" w:cs="Calibri"/>
                <w:b/>
                <w:bCs/>
                <w:color w:val="000000"/>
                <w:kern w:val="0"/>
                <w:sz w:val="16"/>
                <w:szCs w:val="16"/>
                <w:lang w:eastAsia="en-US"/>
              </w:rPr>
              <w:t>Bănești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7C640E4" w14:textId="77777777" w:rsidR="002608CB" w:rsidRPr="002608CB" w:rsidRDefault="002608CB" w:rsidP="002608CB">
            <w:pPr>
              <w:suppressAutoHyphens w:val="0"/>
              <w:jc w:val="center"/>
              <w:rPr>
                <w:rFonts w:ascii="Calibri" w:hAnsi="Calibri" w:cs="Calibri"/>
                <w:b/>
                <w:bCs/>
                <w:color w:val="000000"/>
                <w:kern w:val="0"/>
                <w:sz w:val="16"/>
                <w:szCs w:val="16"/>
                <w:lang w:eastAsia="en-US"/>
              </w:rPr>
            </w:pPr>
            <w:proofErr w:type="spellStart"/>
            <w:r w:rsidRPr="002608CB">
              <w:rPr>
                <w:rFonts w:ascii="Calibri" w:hAnsi="Calibri" w:cs="Calibri"/>
                <w:b/>
                <w:bCs/>
                <w:color w:val="000000"/>
                <w:kern w:val="0"/>
                <w:sz w:val="16"/>
                <w:szCs w:val="16"/>
                <w:lang w:eastAsia="en-US"/>
              </w:rPr>
              <w:t>Câmpina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BB46F01" w14:textId="77777777" w:rsidR="002608CB" w:rsidRPr="002608CB" w:rsidRDefault="002608CB" w:rsidP="002608CB">
            <w:pPr>
              <w:suppressAutoHyphens w:val="0"/>
              <w:jc w:val="center"/>
              <w:rPr>
                <w:rFonts w:ascii="Calibri" w:hAnsi="Calibri" w:cs="Calibri"/>
                <w:b/>
                <w:bCs/>
                <w:color w:val="000000"/>
                <w:kern w:val="0"/>
                <w:sz w:val="16"/>
                <w:szCs w:val="16"/>
                <w:lang w:eastAsia="en-US"/>
              </w:rPr>
            </w:pPr>
            <w:r w:rsidRPr="002608CB">
              <w:rPr>
                <w:rFonts w:ascii="Calibri" w:hAnsi="Calibri" w:cs="Calibri"/>
                <w:b/>
                <w:bCs/>
                <w:color w:val="000000"/>
                <w:kern w:val="0"/>
                <w:sz w:val="16"/>
                <w:szCs w:val="16"/>
                <w:lang w:eastAsia="en-US"/>
              </w:rPr>
              <w:t>Cornu</w:t>
            </w:r>
          </w:p>
        </w:tc>
        <w:tc>
          <w:tcPr>
            <w:tcW w:w="1500" w:type="dxa"/>
            <w:gridSpan w:val="3"/>
            <w:tcBorders>
              <w:top w:val="single" w:sz="8" w:space="0" w:color="auto"/>
              <w:left w:val="nil"/>
              <w:bottom w:val="single" w:sz="8" w:space="0" w:color="auto"/>
              <w:right w:val="single" w:sz="8" w:space="0" w:color="000000"/>
            </w:tcBorders>
            <w:vAlign w:val="center"/>
            <w:hideMark/>
          </w:tcPr>
          <w:p w14:paraId="24133CBA" w14:textId="77777777" w:rsidR="002608CB" w:rsidRPr="002608CB" w:rsidRDefault="002608CB" w:rsidP="002608CB">
            <w:pPr>
              <w:suppressAutoHyphens w:val="0"/>
              <w:jc w:val="center"/>
              <w:rPr>
                <w:rFonts w:ascii="Calibri" w:hAnsi="Calibri" w:cs="Calibri"/>
                <w:b/>
                <w:bCs/>
                <w:color w:val="000000"/>
                <w:kern w:val="0"/>
                <w:sz w:val="16"/>
                <w:szCs w:val="16"/>
                <w:lang w:eastAsia="en-US"/>
              </w:rPr>
            </w:pPr>
            <w:r w:rsidRPr="002608CB">
              <w:rPr>
                <w:rFonts w:ascii="Calibri" w:hAnsi="Calibri" w:cs="Calibri"/>
                <w:b/>
                <w:bCs/>
                <w:color w:val="000000"/>
                <w:kern w:val="0"/>
                <w:sz w:val="16"/>
                <w:szCs w:val="16"/>
                <w:lang w:eastAsia="en-US"/>
              </w:rPr>
              <w:t xml:space="preserve">Poiana </w:t>
            </w:r>
            <w:proofErr w:type="spellStart"/>
            <w:r w:rsidRPr="002608CB">
              <w:rPr>
                <w:rFonts w:ascii="Calibri" w:hAnsi="Calibri" w:cs="Calibri"/>
                <w:b/>
                <w:bCs/>
                <w:color w:val="000000"/>
                <w:kern w:val="0"/>
                <w:sz w:val="16"/>
                <w:szCs w:val="16"/>
                <w:lang w:eastAsia="en-US"/>
              </w:rPr>
              <w:t>Câmpina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10D6A5D" w14:textId="77777777" w:rsidR="002608CB" w:rsidRPr="002608CB" w:rsidRDefault="002608CB" w:rsidP="002608CB">
            <w:pPr>
              <w:suppressAutoHyphens w:val="0"/>
              <w:jc w:val="center"/>
              <w:rPr>
                <w:rFonts w:ascii="Calibri" w:hAnsi="Calibri" w:cs="Calibri"/>
                <w:b/>
                <w:bCs/>
                <w:color w:val="000000"/>
                <w:kern w:val="0"/>
                <w:sz w:val="16"/>
                <w:szCs w:val="16"/>
                <w:lang w:eastAsia="en-US"/>
              </w:rPr>
            </w:pPr>
            <w:r w:rsidRPr="002608CB">
              <w:rPr>
                <w:rFonts w:ascii="Calibri" w:hAnsi="Calibri" w:cs="Calibri"/>
                <w:b/>
                <w:bCs/>
                <w:color w:val="000000"/>
                <w:kern w:val="0"/>
                <w:sz w:val="16"/>
                <w:szCs w:val="16"/>
                <w:lang w:eastAsia="en-US"/>
              </w:rPr>
              <w:t>TOTAL</w:t>
            </w:r>
          </w:p>
        </w:tc>
      </w:tr>
      <w:tr w:rsidR="002608CB" w:rsidRPr="002608CB" w14:paraId="30802810" w14:textId="77777777" w:rsidTr="002608CB">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9FC7EC9" w14:textId="77777777" w:rsidR="002608CB" w:rsidRPr="002608CB" w:rsidRDefault="002608CB" w:rsidP="002608CB">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7698C573" w14:textId="77777777" w:rsidR="002608CB" w:rsidRPr="002608CB" w:rsidRDefault="002608CB" w:rsidP="002608CB">
            <w:pPr>
              <w:suppressAutoHyphens w:val="0"/>
              <w:jc w:val="center"/>
              <w:rPr>
                <w:rFonts w:ascii="Calibri" w:hAnsi="Calibri" w:cs="Calibri"/>
                <w:b/>
                <w:bCs/>
                <w:color w:val="000000"/>
                <w:kern w:val="0"/>
                <w:sz w:val="16"/>
                <w:szCs w:val="16"/>
                <w:lang w:eastAsia="en-US"/>
              </w:rPr>
            </w:pPr>
            <w:proofErr w:type="spellStart"/>
            <w:r w:rsidRPr="002608CB">
              <w:rPr>
                <w:rFonts w:ascii="Calibri" w:hAnsi="Calibri" w:cs="Calibri"/>
                <w:b/>
                <w:bCs/>
                <w:color w:val="000000"/>
                <w:kern w:val="0"/>
                <w:sz w:val="16"/>
                <w:szCs w:val="16"/>
                <w:lang w:eastAsia="en-US"/>
              </w:rPr>
              <w:t>Efect</w:t>
            </w:r>
            <w:proofErr w:type="spellEnd"/>
            <w:r w:rsidRPr="002608CB">
              <w:rPr>
                <w:rFonts w:ascii="Calibri" w:hAnsi="Calibri" w:cs="Calibri"/>
                <w:b/>
                <w:bCs/>
                <w:color w:val="000000"/>
                <w:kern w:val="0"/>
                <w:sz w:val="16"/>
                <w:szCs w:val="16"/>
                <w:lang w:eastAsia="en-US"/>
              </w:rPr>
              <w:t xml:space="preserve"> </w:t>
            </w:r>
            <w:proofErr w:type="spellStart"/>
            <w:r w:rsidRPr="002608CB">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DDBC436" w14:textId="77777777" w:rsidR="002608CB" w:rsidRPr="002608CB" w:rsidRDefault="002608CB" w:rsidP="002608CB">
            <w:pPr>
              <w:suppressAutoHyphens w:val="0"/>
              <w:jc w:val="center"/>
              <w:rPr>
                <w:rFonts w:ascii="Calibri" w:hAnsi="Calibri" w:cs="Calibri"/>
                <w:b/>
                <w:bCs/>
                <w:color w:val="000000"/>
                <w:kern w:val="0"/>
                <w:sz w:val="16"/>
                <w:szCs w:val="16"/>
                <w:lang w:eastAsia="en-US"/>
              </w:rPr>
            </w:pPr>
            <w:proofErr w:type="spellStart"/>
            <w:r w:rsidRPr="002608CB">
              <w:rPr>
                <w:rFonts w:ascii="Calibri" w:hAnsi="Calibri" w:cs="Calibri"/>
                <w:b/>
                <w:bCs/>
                <w:color w:val="000000"/>
                <w:kern w:val="0"/>
                <w:sz w:val="16"/>
                <w:szCs w:val="16"/>
                <w:lang w:eastAsia="en-US"/>
              </w:rPr>
              <w:t>Efect</w:t>
            </w:r>
            <w:proofErr w:type="spellEnd"/>
            <w:r w:rsidRPr="002608CB">
              <w:rPr>
                <w:rFonts w:ascii="Calibri" w:hAnsi="Calibri" w:cs="Calibri"/>
                <w:b/>
                <w:bCs/>
                <w:color w:val="000000"/>
                <w:kern w:val="0"/>
                <w:sz w:val="16"/>
                <w:szCs w:val="16"/>
                <w:lang w:eastAsia="en-US"/>
              </w:rPr>
              <w:t xml:space="preserve"> </w:t>
            </w:r>
            <w:proofErr w:type="spellStart"/>
            <w:r w:rsidRPr="002608CB">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3033A23" w14:textId="77777777" w:rsidR="002608CB" w:rsidRPr="002608CB" w:rsidRDefault="002608CB" w:rsidP="002608CB">
            <w:pPr>
              <w:suppressAutoHyphens w:val="0"/>
              <w:jc w:val="center"/>
              <w:rPr>
                <w:rFonts w:ascii="Calibri" w:hAnsi="Calibri" w:cs="Calibri"/>
                <w:b/>
                <w:bCs/>
                <w:color w:val="000000"/>
                <w:kern w:val="0"/>
                <w:sz w:val="16"/>
                <w:szCs w:val="16"/>
                <w:lang w:eastAsia="en-US"/>
              </w:rPr>
            </w:pPr>
            <w:proofErr w:type="spellStart"/>
            <w:r w:rsidRPr="002608CB">
              <w:rPr>
                <w:rFonts w:ascii="Calibri" w:hAnsi="Calibri" w:cs="Calibri"/>
                <w:b/>
                <w:bCs/>
                <w:color w:val="000000"/>
                <w:kern w:val="0"/>
                <w:sz w:val="16"/>
                <w:szCs w:val="16"/>
                <w:lang w:eastAsia="en-US"/>
              </w:rPr>
              <w:t>Efect</w:t>
            </w:r>
            <w:proofErr w:type="spellEnd"/>
            <w:r w:rsidRPr="002608CB">
              <w:rPr>
                <w:rFonts w:ascii="Calibri" w:hAnsi="Calibri" w:cs="Calibri"/>
                <w:b/>
                <w:bCs/>
                <w:color w:val="000000"/>
                <w:kern w:val="0"/>
                <w:sz w:val="16"/>
                <w:szCs w:val="16"/>
                <w:lang w:eastAsia="en-US"/>
              </w:rPr>
              <w:t xml:space="preserve"> </w:t>
            </w:r>
            <w:proofErr w:type="spellStart"/>
            <w:r w:rsidRPr="002608CB">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DDA277B" w14:textId="77777777" w:rsidR="002608CB" w:rsidRPr="002608CB" w:rsidRDefault="002608CB" w:rsidP="002608CB">
            <w:pPr>
              <w:suppressAutoHyphens w:val="0"/>
              <w:jc w:val="center"/>
              <w:rPr>
                <w:rFonts w:ascii="Calibri" w:hAnsi="Calibri" w:cs="Calibri"/>
                <w:b/>
                <w:bCs/>
                <w:color w:val="000000"/>
                <w:kern w:val="0"/>
                <w:sz w:val="16"/>
                <w:szCs w:val="16"/>
                <w:lang w:eastAsia="en-US"/>
              </w:rPr>
            </w:pPr>
            <w:proofErr w:type="spellStart"/>
            <w:r w:rsidRPr="002608CB">
              <w:rPr>
                <w:rFonts w:ascii="Calibri" w:hAnsi="Calibri" w:cs="Calibri"/>
                <w:b/>
                <w:bCs/>
                <w:color w:val="000000"/>
                <w:kern w:val="0"/>
                <w:sz w:val="16"/>
                <w:szCs w:val="16"/>
                <w:lang w:eastAsia="en-US"/>
              </w:rPr>
              <w:t>Efect</w:t>
            </w:r>
            <w:proofErr w:type="spellEnd"/>
            <w:r w:rsidRPr="002608CB">
              <w:rPr>
                <w:rFonts w:ascii="Calibri" w:hAnsi="Calibri" w:cs="Calibri"/>
                <w:b/>
                <w:bCs/>
                <w:color w:val="000000"/>
                <w:kern w:val="0"/>
                <w:sz w:val="16"/>
                <w:szCs w:val="16"/>
                <w:lang w:eastAsia="en-US"/>
              </w:rPr>
              <w:t xml:space="preserve"> </w:t>
            </w:r>
            <w:proofErr w:type="spellStart"/>
            <w:r w:rsidRPr="002608CB">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529808F" w14:textId="77777777" w:rsidR="002608CB" w:rsidRPr="002608CB" w:rsidRDefault="002608CB" w:rsidP="002608CB">
            <w:pPr>
              <w:suppressAutoHyphens w:val="0"/>
              <w:jc w:val="center"/>
              <w:rPr>
                <w:rFonts w:ascii="Calibri" w:hAnsi="Calibri" w:cs="Calibri"/>
                <w:b/>
                <w:bCs/>
                <w:color w:val="000000"/>
                <w:kern w:val="0"/>
                <w:sz w:val="16"/>
                <w:szCs w:val="16"/>
                <w:lang w:eastAsia="en-US"/>
              </w:rPr>
            </w:pPr>
            <w:proofErr w:type="spellStart"/>
            <w:r w:rsidRPr="002608CB">
              <w:rPr>
                <w:rFonts w:ascii="Calibri" w:hAnsi="Calibri" w:cs="Calibri"/>
                <w:b/>
                <w:bCs/>
                <w:color w:val="000000"/>
                <w:kern w:val="0"/>
                <w:sz w:val="16"/>
                <w:szCs w:val="16"/>
                <w:lang w:eastAsia="en-US"/>
              </w:rPr>
              <w:t>Efect</w:t>
            </w:r>
            <w:proofErr w:type="spellEnd"/>
            <w:r w:rsidRPr="002608CB">
              <w:rPr>
                <w:rFonts w:ascii="Calibri" w:hAnsi="Calibri" w:cs="Calibri"/>
                <w:b/>
                <w:bCs/>
                <w:color w:val="000000"/>
                <w:kern w:val="0"/>
                <w:sz w:val="16"/>
                <w:szCs w:val="16"/>
                <w:lang w:eastAsia="en-US"/>
              </w:rPr>
              <w:t xml:space="preserve"> </w:t>
            </w:r>
            <w:proofErr w:type="spellStart"/>
            <w:r w:rsidRPr="002608CB">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435D6D9" w14:textId="77777777" w:rsidR="002608CB" w:rsidRPr="002608CB" w:rsidRDefault="002608CB" w:rsidP="002608CB">
            <w:pPr>
              <w:suppressAutoHyphens w:val="0"/>
              <w:jc w:val="center"/>
              <w:rPr>
                <w:rFonts w:ascii="Calibri" w:hAnsi="Calibri" w:cs="Calibri"/>
                <w:b/>
                <w:bCs/>
                <w:color w:val="000000"/>
                <w:kern w:val="0"/>
                <w:sz w:val="16"/>
                <w:szCs w:val="16"/>
                <w:lang w:eastAsia="en-US"/>
              </w:rPr>
            </w:pPr>
            <w:proofErr w:type="spellStart"/>
            <w:r w:rsidRPr="002608CB">
              <w:rPr>
                <w:rFonts w:ascii="Calibri" w:hAnsi="Calibri" w:cs="Calibri"/>
                <w:b/>
                <w:bCs/>
                <w:color w:val="000000"/>
                <w:kern w:val="0"/>
                <w:sz w:val="16"/>
                <w:szCs w:val="16"/>
                <w:lang w:eastAsia="en-US"/>
              </w:rPr>
              <w:t>Efect</w:t>
            </w:r>
            <w:proofErr w:type="spellEnd"/>
            <w:r w:rsidRPr="002608CB">
              <w:rPr>
                <w:rFonts w:ascii="Calibri" w:hAnsi="Calibri" w:cs="Calibri"/>
                <w:b/>
                <w:bCs/>
                <w:color w:val="000000"/>
                <w:kern w:val="0"/>
                <w:sz w:val="16"/>
                <w:szCs w:val="16"/>
                <w:lang w:eastAsia="en-US"/>
              </w:rPr>
              <w:t xml:space="preserve"> </w:t>
            </w:r>
            <w:proofErr w:type="spellStart"/>
            <w:r w:rsidRPr="002608CB">
              <w:rPr>
                <w:rFonts w:ascii="Calibri" w:hAnsi="Calibri" w:cs="Calibri"/>
                <w:b/>
                <w:bCs/>
                <w:color w:val="000000"/>
                <w:kern w:val="0"/>
                <w:sz w:val="16"/>
                <w:szCs w:val="16"/>
                <w:lang w:eastAsia="en-US"/>
              </w:rPr>
              <w:t>dăunător</w:t>
            </w:r>
            <w:proofErr w:type="spellEnd"/>
          </w:p>
        </w:tc>
      </w:tr>
      <w:tr w:rsidR="002608CB" w:rsidRPr="002608CB" w14:paraId="39FA6CBE" w14:textId="77777777" w:rsidTr="002608CB">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F8DB080" w14:textId="77777777" w:rsidR="002608CB" w:rsidRPr="002608CB" w:rsidRDefault="002608CB" w:rsidP="002608CB">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39B8EB4D" w14:textId="77777777" w:rsidR="002608CB" w:rsidRPr="002608CB" w:rsidRDefault="002608CB" w:rsidP="002608CB">
            <w:pPr>
              <w:suppressAutoHyphens w:val="0"/>
              <w:jc w:val="center"/>
              <w:rPr>
                <w:rFonts w:ascii="Calibri" w:hAnsi="Calibri" w:cs="Calibri"/>
                <w:b/>
                <w:bCs/>
                <w:color w:val="000000"/>
                <w:kern w:val="0"/>
                <w:sz w:val="16"/>
                <w:szCs w:val="16"/>
                <w:lang w:eastAsia="en-US"/>
              </w:rPr>
            </w:pPr>
            <w:r w:rsidRPr="002608C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627C9C9" w14:textId="77777777" w:rsidR="002608CB" w:rsidRPr="002608CB" w:rsidRDefault="002608CB" w:rsidP="002608CB">
            <w:pPr>
              <w:suppressAutoHyphens w:val="0"/>
              <w:jc w:val="center"/>
              <w:rPr>
                <w:rFonts w:ascii="Calibri" w:hAnsi="Calibri" w:cs="Calibri"/>
                <w:b/>
                <w:bCs/>
                <w:color w:val="000000"/>
                <w:kern w:val="0"/>
                <w:sz w:val="16"/>
                <w:szCs w:val="16"/>
                <w:lang w:eastAsia="en-US"/>
              </w:rPr>
            </w:pPr>
            <w:r w:rsidRPr="002608CB">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3F74CB35" w14:textId="77777777" w:rsidR="002608CB" w:rsidRPr="002608CB" w:rsidRDefault="002608CB" w:rsidP="002608CB">
            <w:pPr>
              <w:suppressAutoHyphens w:val="0"/>
              <w:jc w:val="center"/>
              <w:rPr>
                <w:rFonts w:ascii="Calibri" w:hAnsi="Calibri" w:cs="Calibri"/>
                <w:b/>
                <w:bCs/>
                <w:color w:val="000000"/>
                <w:kern w:val="0"/>
                <w:sz w:val="16"/>
                <w:szCs w:val="16"/>
                <w:lang w:eastAsia="en-US"/>
              </w:rPr>
            </w:pPr>
            <w:r w:rsidRPr="002608CB">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EA48A04" w14:textId="77777777" w:rsidR="002608CB" w:rsidRPr="002608CB" w:rsidRDefault="002608CB" w:rsidP="002608CB">
            <w:pPr>
              <w:suppressAutoHyphens w:val="0"/>
              <w:jc w:val="center"/>
              <w:rPr>
                <w:rFonts w:ascii="Calibri" w:hAnsi="Calibri" w:cs="Calibri"/>
                <w:b/>
                <w:bCs/>
                <w:color w:val="000000"/>
                <w:kern w:val="0"/>
                <w:sz w:val="16"/>
                <w:szCs w:val="16"/>
                <w:lang w:eastAsia="en-US"/>
              </w:rPr>
            </w:pPr>
            <w:r w:rsidRPr="002608C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94FAC86" w14:textId="77777777" w:rsidR="002608CB" w:rsidRPr="002608CB" w:rsidRDefault="002608CB" w:rsidP="002608CB">
            <w:pPr>
              <w:suppressAutoHyphens w:val="0"/>
              <w:jc w:val="center"/>
              <w:rPr>
                <w:rFonts w:ascii="Calibri" w:hAnsi="Calibri" w:cs="Calibri"/>
                <w:b/>
                <w:bCs/>
                <w:color w:val="000000"/>
                <w:kern w:val="0"/>
                <w:sz w:val="16"/>
                <w:szCs w:val="16"/>
                <w:lang w:eastAsia="en-US"/>
              </w:rPr>
            </w:pPr>
            <w:r w:rsidRPr="002608C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09A47E7" w14:textId="77777777" w:rsidR="002608CB" w:rsidRPr="002608CB" w:rsidRDefault="002608CB" w:rsidP="002608CB">
            <w:pPr>
              <w:suppressAutoHyphens w:val="0"/>
              <w:jc w:val="center"/>
              <w:rPr>
                <w:rFonts w:ascii="Calibri" w:hAnsi="Calibri" w:cs="Calibri"/>
                <w:b/>
                <w:bCs/>
                <w:color w:val="000000"/>
                <w:kern w:val="0"/>
                <w:sz w:val="16"/>
                <w:szCs w:val="16"/>
                <w:lang w:eastAsia="en-US"/>
              </w:rPr>
            </w:pPr>
            <w:r w:rsidRPr="002608CB">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9C53DBD" w14:textId="77777777" w:rsidR="002608CB" w:rsidRPr="002608CB" w:rsidRDefault="002608CB" w:rsidP="002608CB">
            <w:pPr>
              <w:suppressAutoHyphens w:val="0"/>
              <w:jc w:val="center"/>
              <w:rPr>
                <w:rFonts w:ascii="Calibri" w:hAnsi="Calibri" w:cs="Calibri"/>
                <w:b/>
                <w:bCs/>
                <w:color w:val="000000"/>
                <w:kern w:val="0"/>
                <w:sz w:val="16"/>
                <w:szCs w:val="16"/>
                <w:lang w:eastAsia="en-US"/>
              </w:rPr>
            </w:pPr>
            <w:r w:rsidRPr="002608C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EDE46D1" w14:textId="77777777" w:rsidR="002608CB" w:rsidRPr="002608CB" w:rsidRDefault="002608CB" w:rsidP="002608CB">
            <w:pPr>
              <w:suppressAutoHyphens w:val="0"/>
              <w:jc w:val="center"/>
              <w:rPr>
                <w:rFonts w:ascii="Calibri" w:hAnsi="Calibri" w:cs="Calibri"/>
                <w:b/>
                <w:bCs/>
                <w:color w:val="000000"/>
                <w:kern w:val="0"/>
                <w:sz w:val="16"/>
                <w:szCs w:val="16"/>
                <w:lang w:eastAsia="en-US"/>
              </w:rPr>
            </w:pPr>
            <w:r w:rsidRPr="002608C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04F7A86" w14:textId="77777777" w:rsidR="002608CB" w:rsidRPr="002608CB" w:rsidRDefault="002608CB" w:rsidP="002608CB">
            <w:pPr>
              <w:suppressAutoHyphens w:val="0"/>
              <w:jc w:val="center"/>
              <w:rPr>
                <w:rFonts w:ascii="Calibri" w:hAnsi="Calibri" w:cs="Calibri"/>
                <w:b/>
                <w:bCs/>
                <w:color w:val="000000"/>
                <w:kern w:val="0"/>
                <w:sz w:val="16"/>
                <w:szCs w:val="16"/>
                <w:lang w:eastAsia="en-US"/>
              </w:rPr>
            </w:pPr>
            <w:r w:rsidRPr="002608CB">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41C1BCE" w14:textId="77777777" w:rsidR="002608CB" w:rsidRPr="002608CB" w:rsidRDefault="002608CB" w:rsidP="002608CB">
            <w:pPr>
              <w:suppressAutoHyphens w:val="0"/>
              <w:jc w:val="center"/>
              <w:rPr>
                <w:rFonts w:ascii="Calibri" w:hAnsi="Calibri" w:cs="Calibri"/>
                <w:b/>
                <w:bCs/>
                <w:color w:val="000000"/>
                <w:kern w:val="0"/>
                <w:sz w:val="16"/>
                <w:szCs w:val="16"/>
                <w:lang w:eastAsia="en-US"/>
              </w:rPr>
            </w:pPr>
            <w:r w:rsidRPr="002608C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5637F5B" w14:textId="77777777" w:rsidR="002608CB" w:rsidRPr="002608CB" w:rsidRDefault="002608CB" w:rsidP="002608CB">
            <w:pPr>
              <w:suppressAutoHyphens w:val="0"/>
              <w:jc w:val="center"/>
              <w:rPr>
                <w:rFonts w:ascii="Calibri" w:hAnsi="Calibri" w:cs="Calibri"/>
                <w:b/>
                <w:bCs/>
                <w:color w:val="000000"/>
                <w:kern w:val="0"/>
                <w:sz w:val="16"/>
                <w:szCs w:val="16"/>
                <w:lang w:eastAsia="en-US"/>
              </w:rPr>
            </w:pPr>
            <w:r w:rsidRPr="002608C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519B7E0" w14:textId="77777777" w:rsidR="002608CB" w:rsidRPr="002608CB" w:rsidRDefault="002608CB" w:rsidP="002608CB">
            <w:pPr>
              <w:suppressAutoHyphens w:val="0"/>
              <w:jc w:val="center"/>
              <w:rPr>
                <w:rFonts w:ascii="Calibri" w:hAnsi="Calibri" w:cs="Calibri"/>
                <w:b/>
                <w:bCs/>
                <w:color w:val="000000"/>
                <w:kern w:val="0"/>
                <w:sz w:val="16"/>
                <w:szCs w:val="16"/>
                <w:lang w:eastAsia="en-US"/>
              </w:rPr>
            </w:pPr>
            <w:r w:rsidRPr="002608CB">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6AFE2D8" w14:textId="77777777" w:rsidR="002608CB" w:rsidRPr="002608CB" w:rsidRDefault="002608CB" w:rsidP="002608CB">
            <w:pPr>
              <w:suppressAutoHyphens w:val="0"/>
              <w:jc w:val="center"/>
              <w:rPr>
                <w:rFonts w:ascii="Calibri" w:hAnsi="Calibri" w:cs="Calibri"/>
                <w:b/>
                <w:bCs/>
                <w:color w:val="000000"/>
                <w:kern w:val="0"/>
                <w:sz w:val="16"/>
                <w:szCs w:val="16"/>
                <w:lang w:eastAsia="en-US"/>
              </w:rPr>
            </w:pPr>
            <w:r w:rsidRPr="002608C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49E437A" w14:textId="77777777" w:rsidR="002608CB" w:rsidRPr="002608CB" w:rsidRDefault="002608CB" w:rsidP="002608CB">
            <w:pPr>
              <w:suppressAutoHyphens w:val="0"/>
              <w:jc w:val="center"/>
              <w:rPr>
                <w:rFonts w:ascii="Calibri" w:hAnsi="Calibri" w:cs="Calibri"/>
                <w:b/>
                <w:bCs/>
                <w:color w:val="000000"/>
                <w:kern w:val="0"/>
                <w:sz w:val="16"/>
                <w:szCs w:val="16"/>
                <w:lang w:eastAsia="en-US"/>
              </w:rPr>
            </w:pPr>
            <w:r w:rsidRPr="002608C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68F4BFB" w14:textId="77777777" w:rsidR="002608CB" w:rsidRPr="002608CB" w:rsidRDefault="002608CB" w:rsidP="002608CB">
            <w:pPr>
              <w:suppressAutoHyphens w:val="0"/>
              <w:jc w:val="center"/>
              <w:rPr>
                <w:rFonts w:ascii="Calibri" w:hAnsi="Calibri" w:cs="Calibri"/>
                <w:b/>
                <w:bCs/>
                <w:color w:val="000000"/>
                <w:kern w:val="0"/>
                <w:sz w:val="16"/>
                <w:szCs w:val="16"/>
                <w:lang w:eastAsia="en-US"/>
              </w:rPr>
            </w:pPr>
            <w:r w:rsidRPr="002608CB">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262998E" w14:textId="77777777" w:rsidR="002608CB" w:rsidRPr="002608CB" w:rsidRDefault="002608CB" w:rsidP="002608CB">
            <w:pPr>
              <w:suppressAutoHyphens w:val="0"/>
              <w:jc w:val="center"/>
              <w:rPr>
                <w:rFonts w:ascii="Calibri" w:hAnsi="Calibri" w:cs="Calibri"/>
                <w:b/>
                <w:bCs/>
                <w:color w:val="000000"/>
                <w:kern w:val="0"/>
                <w:sz w:val="16"/>
                <w:szCs w:val="16"/>
                <w:lang w:eastAsia="en-US"/>
              </w:rPr>
            </w:pPr>
            <w:r w:rsidRPr="002608C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BA986FE" w14:textId="77777777" w:rsidR="002608CB" w:rsidRPr="002608CB" w:rsidRDefault="002608CB" w:rsidP="002608CB">
            <w:pPr>
              <w:suppressAutoHyphens w:val="0"/>
              <w:jc w:val="center"/>
              <w:rPr>
                <w:rFonts w:ascii="Calibri" w:hAnsi="Calibri" w:cs="Calibri"/>
                <w:b/>
                <w:bCs/>
                <w:color w:val="000000"/>
                <w:kern w:val="0"/>
                <w:sz w:val="16"/>
                <w:szCs w:val="16"/>
                <w:lang w:eastAsia="en-US"/>
              </w:rPr>
            </w:pPr>
            <w:r w:rsidRPr="002608C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1ACB722" w14:textId="77777777" w:rsidR="002608CB" w:rsidRPr="002608CB" w:rsidRDefault="002608CB" w:rsidP="002608CB">
            <w:pPr>
              <w:suppressAutoHyphens w:val="0"/>
              <w:jc w:val="center"/>
              <w:rPr>
                <w:rFonts w:ascii="Calibri" w:hAnsi="Calibri" w:cs="Calibri"/>
                <w:b/>
                <w:bCs/>
                <w:color w:val="000000"/>
                <w:kern w:val="0"/>
                <w:sz w:val="16"/>
                <w:szCs w:val="16"/>
                <w:lang w:eastAsia="en-US"/>
              </w:rPr>
            </w:pPr>
            <w:r w:rsidRPr="002608CB">
              <w:rPr>
                <w:rFonts w:ascii="Calibri" w:hAnsi="Calibri" w:cs="Calibri"/>
                <w:b/>
                <w:bCs/>
                <w:color w:val="000000"/>
                <w:kern w:val="0"/>
                <w:sz w:val="16"/>
                <w:szCs w:val="16"/>
                <w:lang w:eastAsia="en-US"/>
              </w:rPr>
              <w:t>HSD</w:t>
            </w:r>
          </w:p>
        </w:tc>
      </w:tr>
      <w:tr w:rsidR="002608CB" w:rsidRPr="002608CB" w14:paraId="7C3668CB" w14:textId="77777777" w:rsidTr="002608C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72A833F"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14F9FA01"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F8C457"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6911E7C"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4B75ED"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F8011B"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124F33E4"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3866575"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EEF2C0"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4AE380E6"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4D4C688"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D1141E"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CFD8C08"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5F1CD2B"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58E8A6"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5E21639"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7B7475"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2F679F"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eastAsia="en-US"/>
              </w:rPr>
              <w:t>44</w:t>
            </w:r>
          </w:p>
        </w:tc>
        <w:tc>
          <w:tcPr>
            <w:tcW w:w="500" w:type="dxa"/>
            <w:tcBorders>
              <w:top w:val="nil"/>
              <w:left w:val="nil"/>
              <w:bottom w:val="single" w:sz="8" w:space="0" w:color="auto"/>
              <w:right w:val="single" w:sz="8" w:space="0" w:color="auto"/>
            </w:tcBorders>
            <w:vAlign w:val="center"/>
            <w:hideMark/>
          </w:tcPr>
          <w:p w14:paraId="59A724AA"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eastAsia="en-US"/>
              </w:rPr>
              <w:t>3</w:t>
            </w:r>
          </w:p>
        </w:tc>
      </w:tr>
      <w:tr w:rsidR="002608CB" w:rsidRPr="002608CB" w14:paraId="6FC4EF36" w14:textId="77777777" w:rsidTr="002608C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5F282F"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33957767"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128C94"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AA7BB4B"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C9088F"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5A2765"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63A6388A"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AD3E0DE"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66A394"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559E3337"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11FA5A4"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224432"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B9EEDCF"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B15E827"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7804B9"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159FE0F"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74388D"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AA4E6B"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eastAsia="en-US"/>
              </w:rPr>
              <w:t>43</w:t>
            </w:r>
          </w:p>
        </w:tc>
        <w:tc>
          <w:tcPr>
            <w:tcW w:w="500" w:type="dxa"/>
            <w:tcBorders>
              <w:top w:val="nil"/>
              <w:left w:val="nil"/>
              <w:bottom w:val="single" w:sz="8" w:space="0" w:color="auto"/>
              <w:right w:val="single" w:sz="8" w:space="0" w:color="auto"/>
            </w:tcBorders>
            <w:vAlign w:val="center"/>
            <w:hideMark/>
          </w:tcPr>
          <w:p w14:paraId="558F2680"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eastAsia="en-US"/>
              </w:rPr>
              <w:t>4</w:t>
            </w:r>
          </w:p>
        </w:tc>
      </w:tr>
      <w:tr w:rsidR="002608CB" w:rsidRPr="002608CB" w14:paraId="091ED529" w14:textId="77777777" w:rsidTr="002608C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19EE57"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0AD96609"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2C266F"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5CB4EE3"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9E16C9"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DCD8F6"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4D7C3B32"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1F7C13C"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BCECFF"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52DCB014"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75BC701"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EE661B"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2CFCD49"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9033B32"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02A030"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C84606"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33464B"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1C9DAA"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6BD94451"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eastAsia="en-US"/>
              </w:rPr>
              <w:t>6</w:t>
            </w:r>
          </w:p>
        </w:tc>
      </w:tr>
      <w:tr w:rsidR="002608CB" w:rsidRPr="002608CB" w14:paraId="327F031C" w14:textId="77777777" w:rsidTr="002608C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EE43193"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134ED0A3"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A6B6FC"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3C6BD1D"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A51B3A9"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664817"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DE87133"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94B7903"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6E2681"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4FC80877"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7F9A2C2"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E5CB09"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0AAFAF3"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6A1E96"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241FF4"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8EACE13"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F0813F"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9B3FA0"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31E4D2FD"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eastAsia="en-US"/>
              </w:rPr>
              <w:t>4</w:t>
            </w:r>
          </w:p>
        </w:tc>
      </w:tr>
      <w:tr w:rsidR="002608CB" w:rsidRPr="002608CB" w14:paraId="2CA9D19F" w14:textId="77777777" w:rsidTr="002608C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A722C9"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1FEE5C27"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52038F"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35F520C"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DB930A"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A4CA10"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0E8A314"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7C4F2E1"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A69FEC"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851CFB7"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59A750C"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8937D6"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82FC47E"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B91CEA5"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B1649D"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76D9841"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76B874"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8EEE85"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49611685"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eastAsia="en-US"/>
              </w:rPr>
              <w:t>5</w:t>
            </w:r>
          </w:p>
        </w:tc>
      </w:tr>
      <w:tr w:rsidR="002608CB" w:rsidRPr="002608CB" w14:paraId="0391DFC2" w14:textId="77777777" w:rsidTr="002608C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DB8A6B"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4659F38D"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E14969"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4C9E4CF"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05BC4BA"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96B9DB"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064FFCB"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DB5F2EC"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354251"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E3DFD8F"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B353282"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DFA414"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8A6810A"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6B11427"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5F0CDD"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37D34F5"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655719"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CB3E7C"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1F29042C"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eastAsia="en-US"/>
              </w:rPr>
              <w:t>6</w:t>
            </w:r>
          </w:p>
        </w:tc>
      </w:tr>
      <w:tr w:rsidR="002608CB" w:rsidRPr="002608CB" w14:paraId="102D20EA" w14:textId="77777777" w:rsidTr="002608C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41CBCE"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0D344567"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57304D"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0E4B013"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4381ED"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DC1D57"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F5E6DF2"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4ACA081"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962231"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3AAADE2"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DD8926"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E34CAD"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1014278"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85FC338"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D11C14"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D2EF1D9"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00EFB7"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F9302C"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6DB9E904"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eastAsia="en-US"/>
              </w:rPr>
              <w:t>4</w:t>
            </w:r>
          </w:p>
        </w:tc>
      </w:tr>
      <w:tr w:rsidR="002608CB" w:rsidRPr="002608CB" w14:paraId="3FEC6FA6" w14:textId="77777777" w:rsidTr="002608C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E545832"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74C84FED"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AF282A"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1A4B0D8"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21234A"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53990A"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222CF39"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C74BF8F"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E5A28B"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599A748"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2B34780"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CAEB3F"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DAF7907"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C2AA4E"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0C44FC"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BF3870"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E4DFB4"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66CD03"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1ED3D704"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eastAsia="en-US"/>
              </w:rPr>
              <w:t>4</w:t>
            </w:r>
          </w:p>
        </w:tc>
      </w:tr>
      <w:tr w:rsidR="002608CB" w:rsidRPr="002608CB" w14:paraId="6C334B52" w14:textId="77777777" w:rsidTr="002608C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C83F9CF"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1E13777B"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DB7822"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D9C9102"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73DFDA"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5F9E24"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1428CCB"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12006AF"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AD5798"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9062AE7"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A89ABC"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450EB1"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3516176"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414B872"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F4B951"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763257"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760C3E"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C0A227"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4D19A748"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eastAsia="en-US"/>
              </w:rPr>
              <w:t>5</w:t>
            </w:r>
          </w:p>
        </w:tc>
      </w:tr>
      <w:tr w:rsidR="002608CB" w:rsidRPr="002608CB" w14:paraId="014BD4F2" w14:textId="77777777" w:rsidTr="002608C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DD84A6"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7B369185"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798483"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0BDD96B2"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EADCF1"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2ADED2"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EB2ECE4"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136AF0E"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E6B02F"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201DDE9"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AAD72A"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0D1D7B"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F30E381"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194B451"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D642D8"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CF33E2"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062FA8"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5F0F9B"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17E68367"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eastAsia="en-US"/>
              </w:rPr>
              <w:t>3</w:t>
            </w:r>
          </w:p>
        </w:tc>
      </w:tr>
      <w:tr w:rsidR="002608CB" w:rsidRPr="002608CB" w14:paraId="3C45AB68" w14:textId="77777777" w:rsidTr="002608C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35092D"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6EADE534"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3EE9BD"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899B63A"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F09C3F"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A6FA2C"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8D8494B"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C809DE3"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35C68F"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30F4585"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EAFCE6"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F4C783"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996E320"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942A41"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25BB2E"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8ABD10"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83D120"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FA88F3"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0764ACCB"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eastAsia="en-US"/>
              </w:rPr>
              <w:t>4</w:t>
            </w:r>
          </w:p>
        </w:tc>
      </w:tr>
      <w:tr w:rsidR="002608CB" w:rsidRPr="002608CB" w14:paraId="49B6BC29" w14:textId="77777777" w:rsidTr="002608C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7CD8F71"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0404DA04"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2C7783"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49F1AEF0"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D0F890"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DCA22E"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9466779"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CFC5F99"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EC7E32"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3B229B2"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F649F0"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7F3F78"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7B2E324"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C0C25B"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ECF494"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6F8B3B"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3D62DB"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061EE2"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1FDBAE34"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eastAsia="en-US"/>
              </w:rPr>
              <w:t>4</w:t>
            </w:r>
          </w:p>
        </w:tc>
      </w:tr>
      <w:tr w:rsidR="002608CB" w:rsidRPr="002608CB" w14:paraId="173CAABE" w14:textId="77777777" w:rsidTr="002608C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25D3E60"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4E2E954F"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22C686"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0D26F6D2"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D79EBF"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F1D1AA"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4053D26"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807C533"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253309"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7239D42"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54E7A2"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4718F4"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2952016"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DFC9E7F"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5931F3"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DE1085"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2C7E9C"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01D44E"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183A7F91"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eastAsia="en-US"/>
              </w:rPr>
              <w:t>5</w:t>
            </w:r>
          </w:p>
        </w:tc>
      </w:tr>
      <w:tr w:rsidR="002608CB" w:rsidRPr="002608CB" w14:paraId="7D14953F" w14:textId="77777777" w:rsidTr="002608C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6EFAAE"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75939127"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34869B"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F1CCD17"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EF4AA97"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416EC0"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8427405"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869CD77"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FC2C6A"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E40C4B5"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C74AAB"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883FCA"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B03EEAB"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0E7D823"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5B6B2A"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2B09CB"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238664"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E77567"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108FF0C6"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eastAsia="en-US"/>
              </w:rPr>
              <w:t>7</w:t>
            </w:r>
          </w:p>
        </w:tc>
      </w:tr>
      <w:tr w:rsidR="002608CB" w:rsidRPr="002608CB" w14:paraId="7A379868" w14:textId="77777777" w:rsidTr="002608C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AE905E"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58E53100"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95B872"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9D1D962"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8D7B10"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B6F551"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DEE22D5"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3BB0957"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621EC7"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4439FC5"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551C7D"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32ABAB"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7F0AB2B"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E367C3"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108731"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1F5D76"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5138AF"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F8499F"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622D2D81"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eastAsia="en-US"/>
              </w:rPr>
              <w:t>4</w:t>
            </w:r>
          </w:p>
        </w:tc>
      </w:tr>
      <w:tr w:rsidR="002608CB" w:rsidRPr="002608CB" w14:paraId="0935FB37" w14:textId="77777777" w:rsidTr="002608C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DED939"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1D403AE6"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203F34"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42589D4"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255EFC"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7B9C2A2"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5C6CBFEE"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30BE9B2"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114282"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0313DD5"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1DEE97"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570B5E"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D5C005F"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871394"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06F128"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5E3D94"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6D63DB"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89CA399"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3C3CF2A8"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eastAsia="en-US"/>
              </w:rPr>
              <w:t>4</w:t>
            </w:r>
          </w:p>
        </w:tc>
      </w:tr>
      <w:tr w:rsidR="002608CB" w:rsidRPr="002608CB" w14:paraId="60FEE09E" w14:textId="77777777" w:rsidTr="002608C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F31AD5"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675963E0"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596403"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F5EA68C"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283295"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296349"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0D2A33D"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BCD2C15"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210210"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58F0F6"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20DC57"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B1E0AE"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F053C57"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E8BA3C"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3D6776"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B707A2"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ACD606"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9B8DE8"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4E9FBC12"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eastAsia="en-US"/>
              </w:rPr>
              <w:t>2</w:t>
            </w:r>
          </w:p>
        </w:tc>
      </w:tr>
      <w:tr w:rsidR="002608CB" w:rsidRPr="002608CB" w14:paraId="57D4870D" w14:textId="77777777" w:rsidTr="002608C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CFC04B0"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5B4C8E01"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F0B3CD"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072E877C"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104284"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D48AB5"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DDA29E7"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5866F30"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647068"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393C2B"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C61728"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735C0F"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D9F6F1B"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765FD6"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47667E"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33A9C5"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04B4AC"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93F69D"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7168AD7D"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eastAsia="en-US"/>
              </w:rPr>
              <w:t>1</w:t>
            </w:r>
          </w:p>
        </w:tc>
      </w:tr>
      <w:tr w:rsidR="002608CB" w:rsidRPr="002608CB" w14:paraId="2E922ADA" w14:textId="77777777" w:rsidTr="002608C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4DD445"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37D506AD"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6DE9C0"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DAD287E"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F73708"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06DC70"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034386D0"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979009"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7D8522"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694E5B"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EFCD35"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A01D0E"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08781C4"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8A3AAF"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FA166D"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3B3F0C"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EE74F8"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0A1E1F"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7C323E6F"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eastAsia="en-US"/>
              </w:rPr>
              <w:t>0</w:t>
            </w:r>
          </w:p>
        </w:tc>
      </w:tr>
      <w:tr w:rsidR="002608CB" w:rsidRPr="002608CB" w14:paraId="4ACCE8D8" w14:textId="77777777" w:rsidTr="002608C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82BC3F"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0A7C8891"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8FE7AF"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9B80994"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5446E9"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3131D0"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4A50B1E2"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C50338"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194632"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A6D79D"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AA67A5"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56F4F6"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3008145"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6C104D"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BA4AD1"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D4FC88"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E8C79F"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3EECEA"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351391CB"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eastAsia="en-US"/>
              </w:rPr>
              <w:t>0</w:t>
            </w:r>
          </w:p>
        </w:tc>
      </w:tr>
      <w:tr w:rsidR="002608CB" w:rsidRPr="002608CB" w14:paraId="7DA5B354" w14:textId="77777777" w:rsidTr="002608C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0D86FA"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4BFFFCDC"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946E2C"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7535730"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44B809"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5504D1"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6EA68DB4"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97330C"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8E0230"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F6D96E"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0043AC"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312148"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4D6B47A"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D686AF"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F9C3A9"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D40D4E"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0F13D2"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7838C2"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1126194F"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eastAsia="en-US"/>
              </w:rPr>
              <w:t>0</w:t>
            </w:r>
          </w:p>
        </w:tc>
      </w:tr>
      <w:tr w:rsidR="002608CB" w:rsidRPr="002608CB" w14:paraId="020BCC3B" w14:textId="77777777" w:rsidTr="002608C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8DD903B"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46F304DE"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0EA5E4"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70FF1595"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EBFBC7"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26C480"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264D6015"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6BC998"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217608"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B9D205"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BAE93D"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929C09"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C78B4B3"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B9100B"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A947BE"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322462"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AA8DB5"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0B24E2"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7292BA8E"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eastAsia="en-US"/>
              </w:rPr>
              <w:t>0</w:t>
            </w:r>
          </w:p>
        </w:tc>
      </w:tr>
      <w:tr w:rsidR="002608CB" w:rsidRPr="002608CB" w14:paraId="57E9047B" w14:textId="77777777" w:rsidTr="002608C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A6A39D"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28DF9003"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A482A2"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79343586"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F64A1E"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86453B"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431AA43A"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1B1CF5"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32E5AD"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A215A8"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25B8E1"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326A54"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25E324"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87D8FB"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9C0D86"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BF7637"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270016"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3B193F"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6A4443C6"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eastAsia="en-US"/>
              </w:rPr>
              <w:t>0</w:t>
            </w:r>
          </w:p>
        </w:tc>
      </w:tr>
      <w:tr w:rsidR="002608CB" w:rsidRPr="002608CB" w14:paraId="6BF647D5" w14:textId="77777777" w:rsidTr="002608C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5DBEB3"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24698E9A"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907EEB"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261B019"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AD87CD"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3F84CF"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3D6E206"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A9DE84"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CA3BBC"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623D3D"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D431DD"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89D561"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CBF23B"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18B559"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F1F119"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BB16C8"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65FA88"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490141"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6CC21040"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eastAsia="en-US"/>
              </w:rPr>
              <w:t>0</w:t>
            </w:r>
          </w:p>
        </w:tc>
      </w:tr>
      <w:tr w:rsidR="002608CB" w:rsidRPr="002608CB" w14:paraId="47FF9ADB" w14:textId="77777777" w:rsidTr="002608C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2E9576"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3028BD0A"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E8F510"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50E24C6"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A5C873"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07BBD2"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4BD2B2D"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2E268E"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89DAD1"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9C7DD6"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944285"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C8E8F8"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9E4737"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1EC9A4"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2A8F6A"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CCB27F"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E87592"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F34E29"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200A58DB"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eastAsia="en-US"/>
              </w:rPr>
              <w:t>0</w:t>
            </w:r>
          </w:p>
        </w:tc>
      </w:tr>
      <w:tr w:rsidR="002608CB" w:rsidRPr="002608CB" w14:paraId="0C6B0CB9" w14:textId="77777777" w:rsidTr="002608C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E4A079" w14:textId="77777777" w:rsidR="002608CB" w:rsidRPr="002608CB" w:rsidRDefault="002608CB" w:rsidP="002608CB">
            <w:pPr>
              <w:suppressAutoHyphens w:val="0"/>
              <w:jc w:val="center"/>
              <w:rPr>
                <w:rFonts w:ascii="Calibri" w:hAnsi="Calibri" w:cs="Calibri"/>
                <w:color w:val="000000"/>
                <w:kern w:val="0"/>
                <w:sz w:val="16"/>
                <w:szCs w:val="16"/>
                <w:lang w:eastAsia="en-US"/>
              </w:rPr>
            </w:pPr>
            <w:proofErr w:type="spellStart"/>
            <w:r w:rsidRPr="002608CB">
              <w:rPr>
                <w:rFonts w:ascii="Calibri" w:hAnsi="Calibri" w:cs="Calibri"/>
                <w:color w:val="000000"/>
                <w:kern w:val="0"/>
                <w:sz w:val="16"/>
                <w:szCs w:val="16"/>
                <w:lang w:eastAsia="en-US"/>
              </w:rPr>
              <w:t>peste</w:t>
            </w:r>
            <w:proofErr w:type="spellEnd"/>
            <w:r w:rsidRPr="002608CB">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64ECFE6C"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E96579"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EE6D6E7"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CF572C"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502B8B"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A35760"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5BDC96"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2A30BE"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9CE973"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B4C75B"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50BB16"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260A58"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679328"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85406C"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052F60"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F73BEF"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C3134B"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C80B6C" w14:textId="77777777" w:rsidR="002608CB" w:rsidRPr="002608CB" w:rsidRDefault="002608CB" w:rsidP="002608CB">
            <w:pPr>
              <w:suppressAutoHyphens w:val="0"/>
              <w:jc w:val="center"/>
              <w:rPr>
                <w:rFonts w:ascii="Calibri" w:hAnsi="Calibri" w:cs="Calibri"/>
                <w:color w:val="000000"/>
                <w:kern w:val="0"/>
                <w:sz w:val="16"/>
                <w:szCs w:val="16"/>
                <w:lang w:eastAsia="en-US"/>
              </w:rPr>
            </w:pPr>
            <w:r w:rsidRPr="002608CB">
              <w:rPr>
                <w:rFonts w:ascii="Calibri" w:hAnsi="Calibri" w:cs="Calibri"/>
                <w:color w:val="000000"/>
                <w:kern w:val="0"/>
                <w:sz w:val="16"/>
                <w:szCs w:val="16"/>
                <w:lang w:eastAsia="en-US"/>
              </w:rPr>
              <w:t>0</w:t>
            </w:r>
          </w:p>
        </w:tc>
      </w:tr>
      <w:tr w:rsidR="002608CB" w:rsidRPr="002608CB" w14:paraId="5C69907A" w14:textId="77777777" w:rsidTr="002608C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D3CA8F" w14:textId="77777777" w:rsidR="002608CB" w:rsidRPr="002608CB" w:rsidRDefault="002608CB" w:rsidP="002608CB">
            <w:pPr>
              <w:suppressAutoHyphens w:val="0"/>
              <w:jc w:val="center"/>
              <w:rPr>
                <w:rFonts w:ascii="Calibri" w:hAnsi="Calibri" w:cs="Calibri"/>
                <w:b/>
                <w:bCs/>
                <w:color w:val="000000"/>
                <w:kern w:val="0"/>
                <w:sz w:val="16"/>
                <w:szCs w:val="16"/>
                <w:lang w:eastAsia="en-US"/>
              </w:rPr>
            </w:pPr>
            <w:r w:rsidRPr="002608CB">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350E9004" w14:textId="77777777" w:rsidR="002608CB" w:rsidRPr="002608CB" w:rsidRDefault="002608CB" w:rsidP="002608CB">
            <w:pPr>
              <w:suppressAutoHyphens w:val="0"/>
              <w:jc w:val="center"/>
              <w:rPr>
                <w:rFonts w:ascii="Calibri" w:hAnsi="Calibri" w:cs="Calibri"/>
                <w:b/>
                <w:bCs/>
                <w:color w:val="000000"/>
                <w:kern w:val="0"/>
                <w:sz w:val="16"/>
                <w:szCs w:val="16"/>
                <w:lang w:eastAsia="en-US"/>
              </w:rPr>
            </w:pPr>
            <w:r w:rsidRPr="002608C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B7A88C" w14:textId="77777777" w:rsidR="002608CB" w:rsidRPr="002608CB" w:rsidRDefault="002608CB" w:rsidP="002608CB">
            <w:pPr>
              <w:suppressAutoHyphens w:val="0"/>
              <w:jc w:val="center"/>
              <w:rPr>
                <w:rFonts w:ascii="Calibri" w:hAnsi="Calibri" w:cs="Calibri"/>
                <w:b/>
                <w:bCs/>
                <w:color w:val="000000"/>
                <w:kern w:val="0"/>
                <w:sz w:val="16"/>
                <w:szCs w:val="16"/>
                <w:lang w:eastAsia="en-US"/>
              </w:rPr>
            </w:pPr>
            <w:r w:rsidRPr="002608CB">
              <w:rPr>
                <w:rFonts w:ascii="Calibri" w:hAnsi="Calibri" w:cs="Calibri"/>
                <w:b/>
                <w:bCs/>
                <w:color w:val="000000"/>
                <w:kern w:val="0"/>
                <w:sz w:val="16"/>
                <w:szCs w:val="16"/>
                <w:lang w:eastAsia="en-US"/>
              </w:rPr>
              <w:t>9</w:t>
            </w:r>
          </w:p>
        </w:tc>
        <w:tc>
          <w:tcPr>
            <w:tcW w:w="580" w:type="dxa"/>
            <w:tcBorders>
              <w:top w:val="nil"/>
              <w:left w:val="nil"/>
              <w:bottom w:val="single" w:sz="8" w:space="0" w:color="auto"/>
              <w:right w:val="single" w:sz="8" w:space="0" w:color="auto"/>
            </w:tcBorders>
            <w:vAlign w:val="center"/>
            <w:hideMark/>
          </w:tcPr>
          <w:p w14:paraId="42C9CB17" w14:textId="77777777" w:rsidR="002608CB" w:rsidRPr="002608CB" w:rsidRDefault="002608CB" w:rsidP="002608CB">
            <w:pPr>
              <w:suppressAutoHyphens w:val="0"/>
              <w:jc w:val="center"/>
              <w:rPr>
                <w:rFonts w:ascii="Calibri" w:hAnsi="Calibri" w:cs="Calibri"/>
                <w:b/>
                <w:bCs/>
                <w:color w:val="000000"/>
                <w:kern w:val="0"/>
                <w:sz w:val="16"/>
                <w:szCs w:val="16"/>
                <w:lang w:eastAsia="en-US"/>
              </w:rPr>
            </w:pPr>
            <w:r w:rsidRPr="002608CB">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52810F17" w14:textId="77777777" w:rsidR="002608CB" w:rsidRPr="002608CB" w:rsidRDefault="002608CB" w:rsidP="002608CB">
            <w:pPr>
              <w:suppressAutoHyphens w:val="0"/>
              <w:jc w:val="center"/>
              <w:rPr>
                <w:rFonts w:ascii="Calibri" w:hAnsi="Calibri" w:cs="Calibri"/>
                <w:b/>
                <w:bCs/>
                <w:color w:val="000000"/>
                <w:kern w:val="0"/>
                <w:sz w:val="16"/>
                <w:szCs w:val="16"/>
                <w:lang w:eastAsia="en-US"/>
              </w:rPr>
            </w:pPr>
            <w:r w:rsidRPr="002608CB">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C2CC81D" w14:textId="77777777" w:rsidR="002608CB" w:rsidRPr="002608CB" w:rsidRDefault="002608CB" w:rsidP="002608CB">
            <w:pPr>
              <w:suppressAutoHyphens w:val="0"/>
              <w:jc w:val="center"/>
              <w:rPr>
                <w:rFonts w:ascii="Calibri" w:hAnsi="Calibri" w:cs="Calibri"/>
                <w:b/>
                <w:bCs/>
                <w:color w:val="000000"/>
                <w:kern w:val="0"/>
                <w:sz w:val="16"/>
                <w:szCs w:val="16"/>
                <w:lang w:eastAsia="en-US"/>
              </w:rPr>
            </w:pPr>
            <w:r w:rsidRPr="002608CB">
              <w:rPr>
                <w:rFonts w:ascii="Calibri" w:hAnsi="Calibri" w:cs="Calibri"/>
                <w:b/>
                <w:bCs/>
                <w:color w:val="000000"/>
                <w:kern w:val="0"/>
                <w:sz w:val="16"/>
                <w:szCs w:val="16"/>
                <w:lang w:eastAsia="en-US"/>
              </w:rPr>
              <w:t>229</w:t>
            </w:r>
          </w:p>
        </w:tc>
        <w:tc>
          <w:tcPr>
            <w:tcW w:w="500" w:type="dxa"/>
            <w:tcBorders>
              <w:top w:val="nil"/>
              <w:left w:val="nil"/>
              <w:bottom w:val="single" w:sz="8" w:space="0" w:color="auto"/>
              <w:right w:val="single" w:sz="8" w:space="0" w:color="auto"/>
            </w:tcBorders>
            <w:vAlign w:val="center"/>
            <w:hideMark/>
          </w:tcPr>
          <w:p w14:paraId="1D05C373" w14:textId="77777777" w:rsidR="002608CB" w:rsidRPr="002608CB" w:rsidRDefault="002608CB" w:rsidP="002608CB">
            <w:pPr>
              <w:suppressAutoHyphens w:val="0"/>
              <w:jc w:val="center"/>
              <w:rPr>
                <w:rFonts w:ascii="Calibri" w:hAnsi="Calibri" w:cs="Calibri"/>
                <w:b/>
                <w:bCs/>
                <w:color w:val="000000"/>
                <w:kern w:val="0"/>
                <w:sz w:val="16"/>
                <w:szCs w:val="16"/>
                <w:lang w:eastAsia="en-US"/>
              </w:rPr>
            </w:pPr>
            <w:r w:rsidRPr="002608CB">
              <w:rPr>
                <w:rFonts w:ascii="Calibri" w:hAnsi="Calibri" w:cs="Calibri"/>
                <w:b/>
                <w:bCs/>
                <w:color w:val="000000"/>
                <w:kern w:val="0"/>
                <w:sz w:val="16"/>
                <w:szCs w:val="16"/>
                <w:lang w:eastAsia="en-US"/>
              </w:rPr>
              <w:t>53</w:t>
            </w:r>
          </w:p>
        </w:tc>
        <w:tc>
          <w:tcPr>
            <w:tcW w:w="500" w:type="dxa"/>
            <w:tcBorders>
              <w:top w:val="nil"/>
              <w:left w:val="nil"/>
              <w:bottom w:val="single" w:sz="8" w:space="0" w:color="auto"/>
              <w:right w:val="single" w:sz="8" w:space="0" w:color="auto"/>
            </w:tcBorders>
            <w:vAlign w:val="center"/>
            <w:hideMark/>
          </w:tcPr>
          <w:p w14:paraId="0127CE20" w14:textId="77777777" w:rsidR="002608CB" w:rsidRPr="002608CB" w:rsidRDefault="002608CB" w:rsidP="002608CB">
            <w:pPr>
              <w:suppressAutoHyphens w:val="0"/>
              <w:jc w:val="center"/>
              <w:rPr>
                <w:rFonts w:ascii="Calibri" w:hAnsi="Calibri" w:cs="Calibri"/>
                <w:b/>
                <w:bCs/>
                <w:color w:val="000000"/>
                <w:kern w:val="0"/>
                <w:sz w:val="16"/>
                <w:szCs w:val="16"/>
                <w:lang w:eastAsia="en-US"/>
              </w:rPr>
            </w:pPr>
            <w:r w:rsidRPr="002608C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1B4FB4" w14:textId="77777777" w:rsidR="002608CB" w:rsidRPr="002608CB" w:rsidRDefault="002608CB" w:rsidP="002608CB">
            <w:pPr>
              <w:suppressAutoHyphens w:val="0"/>
              <w:jc w:val="center"/>
              <w:rPr>
                <w:rFonts w:ascii="Calibri" w:hAnsi="Calibri" w:cs="Calibri"/>
                <w:b/>
                <w:bCs/>
                <w:color w:val="000000"/>
                <w:kern w:val="0"/>
                <w:sz w:val="16"/>
                <w:szCs w:val="16"/>
                <w:lang w:eastAsia="en-US"/>
              </w:rPr>
            </w:pPr>
            <w:r w:rsidRPr="002608CB">
              <w:rPr>
                <w:rFonts w:ascii="Calibri" w:hAnsi="Calibri" w:cs="Calibri"/>
                <w:b/>
                <w:bCs/>
                <w:color w:val="000000"/>
                <w:kern w:val="0"/>
                <w:sz w:val="16"/>
                <w:szCs w:val="16"/>
                <w:lang w:eastAsia="en-US"/>
              </w:rPr>
              <w:t>99</w:t>
            </w:r>
          </w:p>
        </w:tc>
        <w:tc>
          <w:tcPr>
            <w:tcW w:w="500" w:type="dxa"/>
            <w:tcBorders>
              <w:top w:val="nil"/>
              <w:left w:val="nil"/>
              <w:bottom w:val="single" w:sz="8" w:space="0" w:color="auto"/>
              <w:right w:val="single" w:sz="8" w:space="0" w:color="auto"/>
            </w:tcBorders>
            <w:vAlign w:val="center"/>
            <w:hideMark/>
          </w:tcPr>
          <w:p w14:paraId="05CDA16F" w14:textId="77777777" w:rsidR="002608CB" w:rsidRPr="002608CB" w:rsidRDefault="002608CB" w:rsidP="002608CB">
            <w:pPr>
              <w:suppressAutoHyphens w:val="0"/>
              <w:jc w:val="center"/>
              <w:rPr>
                <w:rFonts w:ascii="Calibri" w:hAnsi="Calibri" w:cs="Calibri"/>
                <w:b/>
                <w:bCs/>
                <w:color w:val="000000"/>
                <w:kern w:val="0"/>
                <w:sz w:val="16"/>
                <w:szCs w:val="16"/>
                <w:lang w:eastAsia="en-US"/>
              </w:rPr>
            </w:pPr>
            <w:r w:rsidRPr="002608CB">
              <w:rPr>
                <w:rFonts w:ascii="Calibri" w:hAnsi="Calibri" w:cs="Calibri"/>
                <w:b/>
                <w:bCs/>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3CB6D3B3" w14:textId="77777777" w:rsidR="002608CB" w:rsidRPr="002608CB" w:rsidRDefault="002608CB" w:rsidP="002608CB">
            <w:pPr>
              <w:suppressAutoHyphens w:val="0"/>
              <w:jc w:val="center"/>
              <w:rPr>
                <w:rFonts w:ascii="Calibri" w:hAnsi="Calibri" w:cs="Calibri"/>
                <w:b/>
                <w:bCs/>
                <w:color w:val="000000"/>
                <w:kern w:val="0"/>
                <w:sz w:val="16"/>
                <w:szCs w:val="16"/>
                <w:lang w:eastAsia="en-US"/>
              </w:rPr>
            </w:pPr>
            <w:r w:rsidRPr="002608C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E45298" w14:textId="77777777" w:rsidR="002608CB" w:rsidRPr="002608CB" w:rsidRDefault="002608CB" w:rsidP="002608CB">
            <w:pPr>
              <w:suppressAutoHyphens w:val="0"/>
              <w:jc w:val="center"/>
              <w:rPr>
                <w:rFonts w:ascii="Calibri" w:hAnsi="Calibri" w:cs="Calibri"/>
                <w:b/>
                <w:bCs/>
                <w:color w:val="000000"/>
                <w:kern w:val="0"/>
                <w:sz w:val="16"/>
                <w:szCs w:val="16"/>
                <w:lang w:eastAsia="en-US"/>
              </w:rPr>
            </w:pPr>
            <w:r w:rsidRPr="002608CB">
              <w:rPr>
                <w:rFonts w:ascii="Calibri" w:hAnsi="Calibri" w:cs="Calibri"/>
                <w:b/>
                <w:bCs/>
                <w:color w:val="000000"/>
                <w:kern w:val="0"/>
                <w:sz w:val="16"/>
                <w:szCs w:val="16"/>
                <w:lang w:eastAsia="en-US"/>
              </w:rPr>
              <w:t>63</w:t>
            </w:r>
          </w:p>
        </w:tc>
        <w:tc>
          <w:tcPr>
            <w:tcW w:w="500" w:type="dxa"/>
            <w:tcBorders>
              <w:top w:val="nil"/>
              <w:left w:val="nil"/>
              <w:bottom w:val="single" w:sz="8" w:space="0" w:color="auto"/>
              <w:right w:val="single" w:sz="8" w:space="0" w:color="auto"/>
            </w:tcBorders>
            <w:vAlign w:val="center"/>
            <w:hideMark/>
          </w:tcPr>
          <w:p w14:paraId="6E415F84" w14:textId="77777777" w:rsidR="002608CB" w:rsidRPr="002608CB" w:rsidRDefault="002608CB" w:rsidP="002608CB">
            <w:pPr>
              <w:suppressAutoHyphens w:val="0"/>
              <w:jc w:val="center"/>
              <w:rPr>
                <w:rFonts w:ascii="Calibri" w:hAnsi="Calibri" w:cs="Calibri"/>
                <w:b/>
                <w:bCs/>
                <w:color w:val="000000"/>
                <w:kern w:val="0"/>
                <w:sz w:val="16"/>
                <w:szCs w:val="16"/>
                <w:lang w:eastAsia="en-US"/>
              </w:rPr>
            </w:pPr>
            <w:r w:rsidRPr="002608CB">
              <w:rPr>
                <w:rFonts w:ascii="Calibri" w:hAnsi="Calibri" w:cs="Calibri"/>
                <w:b/>
                <w:bCs/>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5CFA4409" w14:textId="77777777" w:rsidR="002608CB" w:rsidRPr="002608CB" w:rsidRDefault="002608CB" w:rsidP="002608CB">
            <w:pPr>
              <w:suppressAutoHyphens w:val="0"/>
              <w:jc w:val="center"/>
              <w:rPr>
                <w:rFonts w:ascii="Calibri" w:hAnsi="Calibri" w:cs="Calibri"/>
                <w:b/>
                <w:bCs/>
                <w:color w:val="000000"/>
                <w:kern w:val="0"/>
                <w:sz w:val="16"/>
                <w:szCs w:val="16"/>
                <w:lang w:eastAsia="en-US"/>
              </w:rPr>
            </w:pPr>
            <w:r w:rsidRPr="002608C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10FB7E" w14:textId="77777777" w:rsidR="002608CB" w:rsidRPr="002608CB" w:rsidRDefault="002608CB" w:rsidP="002608CB">
            <w:pPr>
              <w:suppressAutoHyphens w:val="0"/>
              <w:jc w:val="center"/>
              <w:rPr>
                <w:rFonts w:ascii="Calibri" w:hAnsi="Calibri" w:cs="Calibri"/>
                <w:b/>
                <w:bCs/>
                <w:color w:val="000000"/>
                <w:kern w:val="0"/>
                <w:sz w:val="16"/>
                <w:szCs w:val="16"/>
                <w:lang w:eastAsia="en-US"/>
              </w:rPr>
            </w:pPr>
            <w:r w:rsidRPr="002608CB">
              <w:rPr>
                <w:rFonts w:ascii="Calibri" w:hAnsi="Calibri" w:cs="Calibri"/>
                <w:b/>
                <w:bCs/>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0E8CCBAC" w14:textId="77777777" w:rsidR="002608CB" w:rsidRPr="002608CB" w:rsidRDefault="002608CB" w:rsidP="002608CB">
            <w:pPr>
              <w:suppressAutoHyphens w:val="0"/>
              <w:jc w:val="center"/>
              <w:rPr>
                <w:rFonts w:ascii="Calibri" w:hAnsi="Calibri" w:cs="Calibri"/>
                <w:b/>
                <w:bCs/>
                <w:color w:val="000000"/>
                <w:kern w:val="0"/>
                <w:sz w:val="16"/>
                <w:szCs w:val="16"/>
                <w:lang w:eastAsia="en-US"/>
              </w:rPr>
            </w:pPr>
            <w:r w:rsidRPr="002608C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6E301E" w14:textId="77777777" w:rsidR="002608CB" w:rsidRPr="002608CB" w:rsidRDefault="002608CB" w:rsidP="002608CB">
            <w:pPr>
              <w:suppressAutoHyphens w:val="0"/>
              <w:jc w:val="center"/>
              <w:rPr>
                <w:rFonts w:ascii="Calibri" w:hAnsi="Calibri" w:cs="Calibri"/>
                <w:b/>
                <w:bCs/>
                <w:color w:val="000000"/>
                <w:kern w:val="0"/>
                <w:sz w:val="16"/>
                <w:szCs w:val="16"/>
                <w:lang w:eastAsia="en-US"/>
              </w:rPr>
            </w:pPr>
            <w:r w:rsidRPr="002608CB">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038D64E" w14:textId="77777777" w:rsidR="002608CB" w:rsidRPr="002608CB" w:rsidRDefault="002608CB" w:rsidP="002608CB">
            <w:pPr>
              <w:suppressAutoHyphens w:val="0"/>
              <w:jc w:val="center"/>
              <w:rPr>
                <w:rFonts w:ascii="Calibri" w:hAnsi="Calibri" w:cs="Calibri"/>
                <w:b/>
                <w:bCs/>
                <w:color w:val="000000"/>
                <w:kern w:val="0"/>
                <w:sz w:val="16"/>
                <w:szCs w:val="16"/>
                <w:lang w:eastAsia="en-US"/>
              </w:rPr>
            </w:pPr>
            <w:r w:rsidRPr="002608CB">
              <w:rPr>
                <w:rFonts w:ascii="Calibri" w:hAnsi="Calibri" w:cs="Calibri"/>
                <w:b/>
                <w:bCs/>
                <w:color w:val="000000"/>
                <w:kern w:val="0"/>
                <w:sz w:val="16"/>
                <w:szCs w:val="16"/>
                <w:lang w:eastAsia="en-US"/>
              </w:rPr>
              <w:t>412</w:t>
            </w:r>
          </w:p>
        </w:tc>
        <w:tc>
          <w:tcPr>
            <w:tcW w:w="500" w:type="dxa"/>
            <w:tcBorders>
              <w:top w:val="nil"/>
              <w:left w:val="nil"/>
              <w:bottom w:val="single" w:sz="8" w:space="0" w:color="auto"/>
              <w:right w:val="single" w:sz="8" w:space="0" w:color="auto"/>
            </w:tcBorders>
            <w:vAlign w:val="center"/>
            <w:hideMark/>
          </w:tcPr>
          <w:p w14:paraId="1F8214ED" w14:textId="77777777" w:rsidR="002608CB" w:rsidRPr="002608CB" w:rsidRDefault="002608CB" w:rsidP="002608CB">
            <w:pPr>
              <w:suppressAutoHyphens w:val="0"/>
              <w:jc w:val="center"/>
              <w:rPr>
                <w:rFonts w:ascii="Calibri" w:hAnsi="Calibri" w:cs="Calibri"/>
                <w:b/>
                <w:bCs/>
                <w:color w:val="000000"/>
                <w:kern w:val="0"/>
                <w:sz w:val="16"/>
                <w:szCs w:val="16"/>
                <w:lang w:eastAsia="en-US"/>
              </w:rPr>
            </w:pPr>
            <w:r w:rsidRPr="002608CB">
              <w:rPr>
                <w:rFonts w:ascii="Calibri" w:hAnsi="Calibri" w:cs="Calibri"/>
                <w:b/>
                <w:bCs/>
                <w:color w:val="000000"/>
                <w:kern w:val="0"/>
                <w:sz w:val="16"/>
                <w:szCs w:val="16"/>
                <w:lang w:eastAsia="en-US"/>
              </w:rPr>
              <w:t>75</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rsidP="00E706D2">
      <w:pPr>
        <w:pStyle w:val="Heading2"/>
        <w:rPr>
          <w:lang w:val="ro-RO"/>
        </w:rPr>
      </w:pPr>
      <w:bookmarkStart w:id="19" w:name="_Toc230964617"/>
      <w:r w:rsidRPr="00C13506">
        <w:rPr>
          <w:lang w:val="ro-RO"/>
        </w:rPr>
        <w:t>2.1</w:t>
      </w:r>
      <w:r w:rsidR="00B66ACE">
        <w:rPr>
          <w:lang w:val="ro-RO"/>
        </w:rPr>
        <w:t>1</w:t>
      </w:r>
      <w:r w:rsidRPr="00C13506">
        <w:rPr>
          <w:lang w:val="ro-RO"/>
        </w:rPr>
        <w:t>. Strategii pe termen lung</w:t>
      </w:r>
      <w:bookmarkEnd w:id="19"/>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5F2F42">
        <w:rPr>
          <w:rFonts w:ascii="Arial" w:hAnsi="Arial" w:cs="Arial"/>
          <w:b w:val="0"/>
          <w:i/>
          <w:iCs/>
          <w:color w:val="000000"/>
          <w:sz w:val="24"/>
          <w:szCs w:val="24"/>
          <w:lang w:val="ro-RO"/>
        </w:rPr>
        <w:lastRenderedPageBreak/>
        <w:t xml:space="preserve">Tab. </w:t>
      </w:r>
      <w:r w:rsidR="00077C13" w:rsidRPr="005F2F42">
        <w:rPr>
          <w:rFonts w:ascii="Arial" w:hAnsi="Arial" w:cs="Arial"/>
          <w:b w:val="0"/>
          <w:i/>
          <w:iCs/>
          <w:color w:val="000000"/>
          <w:sz w:val="24"/>
          <w:szCs w:val="24"/>
          <w:lang w:val="ro-RO"/>
        </w:rPr>
        <w:t>20</w:t>
      </w:r>
      <w:r w:rsidRPr="005F2F42">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632F04DD"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363385">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7436EE" w:rsidRPr="0038617C" w14:paraId="7E24CE78" w14:textId="77777777" w:rsidTr="004A58AE">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5AD0143A" w14:textId="77777777" w:rsidR="007436EE" w:rsidRPr="0038617C" w:rsidRDefault="007436EE" w:rsidP="004A58AE">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Reducerea traficului prin construirea </w:t>
            </w:r>
            <w:r>
              <w:rPr>
                <w:rFonts w:ascii="Arial" w:hAnsi="Arial" w:cs="Arial"/>
                <w:color w:val="000000"/>
                <w:kern w:val="0"/>
                <w:sz w:val="18"/>
                <w:szCs w:val="18"/>
                <w:lang w:val="ro-RO" w:eastAsia="ro-RO"/>
              </w:rPr>
              <w:t>A3 Ploiești - Brașov</w:t>
            </w:r>
          </w:p>
        </w:tc>
        <w:tc>
          <w:tcPr>
            <w:tcW w:w="1760" w:type="dxa"/>
            <w:tcBorders>
              <w:top w:val="nil"/>
              <w:left w:val="nil"/>
              <w:bottom w:val="single" w:sz="4" w:space="0" w:color="auto"/>
              <w:right w:val="single" w:sz="4" w:space="0" w:color="auto"/>
            </w:tcBorders>
            <w:noWrap/>
            <w:vAlign w:val="center"/>
            <w:hideMark/>
          </w:tcPr>
          <w:p w14:paraId="7BA4D666" w14:textId="77777777" w:rsidR="007436EE" w:rsidRPr="0038617C" w:rsidRDefault="007436EE" w:rsidP="004A58A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1000,8</w:t>
            </w:r>
          </w:p>
        </w:tc>
        <w:tc>
          <w:tcPr>
            <w:tcW w:w="1800" w:type="dxa"/>
            <w:tcBorders>
              <w:top w:val="nil"/>
              <w:left w:val="nil"/>
              <w:bottom w:val="single" w:sz="4" w:space="0" w:color="auto"/>
              <w:right w:val="single" w:sz="4" w:space="0" w:color="auto"/>
            </w:tcBorders>
            <w:noWrap/>
            <w:vAlign w:val="center"/>
            <w:hideMark/>
          </w:tcPr>
          <w:p w14:paraId="7DC20561" w14:textId="77777777" w:rsidR="007436EE" w:rsidRPr="0038617C" w:rsidRDefault="007436EE" w:rsidP="004A58AE">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19.06.2031</w:t>
            </w:r>
          </w:p>
        </w:tc>
        <w:tc>
          <w:tcPr>
            <w:tcW w:w="1800" w:type="dxa"/>
            <w:tcBorders>
              <w:top w:val="nil"/>
              <w:left w:val="nil"/>
              <w:bottom w:val="single" w:sz="4" w:space="0" w:color="auto"/>
              <w:right w:val="single" w:sz="4" w:space="0" w:color="auto"/>
            </w:tcBorders>
            <w:vAlign w:val="center"/>
            <w:hideMark/>
          </w:tcPr>
          <w:p w14:paraId="17556409" w14:textId="77777777" w:rsidR="007436EE" w:rsidRPr="0038617C" w:rsidRDefault="007436EE" w:rsidP="004A58AE">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41EB623E" w14:textId="3AD27526" w:rsidR="007436EE" w:rsidRPr="0038617C" w:rsidRDefault="003238AD" w:rsidP="003238AD">
            <w:pPr>
              <w:suppressAutoHyphens w:val="0"/>
              <w:jc w:val="center"/>
              <w:rPr>
                <w:rFonts w:ascii="Arial" w:hAnsi="Arial" w:cs="Arial"/>
                <w:color w:val="000000"/>
                <w:kern w:val="0"/>
                <w:sz w:val="18"/>
                <w:szCs w:val="18"/>
                <w:lang w:val="ro-RO" w:eastAsia="ro-RO"/>
              </w:rPr>
            </w:pPr>
            <w:proofErr w:type="spellStart"/>
            <w:r w:rsidRPr="003238AD">
              <w:rPr>
                <w:rFonts w:ascii="Arial" w:hAnsi="Arial" w:cs="Arial"/>
                <w:color w:val="000000"/>
                <w:kern w:val="0"/>
                <w:sz w:val="18"/>
                <w:szCs w:val="18"/>
                <w:lang w:eastAsia="ro-RO"/>
              </w:rPr>
              <w:t>venituri</w:t>
            </w:r>
            <w:proofErr w:type="spellEnd"/>
            <w:r w:rsidRPr="003238AD">
              <w:rPr>
                <w:rFonts w:ascii="Arial" w:hAnsi="Arial" w:cs="Arial"/>
                <w:color w:val="000000"/>
                <w:kern w:val="0"/>
                <w:sz w:val="18"/>
                <w:szCs w:val="18"/>
                <w:lang w:eastAsia="ro-RO"/>
              </w:rPr>
              <w:t xml:space="preserve"> </w:t>
            </w:r>
            <w:proofErr w:type="spellStart"/>
            <w:r w:rsidRPr="003238AD">
              <w:rPr>
                <w:rFonts w:ascii="Arial" w:hAnsi="Arial" w:cs="Arial"/>
                <w:color w:val="000000"/>
                <w:kern w:val="0"/>
                <w:sz w:val="18"/>
                <w:szCs w:val="18"/>
                <w:lang w:eastAsia="ro-RO"/>
              </w:rPr>
              <w:t>proprii</w:t>
            </w:r>
            <w:proofErr w:type="spellEnd"/>
            <w:r w:rsidRPr="003238AD">
              <w:rPr>
                <w:rFonts w:ascii="Arial" w:hAnsi="Arial" w:cs="Arial"/>
                <w:color w:val="000000"/>
                <w:kern w:val="0"/>
                <w:sz w:val="18"/>
                <w:szCs w:val="18"/>
                <w:lang w:eastAsia="ro-RO"/>
              </w:rPr>
              <w:t>/</w:t>
            </w:r>
            <w:proofErr w:type="spellStart"/>
            <w:r w:rsidRPr="003238AD">
              <w:rPr>
                <w:rFonts w:ascii="Arial" w:hAnsi="Arial" w:cs="Arial"/>
                <w:color w:val="000000"/>
                <w:kern w:val="0"/>
                <w:sz w:val="18"/>
                <w:szCs w:val="18"/>
                <w:lang w:eastAsia="ro-RO"/>
              </w:rPr>
              <w:t>buget</w:t>
            </w:r>
            <w:proofErr w:type="spellEnd"/>
            <w:r w:rsidRPr="003238AD">
              <w:rPr>
                <w:rFonts w:ascii="Arial" w:hAnsi="Arial" w:cs="Arial"/>
                <w:color w:val="000000"/>
                <w:kern w:val="0"/>
                <w:sz w:val="18"/>
                <w:szCs w:val="18"/>
                <w:lang w:eastAsia="ro-RO"/>
              </w:rPr>
              <w:t xml:space="preserve"> de stat/</w:t>
            </w:r>
            <w:proofErr w:type="spellStart"/>
            <w:r w:rsidRPr="003238AD">
              <w:rPr>
                <w:rFonts w:ascii="Arial" w:hAnsi="Arial" w:cs="Arial"/>
                <w:color w:val="000000"/>
                <w:kern w:val="0"/>
                <w:sz w:val="18"/>
                <w:szCs w:val="18"/>
                <w:lang w:eastAsia="ro-RO"/>
              </w:rPr>
              <w:t>fonduri</w:t>
            </w:r>
            <w:proofErr w:type="spellEnd"/>
            <w:r w:rsidRPr="003238AD">
              <w:rPr>
                <w:rFonts w:ascii="Arial" w:hAnsi="Arial" w:cs="Arial"/>
                <w:color w:val="000000"/>
                <w:kern w:val="0"/>
                <w:sz w:val="18"/>
                <w:szCs w:val="18"/>
                <w:lang w:eastAsia="ro-RO"/>
              </w:rPr>
              <w:t xml:space="preserve"> </w:t>
            </w:r>
            <w:proofErr w:type="spellStart"/>
            <w:r w:rsidRPr="003238AD">
              <w:rPr>
                <w:rFonts w:ascii="Arial" w:hAnsi="Arial" w:cs="Arial"/>
                <w:color w:val="000000"/>
                <w:kern w:val="0"/>
                <w:sz w:val="18"/>
                <w:szCs w:val="18"/>
                <w:lang w:eastAsia="ro-RO"/>
              </w:rPr>
              <w:t>europene</w:t>
            </w:r>
            <w:proofErr w:type="spellEnd"/>
            <w:r w:rsidRPr="003238AD">
              <w:rPr>
                <w:rFonts w:ascii="Arial" w:hAnsi="Arial" w:cs="Arial"/>
                <w:color w:val="000000"/>
                <w:kern w:val="0"/>
                <w:sz w:val="18"/>
                <w:szCs w:val="18"/>
                <w:lang w:eastAsia="ro-RO"/>
              </w:rPr>
              <w:t>/</w:t>
            </w:r>
            <w:proofErr w:type="spellStart"/>
            <w:r w:rsidRPr="003238AD">
              <w:rPr>
                <w:rFonts w:ascii="Arial" w:hAnsi="Arial" w:cs="Arial"/>
                <w:color w:val="000000"/>
                <w:kern w:val="0"/>
                <w:sz w:val="18"/>
                <w:szCs w:val="18"/>
                <w:lang w:eastAsia="ro-RO"/>
              </w:rPr>
              <w:t>alte</w:t>
            </w:r>
            <w:proofErr w:type="spellEnd"/>
            <w:r w:rsidRPr="003238AD">
              <w:rPr>
                <w:rFonts w:ascii="Arial" w:hAnsi="Arial" w:cs="Arial"/>
                <w:color w:val="000000"/>
                <w:kern w:val="0"/>
                <w:sz w:val="18"/>
                <w:szCs w:val="18"/>
                <w:lang w:eastAsia="ro-RO"/>
              </w:rPr>
              <w:t xml:space="preserve"> </w:t>
            </w:r>
            <w:proofErr w:type="spellStart"/>
            <w:r w:rsidRPr="003238AD">
              <w:rPr>
                <w:rFonts w:ascii="Arial" w:hAnsi="Arial" w:cs="Arial"/>
                <w:color w:val="000000"/>
                <w:kern w:val="0"/>
                <w:sz w:val="18"/>
                <w:szCs w:val="18"/>
                <w:lang w:eastAsia="ro-RO"/>
              </w:rPr>
              <w:t>surse</w:t>
            </w:r>
            <w:proofErr w:type="spellEnd"/>
          </w:p>
        </w:tc>
      </w:tr>
      <w:tr w:rsidR="005F2F42" w:rsidRPr="0038617C" w14:paraId="61E72557" w14:textId="77777777" w:rsidTr="004A58AE">
        <w:trPr>
          <w:trHeight w:val="228"/>
        </w:trPr>
        <w:tc>
          <w:tcPr>
            <w:tcW w:w="3200" w:type="dxa"/>
            <w:tcBorders>
              <w:top w:val="single" w:sz="4" w:space="0" w:color="auto"/>
              <w:left w:val="single" w:sz="4" w:space="0" w:color="auto"/>
              <w:bottom w:val="single" w:sz="4" w:space="0" w:color="auto"/>
              <w:right w:val="single" w:sz="4" w:space="0" w:color="auto"/>
            </w:tcBorders>
            <w:vAlign w:val="center"/>
          </w:tcPr>
          <w:p w14:paraId="5CC96E7B" w14:textId="77777777" w:rsidR="005F2F42" w:rsidRPr="0038617C" w:rsidRDefault="005F2F42" w:rsidP="005F2F42">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single" w:sz="4" w:space="0" w:color="auto"/>
              <w:left w:val="nil"/>
              <w:bottom w:val="single" w:sz="4" w:space="0" w:color="auto"/>
              <w:right w:val="single" w:sz="4" w:space="0" w:color="auto"/>
            </w:tcBorders>
            <w:vAlign w:val="center"/>
          </w:tcPr>
          <w:p w14:paraId="36A04A4A" w14:textId="77777777" w:rsidR="005F2F42" w:rsidRPr="0038617C" w:rsidRDefault="005F2F42" w:rsidP="005F2F42">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Băicoi</w:t>
            </w:r>
          </w:p>
        </w:tc>
        <w:tc>
          <w:tcPr>
            <w:tcW w:w="1760" w:type="dxa"/>
            <w:tcBorders>
              <w:top w:val="single" w:sz="4" w:space="0" w:color="auto"/>
              <w:left w:val="nil"/>
              <w:bottom w:val="single" w:sz="4" w:space="0" w:color="auto"/>
              <w:right w:val="single" w:sz="4" w:space="0" w:color="auto"/>
            </w:tcBorders>
            <w:vAlign w:val="center"/>
          </w:tcPr>
          <w:p w14:paraId="3E4EB80C" w14:textId="3C84862E" w:rsidR="005F2F42" w:rsidRPr="0038617C" w:rsidRDefault="005F2F42" w:rsidP="005F2F4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single" w:sz="4" w:space="0" w:color="auto"/>
              <w:left w:val="nil"/>
              <w:bottom w:val="single" w:sz="4" w:space="0" w:color="auto"/>
              <w:right w:val="single" w:sz="4" w:space="0" w:color="auto"/>
            </w:tcBorders>
            <w:vAlign w:val="center"/>
          </w:tcPr>
          <w:p w14:paraId="6CF782EB" w14:textId="200FB589" w:rsidR="005F2F42" w:rsidRPr="0038617C" w:rsidRDefault="005F2F42" w:rsidP="005F2F4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single" w:sz="4" w:space="0" w:color="auto"/>
              <w:left w:val="nil"/>
              <w:bottom w:val="single" w:sz="4" w:space="0" w:color="auto"/>
              <w:right w:val="single" w:sz="4" w:space="0" w:color="auto"/>
            </w:tcBorders>
            <w:vAlign w:val="center"/>
          </w:tcPr>
          <w:p w14:paraId="6E66540D" w14:textId="77777777" w:rsidR="005F2F42" w:rsidRDefault="005F2F42" w:rsidP="005F2F4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Băicoi</w:t>
            </w:r>
          </w:p>
          <w:p w14:paraId="66B3591A" w14:textId="77777777" w:rsidR="005F2F42" w:rsidRPr="0038617C" w:rsidRDefault="005F2F42" w:rsidP="005F2F4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single" w:sz="4" w:space="0" w:color="auto"/>
              <w:left w:val="nil"/>
              <w:bottom w:val="single" w:sz="4" w:space="0" w:color="auto"/>
              <w:right w:val="single" w:sz="4" w:space="0" w:color="auto"/>
            </w:tcBorders>
            <w:vAlign w:val="center"/>
          </w:tcPr>
          <w:p w14:paraId="096E2752" w14:textId="17E5E41A" w:rsidR="005F2F42" w:rsidRPr="0038617C" w:rsidRDefault="005F2F42" w:rsidP="005F2F4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3238AD" w:rsidRPr="003238AD">
              <w:rPr>
                <w:rFonts w:ascii="Arial" w:hAnsi="Arial" w:cs="Arial"/>
                <w:color w:val="000000"/>
                <w:kern w:val="0"/>
                <w:sz w:val="18"/>
                <w:szCs w:val="18"/>
                <w:lang w:eastAsia="ro-RO"/>
              </w:rPr>
              <w:t>venituri</w:t>
            </w:r>
            <w:proofErr w:type="spellEnd"/>
            <w:r w:rsidR="003238AD" w:rsidRPr="003238AD">
              <w:rPr>
                <w:rFonts w:ascii="Arial" w:hAnsi="Arial" w:cs="Arial"/>
                <w:color w:val="000000"/>
                <w:kern w:val="0"/>
                <w:sz w:val="18"/>
                <w:szCs w:val="18"/>
                <w:lang w:eastAsia="ro-RO"/>
              </w:rPr>
              <w:t xml:space="preserve"> </w:t>
            </w:r>
            <w:proofErr w:type="spellStart"/>
            <w:r w:rsidR="003238AD" w:rsidRPr="003238AD">
              <w:rPr>
                <w:rFonts w:ascii="Arial" w:hAnsi="Arial" w:cs="Arial"/>
                <w:color w:val="000000"/>
                <w:kern w:val="0"/>
                <w:sz w:val="18"/>
                <w:szCs w:val="18"/>
                <w:lang w:eastAsia="ro-RO"/>
              </w:rPr>
              <w:t>proprii</w:t>
            </w:r>
            <w:proofErr w:type="spellEnd"/>
            <w:r w:rsidR="003238AD" w:rsidRPr="003238AD">
              <w:rPr>
                <w:rFonts w:ascii="Arial" w:hAnsi="Arial" w:cs="Arial"/>
                <w:color w:val="000000"/>
                <w:kern w:val="0"/>
                <w:sz w:val="18"/>
                <w:szCs w:val="18"/>
                <w:lang w:eastAsia="ro-RO"/>
              </w:rPr>
              <w:t>/</w:t>
            </w:r>
            <w:proofErr w:type="spellStart"/>
            <w:r w:rsidR="003238AD" w:rsidRPr="003238AD">
              <w:rPr>
                <w:rFonts w:ascii="Arial" w:hAnsi="Arial" w:cs="Arial"/>
                <w:color w:val="000000"/>
                <w:kern w:val="0"/>
                <w:sz w:val="18"/>
                <w:szCs w:val="18"/>
                <w:lang w:eastAsia="ro-RO"/>
              </w:rPr>
              <w:t>buget</w:t>
            </w:r>
            <w:proofErr w:type="spellEnd"/>
            <w:r w:rsidR="003238AD" w:rsidRPr="003238AD">
              <w:rPr>
                <w:rFonts w:ascii="Arial" w:hAnsi="Arial" w:cs="Arial"/>
                <w:color w:val="000000"/>
                <w:kern w:val="0"/>
                <w:sz w:val="18"/>
                <w:szCs w:val="18"/>
                <w:lang w:eastAsia="ro-RO"/>
              </w:rPr>
              <w:t xml:space="preserve"> de stat/</w:t>
            </w:r>
            <w:proofErr w:type="spellStart"/>
            <w:r w:rsidR="003238AD" w:rsidRPr="003238AD">
              <w:rPr>
                <w:rFonts w:ascii="Arial" w:hAnsi="Arial" w:cs="Arial"/>
                <w:color w:val="000000"/>
                <w:kern w:val="0"/>
                <w:sz w:val="18"/>
                <w:szCs w:val="18"/>
                <w:lang w:eastAsia="ro-RO"/>
              </w:rPr>
              <w:t>fonduri</w:t>
            </w:r>
            <w:proofErr w:type="spellEnd"/>
            <w:r w:rsidR="003238AD" w:rsidRPr="003238AD">
              <w:rPr>
                <w:rFonts w:ascii="Arial" w:hAnsi="Arial" w:cs="Arial"/>
                <w:color w:val="000000"/>
                <w:kern w:val="0"/>
                <w:sz w:val="18"/>
                <w:szCs w:val="18"/>
                <w:lang w:eastAsia="ro-RO"/>
              </w:rPr>
              <w:t xml:space="preserve"> </w:t>
            </w:r>
            <w:proofErr w:type="spellStart"/>
            <w:r w:rsidR="003238AD" w:rsidRPr="003238AD">
              <w:rPr>
                <w:rFonts w:ascii="Arial" w:hAnsi="Arial" w:cs="Arial"/>
                <w:color w:val="000000"/>
                <w:kern w:val="0"/>
                <w:sz w:val="18"/>
                <w:szCs w:val="18"/>
                <w:lang w:eastAsia="ro-RO"/>
              </w:rPr>
              <w:t>europene</w:t>
            </w:r>
            <w:proofErr w:type="spellEnd"/>
            <w:r w:rsidR="003238AD" w:rsidRPr="003238AD">
              <w:rPr>
                <w:rFonts w:ascii="Arial" w:hAnsi="Arial" w:cs="Arial"/>
                <w:color w:val="000000"/>
                <w:kern w:val="0"/>
                <w:sz w:val="18"/>
                <w:szCs w:val="18"/>
                <w:lang w:eastAsia="ro-RO"/>
              </w:rPr>
              <w:t>/</w:t>
            </w:r>
            <w:proofErr w:type="spellStart"/>
            <w:r w:rsidR="003238AD" w:rsidRPr="003238AD">
              <w:rPr>
                <w:rFonts w:ascii="Arial" w:hAnsi="Arial" w:cs="Arial"/>
                <w:color w:val="000000"/>
                <w:kern w:val="0"/>
                <w:sz w:val="18"/>
                <w:szCs w:val="18"/>
                <w:lang w:eastAsia="ro-RO"/>
              </w:rPr>
              <w:t>alte</w:t>
            </w:r>
            <w:proofErr w:type="spellEnd"/>
            <w:r w:rsidR="003238AD" w:rsidRPr="003238AD">
              <w:rPr>
                <w:rFonts w:ascii="Arial" w:hAnsi="Arial" w:cs="Arial"/>
                <w:color w:val="000000"/>
                <w:kern w:val="0"/>
                <w:sz w:val="18"/>
                <w:szCs w:val="18"/>
                <w:lang w:eastAsia="ro-RO"/>
              </w:rPr>
              <w:t xml:space="preserve"> </w:t>
            </w:r>
            <w:proofErr w:type="spellStart"/>
            <w:r w:rsidR="003238AD" w:rsidRPr="003238AD">
              <w:rPr>
                <w:rFonts w:ascii="Arial" w:hAnsi="Arial" w:cs="Arial"/>
                <w:color w:val="000000"/>
                <w:kern w:val="0"/>
                <w:sz w:val="18"/>
                <w:szCs w:val="18"/>
                <w:lang w:eastAsia="ro-RO"/>
              </w:rPr>
              <w:t>surse</w:t>
            </w:r>
            <w:proofErr w:type="spellEnd"/>
          </w:p>
        </w:tc>
      </w:tr>
      <w:tr w:rsidR="005F2F42" w:rsidRPr="0038617C" w14:paraId="274ED242" w14:textId="77777777" w:rsidTr="004A58AE">
        <w:trPr>
          <w:trHeight w:val="228"/>
        </w:trPr>
        <w:tc>
          <w:tcPr>
            <w:tcW w:w="3200" w:type="dxa"/>
            <w:tcBorders>
              <w:top w:val="single" w:sz="4" w:space="0" w:color="auto"/>
              <w:left w:val="single" w:sz="4" w:space="0" w:color="auto"/>
              <w:bottom w:val="single" w:sz="4" w:space="0" w:color="auto"/>
              <w:right w:val="single" w:sz="4" w:space="0" w:color="auto"/>
            </w:tcBorders>
            <w:vAlign w:val="center"/>
          </w:tcPr>
          <w:p w14:paraId="7B906F6A" w14:textId="77777777" w:rsidR="005F2F42" w:rsidRPr="0038617C" w:rsidRDefault="005F2F42" w:rsidP="005F2F42">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single" w:sz="4" w:space="0" w:color="auto"/>
              <w:left w:val="nil"/>
              <w:bottom w:val="single" w:sz="4" w:space="0" w:color="auto"/>
              <w:right w:val="single" w:sz="4" w:space="0" w:color="auto"/>
            </w:tcBorders>
            <w:vAlign w:val="center"/>
          </w:tcPr>
          <w:p w14:paraId="6F0F3C87" w14:textId="77777777" w:rsidR="005F2F42" w:rsidRPr="0038617C" w:rsidRDefault="005F2F42" w:rsidP="005F2F42">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Bănești</w:t>
            </w:r>
          </w:p>
        </w:tc>
        <w:tc>
          <w:tcPr>
            <w:tcW w:w="1760" w:type="dxa"/>
            <w:tcBorders>
              <w:top w:val="single" w:sz="4" w:space="0" w:color="auto"/>
              <w:left w:val="nil"/>
              <w:bottom w:val="single" w:sz="4" w:space="0" w:color="auto"/>
              <w:right w:val="single" w:sz="4" w:space="0" w:color="auto"/>
            </w:tcBorders>
            <w:vAlign w:val="center"/>
          </w:tcPr>
          <w:p w14:paraId="3691ED2C" w14:textId="76859106" w:rsidR="005F2F42" w:rsidRPr="0038617C" w:rsidRDefault="005F2F42" w:rsidP="005F2F4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single" w:sz="4" w:space="0" w:color="auto"/>
              <w:left w:val="nil"/>
              <w:bottom w:val="single" w:sz="4" w:space="0" w:color="auto"/>
              <w:right w:val="single" w:sz="4" w:space="0" w:color="auto"/>
            </w:tcBorders>
            <w:vAlign w:val="center"/>
          </w:tcPr>
          <w:p w14:paraId="17447AA4" w14:textId="7D199D6B" w:rsidR="005F2F42" w:rsidRPr="0038617C" w:rsidRDefault="005F2F42" w:rsidP="005F2F4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single" w:sz="4" w:space="0" w:color="auto"/>
              <w:left w:val="nil"/>
              <w:bottom w:val="single" w:sz="4" w:space="0" w:color="auto"/>
              <w:right w:val="single" w:sz="4" w:space="0" w:color="auto"/>
            </w:tcBorders>
            <w:vAlign w:val="center"/>
          </w:tcPr>
          <w:p w14:paraId="3921AE42" w14:textId="77777777" w:rsidR="005F2F42" w:rsidRDefault="005F2F42" w:rsidP="005F2F4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Bănești</w:t>
            </w:r>
          </w:p>
          <w:p w14:paraId="5C26FB28" w14:textId="77777777" w:rsidR="005F2F42" w:rsidRPr="0038617C" w:rsidRDefault="005F2F42" w:rsidP="005F2F4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single" w:sz="4" w:space="0" w:color="auto"/>
              <w:left w:val="nil"/>
              <w:bottom w:val="single" w:sz="4" w:space="0" w:color="auto"/>
              <w:right w:val="single" w:sz="4" w:space="0" w:color="auto"/>
            </w:tcBorders>
            <w:vAlign w:val="center"/>
          </w:tcPr>
          <w:p w14:paraId="5E7E1DEC" w14:textId="0C97821A" w:rsidR="005F2F42" w:rsidRPr="0038617C" w:rsidRDefault="005F2F42" w:rsidP="005F2F4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3238AD" w:rsidRPr="003238AD">
              <w:rPr>
                <w:rFonts w:ascii="Arial" w:hAnsi="Arial" w:cs="Arial"/>
                <w:color w:val="000000"/>
                <w:kern w:val="0"/>
                <w:sz w:val="18"/>
                <w:szCs w:val="18"/>
                <w:lang w:eastAsia="ro-RO"/>
              </w:rPr>
              <w:t>venituri</w:t>
            </w:r>
            <w:proofErr w:type="spellEnd"/>
            <w:r w:rsidR="003238AD" w:rsidRPr="003238AD">
              <w:rPr>
                <w:rFonts w:ascii="Arial" w:hAnsi="Arial" w:cs="Arial"/>
                <w:color w:val="000000"/>
                <w:kern w:val="0"/>
                <w:sz w:val="18"/>
                <w:szCs w:val="18"/>
                <w:lang w:eastAsia="ro-RO"/>
              </w:rPr>
              <w:t xml:space="preserve"> </w:t>
            </w:r>
            <w:proofErr w:type="spellStart"/>
            <w:r w:rsidR="003238AD" w:rsidRPr="003238AD">
              <w:rPr>
                <w:rFonts w:ascii="Arial" w:hAnsi="Arial" w:cs="Arial"/>
                <w:color w:val="000000"/>
                <w:kern w:val="0"/>
                <w:sz w:val="18"/>
                <w:szCs w:val="18"/>
                <w:lang w:eastAsia="ro-RO"/>
              </w:rPr>
              <w:t>proprii</w:t>
            </w:r>
            <w:proofErr w:type="spellEnd"/>
            <w:r w:rsidR="003238AD" w:rsidRPr="003238AD">
              <w:rPr>
                <w:rFonts w:ascii="Arial" w:hAnsi="Arial" w:cs="Arial"/>
                <w:color w:val="000000"/>
                <w:kern w:val="0"/>
                <w:sz w:val="18"/>
                <w:szCs w:val="18"/>
                <w:lang w:eastAsia="ro-RO"/>
              </w:rPr>
              <w:t>/</w:t>
            </w:r>
            <w:proofErr w:type="spellStart"/>
            <w:r w:rsidR="003238AD" w:rsidRPr="003238AD">
              <w:rPr>
                <w:rFonts w:ascii="Arial" w:hAnsi="Arial" w:cs="Arial"/>
                <w:color w:val="000000"/>
                <w:kern w:val="0"/>
                <w:sz w:val="18"/>
                <w:szCs w:val="18"/>
                <w:lang w:eastAsia="ro-RO"/>
              </w:rPr>
              <w:t>buget</w:t>
            </w:r>
            <w:proofErr w:type="spellEnd"/>
            <w:r w:rsidR="003238AD" w:rsidRPr="003238AD">
              <w:rPr>
                <w:rFonts w:ascii="Arial" w:hAnsi="Arial" w:cs="Arial"/>
                <w:color w:val="000000"/>
                <w:kern w:val="0"/>
                <w:sz w:val="18"/>
                <w:szCs w:val="18"/>
                <w:lang w:eastAsia="ro-RO"/>
              </w:rPr>
              <w:t xml:space="preserve"> de stat/</w:t>
            </w:r>
            <w:proofErr w:type="spellStart"/>
            <w:r w:rsidR="003238AD" w:rsidRPr="003238AD">
              <w:rPr>
                <w:rFonts w:ascii="Arial" w:hAnsi="Arial" w:cs="Arial"/>
                <w:color w:val="000000"/>
                <w:kern w:val="0"/>
                <w:sz w:val="18"/>
                <w:szCs w:val="18"/>
                <w:lang w:eastAsia="ro-RO"/>
              </w:rPr>
              <w:t>fonduri</w:t>
            </w:r>
            <w:proofErr w:type="spellEnd"/>
            <w:r w:rsidR="003238AD" w:rsidRPr="003238AD">
              <w:rPr>
                <w:rFonts w:ascii="Arial" w:hAnsi="Arial" w:cs="Arial"/>
                <w:color w:val="000000"/>
                <w:kern w:val="0"/>
                <w:sz w:val="18"/>
                <w:szCs w:val="18"/>
                <w:lang w:eastAsia="ro-RO"/>
              </w:rPr>
              <w:t xml:space="preserve"> </w:t>
            </w:r>
            <w:proofErr w:type="spellStart"/>
            <w:r w:rsidR="003238AD" w:rsidRPr="003238AD">
              <w:rPr>
                <w:rFonts w:ascii="Arial" w:hAnsi="Arial" w:cs="Arial"/>
                <w:color w:val="000000"/>
                <w:kern w:val="0"/>
                <w:sz w:val="18"/>
                <w:szCs w:val="18"/>
                <w:lang w:eastAsia="ro-RO"/>
              </w:rPr>
              <w:t>europene</w:t>
            </w:r>
            <w:proofErr w:type="spellEnd"/>
            <w:r w:rsidR="003238AD" w:rsidRPr="003238AD">
              <w:rPr>
                <w:rFonts w:ascii="Arial" w:hAnsi="Arial" w:cs="Arial"/>
                <w:color w:val="000000"/>
                <w:kern w:val="0"/>
                <w:sz w:val="18"/>
                <w:szCs w:val="18"/>
                <w:lang w:eastAsia="ro-RO"/>
              </w:rPr>
              <w:t>/</w:t>
            </w:r>
            <w:proofErr w:type="spellStart"/>
            <w:r w:rsidR="003238AD" w:rsidRPr="003238AD">
              <w:rPr>
                <w:rFonts w:ascii="Arial" w:hAnsi="Arial" w:cs="Arial"/>
                <w:color w:val="000000"/>
                <w:kern w:val="0"/>
                <w:sz w:val="18"/>
                <w:szCs w:val="18"/>
                <w:lang w:eastAsia="ro-RO"/>
              </w:rPr>
              <w:t>alte</w:t>
            </w:r>
            <w:proofErr w:type="spellEnd"/>
            <w:r w:rsidR="003238AD" w:rsidRPr="003238AD">
              <w:rPr>
                <w:rFonts w:ascii="Arial" w:hAnsi="Arial" w:cs="Arial"/>
                <w:color w:val="000000"/>
                <w:kern w:val="0"/>
                <w:sz w:val="18"/>
                <w:szCs w:val="18"/>
                <w:lang w:eastAsia="ro-RO"/>
              </w:rPr>
              <w:t xml:space="preserve"> </w:t>
            </w:r>
            <w:proofErr w:type="spellStart"/>
            <w:r w:rsidR="003238AD" w:rsidRPr="003238AD">
              <w:rPr>
                <w:rFonts w:ascii="Arial" w:hAnsi="Arial" w:cs="Arial"/>
                <w:color w:val="000000"/>
                <w:kern w:val="0"/>
                <w:sz w:val="18"/>
                <w:szCs w:val="18"/>
                <w:lang w:eastAsia="ro-RO"/>
              </w:rPr>
              <w:t>surse</w:t>
            </w:r>
            <w:proofErr w:type="spellEnd"/>
          </w:p>
        </w:tc>
      </w:tr>
      <w:tr w:rsidR="005F2F42" w:rsidRPr="0038617C" w14:paraId="4ECCC129" w14:textId="77777777" w:rsidTr="004A58AE">
        <w:trPr>
          <w:trHeight w:val="228"/>
        </w:trPr>
        <w:tc>
          <w:tcPr>
            <w:tcW w:w="3200" w:type="dxa"/>
            <w:tcBorders>
              <w:top w:val="single" w:sz="4" w:space="0" w:color="auto"/>
              <w:left w:val="single" w:sz="4" w:space="0" w:color="auto"/>
              <w:bottom w:val="single" w:sz="4" w:space="0" w:color="auto"/>
              <w:right w:val="single" w:sz="4" w:space="0" w:color="auto"/>
            </w:tcBorders>
            <w:vAlign w:val="center"/>
          </w:tcPr>
          <w:p w14:paraId="15E4FA8E" w14:textId="77777777" w:rsidR="005F2F42" w:rsidRPr="0038617C" w:rsidRDefault="005F2F42" w:rsidP="005F2F42">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single" w:sz="4" w:space="0" w:color="auto"/>
              <w:left w:val="nil"/>
              <w:bottom w:val="single" w:sz="4" w:space="0" w:color="auto"/>
              <w:right w:val="single" w:sz="4" w:space="0" w:color="auto"/>
            </w:tcBorders>
            <w:vAlign w:val="center"/>
          </w:tcPr>
          <w:p w14:paraId="0C6CE57E" w14:textId="77777777" w:rsidR="005F2F42" w:rsidRPr="0038617C" w:rsidRDefault="005F2F42" w:rsidP="005F2F42">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Câmpina</w:t>
            </w:r>
          </w:p>
        </w:tc>
        <w:tc>
          <w:tcPr>
            <w:tcW w:w="1760" w:type="dxa"/>
            <w:tcBorders>
              <w:top w:val="single" w:sz="4" w:space="0" w:color="auto"/>
              <w:left w:val="nil"/>
              <w:bottom w:val="single" w:sz="4" w:space="0" w:color="auto"/>
              <w:right w:val="single" w:sz="4" w:space="0" w:color="auto"/>
            </w:tcBorders>
            <w:vAlign w:val="center"/>
          </w:tcPr>
          <w:p w14:paraId="48ACC653" w14:textId="2F7AC11B" w:rsidR="005F2F42" w:rsidRPr="0038617C" w:rsidRDefault="005F2F42" w:rsidP="005F2F4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single" w:sz="4" w:space="0" w:color="auto"/>
              <w:left w:val="nil"/>
              <w:bottom w:val="single" w:sz="4" w:space="0" w:color="auto"/>
              <w:right w:val="single" w:sz="4" w:space="0" w:color="auto"/>
            </w:tcBorders>
            <w:vAlign w:val="center"/>
          </w:tcPr>
          <w:p w14:paraId="274136CB" w14:textId="134EF071" w:rsidR="005F2F42" w:rsidRPr="0038617C" w:rsidRDefault="005F2F42" w:rsidP="005F2F4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single" w:sz="4" w:space="0" w:color="auto"/>
              <w:left w:val="nil"/>
              <w:bottom w:val="single" w:sz="4" w:space="0" w:color="auto"/>
              <w:right w:val="single" w:sz="4" w:space="0" w:color="auto"/>
            </w:tcBorders>
            <w:vAlign w:val="center"/>
          </w:tcPr>
          <w:p w14:paraId="0BDFDF05" w14:textId="77777777" w:rsidR="005F2F42" w:rsidRDefault="005F2F42" w:rsidP="005F2F4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Câmpina</w:t>
            </w:r>
          </w:p>
          <w:p w14:paraId="267B6B0E" w14:textId="77777777" w:rsidR="005F2F42" w:rsidRPr="0038617C" w:rsidRDefault="005F2F42" w:rsidP="005F2F4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single" w:sz="4" w:space="0" w:color="auto"/>
              <w:left w:val="nil"/>
              <w:bottom w:val="single" w:sz="4" w:space="0" w:color="auto"/>
              <w:right w:val="single" w:sz="4" w:space="0" w:color="auto"/>
            </w:tcBorders>
            <w:vAlign w:val="center"/>
          </w:tcPr>
          <w:p w14:paraId="67C6C051" w14:textId="4843F38A" w:rsidR="005F2F42" w:rsidRPr="0038617C" w:rsidRDefault="005F2F42" w:rsidP="005F2F4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3238AD" w:rsidRPr="003238AD">
              <w:rPr>
                <w:rFonts w:ascii="Arial" w:hAnsi="Arial" w:cs="Arial"/>
                <w:color w:val="000000"/>
                <w:kern w:val="0"/>
                <w:sz w:val="18"/>
                <w:szCs w:val="18"/>
                <w:lang w:eastAsia="ro-RO"/>
              </w:rPr>
              <w:t>venituri</w:t>
            </w:r>
            <w:proofErr w:type="spellEnd"/>
            <w:r w:rsidR="003238AD" w:rsidRPr="003238AD">
              <w:rPr>
                <w:rFonts w:ascii="Arial" w:hAnsi="Arial" w:cs="Arial"/>
                <w:color w:val="000000"/>
                <w:kern w:val="0"/>
                <w:sz w:val="18"/>
                <w:szCs w:val="18"/>
                <w:lang w:eastAsia="ro-RO"/>
              </w:rPr>
              <w:t xml:space="preserve"> </w:t>
            </w:r>
            <w:proofErr w:type="spellStart"/>
            <w:r w:rsidR="003238AD" w:rsidRPr="003238AD">
              <w:rPr>
                <w:rFonts w:ascii="Arial" w:hAnsi="Arial" w:cs="Arial"/>
                <w:color w:val="000000"/>
                <w:kern w:val="0"/>
                <w:sz w:val="18"/>
                <w:szCs w:val="18"/>
                <w:lang w:eastAsia="ro-RO"/>
              </w:rPr>
              <w:t>proprii</w:t>
            </w:r>
            <w:proofErr w:type="spellEnd"/>
            <w:r w:rsidR="003238AD" w:rsidRPr="003238AD">
              <w:rPr>
                <w:rFonts w:ascii="Arial" w:hAnsi="Arial" w:cs="Arial"/>
                <w:color w:val="000000"/>
                <w:kern w:val="0"/>
                <w:sz w:val="18"/>
                <w:szCs w:val="18"/>
                <w:lang w:eastAsia="ro-RO"/>
              </w:rPr>
              <w:t>/</w:t>
            </w:r>
            <w:proofErr w:type="spellStart"/>
            <w:r w:rsidR="003238AD" w:rsidRPr="003238AD">
              <w:rPr>
                <w:rFonts w:ascii="Arial" w:hAnsi="Arial" w:cs="Arial"/>
                <w:color w:val="000000"/>
                <w:kern w:val="0"/>
                <w:sz w:val="18"/>
                <w:szCs w:val="18"/>
                <w:lang w:eastAsia="ro-RO"/>
              </w:rPr>
              <w:t>buget</w:t>
            </w:r>
            <w:proofErr w:type="spellEnd"/>
            <w:r w:rsidR="003238AD" w:rsidRPr="003238AD">
              <w:rPr>
                <w:rFonts w:ascii="Arial" w:hAnsi="Arial" w:cs="Arial"/>
                <w:color w:val="000000"/>
                <w:kern w:val="0"/>
                <w:sz w:val="18"/>
                <w:szCs w:val="18"/>
                <w:lang w:eastAsia="ro-RO"/>
              </w:rPr>
              <w:t xml:space="preserve"> de stat/</w:t>
            </w:r>
            <w:proofErr w:type="spellStart"/>
            <w:r w:rsidR="003238AD" w:rsidRPr="003238AD">
              <w:rPr>
                <w:rFonts w:ascii="Arial" w:hAnsi="Arial" w:cs="Arial"/>
                <w:color w:val="000000"/>
                <w:kern w:val="0"/>
                <w:sz w:val="18"/>
                <w:szCs w:val="18"/>
                <w:lang w:eastAsia="ro-RO"/>
              </w:rPr>
              <w:t>fonduri</w:t>
            </w:r>
            <w:proofErr w:type="spellEnd"/>
            <w:r w:rsidR="003238AD" w:rsidRPr="003238AD">
              <w:rPr>
                <w:rFonts w:ascii="Arial" w:hAnsi="Arial" w:cs="Arial"/>
                <w:color w:val="000000"/>
                <w:kern w:val="0"/>
                <w:sz w:val="18"/>
                <w:szCs w:val="18"/>
                <w:lang w:eastAsia="ro-RO"/>
              </w:rPr>
              <w:t xml:space="preserve"> </w:t>
            </w:r>
            <w:proofErr w:type="spellStart"/>
            <w:r w:rsidR="003238AD" w:rsidRPr="003238AD">
              <w:rPr>
                <w:rFonts w:ascii="Arial" w:hAnsi="Arial" w:cs="Arial"/>
                <w:color w:val="000000"/>
                <w:kern w:val="0"/>
                <w:sz w:val="18"/>
                <w:szCs w:val="18"/>
                <w:lang w:eastAsia="ro-RO"/>
              </w:rPr>
              <w:t>europene</w:t>
            </w:r>
            <w:proofErr w:type="spellEnd"/>
            <w:r w:rsidR="003238AD" w:rsidRPr="003238AD">
              <w:rPr>
                <w:rFonts w:ascii="Arial" w:hAnsi="Arial" w:cs="Arial"/>
                <w:color w:val="000000"/>
                <w:kern w:val="0"/>
                <w:sz w:val="18"/>
                <w:szCs w:val="18"/>
                <w:lang w:eastAsia="ro-RO"/>
              </w:rPr>
              <w:t>/</w:t>
            </w:r>
            <w:proofErr w:type="spellStart"/>
            <w:r w:rsidR="003238AD" w:rsidRPr="003238AD">
              <w:rPr>
                <w:rFonts w:ascii="Arial" w:hAnsi="Arial" w:cs="Arial"/>
                <w:color w:val="000000"/>
                <w:kern w:val="0"/>
                <w:sz w:val="18"/>
                <w:szCs w:val="18"/>
                <w:lang w:eastAsia="ro-RO"/>
              </w:rPr>
              <w:t>alte</w:t>
            </w:r>
            <w:proofErr w:type="spellEnd"/>
            <w:r w:rsidR="003238AD" w:rsidRPr="003238AD">
              <w:rPr>
                <w:rFonts w:ascii="Arial" w:hAnsi="Arial" w:cs="Arial"/>
                <w:color w:val="000000"/>
                <w:kern w:val="0"/>
                <w:sz w:val="18"/>
                <w:szCs w:val="18"/>
                <w:lang w:eastAsia="ro-RO"/>
              </w:rPr>
              <w:t xml:space="preserve"> </w:t>
            </w:r>
            <w:proofErr w:type="spellStart"/>
            <w:r w:rsidR="003238AD" w:rsidRPr="003238AD">
              <w:rPr>
                <w:rFonts w:ascii="Arial" w:hAnsi="Arial" w:cs="Arial"/>
                <w:color w:val="000000"/>
                <w:kern w:val="0"/>
                <w:sz w:val="18"/>
                <w:szCs w:val="18"/>
                <w:lang w:eastAsia="ro-RO"/>
              </w:rPr>
              <w:t>surse</w:t>
            </w:r>
            <w:proofErr w:type="spellEnd"/>
          </w:p>
        </w:tc>
      </w:tr>
      <w:tr w:rsidR="005F2F42" w:rsidRPr="0038617C" w14:paraId="3801D9AE" w14:textId="77777777" w:rsidTr="004A58AE">
        <w:trPr>
          <w:trHeight w:val="228"/>
        </w:trPr>
        <w:tc>
          <w:tcPr>
            <w:tcW w:w="3200" w:type="dxa"/>
            <w:tcBorders>
              <w:top w:val="single" w:sz="4" w:space="0" w:color="auto"/>
              <w:left w:val="single" w:sz="4" w:space="0" w:color="auto"/>
              <w:bottom w:val="single" w:sz="4" w:space="0" w:color="auto"/>
              <w:right w:val="single" w:sz="4" w:space="0" w:color="auto"/>
            </w:tcBorders>
            <w:vAlign w:val="center"/>
          </w:tcPr>
          <w:p w14:paraId="201B24A7" w14:textId="77777777" w:rsidR="005F2F42" w:rsidRPr="0038617C" w:rsidRDefault="005F2F42" w:rsidP="005F2F42">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single" w:sz="4" w:space="0" w:color="auto"/>
              <w:left w:val="nil"/>
              <w:bottom w:val="single" w:sz="4" w:space="0" w:color="auto"/>
              <w:right w:val="single" w:sz="4" w:space="0" w:color="auto"/>
            </w:tcBorders>
            <w:vAlign w:val="center"/>
          </w:tcPr>
          <w:p w14:paraId="4C59DD94" w14:textId="77777777" w:rsidR="005F2F42" w:rsidRPr="0038617C" w:rsidRDefault="005F2F42" w:rsidP="005F2F42">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Cornu</w:t>
            </w:r>
          </w:p>
        </w:tc>
        <w:tc>
          <w:tcPr>
            <w:tcW w:w="1760" w:type="dxa"/>
            <w:tcBorders>
              <w:top w:val="single" w:sz="4" w:space="0" w:color="auto"/>
              <w:left w:val="nil"/>
              <w:bottom w:val="single" w:sz="4" w:space="0" w:color="auto"/>
              <w:right w:val="single" w:sz="4" w:space="0" w:color="auto"/>
            </w:tcBorders>
            <w:vAlign w:val="center"/>
          </w:tcPr>
          <w:p w14:paraId="2E965879" w14:textId="67D0EC23" w:rsidR="005F2F42" w:rsidRPr="0038617C" w:rsidRDefault="005F2F42" w:rsidP="005F2F4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single" w:sz="4" w:space="0" w:color="auto"/>
              <w:left w:val="nil"/>
              <w:bottom w:val="single" w:sz="4" w:space="0" w:color="auto"/>
              <w:right w:val="single" w:sz="4" w:space="0" w:color="auto"/>
            </w:tcBorders>
            <w:vAlign w:val="center"/>
          </w:tcPr>
          <w:p w14:paraId="58CCEE66" w14:textId="54FFD693" w:rsidR="005F2F42" w:rsidRPr="0038617C" w:rsidRDefault="005F2F42" w:rsidP="005F2F4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single" w:sz="4" w:space="0" w:color="auto"/>
              <w:left w:val="nil"/>
              <w:bottom w:val="single" w:sz="4" w:space="0" w:color="auto"/>
              <w:right w:val="single" w:sz="4" w:space="0" w:color="auto"/>
            </w:tcBorders>
            <w:vAlign w:val="center"/>
          </w:tcPr>
          <w:p w14:paraId="48E2B418" w14:textId="77777777" w:rsidR="005F2F42" w:rsidRDefault="005F2F42" w:rsidP="005F2F42">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Cornu</w:t>
            </w:r>
          </w:p>
          <w:p w14:paraId="3C23CBEB" w14:textId="77777777" w:rsidR="005F2F42" w:rsidRPr="0038617C" w:rsidRDefault="005F2F42" w:rsidP="005F2F4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single" w:sz="4" w:space="0" w:color="auto"/>
              <w:left w:val="nil"/>
              <w:bottom w:val="single" w:sz="4" w:space="0" w:color="auto"/>
              <w:right w:val="single" w:sz="4" w:space="0" w:color="auto"/>
            </w:tcBorders>
            <w:vAlign w:val="center"/>
          </w:tcPr>
          <w:p w14:paraId="4452CFFC" w14:textId="6DEF36AB" w:rsidR="005F2F42" w:rsidRPr="0038617C" w:rsidRDefault="005F2F42" w:rsidP="005F2F42">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3238AD" w:rsidRPr="003238AD">
              <w:rPr>
                <w:rFonts w:ascii="Arial" w:hAnsi="Arial" w:cs="Arial"/>
                <w:color w:val="000000"/>
                <w:kern w:val="0"/>
                <w:sz w:val="18"/>
                <w:szCs w:val="18"/>
                <w:lang w:eastAsia="ro-RO"/>
              </w:rPr>
              <w:t>venituri</w:t>
            </w:r>
            <w:proofErr w:type="spellEnd"/>
            <w:r w:rsidR="003238AD" w:rsidRPr="003238AD">
              <w:rPr>
                <w:rFonts w:ascii="Arial" w:hAnsi="Arial" w:cs="Arial"/>
                <w:color w:val="000000"/>
                <w:kern w:val="0"/>
                <w:sz w:val="18"/>
                <w:szCs w:val="18"/>
                <w:lang w:eastAsia="ro-RO"/>
              </w:rPr>
              <w:t xml:space="preserve"> </w:t>
            </w:r>
            <w:proofErr w:type="spellStart"/>
            <w:r w:rsidR="003238AD" w:rsidRPr="003238AD">
              <w:rPr>
                <w:rFonts w:ascii="Arial" w:hAnsi="Arial" w:cs="Arial"/>
                <w:color w:val="000000"/>
                <w:kern w:val="0"/>
                <w:sz w:val="18"/>
                <w:szCs w:val="18"/>
                <w:lang w:eastAsia="ro-RO"/>
              </w:rPr>
              <w:t>proprii</w:t>
            </w:r>
            <w:proofErr w:type="spellEnd"/>
            <w:r w:rsidR="003238AD" w:rsidRPr="003238AD">
              <w:rPr>
                <w:rFonts w:ascii="Arial" w:hAnsi="Arial" w:cs="Arial"/>
                <w:color w:val="000000"/>
                <w:kern w:val="0"/>
                <w:sz w:val="18"/>
                <w:szCs w:val="18"/>
                <w:lang w:eastAsia="ro-RO"/>
              </w:rPr>
              <w:t>/</w:t>
            </w:r>
            <w:proofErr w:type="spellStart"/>
            <w:r w:rsidR="003238AD" w:rsidRPr="003238AD">
              <w:rPr>
                <w:rFonts w:ascii="Arial" w:hAnsi="Arial" w:cs="Arial"/>
                <w:color w:val="000000"/>
                <w:kern w:val="0"/>
                <w:sz w:val="18"/>
                <w:szCs w:val="18"/>
                <w:lang w:eastAsia="ro-RO"/>
              </w:rPr>
              <w:t>buget</w:t>
            </w:r>
            <w:proofErr w:type="spellEnd"/>
            <w:r w:rsidR="003238AD" w:rsidRPr="003238AD">
              <w:rPr>
                <w:rFonts w:ascii="Arial" w:hAnsi="Arial" w:cs="Arial"/>
                <w:color w:val="000000"/>
                <w:kern w:val="0"/>
                <w:sz w:val="18"/>
                <w:szCs w:val="18"/>
                <w:lang w:eastAsia="ro-RO"/>
              </w:rPr>
              <w:t xml:space="preserve"> de stat/</w:t>
            </w:r>
            <w:proofErr w:type="spellStart"/>
            <w:r w:rsidR="003238AD" w:rsidRPr="003238AD">
              <w:rPr>
                <w:rFonts w:ascii="Arial" w:hAnsi="Arial" w:cs="Arial"/>
                <w:color w:val="000000"/>
                <w:kern w:val="0"/>
                <w:sz w:val="18"/>
                <w:szCs w:val="18"/>
                <w:lang w:eastAsia="ro-RO"/>
              </w:rPr>
              <w:t>fonduri</w:t>
            </w:r>
            <w:proofErr w:type="spellEnd"/>
            <w:r w:rsidR="003238AD" w:rsidRPr="003238AD">
              <w:rPr>
                <w:rFonts w:ascii="Arial" w:hAnsi="Arial" w:cs="Arial"/>
                <w:color w:val="000000"/>
                <w:kern w:val="0"/>
                <w:sz w:val="18"/>
                <w:szCs w:val="18"/>
                <w:lang w:eastAsia="ro-RO"/>
              </w:rPr>
              <w:t xml:space="preserve"> </w:t>
            </w:r>
            <w:proofErr w:type="spellStart"/>
            <w:r w:rsidR="003238AD" w:rsidRPr="003238AD">
              <w:rPr>
                <w:rFonts w:ascii="Arial" w:hAnsi="Arial" w:cs="Arial"/>
                <w:color w:val="000000"/>
                <w:kern w:val="0"/>
                <w:sz w:val="18"/>
                <w:szCs w:val="18"/>
                <w:lang w:eastAsia="ro-RO"/>
              </w:rPr>
              <w:t>europene</w:t>
            </w:r>
            <w:proofErr w:type="spellEnd"/>
            <w:r w:rsidR="003238AD" w:rsidRPr="003238AD">
              <w:rPr>
                <w:rFonts w:ascii="Arial" w:hAnsi="Arial" w:cs="Arial"/>
                <w:color w:val="000000"/>
                <w:kern w:val="0"/>
                <w:sz w:val="18"/>
                <w:szCs w:val="18"/>
                <w:lang w:eastAsia="ro-RO"/>
              </w:rPr>
              <w:t>/</w:t>
            </w:r>
            <w:proofErr w:type="spellStart"/>
            <w:r w:rsidR="003238AD" w:rsidRPr="003238AD">
              <w:rPr>
                <w:rFonts w:ascii="Arial" w:hAnsi="Arial" w:cs="Arial"/>
                <w:color w:val="000000"/>
                <w:kern w:val="0"/>
                <w:sz w:val="18"/>
                <w:szCs w:val="18"/>
                <w:lang w:eastAsia="ro-RO"/>
              </w:rPr>
              <w:t>alte</w:t>
            </w:r>
            <w:proofErr w:type="spellEnd"/>
            <w:r w:rsidR="003238AD" w:rsidRPr="003238AD">
              <w:rPr>
                <w:rFonts w:ascii="Arial" w:hAnsi="Arial" w:cs="Arial"/>
                <w:color w:val="000000"/>
                <w:kern w:val="0"/>
                <w:sz w:val="18"/>
                <w:szCs w:val="18"/>
                <w:lang w:eastAsia="ro-RO"/>
              </w:rPr>
              <w:t xml:space="preserve"> </w:t>
            </w:r>
            <w:proofErr w:type="spellStart"/>
            <w:r w:rsidR="003238AD" w:rsidRPr="003238AD">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rsidP="00E706D2">
      <w:pPr>
        <w:pStyle w:val="Heading2"/>
        <w:rPr>
          <w:lang w:val="ro-RO"/>
        </w:rPr>
      </w:pPr>
      <w:bookmarkStart w:id="20" w:name="_Toc230964618"/>
      <w:r w:rsidRPr="00FC6703">
        <w:rPr>
          <w:lang w:val="ro-RO"/>
        </w:rPr>
        <w:t>2.1</w:t>
      </w:r>
      <w:r w:rsidR="00C528FB">
        <w:rPr>
          <w:lang w:val="ro-RO"/>
        </w:rPr>
        <w:t>2</w:t>
      </w:r>
      <w:r w:rsidRPr="00FC6703">
        <w:rPr>
          <w:lang w:val="ro-RO"/>
        </w:rPr>
        <w:t xml:space="preserve">. Informaţii financiare (dacă sunt disponibile): bugete, evaluarea </w:t>
      </w:r>
      <w:r w:rsidR="00C25988" w:rsidRPr="00FC6703">
        <w:rPr>
          <w:lang w:val="ro-RO"/>
        </w:rPr>
        <w:t>cost-</w:t>
      </w:r>
      <w:r w:rsidRPr="00FC6703">
        <w:rPr>
          <w:lang w:val="ro-RO"/>
        </w:rPr>
        <w:t>eficienţ</w:t>
      </w:r>
      <w:r w:rsidR="00C25988" w:rsidRPr="00FC6703">
        <w:rPr>
          <w:lang w:val="ro-RO"/>
        </w:rPr>
        <w:t>ă</w:t>
      </w:r>
      <w:r w:rsidRPr="00FC6703">
        <w:rPr>
          <w:lang w:val="ro-RO"/>
        </w:rPr>
        <w:t>, evaluare cost-</w:t>
      </w:r>
      <w:r w:rsidR="00C25988" w:rsidRPr="00FC6703">
        <w:rPr>
          <w:lang w:val="ro-RO"/>
        </w:rPr>
        <w:t>profit</w:t>
      </w:r>
      <w:bookmarkEnd w:id="20"/>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506F9647"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363385">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51198041" w14:textId="77777777" w:rsidTr="009B6A66">
        <w:trPr>
          <w:trHeight w:val="300"/>
          <w:jc w:val="center"/>
        </w:trPr>
        <w:tc>
          <w:tcPr>
            <w:tcW w:w="4177" w:type="dxa"/>
            <w:tcBorders>
              <w:left w:val="single" w:sz="4" w:space="0" w:color="000000"/>
              <w:bottom w:val="single" w:sz="4" w:space="0" w:color="000000"/>
            </w:tcBorders>
            <w:vAlign w:val="center"/>
          </w:tcPr>
          <w:p w14:paraId="5876A49A" w14:textId="76CBD549" w:rsidR="00760B50" w:rsidRPr="009B6A66" w:rsidRDefault="00760B50" w:rsidP="006A3A07">
            <w:pPr>
              <w:rPr>
                <w:rFonts w:ascii="Arial" w:hAnsi="Arial" w:cs="Arial"/>
                <w:sz w:val="20"/>
                <w:szCs w:val="20"/>
                <w:lang w:val="ro-RO"/>
              </w:rPr>
            </w:pPr>
            <w:r w:rsidRPr="009B6A66">
              <w:rPr>
                <w:rFonts w:ascii="Arial" w:hAnsi="Arial" w:cs="Arial"/>
                <w:sz w:val="20"/>
                <w:szCs w:val="20"/>
                <w:lang w:val="ro-RO"/>
              </w:rPr>
              <w:t xml:space="preserve">Instalare </w:t>
            </w:r>
            <w:r w:rsidR="009B6A66" w:rsidRPr="009B6A66">
              <w:rPr>
                <w:rFonts w:ascii="Arial" w:hAnsi="Arial" w:cs="Arial"/>
                <w:color w:val="000000"/>
                <w:kern w:val="0"/>
                <w:sz w:val="20"/>
                <w:szCs w:val="20"/>
                <w:lang w:val="ro-RO" w:eastAsia="ro-RO"/>
              </w:rPr>
              <w:t>bariere fonice</w:t>
            </w:r>
          </w:p>
        </w:tc>
        <w:tc>
          <w:tcPr>
            <w:tcW w:w="2250" w:type="dxa"/>
            <w:tcBorders>
              <w:left w:val="single" w:sz="4" w:space="0" w:color="000000"/>
              <w:bottom w:val="single" w:sz="4" w:space="0" w:color="000000"/>
              <w:right w:val="single" w:sz="4" w:space="0" w:color="auto"/>
            </w:tcBorders>
            <w:vAlign w:val="center"/>
          </w:tcPr>
          <w:p w14:paraId="5A958215" w14:textId="186B9A31" w:rsidR="00760B50" w:rsidRPr="002E2900" w:rsidRDefault="00D471FD" w:rsidP="002E2900">
            <w:pPr>
              <w:jc w:val="center"/>
              <w:rPr>
                <w:rFonts w:ascii="Arial" w:hAnsi="Arial" w:cs="Arial"/>
                <w:sz w:val="20"/>
                <w:szCs w:val="20"/>
                <w:lang w:val="ro-RO"/>
              </w:rPr>
            </w:pPr>
            <w:r>
              <w:rPr>
                <w:rFonts w:ascii="Arial" w:hAnsi="Arial" w:cs="Arial"/>
                <w:sz w:val="20"/>
                <w:szCs w:val="20"/>
                <w:lang w:val="ro-RO"/>
              </w:rPr>
              <w:t>5,890</w:t>
            </w:r>
          </w:p>
        </w:tc>
        <w:tc>
          <w:tcPr>
            <w:tcW w:w="2285" w:type="dxa"/>
            <w:tcBorders>
              <w:left w:val="single" w:sz="4" w:space="0" w:color="000000"/>
              <w:bottom w:val="single" w:sz="4" w:space="0" w:color="000000"/>
              <w:right w:val="single" w:sz="4" w:space="0" w:color="auto"/>
            </w:tcBorders>
            <w:vAlign w:val="center"/>
          </w:tcPr>
          <w:p w14:paraId="34AC4D2D" w14:textId="75D7B9C3" w:rsidR="00760B50" w:rsidRPr="002E2900" w:rsidRDefault="005F2F42" w:rsidP="002A1E9D">
            <w:pPr>
              <w:jc w:val="center"/>
              <w:rPr>
                <w:rFonts w:ascii="Arial" w:hAnsi="Arial" w:cs="Arial"/>
                <w:sz w:val="20"/>
                <w:szCs w:val="20"/>
                <w:lang w:val="ro-RO"/>
              </w:rPr>
            </w:pPr>
            <w:r>
              <w:rPr>
                <w:rFonts w:ascii="Arial" w:hAnsi="Arial" w:cs="Arial"/>
                <w:sz w:val="20"/>
                <w:szCs w:val="20"/>
                <w:lang w:val="ro-RO"/>
              </w:rPr>
              <w:t>-</w:t>
            </w:r>
          </w:p>
        </w:tc>
      </w:tr>
      <w:tr w:rsidR="00760B50" w:rsidRPr="00CC511B" w14:paraId="2CFF8D97" w14:textId="77777777" w:rsidTr="009B6A66">
        <w:trPr>
          <w:trHeight w:val="300"/>
          <w:jc w:val="center"/>
        </w:trPr>
        <w:tc>
          <w:tcPr>
            <w:tcW w:w="4177" w:type="dxa"/>
            <w:tcBorders>
              <w:left w:val="single" w:sz="4" w:space="0" w:color="000000"/>
              <w:bottom w:val="single" w:sz="4" w:space="0" w:color="000000"/>
            </w:tcBorders>
            <w:vAlign w:val="center"/>
          </w:tcPr>
          <w:p w14:paraId="4BBE8045" w14:textId="697C94FD" w:rsidR="00760B50" w:rsidRPr="00CC511B" w:rsidRDefault="00760B50" w:rsidP="006A3A07">
            <w:pPr>
              <w:rPr>
                <w:rFonts w:ascii="Arial" w:hAnsi="Arial" w:cs="Arial"/>
                <w:sz w:val="20"/>
                <w:szCs w:val="20"/>
                <w:lang w:val="ro-RO"/>
              </w:rPr>
            </w:pPr>
            <w:r w:rsidRPr="00760B50">
              <w:rPr>
                <w:rFonts w:ascii="Arial" w:hAnsi="Arial" w:cs="Arial"/>
                <w:iCs/>
                <w:sz w:val="20"/>
                <w:szCs w:val="20"/>
                <w:lang w:val="ro-RO"/>
              </w:rPr>
              <w:t xml:space="preserve">Reducerea traficului prin construirea </w:t>
            </w:r>
            <w:r w:rsidR="00363385">
              <w:rPr>
                <w:rFonts w:ascii="Arial" w:hAnsi="Arial" w:cs="Arial"/>
                <w:iCs/>
                <w:sz w:val="20"/>
                <w:szCs w:val="20"/>
                <w:lang w:val="ro-RO"/>
              </w:rPr>
              <w:t>A3</w:t>
            </w:r>
          </w:p>
        </w:tc>
        <w:tc>
          <w:tcPr>
            <w:tcW w:w="2250" w:type="dxa"/>
            <w:tcBorders>
              <w:left w:val="single" w:sz="4" w:space="0" w:color="000000"/>
              <w:bottom w:val="single" w:sz="4" w:space="0" w:color="000000"/>
              <w:right w:val="single" w:sz="4" w:space="0" w:color="auto"/>
            </w:tcBorders>
            <w:vAlign w:val="center"/>
          </w:tcPr>
          <w:p w14:paraId="664BC3B6" w14:textId="6FFE7169" w:rsidR="00760B50" w:rsidRPr="002E2900" w:rsidRDefault="005F2F42" w:rsidP="001A0771">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03A0057F" w14:textId="3C601E6B" w:rsidR="00760B50" w:rsidRPr="002E2900" w:rsidRDefault="00363385" w:rsidP="002A1E9D">
            <w:pPr>
              <w:jc w:val="center"/>
              <w:rPr>
                <w:rFonts w:ascii="Arial" w:hAnsi="Arial" w:cs="Arial"/>
                <w:iCs/>
                <w:sz w:val="20"/>
                <w:szCs w:val="20"/>
                <w:lang w:val="ro-RO"/>
              </w:rPr>
            </w:pPr>
            <w:r>
              <w:rPr>
                <w:rFonts w:ascii="Arial" w:hAnsi="Arial" w:cs="Arial"/>
                <w:iCs/>
                <w:sz w:val="20"/>
                <w:szCs w:val="20"/>
                <w:lang w:val="ro-RO"/>
              </w:rPr>
              <w:t>1000,8</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6B6CA99D"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179BF2D0" w:rsidR="00760B50" w:rsidRPr="006117FF" w:rsidRDefault="005F2F42"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6E1255A3" w:rsidR="00760B50" w:rsidRDefault="005F2F42"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297A97ED" w:rsidR="00760B50" w:rsidRPr="002E2900" w:rsidRDefault="00D471FD" w:rsidP="001A0771">
            <w:pPr>
              <w:jc w:val="center"/>
              <w:rPr>
                <w:rFonts w:ascii="Arial" w:hAnsi="Arial" w:cs="Arial"/>
                <w:b/>
                <w:bCs/>
                <w:sz w:val="20"/>
                <w:szCs w:val="20"/>
                <w:lang w:val="ro-RO"/>
              </w:rPr>
            </w:pPr>
            <w:r>
              <w:rPr>
                <w:rFonts w:ascii="Arial" w:hAnsi="Arial" w:cs="Arial"/>
                <w:b/>
                <w:bCs/>
                <w:sz w:val="20"/>
                <w:szCs w:val="20"/>
                <w:lang w:val="ro-RO"/>
              </w:rPr>
              <w:t>5,890</w:t>
            </w:r>
          </w:p>
        </w:tc>
        <w:tc>
          <w:tcPr>
            <w:tcW w:w="2285" w:type="dxa"/>
            <w:tcBorders>
              <w:left w:val="single" w:sz="4" w:space="0" w:color="000000"/>
              <w:bottom w:val="single" w:sz="4" w:space="0" w:color="000000"/>
              <w:right w:val="single" w:sz="4" w:space="0" w:color="auto"/>
            </w:tcBorders>
            <w:vAlign w:val="center"/>
          </w:tcPr>
          <w:p w14:paraId="66D9E5E6" w14:textId="14B0A59E" w:rsidR="00760B50" w:rsidRPr="002E2900" w:rsidRDefault="005F2F42" w:rsidP="002A1E9D">
            <w:pPr>
              <w:jc w:val="center"/>
              <w:rPr>
                <w:rFonts w:ascii="Arial" w:hAnsi="Arial" w:cs="Arial"/>
                <w:b/>
                <w:bCs/>
                <w:sz w:val="20"/>
                <w:szCs w:val="20"/>
                <w:lang w:val="ro-RO"/>
              </w:rPr>
            </w:pPr>
            <w:r>
              <w:rPr>
                <w:rFonts w:ascii="Arial" w:hAnsi="Arial" w:cs="Arial"/>
                <w:b/>
                <w:bCs/>
                <w:sz w:val="20"/>
                <w:szCs w:val="20"/>
                <w:lang w:val="ro-RO"/>
              </w:rPr>
              <w:t>1000,8</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5E1CD9C" w14:textId="77777777" w:rsidR="00701891" w:rsidRDefault="00701891" w:rsidP="006C6389">
      <w:pPr>
        <w:jc w:val="both"/>
        <w:rPr>
          <w:rFonts w:ascii="Arial" w:hAnsi="Arial" w:cs="Arial"/>
          <w:lang w:val="ro-RO"/>
        </w:rPr>
      </w:pPr>
    </w:p>
    <w:p w14:paraId="5740291E" w14:textId="2F8058C4"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2608CB">
        <w:rPr>
          <w:rFonts w:ascii="Arial" w:hAnsi="Arial" w:cs="Arial"/>
          <w:lang w:val="ro-RO"/>
        </w:rPr>
        <w:t>1283.</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2C4321">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2C4321">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2C4321">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2608CB" w:rsidRPr="008A78C6" w14:paraId="61A947D4" w14:textId="118C673D" w:rsidTr="002C4321">
        <w:trPr>
          <w:jc w:val="center"/>
        </w:trPr>
        <w:tc>
          <w:tcPr>
            <w:tcW w:w="1178" w:type="dxa"/>
            <w:shd w:val="clear" w:color="auto" w:fill="D9D9D9" w:themeFill="background1" w:themeFillShade="D9"/>
          </w:tcPr>
          <w:p w14:paraId="2550DF8E" w14:textId="77777777" w:rsidR="002608CB" w:rsidRPr="008A78C6" w:rsidRDefault="002608CB" w:rsidP="002608C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3FC6B355" w:rsidR="002608CB" w:rsidRPr="002C4321" w:rsidRDefault="002608CB" w:rsidP="002608CB">
            <w:pPr>
              <w:pStyle w:val="BodyTextIndent"/>
              <w:ind w:left="0" w:firstLine="0"/>
              <w:jc w:val="center"/>
              <w:rPr>
                <w:rFonts w:ascii="Arial" w:hAnsi="Arial" w:cs="Arial"/>
                <w:b w:val="0"/>
                <w:bCs w:val="0"/>
                <w:iCs/>
                <w:color w:val="000000"/>
                <w:sz w:val="20"/>
                <w:szCs w:val="20"/>
                <w:lang w:val="ro-RO"/>
              </w:rPr>
            </w:pPr>
            <w:r w:rsidRPr="002C4321">
              <w:rPr>
                <w:rFonts w:ascii="Arial" w:hAnsi="Arial" w:cs="Arial"/>
                <w:b w:val="0"/>
                <w:bCs w:val="0"/>
                <w:color w:val="000000"/>
                <w:sz w:val="20"/>
                <w:szCs w:val="20"/>
              </w:rPr>
              <w:t>0</w:t>
            </w:r>
          </w:p>
        </w:tc>
        <w:tc>
          <w:tcPr>
            <w:tcW w:w="960" w:type="dxa"/>
            <w:shd w:val="clear" w:color="auto" w:fill="FF0000"/>
            <w:vAlign w:val="center"/>
          </w:tcPr>
          <w:p w14:paraId="65E5054C" w14:textId="44DA9E18" w:rsidR="002608CB" w:rsidRPr="002C4321" w:rsidRDefault="002608CB" w:rsidP="002608CB">
            <w:pPr>
              <w:pStyle w:val="BodyTextIndent"/>
              <w:ind w:left="0" w:firstLine="0"/>
              <w:jc w:val="center"/>
              <w:rPr>
                <w:rFonts w:ascii="Arial" w:hAnsi="Arial" w:cs="Arial"/>
                <w:b w:val="0"/>
                <w:bCs w:val="0"/>
                <w:iCs/>
                <w:color w:val="000000"/>
                <w:sz w:val="20"/>
                <w:szCs w:val="20"/>
                <w:lang w:val="ro-RO"/>
              </w:rPr>
            </w:pPr>
            <w:r w:rsidRPr="002C4321">
              <w:rPr>
                <w:rFonts w:ascii="Arial" w:hAnsi="Arial" w:cs="Arial"/>
                <w:b w:val="0"/>
                <w:bCs w:val="0"/>
                <w:color w:val="000000"/>
                <w:sz w:val="20"/>
                <w:szCs w:val="20"/>
              </w:rPr>
              <w:t>28</w:t>
            </w:r>
          </w:p>
        </w:tc>
        <w:tc>
          <w:tcPr>
            <w:tcW w:w="920" w:type="dxa"/>
            <w:shd w:val="clear" w:color="auto" w:fill="FF0000"/>
            <w:vAlign w:val="center"/>
          </w:tcPr>
          <w:p w14:paraId="03AE00DA" w14:textId="11EFCCDF" w:rsidR="002608CB" w:rsidRPr="002C4321" w:rsidRDefault="002608CB" w:rsidP="002608CB">
            <w:pPr>
              <w:pStyle w:val="BodyTextIndent"/>
              <w:ind w:left="0" w:firstLine="0"/>
              <w:jc w:val="center"/>
              <w:rPr>
                <w:rFonts w:ascii="Arial" w:hAnsi="Arial" w:cs="Arial"/>
                <w:b w:val="0"/>
                <w:bCs w:val="0"/>
                <w:iCs/>
                <w:color w:val="000000"/>
                <w:sz w:val="20"/>
                <w:szCs w:val="20"/>
                <w:lang w:val="ro-RO"/>
              </w:rPr>
            </w:pPr>
            <w:r w:rsidRPr="002C4321">
              <w:rPr>
                <w:rFonts w:ascii="Arial" w:hAnsi="Arial" w:cs="Arial"/>
                <w:b w:val="0"/>
                <w:bCs w:val="0"/>
                <w:color w:val="000000"/>
                <w:sz w:val="20"/>
                <w:szCs w:val="20"/>
              </w:rPr>
              <w:t>39</w:t>
            </w:r>
          </w:p>
        </w:tc>
        <w:tc>
          <w:tcPr>
            <w:tcW w:w="917" w:type="dxa"/>
            <w:shd w:val="clear" w:color="auto" w:fill="00B0F0"/>
            <w:vAlign w:val="center"/>
          </w:tcPr>
          <w:p w14:paraId="51C8F20A" w14:textId="0DB7DF4C"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0</w:t>
            </w:r>
          </w:p>
        </w:tc>
        <w:tc>
          <w:tcPr>
            <w:tcW w:w="913" w:type="dxa"/>
            <w:shd w:val="clear" w:color="auto" w:fill="00B0F0"/>
            <w:vAlign w:val="center"/>
          </w:tcPr>
          <w:p w14:paraId="402C77A0" w14:textId="61FE1237"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44</w:t>
            </w:r>
          </w:p>
        </w:tc>
        <w:tc>
          <w:tcPr>
            <w:tcW w:w="923" w:type="dxa"/>
            <w:shd w:val="clear" w:color="auto" w:fill="00B0F0"/>
            <w:vAlign w:val="center"/>
          </w:tcPr>
          <w:p w14:paraId="1E0930FE" w14:textId="6B0DBD3E"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3</w:t>
            </w:r>
          </w:p>
        </w:tc>
        <w:tc>
          <w:tcPr>
            <w:tcW w:w="924" w:type="dxa"/>
            <w:shd w:val="clear" w:color="auto" w:fill="00B050"/>
            <w:vAlign w:val="center"/>
          </w:tcPr>
          <w:p w14:paraId="178FDEA5" w14:textId="0921D7A2"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0</w:t>
            </w:r>
          </w:p>
        </w:tc>
        <w:tc>
          <w:tcPr>
            <w:tcW w:w="921" w:type="dxa"/>
            <w:shd w:val="clear" w:color="auto" w:fill="00B050"/>
            <w:vAlign w:val="center"/>
          </w:tcPr>
          <w:p w14:paraId="7F655E4F" w14:textId="725A08BD"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-16</w:t>
            </w:r>
          </w:p>
        </w:tc>
        <w:tc>
          <w:tcPr>
            <w:tcW w:w="930" w:type="dxa"/>
            <w:shd w:val="clear" w:color="auto" w:fill="00B050"/>
            <w:vAlign w:val="center"/>
          </w:tcPr>
          <w:p w14:paraId="526143D5" w14:textId="030E1EEB"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36</w:t>
            </w:r>
          </w:p>
        </w:tc>
      </w:tr>
      <w:tr w:rsidR="002608CB" w:rsidRPr="008A78C6" w14:paraId="408FE8AE" w14:textId="787436D0" w:rsidTr="002C4321">
        <w:trPr>
          <w:jc w:val="center"/>
        </w:trPr>
        <w:tc>
          <w:tcPr>
            <w:tcW w:w="1178" w:type="dxa"/>
            <w:shd w:val="clear" w:color="auto" w:fill="D9D9D9" w:themeFill="background1" w:themeFillShade="D9"/>
          </w:tcPr>
          <w:p w14:paraId="36357BC3" w14:textId="77777777" w:rsidR="002608CB" w:rsidRPr="008A78C6" w:rsidRDefault="002608CB" w:rsidP="002608C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37934BCC" w:rsidR="002608CB" w:rsidRPr="002C4321" w:rsidRDefault="002608CB" w:rsidP="002608CB">
            <w:pPr>
              <w:pStyle w:val="BodyTextIndent"/>
              <w:ind w:left="0" w:firstLine="0"/>
              <w:jc w:val="center"/>
              <w:rPr>
                <w:rFonts w:ascii="Arial" w:hAnsi="Arial" w:cs="Arial"/>
                <w:b w:val="0"/>
                <w:bCs w:val="0"/>
                <w:iCs/>
                <w:color w:val="000000"/>
                <w:sz w:val="20"/>
                <w:szCs w:val="20"/>
                <w:lang w:val="ro-RO"/>
              </w:rPr>
            </w:pPr>
            <w:r w:rsidRPr="002C4321">
              <w:rPr>
                <w:rFonts w:ascii="Arial" w:hAnsi="Arial" w:cs="Arial"/>
                <w:b w:val="0"/>
                <w:bCs w:val="0"/>
                <w:color w:val="000000"/>
                <w:sz w:val="20"/>
                <w:szCs w:val="20"/>
              </w:rPr>
              <w:t>0</w:t>
            </w:r>
          </w:p>
        </w:tc>
        <w:tc>
          <w:tcPr>
            <w:tcW w:w="960" w:type="dxa"/>
            <w:shd w:val="clear" w:color="auto" w:fill="FF0000"/>
            <w:vAlign w:val="center"/>
          </w:tcPr>
          <w:p w14:paraId="0A0D34B2" w14:textId="28CFA136" w:rsidR="002608CB" w:rsidRPr="002C4321" w:rsidRDefault="002608CB" w:rsidP="002608CB">
            <w:pPr>
              <w:pStyle w:val="BodyTextIndent"/>
              <w:ind w:left="0" w:firstLine="0"/>
              <w:jc w:val="center"/>
              <w:rPr>
                <w:rFonts w:ascii="Arial" w:hAnsi="Arial" w:cs="Arial"/>
                <w:b w:val="0"/>
                <w:bCs w:val="0"/>
                <w:iCs/>
                <w:color w:val="000000"/>
                <w:sz w:val="20"/>
                <w:szCs w:val="20"/>
                <w:lang w:val="ro-RO"/>
              </w:rPr>
            </w:pPr>
            <w:r w:rsidRPr="002C4321">
              <w:rPr>
                <w:rFonts w:ascii="Arial" w:hAnsi="Arial" w:cs="Arial"/>
                <w:b w:val="0"/>
                <w:bCs w:val="0"/>
                <w:color w:val="000000"/>
                <w:sz w:val="20"/>
                <w:szCs w:val="20"/>
              </w:rPr>
              <w:t>39</w:t>
            </w:r>
          </w:p>
        </w:tc>
        <w:tc>
          <w:tcPr>
            <w:tcW w:w="920" w:type="dxa"/>
            <w:shd w:val="clear" w:color="auto" w:fill="FF0000"/>
            <w:vAlign w:val="center"/>
          </w:tcPr>
          <w:p w14:paraId="1075DB2F" w14:textId="40684EC3" w:rsidR="002608CB" w:rsidRPr="002C4321" w:rsidRDefault="002608CB" w:rsidP="002608CB">
            <w:pPr>
              <w:pStyle w:val="BodyTextIndent"/>
              <w:ind w:left="0" w:firstLine="0"/>
              <w:jc w:val="center"/>
              <w:rPr>
                <w:rFonts w:ascii="Arial" w:hAnsi="Arial" w:cs="Arial"/>
                <w:b w:val="0"/>
                <w:bCs w:val="0"/>
                <w:iCs/>
                <w:color w:val="000000"/>
                <w:sz w:val="20"/>
                <w:szCs w:val="20"/>
                <w:lang w:val="ro-RO"/>
              </w:rPr>
            </w:pPr>
            <w:r w:rsidRPr="002C4321">
              <w:rPr>
                <w:rFonts w:ascii="Arial" w:hAnsi="Arial" w:cs="Arial"/>
                <w:b w:val="0"/>
                <w:bCs w:val="0"/>
                <w:color w:val="000000"/>
                <w:sz w:val="20"/>
                <w:szCs w:val="20"/>
              </w:rPr>
              <w:t>45</w:t>
            </w:r>
          </w:p>
        </w:tc>
        <w:tc>
          <w:tcPr>
            <w:tcW w:w="917" w:type="dxa"/>
            <w:shd w:val="clear" w:color="auto" w:fill="00B0F0"/>
            <w:vAlign w:val="center"/>
          </w:tcPr>
          <w:p w14:paraId="319EF7C0" w14:textId="4FC4D258"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0</w:t>
            </w:r>
          </w:p>
        </w:tc>
        <w:tc>
          <w:tcPr>
            <w:tcW w:w="913" w:type="dxa"/>
            <w:shd w:val="clear" w:color="auto" w:fill="00B0F0"/>
            <w:vAlign w:val="center"/>
          </w:tcPr>
          <w:p w14:paraId="6C980332" w14:textId="4CC663EB"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43</w:t>
            </w:r>
          </w:p>
        </w:tc>
        <w:tc>
          <w:tcPr>
            <w:tcW w:w="923" w:type="dxa"/>
            <w:shd w:val="clear" w:color="auto" w:fill="00B0F0"/>
            <w:vAlign w:val="center"/>
          </w:tcPr>
          <w:p w14:paraId="37AB4557" w14:textId="71F41911"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4</w:t>
            </w:r>
          </w:p>
        </w:tc>
        <w:tc>
          <w:tcPr>
            <w:tcW w:w="924" w:type="dxa"/>
            <w:shd w:val="clear" w:color="auto" w:fill="00B050"/>
            <w:vAlign w:val="center"/>
          </w:tcPr>
          <w:p w14:paraId="5F799923" w14:textId="3C729431"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0</w:t>
            </w:r>
          </w:p>
        </w:tc>
        <w:tc>
          <w:tcPr>
            <w:tcW w:w="921" w:type="dxa"/>
            <w:shd w:val="clear" w:color="auto" w:fill="00B050"/>
            <w:vAlign w:val="center"/>
          </w:tcPr>
          <w:p w14:paraId="200D51A7" w14:textId="12ABEEC0"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-4</w:t>
            </w:r>
          </w:p>
        </w:tc>
        <w:tc>
          <w:tcPr>
            <w:tcW w:w="930" w:type="dxa"/>
            <w:shd w:val="clear" w:color="auto" w:fill="00B050"/>
            <w:vAlign w:val="center"/>
          </w:tcPr>
          <w:p w14:paraId="1D67D41B" w14:textId="68F2F225"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41</w:t>
            </w:r>
          </w:p>
        </w:tc>
      </w:tr>
      <w:tr w:rsidR="002608CB" w:rsidRPr="008A78C6" w14:paraId="0AE9F23C" w14:textId="3340E41B" w:rsidTr="002C4321">
        <w:trPr>
          <w:jc w:val="center"/>
        </w:trPr>
        <w:tc>
          <w:tcPr>
            <w:tcW w:w="1178" w:type="dxa"/>
            <w:shd w:val="clear" w:color="auto" w:fill="D9D9D9" w:themeFill="background1" w:themeFillShade="D9"/>
          </w:tcPr>
          <w:p w14:paraId="6BDE3F63" w14:textId="77777777" w:rsidR="002608CB" w:rsidRPr="008A78C6" w:rsidRDefault="002608CB" w:rsidP="002608C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7CA266E1" w:rsidR="002608CB" w:rsidRPr="002C4321" w:rsidRDefault="002608CB" w:rsidP="002608CB">
            <w:pPr>
              <w:pStyle w:val="BodyTextIndent"/>
              <w:ind w:left="0" w:firstLine="0"/>
              <w:jc w:val="center"/>
              <w:rPr>
                <w:rFonts w:ascii="Arial" w:hAnsi="Arial" w:cs="Arial"/>
                <w:b w:val="0"/>
                <w:bCs w:val="0"/>
                <w:iCs/>
                <w:color w:val="000000"/>
                <w:sz w:val="20"/>
                <w:szCs w:val="20"/>
                <w:lang w:val="ro-RO"/>
              </w:rPr>
            </w:pPr>
            <w:r w:rsidRPr="002C4321">
              <w:rPr>
                <w:rFonts w:ascii="Arial" w:hAnsi="Arial" w:cs="Arial"/>
                <w:b w:val="0"/>
                <w:bCs w:val="0"/>
                <w:color w:val="000000"/>
                <w:sz w:val="20"/>
                <w:szCs w:val="20"/>
              </w:rPr>
              <w:t>0</w:t>
            </w:r>
          </w:p>
        </w:tc>
        <w:tc>
          <w:tcPr>
            <w:tcW w:w="960" w:type="dxa"/>
            <w:shd w:val="clear" w:color="auto" w:fill="FF0000"/>
            <w:vAlign w:val="center"/>
          </w:tcPr>
          <w:p w14:paraId="5C1EE1FE" w14:textId="7D51AFFC" w:rsidR="002608CB" w:rsidRPr="002C4321" w:rsidRDefault="002608CB" w:rsidP="002608CB">
            <w:pPr>
              <w:pStyle w:val="BodyTextIndent"/>
              <w:ind w:left="0" w:firstLine="0"/>
              <w:jc w:val="center"/>
              <w:rPr>
                <w:rFonts w:ascii="Arial" w:hAnsi="Arial" w:cs="Arial"/>
                <w:b w:val="0"/>
                <w:bCs w:val="0"/>
                <w:iCs/>
                <w:color w:val="000000"/>
                <w:sz w:val="20"/>
                <w:szCs w:val="20"/>
                <w:lang w:val="ro-RO"/>
              </w:rPr>
            </w:pPr>
            <w:r w:rsidRPr="002C4321">
              <w:rPr>
                <w:rFonts w:ascii="Arial" w:hAnsi="Arial" w:cs="Arial"/>
                <w:b w:val="0"/>
                <w:bCs w:val="0"/>
                <w:color w:val="000000"/>
                <w:sz w:val="20"/>
                <w:szCs w:val="20"/>
              </w:rPr>
              <w:t>35</w:t>
            </w:r>
          </w:p>
        </w:tc>
        <w:tc>
          <w:tcPr>
            <w:tcW w:w="920" w:type="dxa"/>
            <w:shd w:val="clear" w:color="auto" w:fill="FF0000"/>
            <w:vAlign w:val="center"/>
          </w:tcPr>
          <w:p w14:paraId="36B3A9A0" w14:textId="41D94644" w:rsidR="002608CB" w:rsidRPr="002C4321" w:rsidRDefault="002608CB" w:rsidP="002608CB">
            <w:pPr>
              <w:pStyle w:val="BodyTextIndent"/>
              <w:ind w:left="0" w:firstLine="0"/>
              <w:jc w:val="center"/>
              <w:rPr>
                <w:rFonts w:ascii="Arial" w:hAnsi="Arial" w:cs="Arial"/>
                <w:b w:val="0"/>
                <w:bCs w:val="0"/>
                <w:iCs/>
                <w:color w:val="000000"/>
                <w:sz w:val="20"/>
                <w:szCs w:val="20"/>
                <w:lang w:val="ro-RO"/>
              </w:rPr>
            </w:pPr>
            <w:r w:rsidRPr="002C4321">
              <w:rPr>
                <w:rFonts w:ascii="Arial" w:hAnsi="Arial" w:cs="Arial"/>
                <w:b w:val="0"/>
                <w:bCs w:val="0"/>
                <w:color w:val="000000"/>
                <w:sz w:val="20"/>
                <w:szCs w:val="20"/>
              </w:rPr>
              <w:t>41</w:t>
            </w:r>
          </w:p>
        </w:tc>
        <w:tc>
          <w:tcPr>
            <w:tcW w:w="917" w:type="dxa"/>
            <w:shd w:val="clear" w:color="auto" w:fill="00B0F0"/>
            <w:vAlign w:val="center"/>
          </w:tcPr>
          <w:p w14:paraId="3E07D291" w14:textId="4B4070B3"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0</w:t>
            </w:r>
          </w:p>
        </w:tc>
        <w:tc>
          <w:tcPr>
            <w:tcW w:w="913" w:type="dxa"/>
            <w:shd w:val="clear" w:color="auto" w:fill="00B0F0"/>
            <w:vAlign w:val="center"/>
          </w:tcPr>
          <w:p w14:paraId="3567D931" w14:textId="02305527"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29</w:t>
            </w:r>
          </w:p>
        </w:tc>
        <w:tc>
          <w:tcPr>
            <w:tcW w:w="923" w:type="dxa"/>
            <w:shd w:val="clear" w:color="auto" w:fill="00B0F0"/>
            <w:vAlign w:val="center"/>
          </w:tcPr>
          <w:p w14:paraId="27D0A8D6" w14:textId="133F6FA5"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6</w:t>
            </w:r>
          </w:p>
        </w:tc>
        <w:tc>
          <w:tcPr>
            <w:tcW w:w="924" w:type="dxa"/>
            <w:shd w:val="clear" w:color="auto" w:fill="00B050"/>
            <w:vAlign w:val="center"/>
          </w:tcPr>
          <w:p w14:paraId="03BB91E0" w14:textId="03AAC272"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0</w:t>
            </w:r>
          </w:p>
        </w:tc>
        <w:tc>
          <w:tcPr>
            <w:tcW w:w="921" w:type="dxa"/>
            <w:shd w:val="clear" w:color="auto" w:fill="00B050"/>
            <w:vAlign w:val="center"/>
          </w:tcPr>
          <w:p w14:paraId="0222AB68" w14:textId="48F24E0E"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6</w:t>
            </w:r>
          </w:p>
        </w:tc>
        <w:tc>
          <w:tcPr>
            <w:tcW w:w="930" w:type="dxa"/>
            <w:shd w:val="clear" w:color="auto" w:fill="00B050"/>
            <w:vAlign w:val="center"/>
          </w:tcPr>
          <w:p w14:paraId="5B7BA08C" w14:textId="12A9433C"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35</w:t>
            </w:r>
          </w:p>
        </w:tc>
      </w:tr>
      <w:tr w:rsidR="002608CB" w:rsidRPr="008A78C6" w14:paraId="13E92DA2" w14:textId="30CAF24D" w:rsidTr="002C4321">
        <w:trPr>
          <w:jc w:val="center"/>
        </w:trPr>
        <w:tc>
          <w:tcPr>
            <w:tcW w:w="1178" w:type="dxa"/>
            <w:shd w:val="clear" w:color="auto" w:fill="D9D9D9" w:themeFill="background1" w:themeFillShade="D9"/>
          </w:tcPr>
          <w:p w14:paraId="4BFEAF21" w14:textId="77777777" w:rsidR="002608CB" w:rsidRPr="008A78C6" w:rsidRDefault="002608CB" w:rsidP="002608C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476971F3" w:rsidR="002608CB" w:rsidRPr="002C4321" w:rsidRDefault="002608CB" w:rsidP="002608CB">
            <w:pPr>
              <w:pStyle w:val="BodyTextIndent"/>
              <w:ind w:left="0" w:firstLine="0"/>
              <w:jc w:val="center"/>
              <w:rPr>
                <w:rFonts w:ascii="Arial" w:hAnsi="Arial" w:cs="Arial"/>
                <w:b w:val="0"/>
                <w:bCs w:val="0"/>
                <w:iCs/>
                <w:color w:val="000000"/>
                <w:sz w:val="20"/>
                <w:szCs w:val="20"/>
                <w:lang w:val="ro-RO"/>
              </w:rPr>
            </w:pPr>
            <w:r w:rsidRPr="002C4321">
              <w:rPr>
                <w:rFonts w:ascii="Arial" w:hAnsi="Arial" w:cs="Arial"/>
                <w:b w:val="0"/>
                <w:bCs w:val="0"/>
                <w:color w:val="000000"/>
                <w:sz w:val="20"/>
                <w:szCs w:val="20"/>
              </w:rPr>
              <w:t>0</w:t>
            </w:r>
          </w:p>
        </w:tc>
        <w:tc>
          <w:tcPr>
            <w:tcW w:w="960" w:type="dxa"/>
            <w:shd w:val="clear" w:color="auto" w:fill="FF0000"/>
            <w:vAlign w:val="center"/>
          </w:tcPr>
          <w:p w14:paraId="577CC1DC" w14:textId="3345498D" w:rsidR="002608CB" w:rsidRPr="002C4321" w:rsidRDefault="002608CB" w:rsidP="002608CB">
            <w:pPr>
              <w:pStyle w:val="BodyTextIndent"/>
              <w:ind w:left="0" w:firstLine="0"/>
              <w:jc w:val="center"/>
              <w:rPr>
                <w:rFonts w:ascii="Arial" w:hAnsi="Arial" w:cs="Arial"/>
                <w:b w:val="0"/>
                <w:bCs w:val="0"/>
                <w:iCs/>
                <w:color w:val="000000"/>
                <w:sz w:val="20"/>
                <w:szCs w:val="20"/>
                <w:lang w:val="ro-RO"/>
              </w:rPr>
            </w:pPr>
            <w:r w:rsidRPr="002C4321">
              <w:rPr>
                <w:rFonts w:ascii="Arial" w:hAnsi="Arial" w:cs="Arial"/>
                <w:b w:val="0"/>
                <w:bCs w:val="0"/>
                <w:color w:val="000000"/>
                <w:sz w:val="20"/>
                <w:szCs w:val="20"/>
              </w:rPr>
              <w:t>52</w:t>
            </w:r>
          </w:p>
        </w:tc>
        <w:tc>
          <w:tcPr>
            <w:tcW w:w="920" w:type="dxa"/>
            <w:shd w:val="clear" w:color="auto" w:fill="FF0000"/>
            <w:vAlign w:val="center"/>
          </w:tcPr>
          <w:p w14:paraId="19F8ED17" w14:textId="04236AA3" w:rsidR="002608CB" w:rsidRPr="002C4321" w:rsidRDefault="002608CB" w:rsidP="002608CB">
            <w:pPr>
              <w:pStyle w:val="BodyTextIndent"/>
              <w:ind w:left="0" w:firstLine="0"/>
              <w:jc w:val="center"/>
              <w:rPr>
                <w:rFonts w:ascii="Arial" w:hAnsi="Arial" w:cs="Arial"/>
                <w:b w:val="0"/>
                <w:bCs w:val="0"/>
                <w:iCs/>
                <w:color w:val="000000"/>
                <w:sz w:val="20"/>
                <w:szCs w:val="20"/>
                <w:lang w:val="ro-RO"/>
              </w:rPr>
            </w:pPr>
            <w:r w:rsidRPr="002C4321">
              <w:rPr>
                <w:rFonts w:ascii="Arial" w:hAnsi="Arial" w:cs="Arial"/>
                <w:b w:val="0"/>
                <w:bCs w:val="0"/>
                <w:color w:val="000000"/>
                <w:sz w:val="20"/>
                <w:szCs w:val="20"/>
              </w:rPr>
              <w:t>31</w:t>
            </w:r>
          </w:p>
        </w:tc>
        <w:tc>
          <w:tcPr>
            <w:tcW w:w="917" w:type="dxa"/>
            <w:shd w:val="clear" w:color="auto" w:fill="00B0F0"/>
            <w:vAlign w:val="center"/>
          </w:tcPr>
          <w:p w14:paraId="4229705D" w14:textId="0285079A"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0</w:t>
            </w:r>
          </w:p>
        </w:tc>
        <w:tc>
          <w:tcPr>
            <w:tcW w:w="913" w:type="dxa"/>
            <w:shd w:val="clear" w:color="auto" w:fill="00B0F0"/>
            <w:vAlign w:val="center"/>
          </w:tcPr>
          <w:p w14:paraId="6FCD86C7" w14:textId="44815844"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26</w:t>
            </w:r>
          </w:p>
        </w:tc>
        <w:tc>
          <w:tcPr>
            <w:tcW w:w="923" w:type="dxa"/>
            <w:shd w:val="clear" w:color="auto" w:fill="00B0F0"/>
            <w:vAlign w:val="center"/>
          </w:tcPr>
          <w:p w14:paraId="6825F9B3" w14:textId="312400D3"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4</w:t>
            </w:r>
          </w:p>
        </w:tc>
        <w:tc>
          <w:tcPr>
            <w:tcW w:w="924" w:type="dxa"/>
            <w:shd w:val="clear" w:color="auto" w:fill="00B050"/>
            <w:vAlign w:val="center"/>
          </w:tcPr>
          <w:p w14:paraId="6E7A7FFB" w14:textId="4D405A25"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0</w:t>
            </w:r>
          </w:p>
        </w:tc>
        <w:tc>
          <w:tcPr>
            <w:tcW w:w="921" w:type="dxa"/>
            <w:shd w:val="clear" w:color="auto" w:fill="00B050"/>
            <w:vAlign w:val="center"/>
          </w:tcPr>
          <w:p w14:paraId="02797458" w14:textId="38CF1FD3"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26</w:t>
            </w:r>
          </w:p>
        </w:tc>
        <w:tc>
          <w:tcPr>
            <w:tcW w:w="930" w:type="dxa"/>
            <w:shd w:val="clear" w:color="auto" w:fill="00B050"/>
            <w:vAlign w:val="center"/>
          </w:tcPr>
          <w:p w14:paraId="74BE4CD6" w14:textId="7D04A815"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27</w:t>
            </w:r>
          </w:p>
        </w:tc>
      </w:tr>
      <w:tr w:rsidR="002608CB" w:rsidRPr="008A78C6" w14:paraId="2737339F" w14:textId="439697EA" w:rsidTr="002C4321">
        <w:trPr>
          <w:jc w:val="center"/>
        </w:trPr>
        <w:tc>
          <w:tcPr>
            <w:tcW w:w="1178" w:type="dxa"/>
            <w:shd w:val="clear" w:color="auto" w:fill="D9D9D9" w:themeFill="background1" w:themeFillShade="D9"/>
          </w:tcPr>
          <w:p w14:paraId="73885F03" w14:textId="77777777" w:rsidR="002608CB" w:rsidRDefault="002608CB" w:rsidP="002608C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5DBE9C78" w:rsidR="002608CB" w:rsidRPr="002C4321" w:rsidRDefault="002608CB" w:rsidP="002608CB">
            <w:pPr>
              <w:pStyle w:val="BodyTextIndent"/>
              <w:ind w:left="0" w:firstLine="0"/>
              <w:jc w:val="center"/>
              <w:rPr>
                <w:rFonts w:ascii="Arial" w:hAnsi="Arial" w:cs="Arial"/>
                <w:b w:val="0"/>
                <w:bCs w:val="0"/>
                <w:iCs/>
                <w:color w:val="000000"/>
                <w:sz w:val="20"/>
                <w:szCs w:val="20"/>
                <w:lang w:val="ro-RO"/>
              </w:rPr>
            </w:pPr>
            <w:r w:rsidRPr="002C4321">
              <w:rPr>
                <w:rFonts w:ascii="Arial" w:hAnsi="Arial" w:cs="Arial"/>
                <w:b w:val="0"/>
                <w:bCs w:val="0"/>
                <w:color w:val="000000"/>
                <w:sz w:val="20"/>
                <w:szCs w:val="20"/>
              </w:rPr>
              <w:t>0</w:t>
            </w:r>
          </w:p>
        </w:tc>
        <w:tc>
          <w:tcPr>
            <w:tcW w:w="960" w:type="dxa"/>
            <w:shd w:val="clear" w:color="auto" w:fill="FF0000"/>
            <w:vAlign w:val="center"/>
          </w:tcPr>
          <w:p w14:paraId="33F784EC" w14:textId="74859CB4" w:rsidR="002608CB" w:rsidRPr="002C4321" w:rsidRDefault="002608CB" w:rsidP="002608CB">
            <w:pPr>
              <w:pStyle w:val="BodyTextIndent"/>
              <w:ind w:left="0" w:firstLine="0"/>
              <w:jc w:val="center"/>
              <w:rPr>
                <w:rFonts w:ascii="Arial" w:hAnsi="Arial" w:cs="Arial"/>
                <w:b w:val="0"/>
                <w:bCs w:val="0"/>
                <w:iCs/>
                <w:color w:val="000000"/>
                <w:sz w:val="20"/>
                <w:szCs w:val="20"/>
                <w:lang w:val="ro-RO"/>
              </w:rPr>
            </w:pPr>
            <w:r w:rsidRPr="002C4321">
              <w:rPr>
                <w:rFonts w:ascii="Arial" w:hAnsi="Arial" w:cs="Arial"/>
                <w:b w:val="0"/>
                <w:bCs w:val="0"/>
                <w:color w:val="000000"/>
                <w:sz w:val="20"/>
                <w:szCs w:val="20"/>
              </w:rPr>
              <w:t>68</w:t>
            </w:r>
          </w:p>
        </w:tc>
        <w:tc>
          <w:tcPr>
            <w:tcW w:w="920" w:type="dxa"/>
            <w:shd w:val="clear" w:color="auto" w:fill="FF0000"/>
            <w:vAlign w:val="center"/>
          </w:tcPr>
          <w:p w14:paraId="55B68EBF" w14:textId="44D9A1EC" w:rsidR="002608CB" w:rsidRPr="002C4321" w:rsidRDefault="002608CB" w:rsidP="002608CB">
            <w:pPr>
              <w:pStyle w:val="BodyTextIndent"/>
              <w:ind w:left="0" w:firstLine="0"/>
              <w:jc w:val="center"/>
              <w:rPr>
                <w:rFonts w:ascii="Arial" w:hAnsi="Arial" w:cs="Arial"/>
                <w:b w:val="0"/>
                <w:bCs w:val="0"/>
                <w:iCs/>
                <w:color w:val="000000"/>
                <w:sz w:val="20"/>
                <w:szCs w:val="20"/>
                <w:lang w:val="ro-RO"/>
              </w:rPr>
            </w:pPr>
            <w:r w:rsidRPr="002C4321">
              <w:rPr>
                <w:rFonts w:ascii="Arial" w:hAnsi="Arial" w:cs="Arial"/>
                <w:b w:val="0"/>
                <w:bCs w:val="0"/>
                <w:color w:val="000000"/>
                <w:sz w:val="20"/>
                <w:szCs w:val="20"/>
              </w:rPr>
              <w:t>25</w:t>
            </w:r>
          </w:p>
        </w:tc>
        <w:tc>
          <w:tcPr>
            <w:tcW w:w="917" w:type="dxa"/>
            <w:shd w:val="clear" w:color="auto" w:fill="00B0F0"/>
            <w:vAlign w:val="center"/>
          </w:tcPr>
          <w:p w14:paraId="09BAAC1C" w14:textId="36B123F1"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0</w:t>
            </w:r>
          </w:p>
        </w:tc>
        <w:tc>
          <w:tcPr>
            <w:tcW w:w="913" w:type="dxa"/>
            <w:shd w:val="clear" w:color="auto" w:fill="00B0F0"/>
            <w:vAlign w:val="center"/>
          </w:tcPr>
          <w:p w14:paraId="4E9D0E21" w14:textId="44BCA732"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19</w:t>
            </w:r>
          </w:p>
        </w:tc>
        <w:tc>
          <w:tcPr>
            <w:tcW w:w="923" w:type="dxa"/>
            <w:shd w:val="clear" w:color="auto" w:fill="00B0F0"/>
            <w:vAlign w:val="center"/>
          </w:tcPr>
          <w:p w14:paraId="39B31B9D" w14:textId="1467106B"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5</w:t>
            </w:r>
          </w:p>
        </w:tc>
        <w:tc>
          <w:tcPr>
            <w:tcW w:w="924" w:type="dxa"/>
            <w:shd w:val="clear" w:color="auto" w:fill="00B050"/>
            <w:vAlign w:val="center"/>
          </w:tcPr>
          <w:p w14:paraId="6B0BB255" w14:textId="50ED97E3"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0</w:t>
            </w:r>
          </w:p>
        </w:tc>
        <w:tc>
          <w:tcPr>
            <w:tcW w:w="921" w:type="dxa"/>
            <w:shd w:val="clear" w:color="auto" w:fill="00B050"/>
            <w:vAlign w:val="center"/>
          </w:tcPr>
          <w:p w14:paraId="725F7FCD" w14:textId="45E8B016"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49</w:t>
            </w:r>
          </w:p>
        </w:tc>
        <w:tc>
          <w:tcPr>
            <w:tcW w:w="930" w:type="dxa"/>
            <w:shd w:val="clear" w:color="auto" w:fill="00B050"/>
            <w:vAlign w:val="center"/>
          </w:tcPr>
          <w:p w14:paraId="034ED4B0" w14:textId="0AB826EB"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20</w:t>
            </w:r>
          </w:p>
        </w:tc>
      </w:tr>
      <w:tr w:rsidR="002608CB" w:rsidRPr="008A78C6" w14:paraId="40D4E717" w14:textId="02420DE7" w:rsidTr="002C4321">
        <w:trPr>
          <w:jc w:val="center"/>
        </w:trPr>
        <w:tc>
          <w:tcPr>
            <w:tcW w:w="1178" w:type="dxa"/>
            <w:shd w:val="clear" w:color="auto" w:fill="D9D9D9" w:themeFill="background1" w:themeFillShade="D9"/>
          </w:tcPr>
          <w:p w14:paraId="0BC42F96" w14:textId="77777777" w:rsidR="002608CB" w:rsidRDefault="002608CB" w:rsidP="002608C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6C25B060" w:rsidR="002608CB" w:rsidRPr="002C4321" w:rsidRDefault="002608CB" w:rsidP="002608CB">
            <w:pPr>
              <w:pStyle w:val="BodyTextIndent"/>
              <w:ind w:left="0" w:firstLine="0"/>
              <w:jc w:val="center"/>
              <w:rPr>
                <w:rFonts w:ascii="Arial" w:hAnsi="Arial" w:cs="Arial"/>
                <w:b w:val="0"/>
                <w:bCs w:val="0"/>
                <w:iCs/>
                <w:color w:val="000000"/>
                <w:sz w:val="20"/>
                <w:szCs w:val="20"/>
                <w:lang w:val="ro-RO"/>
              </w:rPr>
            </w:pPr>
            <w:r w:rsidRPr="002C4321">
              <w:rPr>
                <w:rFonts w:ascii="Arial" w:hAnsi="Arial" w:cs="Arial"/>
                <w:b w:val="0"/>
                <w:bCs w:val="0"/>
                <w:color w:val="000000"/>
                <w:sz w:val="20"/>
                <w:szCs w:val="20"/>
              </w:rPr>
              <w:t>0</w:t>
            </w:r>
          </w:p>
        </w:tc>
        <w:tc>
          <w:tcPr>
            <w:tcW w:w="960" w:type="dxa"/>
            <w:shd w:val="clear" w:color="auto" w:fill="FF0000"/>
            <w:vAlign w:val="center"/>
          </w:tcPr>
          <w:p w14:paraId="522FD51D" w14:textId="7CEC4450" w:rsidR="002608CB" w:rsidRPr="002C4321" w:rsidRDefault="002608CB" w:rsidP="002608CB">
            <w:pPr>
              <w:pStyle w:val="BodyTextIndent"/>
              <w:ind w:left="0" w:firstLine="0"/>
              <w:jc w:val="center"/>
              <w:rPr>
                <w:rFonts w:ascii="Arial" w:hAnsi="Arial" w:cs="Arial"/>
                <w:b w:val="0"/>
                <w:bCs w:val="0"/>
                <w:iCs/>
                <w:color w:val="000000"/>
                <w:sz w:val="20"/>
                <w:szCs w:val="20"/>
                <w:lang w:val="ro-RO"/>
              </w:rPr>
            </w:pPr>
            <w:r w:rsidRPr="002C4321">
              <w:rPr>
                <w:rFonts w:ascii="Arial" w:hAnsi="Arial" w:cs="Arial"/>
                <w:b w:val="0"/>
                <w:bCs w:val="0"/>
                <w:color w:val="000000"/>
                <w:sz w:val="20"/>
                <w:szCs w:val="20"/>
              </w:rPr>
              <w:t>72</w:t>
            </w:r>
          </w:p>
        </w:tc>
        <w:tc>
          <w:tcPr>
            <w:tcW w:w="920" w:type="dxa"/>
            <w:shd w:val="clear" w:color="auto" w:fill="FF0000"/>
            <w:vAlign w:val="center"/>
          </w:tcPr>
          <w:p w14:paraId="26FFED78" w14:textId="0F05B191" w:rsidR="002608CB" w:rsidRPr="002C4321" w:rsidRDefault="002608CB" w:rsidP="002608CB">
            <w:pPr>
              <w:pStyle w:val="BodyTextIndent"/>
              <w:ind w:left="0" w:firstLine="0"/>
              <w:jc w:val="center"/>
              <w:rPr>
                <w:rFonts w:ascii="Arial" w:hAnsi="Arial" w:cs="Arial"/>
                <w:b w:val="0"/>
                <w:bCs w:val="0"/>
                <w:iCs/>
                <w:color w:val="000000"/>
                <w:sz w:val="20"/>
                <w:szCs w:val="20"/>
                <w:lang w:val="ro-RO"/>
              </w:rPr>
            </w:pPr>
            <w:r w:rsidRPr="002C4321">
              <w:rPr>
                <w:rFonts w:ascii="Arial" w:hAnsi="Arial" w:cs="Arial"/>
                <w:b w:val="0"/>
                <w:bCs w:val="0"/>
                <w:color w:val="000000"/>
                <w:sz w:val="20"/>
                <w:szCs w:val="20"/>
              </w:rPr>
              <w:t>21</w:t>
            </w:r>
          </w:p>
        </w:tc>
        <w:tc>
          <w:tcPr>
            <w:tcW w:w="917" w:type="dxa"/>
            <w:shd w:val="clear" w:color="auto" w:fill="00B0F0"/>
            <w:vAlign w:val="center"/>
          </w:tcPr>
          <w:p w14:paraId="39AEBC2B" w14:textId="55B9C090"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0</w:t>
            </w:r>
          </w:p>
        </w:tc>
        <w:tc>
          <w:tcPr>
            <w:tcW w:w="913" w:type="dxa"/>
            <w:shd w:val="clear" w:color="auto" w:fill="00B0F0"/>
            <w:vAlign w:val="center"/>
          </w:tcPr>
          <w:p w14:paraId="36AFCE0E" w14:textId="521D412F"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20</w:t>
            </w:r>
          </w:p>
        </w:tc>
        <w:tc>
          <w:tcPr>
            <w:tcW w:w="923" w:type="dxa"/>
            <w:shd w:val="clear" w:color="auto" w:fill="00B0F0"/>
            <w:vAlign w:val="center"/>
          </w:tcPr>
          <w:p w14:paraId="100F9507" w14:textId="475A7EFE"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6</w:t>
            </w:r>
          </w:p>
        </w:tc>
        <w:tc>
          <w:tcPr>
            <w:tcW w:w="924" w:type="dxa"/>
            <w:shd w:val="clear" w:color="auto" w:fill="00B050"/>
            <w:vAlign w:val="center"/>
          </w:tcPr>
          <w:p w14:paraId="404FF68D" w14:textId="75C6A4B8"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0</w:t>
            </w:r>
          </w:p>
        </w:tc>
        <w:tc>
          <w:tcPr>
            <w:tcW w:w="921" w:type="dxa"/>
            <w:shd w:val="clear" w:color="auto" w:fill="00B050"/>
            <w:vAlign w:val="center"/>
          </w:tcPr>
          <w:p w14:paraId="04D68401" w14:textId="60AA2DDD"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52</w:t>
            </w:r>
          </w:p>
        </w:tc>
        <w:tc>
          <w:tcPr>
            <w:tcW w:w="930" w:type="dxa"/>
            <w:shd w:val="clear" w:color="auto" w:fill="00B050"/>
            <w:vAlign w:val="center"/>
          </w:tcPr>
          <w:p w14:paraId="3B1BFF9B" w14:textId="7BAE5D69"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15</w:t>
            </w:r>
          </w:p>
        </w:tc>
      </w:tr>
      <w:tr w:rsidR="002608CB" w:rsidRPr="008A78C6" w14:paraId="56711E0E" w14:textId="3C29BFFC" w:rsidTr="002C4321">
        <w:trPr>
          <w:jc w:val="center"/>
        </w:trPr>
        <w:tc>
          <w:tcPr>
            <w:tcW w:w="1178" w:type="dxa"/>
            <w:shd w:val="clear" w:color="auto" w:fill="D9D9D9" w:themeFill="background1" w:themeFillShade="D9"/>
          </w:tcPr>
          <w:p w14:paraId="42B22403" w14:textId="77777777" w:rsidR="002608CB" w:rsidRDefault="002608CB" w:rsidP="002608C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6879CEEE" w:rsidR="002608CB" w:rsidRPr="002C4321" w:rsidRDefault="002608CB" w:rsidP="002608CB">
            <w:pPr>
              <w:pStyle w:val="BodyTextIndent"/>
              <w:ind w:left="0" w:firstLine="0"/>
              <w:jc w:val="center"/>
              <w:rPr>
                <w:rFonts w:ascii="Arial" w:hAnsi="Arial" w:cs="Arial"/>
                <w:b w:val="0"/>
                <w:bCs w:val="0"/>
                <w:iCs/>
                <w:color w:val="000000"/>
                <w:sz w:val="20"/>
                <w:szCs w:val="20"/>
                <w:lang w:val="ro-RO"/>
              </w:rPr>
            </w:pPr>
            <w:r w:rsidRPr="002C4321">
              <w:rPr>
                <w:rFonts w:ascii="Arial" w:hAnsi="Arial" w:cs="Arial"/>
                <w:b w:val="0"/>
                <w:bCs w:val="0"/>
                <w:color w:val="000000"/>
                <w:sz w:val="20"/>
                <w:szCs w:val="20"/>
              </w:rPr>
              <w:t>0</w:t>
            </w:r>
          </w:p>
        </w:tc>
        <w:tc>
          <w:tcPr>
            <w:tcW w:w="960" w:type="dxa"/>
            <w:shd w:val="clear" w:color="auto" w:fill="FF0000"/>
            <w:vAlign w:val="center"/>
          </w:tcPr>
          <w:p w14:paraId="2865E920" w14:textId="240476B3" w:rsidR="002608CB" w:rsidRPr="002C4321" w:rsidRDefault="002608CB" w:rsidP="002608CB">
            <w:pPr>
              <w:pStyle w:val="BodyTextIndent"/>
              <w:ind w:left="0" w:firstLine="0"/>
              <w:jc w:val="center"/>
              <w:rPr>
                <w:rFonts w:ascii="Arial" w:hAnsi="Arial" w:cs="Arial"/>
                <w:b w:val="0"/>
                <w:bCs w:val="0"/>
                <w:iCs/>
                <w:color w:val="000000"/>
                <w:sz w:val="20"/>
                <w:szCs w:val="20"/>
                <w:lang w:val="ro-RO"/>
              </w:rPr>
            </w:pPr>
            <w:r w:rsidRPr="002C4321">
              <w:rPr>
                <w:rFonts w:ascii="Arial" w:hAnsi="Arial" w:cs="Arial"/>
                <w:b w:val="0"/>
                <w:bCs w:val="0"/>
                <w:color w:val="000000"/>
                <w:sz w:val="20"/>
                <w:szCs w:val="20"/>
              </w:rPr>
              <w:t>89</w:t>
            </w:r>
          </w:p>
        </w:tc>
        <w:tc>
          <w:tcPr>
            <w:tcW w:w="920" w:type="dxa"/>
            <w:shd w:val="clear" w:color="auto" w:fill="FF0000"/>
            <w:vAlign w:val="center"/>
          </w:tcPr>
          <w:p w14:paraId="67BFE4B5" w14:textId="5A4A7CA1" w:rsidR="002608CB" w:rsidRPr="002C4321" w:rsidRDefault="002608CB" w:rsidP="002608CB">
            <w:pPr>
              <w:pStyle w:val="BodyTextIndent"/>
              <w:ind w:left="0" w:firstLine="0"/>
              <w:jc w:val="center"/>
              <w:rPr>
                <w:rFonts w:ascii="Arial" w:hAnsi="Arial" w:cs="Arial"/>
                <w:b w:val="0"/>
                <w:bCs w:val="0"/>
                <w:iCs/>
                <w:color w:val="000000"/>
                <w:sz w:val="20"/>
                <w:szCs w:val="20"/>
                <w:lang w:val="ro-RO"/>
              </w:rPr>
            </w:pPr>
            <w:r w:rsidRPr="002C4321">
              <w:rPr>
                <w:rFonts w:ascii="Arial" w:hAnsi="Arial" w:cs="Arial"/>
                <w:b w:val="0"/>
                <w:bCs w:val="0"/>
                <w:color w:val="000000"/>
                <w:sz w:val="20"/>
                <w:szCs w:val="20"/>
              </w:rPr>
              <w:t>18</w:t>
            </w:r>
          </w:p>
        </w:tc>
        <w:tc>
          <w:tcPr>
            <w:tcW w:w="917" w:type="dxa"/>
            <w:shd w:val="clear" w:color="auto" w:fill="00B0F0"/>
            <w:vAlign w:val="center"/>
          </w:tcPr>
          <w:p w14:paraId="5CEFDF29" w14:textId="6B427516"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0</w:t>
            </w:r>
          </w:p>
        </w:tc>
        <w:tc>
          <w:tcPr>
            <w:tcW w:w="913" w:type="dxa"/>
            <w:shd w:val="clear" w:color="auto" w:fill="00B0F0"/>
            <w:vAlign w:val="center"/>
          </w:tcPr>
          <w:p w14:paraId="131C4F9F" w14:textId="6F92B537"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17</w:t>
            </w:r>
          </w:p>
        </w:tc>
        <w:tc>
          <w:tcPr>
            <w:tcW w:w="923" w:type="dxa"/>
            <w:shd w:val="clear" w:color="auto" w:fill="00B0F0"/>
            <w:vAlign w:val="center"/>
          </w:tcPr>
          <w:p w14:paraId="68AD2BAB" w14:textId="6A3EF24B"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4</w:t>
            </w:r>
          </w:p>
        </w:tc>
        <w:tc>
          <w:tcPr>
            <w:tcW w:w="924" w:type="dxa"/>
            <w:shd w:val="clear" w:color="auto" w:fill="00B050"/>
            <w:vAlign w:val="center"/>
          </w:tcPr>
          <w:p w14:paraId="12A53146" w14:textId="0BE21612"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0</w:t>
            </w:r>
          </w:p>
        </w:tc>
        <w:tc>
          <w:tcPr>
            <w:tcW w:w="921" w:type="dxa"/>
            <w:shd w:val="clear" w:color="auto" w:fill="00B050"/>
            <w:vAlign w:val="center"/>
          </w:tcPr>
          <w:p w14:paraId="7FE3D7C8" w14:textId="7B755673"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72</w:t>
            </w:r>
          </w:p>
        </w:tc>
        <w:tc>
          <w:tcPr>
            <w:tcW w:w="930" w:type="dxa"/>
            <w:shd w:val="clear" w:color="auto" w:fill="00B050"/>
            <w:vAlign w:val="center"/>
          </w:tcPr>
          <w:p w14:paraId="28B70136" w14:textId="5F827688"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14</w:t>
            </w:r>
          </w:p>
        </w:tc>
      </w:tr>
      <w:tr w:rsidR="002608CB" w:rsidRPr="008A78C6" w14:paraId="1AC27E63" w14:textId="0FB64638" w:rsidTr="002C4321">
        <w:trPr>
          <w:jc w:val="center"/>
        </w:trPr>
        <w:tc>
          <w:tcPr>
            <w:tcW w:w="1178" w:type="dxa"/>
            <w:shd w:val="clear" w:color="auto" w:fill="D9D9D9" w:themeFill="background1" w:themeFillShade="D9"/>
          </w:tcPr>
          <w:p w14:paraId="4C9ADE3F" w14:textId="77777777" w:rsidR="002608CB" w:rsidRDefault="002608CB" w:rsidP="002608C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769C10E4" w:rsidR="002608CB" w:rsidRPr="002C4321" w:rsidRDefault="002608CB" w:rsidP="002608CB">
            <w:pPr>
              <w:pStyle w:val="BodyTextIndent"/>
              <w:ind w:left="0" w:firstLine="0"/>
              <w:jc w:val="center"/>
              <w:rPr>
                <w:rFonts w:ascii="Arial" w:hAnsi="Arial" w:cs="Arial"/>
                <w:b w:val="0"/>
                <w:bCs w:val="0"/>
                <w:iCs/>
                <w:color w:val="000000"/>
                <w:sz w:val="20"/>
                <w:szCs w:val="20"/>
                <w:lang w:val="ro-RO"/>
              </w:rPr>
            </w:pPr>
            <w:r w:rsidRPr="002C4321">
              <w:rPr>
                <w:rFonts w:ascii="Arial" w:hAnsi="Arial" w:cs="Arial"/>
                <w:b w:val="0"/>
                <w:bCs w:val="0"/>
                <w:color w:val="000000"/>
                <w:sz w:val="20"/>
                <w:szCs w:val="20"/>
              </w:rPr>
              <w:t>0</w:t>
            </w:r>
          </w:p>
        </w:tc>
        <w:tc>
          <w:tcPr>
            <w:tcW w:w="960" w:type="dxa"/>
            <w:shd w:val="clear" w:color="auto" w:fill="FF0000"/>
            <w:vAlign w:val="center"/>
          </w:tcPr>
          <w:p w14:paraId="5CEA3631" w14:textId="5C40E3F3" w:rsidR="002608CB" w:rsidRPr="002C4321" w:rsidRDefault="002608CB" w:rsidP="002608CB">
            <w:pPr>
              <w:pStyle w:val="BodyTextIndent"/>
              <w:ind w:left="0" w:firstLine="0"/>
              <w:jc w:val="center"/>
              <w:rPr>
                <w:rFonts w:ascii="Arial" w:hAnsi="Arial" w:cs="Arial"/>
                <w:b w:val="0"/>
                <w:bCs w:val="0"/>
                <w:iCs/>
                <w:color w:val="000000"/>
                <w:sz w:val="20"/>
                <w:szCs w:val="20"/>
                <w:lang w:val="ro-RO"/>
              </w:rPr>
            </w:pPr>
            <w:r w:rsidRPr="002C4321">
              <w:rPr>
                <w:rFonts w:ascii="Arial" w:hAnsi="Arial" w:cs="Arial"/>
                <w:b w:val="0"/>
                <w:bCs w:val="0"/>
                <w:color w:val="000000"/>
                <w:sz w:val="20"/>
                <w:szCs w:val="20"/>
              </w:rPr>
              <w:t>110</w:t>
            </w:r>
          </w:p>
        </w:tc>
        <w:tc>
          <w:tcPr>
            <w:tcW w:w="920" w:type="dxa"/>
            <w:shd w:val="clear" w:color="auto" w:fill="FF0000"/>
            <w:vAlign w:val="center"/>
          </w:tcPr>
          <w:p w14:paraId="28F85FB7" w14:textId="4075DB7C" w:rsidR="002608CB" w:rsidRPr="002C4321" w:rsidRDefault="002608CB" w:rsidP="002608CB">
            <w:pPr>
              <w:pStyle w:val="BodyTextIndent"/>
              <w:ind w:left="0" w:firstLine="0"/>
              <w:jc w:val="center"/>
              <w:rPr>
                <w:rFonts w:ascii="Arial" w:hAnsi="Arial" w:cs="Arial"/>
                <w:b w:val="0"/>
                <w:bCs w:val="0"/>
                <w:iCs/>
                <w:color w:val="000000"/>
                <w:sz w:val="20"/>
                <w:szCs w:val="20"/>
                <w:lang w:val="ro-RO"/>
              </w:rPr>
            </w:pPr>
            <w:r w:rsidRPr="002C4321">
              <w:rPr>
                <w:rFonts w:ascii="Arial" w:hAnsi="Arial" w:cs="Arial"/>
                <w:b w:val="0"/>
                <w:bCs w:val="0"/>
                <w:color w:val="000000"/>
                <w:sz w:val="20"/>
                <w:szCs w:val="20"/>
              </w:rPr>
              <w:t>9</w:t>
            </w:r>
          </w:p>
        </w:tc>
        <w:tc>
          <w:tcPr>
            <w:tcW w:w="917" w:type="dxa"/>
            <w:shd w:val="clear" w:color="auto" w:fill="00B0F0"/>
            <w:vAlign w:val="center"/>
          </w:tcPr>
          <w:p w14:paraId="33BC5AF8" w14:textId="2B0A29E2"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0</w:t>
            </w:r>
          </w:p>
        </w:tc>
        <w:tc>
          <w:tcPr>
            <w:tcW w:w="913" w:type="dxa"/>
            <w:shd w:val="clear" w:color="auto" w:fill="00B0F0"/>
            <w:vAlign w:val="center"/>
          </w:tcPr>
          <w:p w14:paraId="3ADE143F" w14:textId="3FF57AD9"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11</w:t>
            </w:r>
          </w:p>
        </w:tc>
        <w:tc>
          <w:tcPr>
            <w:tcW w:w="923" w:type="dxa"/>
            <w:shd w:val="clear" w:color="auto" w:fill="00B0F0"/>
            <w:vAlign w:val="center"/>
          </w:tcPr>
          <w:p w14:paraId="202DDEA1" w14:textId="4776B611"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4</w:t>
            </w:r>
          </w:p>
        </w:tc>
        <w:tc>
          <w:tcPr>
            <w:tcW w:w="924" w:type="dxa"/>
            <w:shd w:val="clear" w:color="auto" w:fill="00B050"/>
            <w:vAlign w:val="center"/>
          </w:tcPr>
          <w:p w14:paraId="0B65E16A" w14:textId="30337ED9"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0</w:t>
            </w:r>
          </w:p>
        </w:tc>
        <w:tc>
          <w:tcPr>
            <w:tcW w:w="921" w:type="dxa"/>
            <w:shd w:val="clear" w:color="auto" w:fill="00B050"/>
            <w:vAlign w:val="center"/>
          </w:tcPr>
          <w:p w14:paraId="6266DA2F" w14:textId="4296080C"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99</w:t>
            </w:r>
          </w:p>
        </w:tc>
        <w:tc>
          <w:tcPr>
            <w:tcW w:w="930" w:type="dxa"/>
            <w:shd w:val="clear" w:color="auto" w:fill="00B050"/>
            <w:vAlign w:val="center"/>
          </w:tcPr>
          <w:p w14:paraId="5EB07E66" w14:textId="10BF9D90"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5</w:t>
            </w:r>
          </w:p>
        </w:tc>
      </w:tr>
      <w:tr w:rsidR="002608CB" w:rsidRPr="008A78C6" w14:paraId="416BAE27" w14:textId="33EE07C4" w:rsidTr="002C4321">
        <w:trPr>
          <w:jc w:val="center"/>
        </w:trPr>
        <w:tc>
          <w:tcPr>
            <w:tcW w:w="1178" w:type="dxa"/>
            <w:shd w:val="clear" w:color="auto" w:fill="D9D9D9" w:themeFill="background1" w:themeFillShade="D9"/>
          </w:tcPr>
          <w:p w14:paraId="327762C6" w14:textId="77777777" w:rsidR="002608CB" w:rsidRDefault="002608CB" w:rsidP="002608C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047207B5" w:rsidR="002608CB" w:rsidRPr="002C4321" w:rsidRDefault="002608CB" w:rsidP="002608CB">
            <w:pPr>
              <w:pStyle w:val="BodyTextIndent"/>
              <w:ind w:left="0" w:firstLine="0"/>
              <w:jc w:val="center"/>
              <w:rPr>
                <w:rFonts w:ascii="Arial" w:hAnsi="Arial" w:cs="Arial"/>
                <w:b w:val="0"/>
                <w:bCs w:val="0"/>
                <w:iCs/>
                <w:color w:val="000000"/>
                <w:sz w:val="20"/>
                <w:szCs w:val="20"/>
                <w:lang w:val="ro-RO"/>
              </w:rPr>
            </w:pPr>
            <w:r w:rsidRPr="002C4321">
              <w:rPr>
                <w:rFonts w:ascii="Arial" w:hAnsi="Arial" w:cs="Arial"/>
                <w:b w:val="0"/>
                <w:bCs w:val="0"/>
                <w:color w:val="000000"/>
                <w:sz w:val="20"/>
                <w:szCs w:val="20"/>
              </w:rPr>
              <w:t>0</w:t>
            </w:r>
          </w:p>
        </w:tc>
        <w:tc>
          <w:tcPr>
            <w:tcW w:w="960" w:type="dxa"/>
            <w:shd w:val="clear" w:color="auto" w:fill="FF0000"/>
            <w:vAlign w:val="center"/>
          </w:tcPr>
          <w:p w14:paraId="286E1164" w14:textId="259E4E32" w:rsidR="002608CB" w:rsidRPr="002C4321" w:rsidRDefault="002608CB" w:rsidP="002608CB">
            <w:pPr>
              <w:pStyle w:val="BodyTextIndent"/>
              <w:ind w:left="0" w:firstLine="0"/>
              <w:jc w:val="center"/>
              <w:rPr>
                <w:rFonts w:ascii="Arial" w:hAnsi="Arial" w:cs="Arial"/>
                <w:b w:val="0"/>
                <w:bCs w:val="0"/>
                <w:iCs/>
                <w:color w:val="000000"/>
                <w:sz w:val="20"/>
                <w:szCs w:val="20"/>
                <w:lang w:val="ro-RO"/>
              </w:rPr>
            </w:pPr>
            <w:r w:rsidRPr="002C4321">
              <w:rPr>
                <w:rFonts w:ascii="Arial" w:hAnsi="Arial" w:cs="Arial"/>
                <w:b w:val="0"/>
                <w:bCs w:val="0"/>
                <w:color w:val="000000"/>
                <w:sz w:val="20"/>
                <w:szCs w:val="20"/>
              </w:rPr>
              <w:t>116</w:t>
            </w:r>
          </w:p>
        </w:tc>
        <w:tc>
          <w:tcPr>
            <w:tcW w:w="920" w:type="dxa"/>
            <w:shd w:val="clear" w:color="auto" w:fill="FF0000"/>
            <w:vAlign w:val="center"/>
          </w:tcPr>
          <w:p w14:paraId="594A8E3E" w14:textId="452AAAC8" w:rsidR="002608CB" w:rsidRPr="002C4321" w:rsidRDefault="002608CB" w:rsidP="002608CB">
            <w:pPr>
              <w:pStyle w:val="BodyTextIndent"/>
              <w:ind w:left="0" w:firstLine="0"/>
              <w:jc w:val="center"/>
              <w:rPr>
                <w:rFonts w:ascii="Arial" w:hAnsi="Arial" w:cs="Arial"/>
                <w:b w:val="0"/>
                <w:bCs w:val="0"/>
                <w:iCs/>
                <w:color w:val="000000"/>
                <w:sz w:val="20"/>
                <w:szCs w:val="20"/>
                <w:lang w:val="ro-RO"/>
              </w:rPr>
            </w:pPr>
            <w:r w:rsidRPr="002C4321">
              <w:rPr>
                <w:rFonts w:ascii="Arial" w:hAnsi="Arial" w:cs="Arial"/>
                <w:b w:val="0"/>
                <w:bCs w:val="0"/>
                <w:color w:val="000000"/>
                <w:sz w:val="20"/>
                <w:szCs w:val="20"/>
              </w:rPr>
              <w:t>12</w:t>
            </w:r>
          </w:p>
        </w:tc>
        <w:tc>
          <w:tcPr>
            <w:tcW w:w="917" w:type="dxa"/>
            <w:shd w:val="clear" w:color="auto" w:fill="00B0F0"/>
            <w:vAlign w:val="center"/>
          </w:tcPr>
          <w:p w14:paraId="3C16E404" w14:textId="220C51B1"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0</w:t>
            </w:r>
          </w:p>
        </w:tc>
        <w:tc>
          <w:tcPr>
            <w:tcW w:w="913" w:type="dxa"/>
            <w:shd w:val="clear" w:color="auto" w:fill="00B0F0"/>
            <w:vAlign w:val="center"/>
          </w:tcPr>
          <w:p w14:paraId="5C19F353" w14:textId="4DA6A581"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14</w:t>
            </w:r>
          </w:p>
        </w:tc>
        <w:tc>
          <w:tcPr>
            <w:tcW w:w="923" w:type="dxa"/>
            <w:shd w:val="clear" w:color="auto" w:fill="00B0F0"/>
            <w:vAlign w:val="center"/>
          </w:tcPr>
          <w:p w14:paraId="219DE520" w14:textId="0D28142B"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5</w:t>
            </w:r>
          </w:p>
        </w:tc>
        <w:tc>
          <w:tcPr>
            <w:tcW w:w="924" w:type="dxa"/>
            <w:shd w:val="clear" w:color="auto" w:fill="00B050"/>
            <w:vAlign w:val="center"/>
          </w:tcPr>
          <w:p w14:paraId="3BF87D48" w14:textId="559A61FA"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0</w:t>
            </w:r>
          </w:p>
        </w:tc>
        <w:tc>
          <w:tcPr>
            <w:tcW w:w="921" w:type="dxa"/>
            <w:shd w:val="clear" w:color="auto" w:fill="00B050"/>
            <w:vAlign w:val="center"/>
          </w:tcPr>
          <w:p w14:paraId="3E1173E0" w14:textId="1EADA20B"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102</w:t>
            </w:r>
          </w:p>
        </w:tc>
        <w:tc>
          <w:tcPr>
            <w:tcW w:w="930" w:type="dxa"/>
            <w:shd w:val="clear" w:color="auto" w:fill="00B050"/>
            <w:vAlign w:val="center"/>
          </w:tcPr>
          <w:p w14:paraId="4DACB595" w14:textId="062E3AE5"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7</w:t>
            </w:r>
          </w:p>
        </w:tc>
      </w:tr>
      <w:tr w:rsidR="002608CB" w:rsidRPr="008A78C6" w14:paraId="74AA4981" w14:textId="75BEE4A0" w:rsidTr="002C4321">
        <w:trPr>
          <w:jc w:val="center"/>
        </w:trPr>
        <w:tc>
          <w:tcPr>
            <w:tcW w:w="1178" w:type="dxa"/>
            <w:shd w:val="clear" w:color="auto" w:fill="D9D9D9" w:themeFill="background1" w:themeFillShade="D9"/>
          </w:tcPr>
          <w:p w14:paraId="5B04EA7A" w14:textId="77777777" w:rsidR="002608CB" w:rsidRDefault="002608CB" w:rsidP="002608C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10E69399" w:rsidR="002608CB" w:rsidRPr="002C4321" w:rsidRDefault="002608CB" w:rsidP="002608CB">
            <w:pPr>
              <w:pStyle w:val="BodyTextIndent"/>
              <w:ind w:left="0" w:firstLine="0"/>
              <w:jc w:val="center"/>
              <w:rPr>
                <w:rFonts w:ascii="Arial" w:hAnsi="Arial" w:cs="Arial"/>
                <w:b w:val="0"/>
                <w:bCs w:val="0"/>
                <w:iCs/>
                <w:color w:val="000000"/>
                <w:sz w:val="20"/>
                <w:szCs w:val="20"/>
                <w:lang w:val="ro-RO"/>
              </w:rPr>
            </w:pPr>
            <w:r w:rsidRPr="002C4321">
              <w:rPr>
                <w:rFonts w:ascii="Arial" w:hAnsi="Arial" w:cs="Arial"/>
                <w:b w:val="0"/>
                <w:bCs w:val="0"/>
                <w:color w:val="000000"/>
                <w:sz w:val="20"/>
                <w:szCs w:val="20"/>
              </w:rPr>
              <w:t>1</w:t>
            </w:r>
          </w:p>
        </w:tc>
        <w:tc>
          <w:tcPr>
            <w:tcW w:w="960" w:type="dxa"/>
            <w:shd w:val="clear" w:color="auto" w:fill="FF0000"/>
            <w:vAlign w:val="center"/>
          </w:tcPr>
          <w:p w14:paraId="4689D6D6" w14:textId="78B91F5B" w:rsidR="002608CB" w:rsidRPr="002C4321" w:rsidRDefault="002608CB" w:rsidP="002608CB">
            <w:pPr>
              <w:pStyle w:val="BodyTextIndent"/>
              <w:ind w:left="0" w:firstLine="0"/>
              <w:jc w:val="center"/>
              <w:rPr>
                <w:rFonts w:ascii="Arial" w:hAnsi="Arial" w:cs="Arial"/>
                <w:b w:val="0"/>
                <w:bCs w:val="0"/>
                <w:iCs/>
                <w:color w:val="000000"/>
                <w:sz w:val="20"/>
                <w:szCs w:val="20"/>
                <w:lang w:val="ro-RO"/>
              </w:rPr>
            </w:pPr>
            <w:r w:rsidRPr="002C4321">
              <w:rPr>
                <w:rFonts w:ascii="Arial" w:hAnsi="Arial" w:cs="Arial"/>
                <w:b w:val="0"/>
                <w:bCs w:val="0"/>
                <w:color w:val="000000"/>
                <w:sz w:val="20"/>
                <w:szCs w:val="20"/>
              </w:rPr>
              <w:t>114</w:t>
            </w:r>
          </w:p>
        </w:tc>
        <w:tc>
          <w:tcPr>
            <w:tcW w:w="920" w:type="dxa"/>
            <w:shd w:val="clear" w:color="auto" w:fill="FF0000"/>
            <w:vAlign w:val="center"/>
          </w:tcPr>
          <w:p w14:paraId="53F4526C" w14:textId="70F4F0E6" w:rsidR="002608CB" w:rsidRPr="002C4321" w:rsidRDefault="002608CB" w:rsidP="002608CB">
            <w:pPr>
              <w:pStyle w:val="BodyTextIndent"/>
              <w:ind w:left="0" w:firstLine="0"/>
              <w:jc w:val="center"/>
              <w:rPr>
                <w:rFonts w:ascii="Arial" w:hAnsi="Arial" w:cs="Arial"/>
                <w:b w:val="0"/>
                <w:bCs w:val="0"/>
                <w:iCs/>
                <w:color w:val="000000"/>
                <w:sz w:val="20"/>
                <w:szCs w:val="20"/>
                <w:lang w:val="ro-RO"/>
              </w:rPr>
            </w:pPr>
            <w:r w:rsidRPr="002C4321">
              <w:rPr>
                <w:rFonts w:ascii="Arial" w:hAnsi="Arial" w:cs="Arial"/>
                <w:b w:val="0"/>
                <w:bCs w:val="0"/>
                <w:color w:val="000000"/>
                <w:sz w:val="20"/>
                <w:szCs w:val="20"/>
              </w:rPr>
              <w:t>9</w:t>
            </w:r>
          </w:p>
        </w:tc>
        <w:tc>
          <w:tcPr>
            <w:tcW w:w="917" w:type="dxa"/>
            <w:shd w:val="clear" w:color="auto" w:fill="00B0F0"/>
            <w:vAlign w:val="center"/>
          </w:tcPr>
          <w:p w14:paraId="1B014076" w14:textId="36960DD4"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0</w:t>
            </w:r>
          </w:p>
        </w:tc>
        <w:tc>
          <w:tcPr>
            <w:tcW w:w="913" w:type="dxa"/>
            <w:shd w:val="clear" w:color="auto" w:fill="00B0F0"/>
            <w:vAlign w:val="center"/>
          </w:tcPr>
          <w:p w14:paraId="7C8E9475" w14:textId="359D3F0E"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11</w:t>
            </w:r>
          </w:p>
        </w:tc>
        <w:tc>
          <w:tcPr>
            <w:tcW w:w="923" w:type="dxa"/>
            <w:shd w:val="clear" w:color="auto" w:fill="00B0F0"/>
            <w:vAlign w:val="center"/>
          </w:tcPr>
          <w:p w14:paraId="3103AA55" w14:textId="6C88C909"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3</w:t>
            </w:r>
          </w:p>
        </w:tc>
        <w:tc>
          <w:tcPr>
            <w:tcW w:w="924" w:type="dxa"/>
            <w:shd w:val="clear" w:color="auto" w:fill="00B050"/>
            <w:vAlign w:val="center"/>
          </w:tcPr>
          <w:p w14:paraId="3EC96D90" w14:textId="56954D03"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1</w:t>
            </w:r>
          </w:p>
        </w:tc>
        <w:tc>
          <w:tcPr>
            <w:tcW w:w="921" w:type="dxa"/>
            <w:shd w:val="clear" w:color="auto" w:fill="00B050"/>
            <w:vAlign w:val="center"/>
          </w:tcPr>
          <w:p w14:paraId="4B76823E" w14:textId="38B857EA"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103</w:t>
            </w:r>
          </w:p>
        </w:tc>
        <w:tc>
          <w:tcPr>
            <w:tcW w:w="930" w:type="dxa"/>
            <w:shd w:val="clear" w:color="auto" w:fill="00B050"/>
            <w:vAlign w:val="center"/>
          </w:tcPr>
          <w:p w14:paraId="3755C39D" w14:textId="13116E19"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6</w:t>
            </w:r>
          </w:p>
        </w:tc>
      </w:tr>
      <w:tr w:rsidR="002608CB" w:rsidRPr="008A78C6" w14:paraId="177C798C" w14:textId="703E30AE" w:rsidTr="002C4321">
        <w:trPr>
          <w:jc w:val="center"/>
        </w:trPr>
        <w:tc>
          <w:tcPr>
            <w:tcW w:w="1178" w:type="dxa"/>
            <w:shd w:val="clear" w:color="auto" w:fill="D9D9D9" w:themeFill="background1" w:themeFillShade="D9"/>
          </w:tcPr>
          <w:p w14:paraId="43D2D6C5" w14:textId="77777777" w:rsidR="002608CB" w:rsidRDefault="002608CB" w:rsidP="002608C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7FCA97B8" w:rsidR="002608CB" w:rsidRPr="002C4321" w:rsidRDefault="002608CB" w:rsidP="002608CB">
            <w:pPr>
              <w:pStyle w:val="BodyTextIndent"/>
              <w:ind w:left="0" w:firstLine="0"/>
              <w:jc w:val="center"/>
              <w:rPr>
                <w:rFonts w:ascii="Arial" w:hAnsi="Arial" w:cs="Arial"/>
                <w:b w:val="0"/>
                <w:bCs w:val="0"/>
                <w:iCs/>
                <w:color w:val="000000"/>
                <w:sz w:val="20"/>
                <w:szCs w:val="20"/>
                <w:lang w:val="ro-RO"/>
              </w:rPr>
            </w:pPr>
            <w:r w:rsidRPr="002C4321">
              <w:rPr>
                <w:rFonts w:ascii="Arial" w:hAnsi="Arial" w:cs="Arial"/>
                <w:b w:val="0"/>
                <w:bCs w:val="0"/>
                <w:color w:val="000000"/>
                <w:sz w:val="20"/>
                <w:szCs w:val="20"/>
              </w:rPr>
              <w:t>0</w:t>
            </w:r>
          </w:p>
        </w:tc>
        <w:tc>
          <w:tcPr>
            <w:tcW w:w="960" w:type="dxa"/>
            <w:shd w:val="clear" w:color="auto" w:fill="FF0000"/>
            <w:vAlign w:val="center"/>
          </w:tcPr>
          <w:p w14:paraId="54F7FDE7" w14:textId="1A2B6AE7" w:rsidR="002608CB" w:rsidRPr="002C4321" w:rsidRDefault="002608CB" w:rsidP="002608CB">
            <w:pPr>
              <w:pStyle w:val="BodyTextIndent"/>
              <w:ind w:left="0" w:firstLine="0"/>
              <w:jc w:val="center"/>
              <w:rPr>
                <w:rFonts w:ascii="Arial" w:hAnsi="Arial" w:cs="Arial"/>
                <w:b w:val="0"/>
                <w:bCs w:val="0"/>
                <w:iCs/>
                <w:color w:val="000000"/>
                <w:sz w:val="20"/>
                <w:szCs w:val="20"/>
                <w:lang w:val="ro-RO"/>
              </w:rPr>
            </w:pPr>
            <w:r w:rsidRPr="002C4321">
              <w:rPr>
                <w:rFonts w:ascii="Arial" w:hAnsi="Arial" w:cs="Arial"/>
                <w:b w:val="0"/>
                <w:bCs w:val="0"/>
                <w:color w:val="000000"/>
                <w:sz w:val="20"/>
                <w:szCs w:val="20"/>
              </w:rPr>
              <w:t>86</w:t>
            </w:r>
          </w:p>
        </w:tc>
        <w:tc>
          <w:tcPr>
            <w:tcW w:w="920" w:type="dxa"/>
            <w:shd w:val="clear" w:color="auto" w:fill="FF0000"/>
            <w:vAlign w:val="center"/>
          </w:tcPr>
          <w:p w14:paraId="3E0E090A" w14:textId="0EB0D98B" w:rsidR="002608CB" w:rsidRPr="002C4321" w:rsidRDefault="002608CB" w:rsidP="002608CB">
            <w:pPr>
              <w:pStyle w:val="BodyTextIndent"/>
              <w:ind w:left="0" w:firstLine="0"/>
              <w:jc w:val="center"/>
              <w:rPr>
                <w:rFonts w:ascii="Arial" w:hAnsi="Arial" w:cs="Arial"/>
                <w:b w:val="0"/>
                <w:bCs w:val="0"/>
                <w:iCs/>
                <w:color w:val="000000"/>
                <w:sz w:val="20"/>
                <w:szCs w:val="20"/>
                <w:lang w:val="ro-RO"/>
              </w:rPr>
            </w:pPr>
            <w:r w:rsidRPr="002C4321">
              <w:rPr>
                <w:rFonts w:ascii="Arial" w:hAnsi="Arial" w:cs="Arial"/>
                <w:b w:val="0"/>
                <w:bCs w:val="0"/>
                <w:color w:val="000000"/>
                <w:sz w:val="20"/>
                <w:szCs w:val="20"/>
              </w:rPr>
              <w:t>15</w:t>
            </w:r>
          </w:p>
        </w:tc>
        <w:tc>
          <w:tcPr>
            <w:tcW w:w="917" w:type="dxa"/>
            <w:shd w:val="clear" w:color="auto" w:fill="00B0F0"/>
            <w:vAlign w:val="center"/>
          </w:tcPr>
          <w:p w14:paraId="57EADBA4" w14:textId="1EB97081"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0</w:t>
            </w:r>
          </w:p>
        </w:tc>
        <w:tc>
          <w:tcPr>
            <w:tcW w:w="913" w:type="dxa"/>
            <w:shd w:val="clear" w:color="auto" w:fill="00B0F0"/>
            <w:vAlign w:val="center"/>
          </w:tcPr>
          <w:p w14:paraId="75BFEEDD" w14:textId="4B1DB9EA"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13</w:t>
            </w:r>
          </w:p>
        </w:tc>
        <w:tc>
          <w:tcPr>
            <w:tcW w:w="923" w:type="dxa"/>
            <w:shd w:val="clear" w:color="auto" w:fill="00B0F0"/>
            <w:vAlign w:val="center"/>
          </w:tcPr>
          <w:p w14:paraId="48D466E7" w14:textId="4E721090"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4</w:t>
            </w:r>
          </w:p>
        </w:tc>
        <w:tc>
          <w:tcPr>
            <w:tcW w:w="924" w:type="dxa"/>
            <w:shd w:val="clear" w:color="auto" w:fill="00B050"/>
            <w:vAlign w:val="center"/>
          </w:tcPr>
          <w:p w14:paraId="6900C3E5" w14:textId="08F233E4"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0</w:t>
            </w:r>
          </w:p>
        </w:tc>
        <w:tc>
          <w:tcPr>
            <w:tcW w:w="921" w:type="dxa"/>
            <w:shd w:val="clear" w:color="auto" w:fill="00B050"/>
            <w:vAlign w:val="center"/>
          </w:tcPr>
          <w:p w14:paraId="7AA5E35F" w14:textId="4EBD618F"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73</w:t>
            </w:r>
          </w:p>
        </w:tc>
        <w:tc>
          <w:tcPr>
            <w:tcW w:w="930" w:type="dxa"/>
            <w:shd w:val="clear" w:color="auto" w:fill="00B050"/>
            <w:vAlign w:val="center"/>
          </w:tcPr>
          <w:p w14:paraId="1CDE6A77" w14:textId="52547979"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11</w:t>
            </w:r>
          </w:p>
        </w:tc>
      </w:tr>
      <w:tr w:rsidR="002608CB" w:rsidRPr="008A78C6" w14:paraId="209DA7DC" w14:textId="1BA71666" w:rsidTr="002C4321">
        <w:trPr>
          <w:jc w:val="center"/>
        </w:trPr>
        <w:tc>
          <w:tcPr>
            <w:tcW w:w="1178" w:type="dxa"/>
            <w:shd w:val="clear" w:color="auto" w:fill="D9D9D9" w:themeFill="background1" w:themeFillShade="D9"/>
          </w:tcPr>
          <w:p w14:paraId="1D4FAA3B" w14:textId="77777777" w:rsidR="002608CB" w:rsidRDefault="002608CB" w:rsidP="002608C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319650C2" w:rsidR="002608CB" w:rsidRPr="002C4321" w:rsidRDefault="002608CB" w:rsidP="002608CB">
            <w:pPr>
              <w:pStyle w:val="BodyTextIndent"/>
              <w:ind w:left="0" w:firstLine="0"/>
              <w:jc w:val="center"/>
              <w:rPr>
                <w:rFonts w:ascii="Arial" w:hAnsi="Arial" w:cs="Arial"/>
                <w:b w:val="0"/>
                <w:bCs w:val="0"/>
                <w:iCs/>
                <w:color w:val="000000"/>
                <w:sz w:val="20"/>
                <w:szCs w:val="20"/>
                <w:lang w:val="ro-RO"/>
              </w:rPr>
            </w:pPr>
            <w:r w:rsidRPr="002C4321">
              <w:rPr>
                <w:rFonts w:ascii="Arial" w:hAnsi="Arial" w:cs="Arial"/>
                <w:b w:val="0"/>
                <w:bCs w:val="0"/>
                <w:color w:val="000000"/>
                <w:sz w:val="20"/>
                <w:szCs w:val="20"/>
              </w:rPr>
              <w:t>1</w:t>
            </w:r>
          </w:p>
        </w:tc>
        <w:tc>
          <w:tcPr>
            <w:tcW w:w="960" w:type="dxa"/>
            <w:shd w:val="clear" w:color="auto" w:fill="FF0000"/>
            <w:vAlign w:val="center"/>
          </w:tcPr>
          <w:p w14:paraId="516A5756" w14:textId="6EA50335" w:rsidR="002608CB" w:rsidRPr="002C4321" w:rsidRDefault="002608CB" w:rsidP="002608CB">
            <w:pPr>
              <w:pStyle w:val="BodyTextIndent"/>
              <w:ind w:left="0" w:firstLine="0"/>
              <w:jc w:val="center"/>
              <w:rPr>
                <w:rFonts w:ascii="Arial" w:hAnsi="Arial" w:cs="Arial"/>
                <w:b w:val="0"/>
                <w:bCs w:val="0"/>
                <w:iCs/>
                <w:color w:val="000000"/>
                <w:sz w:val="20"/>
                <w:szCs w:val="20"/>
                <w:lang w:val="ro-RO"/>
              </w:rPr>
            </w:pPr>
            <w:r w:rsidRPr="002C4321">
              <w:rPr>
                <w:rFonts w:ascii="Arial" w:hAnsi="Arial" w:cs="Arial"/>
                <w:b w:val="0"/>
                <w:bCs w:val="0"/>
                <w:color w:val="000000"/>
                <w:sz w:val="20"/>
                <w:szCs w:val="20"/>
              </w:rPr>
              <w:t>64</w:t>
            </w:r>
          </w:p>
        </w:tc>
        <w:tc>
          <w:tcPr>
            <w:tcW w:w="920" w:type="dxa"/>
            <w:shd w:val="clear" w:color="auto" w:fill="FF0000"/>
            <w:vAlign w:val="center"/>
          </w:tcPr>
          <w:p w14:paraId="5C9FE05A" w14:textId="4B78F533" w:rsidR="002608CB" w:rsidRPr="002C4321" w:rsidRDefault="002608CB" w:rsidP="002608CB">
            <w:pPr>
              <w:pStyle w:val="BodyTextIndent"/>
              <w:ind w:left="0" w:firstLine="0"/>
              <w:jc w:val="center"/>
              <w:rPr>
                <w:rFonts w:ascii="Arial" w:hAnsi="Arial" w:cs="Arial"/>
                <w:b w:val="0"/>
                <w:bCs w:val="0"/>
                <w:iCs/>
                <w:color w:val="000000"/>
                <w:sz w:val="20"/>
                <w:szCs w:val="20"/>
                <w:lang w:val="ro-RO"/>
              </w:rPr>
            </w:pPr>
            <w:r w:rsidRPr="002C4321">
              <w:rPr>
                <w:rFonts w:ascii="Arial" w:hAnsi="Arial" w:cs="Arial"/>
                <w:b w:val="0"/>
                <w:bCs w:val="0"/>
                <w:color w:val="000000"/>
                <w:sz w:val="20"/>
                <w:szCs w:val="20"/>
              </w:rPr>
              <w:t>9</w:t>
            </w:r>
          </w:p>
        </w:tc>
        <w:tc>
          <w:tcPr>
            <w:tcW w:w="917" w:type="dxa"/>
            <w:shd w:val="clear" w:color="auto" w:fill="00B0F0"/>
            <w:vAlign w:val="center"/>
          </w:tcPr>
          <w:p w14:paraId="55E72751" w14:textId="0DC4FE96"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0</w:t>
            </w:r>
          </w:p>
        </w:tc>
        <w:tc>
          <w:tcPr>
            <w:tcW w:w="913" w:type="dxa"/>
            <w:shd w:val="clear" w:color="auto" w:fill="00B0F0"/>
            <w:vAlign w:val="center"/>
          </w:tcPr>
          <w:p w14:paraId="0B12B8B7" w14:textId="59677BFC"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17</w:t>
            </w:r>
          </w:p>
        </w:tc>
        <w:tc>
          <w:tcPr>
            <w:tcW w:w="923" w:type="dxa"/>
            <w:shd w:val="clear" w:color="auto" w:fill="00B0F0"/>
            <w:vAlign w:val="center"/>
          </w:tcPr>
          <w:p w14:paraId="77A56EEE" w14:textId="720C54ED"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4</w:t>
            </w:r>
          </w:p>
        </w:tc>
        <w:tc>
          <w:tcPr>
            <w:tcW w:w="924" w:type="dxa"/>
            <w:shd w:val="clear" w:color="auto" w:fill="00B050"/>
            <w:vAlign w:val="center"/>
          </w:tcPr>
          <w:p w14:paraId="7F66E1EC" w14:textId="5E22F4E4"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1</w:t>
            </w:r>
          </w:p>
        </w:tc>
        <w:tc>
          <w:tcPr>
            <w:tcW w:w="921" w:type="dxa"/>
            <w:shd w:val="clear" w:color="auto" w:fill="00B050"/>
            <w:vAlign w:val="center"/>
          </w:tcPr>
          <w:p w14:paraId="20E523FE" w14:textId="7E19C523"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47</w:t>
            </w:r>
          </w:p>
        </w:tc>
        <w:tc>
          <w:tcPr>
            <w:tcW w:w="930" w:type="dxa"/>
            <w:shd w:val="clear" w:color="auto" w:fill="00B050"/>
            <w:vAlign w:val="center"/>
          </w:tcPr>
          <w:p w14:paraId="7412FF40" w14:textId="3DACC8A6"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5</w:t>
            </w:r>
          </w:p>
        </w:tc>
      </w:tr>
      <w:tr w:rsidR="002608CB" w:rsidRPr="008A78C6" w14:paraId="5BCC78C6" w14:textId="17D71CEF" w:rsidTr="002C4321">
        <w:trPr>
          <w:jc w:val="center"/>
        </w:trPr>
        <w:tc>
          <w:tcPr>
            <w:tcW w:w="1178" w:type="dxa"/>
            <w:shd w:val="clear" w:color="auto" w:fill="D9D9D9" w:themeFill="background1" w:themeFillShade="D9"/>
          </w:tcPr>
          <w:p w14:paraId="5B3D5F17" w14:textId="77777777" w:rsidR="002608CB" w:rsidRDefault="002608CB" w:rsidP="002608C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7A63838F" w:rsidR="002608CB" w:rsidRPr="002C4321" w:rsidRDefault="002608CB" w:rsidP="002608CB">
            <w:pPr>
              <w:pStyle w:val="BodyTextIndent"/>
              <w:ind w:left="0" w:firstLine="0"/>
              <w:jc w:val="center"/>
              <w:rPr>
                <w:rFonts w:ascii="Arial" w:hAnsi="Arial" w:cs="Arial"/>
                <w:b w:val="0"/>
                <w:bCs w:val="0"/>
                <w:iCs/>
                <w:color w:val="000000"/>
                <w:sz w:val="20"/>
                <w:szCs w:val="20"/>
                <w:lang w:val="ro-RO"/>
              </w:rPr>
            </w:pPr>
            <w:r w:rsidRPr="002C4321">
              <w:rPr>
                <w:rFonts w:ascii="Arial" w:hAnsi="Arial" w:cs="Arial"/>
                <w:b w:val="0"/>
                <w:bCs w:val="0"/>
                <w:color w:val="000000"/>
                <w:sz w:val="20"/>
                <w:szCs w:val="20"/>
              </w:rPr>
              <w:t>0</w:t>
            </w:r>
          </w:p>
        </w:tc>
        <w:tc>
          <w:tcPr>
            <w:tcW w:w="960" w:type="dxa"/>
            <w:shd w:val="clear" w:color="auto" w:fill="FF0000"/>
            <w:vAlign w:val="center"/>
          </w:tcPr>
          <w:p w14:paraId="2DC8AC47" w14:textId="56BB0394" w:rsidR="002608CB" w:rsidRPr="002C4321" w:rsidRDefault="002608CB" w:rsidP="002608CB">
            <w:pPr>
              <w:pStyle w:val="BodyTextIndent"/>
              <w:ind w:left="0" w:firstLine="0"/>
              <w:jc w:val="center"/>
              <w:rPr>
                <w:rFonts w:ascii="Arial" w:hAnsi="Arial" w:cs="Arial"/>
                <w:b w:val="0"/>
                <w:bCs w:val="0"/>
                <w:iCs/>
                <w:color w:val="000000"/>
                <w:sz w:val="20"/>
                <w:szCs w:val="20"/>
                <w:lang w:val="ro-RO"/>
              </w:rPr>
            </w:pPr>
            <w:r w:rsidRPr="002C4321">
              <w:rPr>
                <w:rFonts w:ascii="Arial" w:hAnsi="Arial" w:cs="Arial"/>
                <w:b w:val="0"/>
                <w:bCs w:val="0"/>
                <w:color w:val="000000"/>
                <w:sz w:val="20"/>
                <w:szCs w:val="20"/>
              </w:rPr>
              <w:t>58</w:t>
            </w:r>
          </w:p>
        </w:tc>
        <w:tc>
          <w:tcPr>
            <w:tcW w:w="920" w:type="dxa"/>
            <w:shd w:val="clear" w:color="auto" w:fill="FF0000"/>
            <w:vAlign w:val="center"/>
          </w:tcPr>
          <w:p w14:paraId="41AA916B" w14:textId="5F851DB4" w:rsidR="002608CB" w:rsidRPr="002C4321" w:rsidRDefault="002608CB" w:rsidP="002608CB">
            <w:pPr>
              <w:pStyle w:val="BodyTextIndent"/>
              <w:ind w:left="0" w:firstLine="0"/>
              <w:jc w:val="center"/>
              <w:rPr>
                <w:rFonts w:ascii="Arial" w:hAnsi="Arial" w:cs="Arial"/>
                <w:b w:val="0"/>
                <w:bCs w:val="0"/>
                <w:iCs/>
                <w:color w:val="000000"/>
                <w:sz w:val="20"/>
                <w:szCs w:val="20"/>
                <w:lang w:val="ro-RO"/>
              </w:rPr>
            </w:pPr>
            <w:r w:rsidRPr="002C4321">
              <w:rPr>
                <w:rFonts w:ascii="Arial" w:hAnsi="Arial" w:cs="Arial"/>
                <w:b w:val="0"/>
                <w:bCs w:val="0"/>
                <w:color w:val="000000"/>
                <w:sz w:val="20"/>
                <w:szCs w:val="20"/>
              </w:rPr>
              <w:t>14</w:t>
            </w:r>
          </w:p>
        </w:tc>
        <w:tc>
          <w:tcPr>
            <w:tcW w:w="917" w:type="dxa"/>
            <w:shd w:val="clear" w:color="auto" w:fill="00B0F0"/>
            <w:vAlign w:val="center"/>
          </w:tcPr>
          <w:p w14:paraId="5FA4E079" w14:textId="289A68BD"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0</w:t>
            </w:r>
          </w:p>
        </w:tc>
        <w:tc>
          <w:tcPr>
            <w:tcW w:w="913" w:type="dxa"/>
            <w:shd w:val="clear" w:color="auto" w:fill="00B0F0"/>
            <w:vAlign w:val="center"/>
          </w:tcPr>
          <w:p w14:paraId="3AC94E14" w14:textId="46B0EBBC"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13</w:t>
            </w:r>
          </w:p>
        </w:tc>
        <w:tc>
          <w:tcPr>
            <w:tcW w:w="923" w:type="dxa"/>
            <w:shd w:val="clear" w:color="auto" w:fill="00B0F0"/>
            <w:vAlign w:val="center"/>
          </w:tcPr>
          <w:p w14:paraId="0685F31E" w14:textId="0C50534E"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5</w:t>
            </w:r>
          </w:p>
        </w:tc>
        <w:tc>
          <w:tcPr>
            <w:tcW w:w="924" w:type="dxa"/>
            <w:shd w:val="clear" w:color="auto" w:fill="00B050"/>
            <w:vAlign w:val="center"/>
          </w:tcPr>
          <w:p w14:paraId="02327502" w14:textId="0098A02C"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0</w:t>
            </w:r>
          </w:p>
        </w:tc>
        <w:tc>
          <w:tcPr>
            <w:tcW w:w="921" w:type="dxa"/>
            <w:shd w:val="clear" w:color="auto" w:fill="00B050"/>
            <w:vAlign w:val="center"/>
          </w:tcPr>
          <w:p w14:paraId="216B8800" w14:textId="7A455A60"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45</w:t>
            </w:r>
          </w:p>
        </w:tc>
        <w:tc>
          <w:tcPr>
            <w:tcW w:w="930" w:type="dxa"/>
            <w:shd w:val="clear" w:color="auto" w:fill="00B050"/>
            <w:vAlign w:val="center"/>
          </w:tcPr>
          <w:p w14:paraId="327DB8D8" w14:textId="51A8FD07"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9</w:t>
            </w:r>
          </w:p>
        </w:tc>
      </w:tr>
      <w:tr w:rsidR="002608CB" w:rsidRPr="008A78C6" w14:paraId="1ED8BBA1" w14:textId="1C28FCE7" w:rsidTr="002C4321">
        <w:trPr>
          <w:jc w:val="center"/>
        </w:trPr>
        <w:tc>
          <w:tcPr>
            <w:tcW w:w="1178" w:type="dxa"/>
            <w:shd w:val="clear" w:color="auto" w:fill="D9D9D9" w:themeFill="background1" w:themeFillShade="D9"/>
          </w:tcPr>
          <w:p w14:paraId="4E422A95" w14:textId="77777777" w:rsidR="002608CB" w:rsidRDefault="002608CB" w:rsidP="002608C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10D17389" w:rsidR="002608CB" w:rsidRPr="002C4321" w:rsidRDefault="002608CB" w:rsidP="002608CB">
            <w:pPr>
              <w:pStyle w:val="BodyTextIndent"/>
              <w:ind w:left="0" w:firstLine="0"/>
              <w:jc w:val="center"/>
              <w:rPr>
                <w:rFonts w:ascii="Arial" w:hAnsi="Arial" w:cs="Arial"/>
                <w:b w:val="0"/>
                <w:bCs w:val="0"/>
                <w:iCs/>
                <w:color w:val="000000"/>
                <w:sz w:val="20"/>
                <w:szCs w:val="20"/>
                <w:lang w:val="ro-RO"/>
              </w:rPr>
            </w:pPr>
            <w:r w:rsidRPr="002C4321">
              <w:rPr>
                <w:rFonts w:ascii="Arial" w:hAnsi="Arial" w:cs="Arial"/>
                <w:b w:val="0"/>
                <w:bCs w:val="0"/>
                <w:color w:val="000000"/>
                <w:sz w:val="20"/>
                <w:szCs w:val="20"/>
              </w:rPr>
              <w:t>2</w:t>
            </w:r>
          </w:p>
        </w:tc>
        <w:tc>
          <w:tcPr>
            <w:tcW w:w="960" w:type="dxa"/>
            <w:shd w:val="clear" w:color="auto" w:fill="FF0000"/>
            <w:vAlign w:val="center"/>
          </w:tcPr>
          <w:p w14:paraId="4FBC18DA" w14:textId="4E4A0CE2" w:rsidR="002608CB" w:rsidRPr="002C4321" w:rsidRDefault="002608CB" w:rsidP="002608CB">
            <w:pPr>
              <w:pStyle w:val="BodyTextIndent"/>
              <w:ind w:left="0" w:firstLine="0"/>
              <w:jc w:val="center"/>
              <w:rPr>
                <w:rFonts w:ascii="Arial" w:hAnsi="Arial" w:cs="Arial"/>
                <w:b w:val="0"/>
                <w:bCs w:val="0"/>
                <w:iCs/>
                <w:color w:val="000000"/>
                <w:sz w:val="20"/>
                <w:szCs w:val="20"/>
                <w:lang w:val="ro-RO"/>
              </w:rPr>
            </w:pPr>
            <w:r w:rsidRPr="002C4321">
              <w:rPr>
                <w:rFonts w:ascii="Arial" w:hAnsi="Arial" w:cs="Arial"/>
                <w:b w:val="0"/>
                <w:bCs w:val="0"/>
                <w:color w:val="000000"/>
                <w:sz w:val="20"/>
                <w:szCs w:val="20"/>
              </w:rPr>
              <w:t>51</w:t>
            </w:r>
          </w:p>
        </w:tc>
        <w:tc>
          <w:tcPr>
            <w:tcW w:w="920" w:type="dxa"/>
            <w:shd w:val="clear" w:color="auto" w:fill="FF0000"/>
            <w:vAlign w:val="center"/>
          </w:tcPr>
          <w:p w14:paraId="6B80EFE3" w14:textId="09DD2A33" w:rsidR="002608CB" w:rsidRPr="002C4321" w:rsidRDefault="002608CB" w:rsidP="002608CB">
            <w:pPr>
              <w:pStyle w:val="BodyTextIndent"/>
              <w:ind w:left="0" w:firstLine="0"/>
              <w:jc w:val="center"/>
              <w:rPr>
                <w:rFonts w:ascii="Arial" w:hAnsi="Arial" w:cs="Arial"/>
                <w:b w:val="0"/>
                <w:bCs w:val="0"/>
                <w:iCs/>
                <w:color w:val="000000"/>
                <w:sz w:val="20"/>
                <w:szCs w:val="20"/>
                <w:lang w:val="ro-RO"/>
              </w:rPr>
            </w:pPr>
            <w:r w:rsidRPr="002C4321">
              <w:rPr>
                <w:rFonts w:ascii="Arial" w:hAnsi="Arial" w:cs="Arial"/>
                <w:b w:val="0"/>
                <w:bCs w:val="0"/>
                <w:color w:val="000000"/>
                <w:sz w:val="20"/>
                <w:szCs w:val="20"/>
              </w:rPr>
              <w:t>11</w:t>
            </w:r>
          </w:p>
        </w:tc>
        <w:tc>
          <w:tcPr>
            <w:tcW w:w="917" w:type="dxa"/>
            <w:shd w:val="clear" w:color="auto" w:fill="00B0F0"/>
            <w:vAlign w:val="center"/>
          </w:tcPr>
          <w:p w14:paraId="0190A6A1" w14:textId="5AFFC6FD"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0</w:t>
            </w:r>
          </w:p>
        </w:tc>
        <w:tc>
          <w:tcPr>
            <w:tcW w:w="913" w:type="dxa"/>
            <w:shd w:val="clear" w:color="auto" w:fill="00B0F0"/>
            <w:vAlign w:val="center"/>
          </w:tcPr>
          <w:p w14:paraId="42F4CD3F" w14:textId="2181C2C3"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11</w:t>
            </w:r>
          </w:p>
        </w:tc>
        <w:tc>
          <w:tcPr>
            <w:tcW w:w="923" w:type="dxa"/>
            <w:shd w:val="clear" w:color="auto" w:fill="00B0F0"/>
            <w:vAlign w:val="center"/>
          </w:tcPr>
          <w:p w14:paraId="7E124B1E" w14:textId="0A196712"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7</w:t>
            </w:r>
          </w:p>
        </w:tc>
        <w:tc>
          <w:tcPr>
            <w:tcW w:w="924" w:type="dxa"/>
            <w:shd w:val="clear" w:color="auto" w:fill="00B050"/>
            <w:vAlign w:val="center"/>
          </w:tcPr>
          <w:p w14:paraId="21791D51" w14:textId="0B93C1CF"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2</w:t>
            </w:r>
          </w:p>
        </w:tc>
        <w:tc>
          <w:tcPr>
            <w:tcW w:w="921" w:type="dxa"/>
            <w:shd w:val="clear" w:color="auto" w:fill="00B050"/>
            <w:vAlign w:val="center"/>
          </w:tcPr>
          <w:p w14:paraId="6EC71394" w14:textId="3E7ED261"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40</w:t>
            </w:r>
          </w:p>
        </w:tc>
        <w:tc>
          <w:tcPr>
            <w:tcW w:w="930" w:type="dxa"/>
            <w:shd w:val="clear" w:color="auto" w:fill="00B050"/>
            <w:vAlign w:val="center"/>
          </w:tcPr>
          <w:p w14:paraId="6B7AF9DD" w14:textId="2259A536"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4</w:t>
            </w:r>
          </w:p>
        </w:tc>
      </w:tr>
      <w:tr w:rsidR="002608CB" w:rsidRPr="008A78C6" w14:paraId="7BEAEDAE" w14:textId="67D08C38" w:rsidTr="002C4321">
        <w:trPr>
          <w:jc w:val="center"/>
        </w:trPr>
        <w:tc>
          <w:tcPr>
            <w:tcW w:w="1178" w:type="dxa"/>
            <w:shd w:val="clear" w:color="auto" w:fill="D9D9D9" w:themeFill="background1" w:themeFillShade="D9"/>
          </w:tcPr>
          <w:p w14:paraId="7BA2E188" w14:textId="77777777" w:rsidR="002608CB" w:rsidRDefault="002608CB" w:rsidP="002608C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04A88FD1" w:rsidR="002608CB" w:rsidRPr="002C4321" w:rsidRDefault="002608CB" w:rsidP="002608CB">
            <w:pPr>
              <w:pStyle w:val="BodyTextIndent"/>
              <w:ind w:left="0" w:firstLine="0"/>
              <w:jc w:val="center"/>
              <w:rPr>
                <w:rFonts w:ascii="Arial" w:hAnsi="Arial" w:cs="Arial"/>
                <w:b w:val="0"/>
                <w:bCs w:val="0"/>
                <w:iCs/>
                <w:color w:val="000000"/>
                <w:sz w:val="20"/>
                <w:szCs w:val="20"/>
                <w:lang w:val="ro-RO"/>
              </w:rPr>
            </w:pPr>
            <w:r w:rsidRPr="002C4321">
              <w:rPr>
                <w:rFonts w:ascii="Arial" w:hAnsi="Arial" w:cs="Arial"/>
                <w:b w:val="0"/>
                <w:bCs w:val="0"/>
                <w:color w:val="000000"/>
                <w:sz w:val="20"/>
                <w:szCs w:val="20"/>
              </w:rPr>
              <w:t>0</w:t>
            </w:r>
          </w:p>
        </w:tc>
        <w:tc>
          <w:tcPr>
            <w:tcW w:w="960" w:type="dxa"/>
            <w:shd w:val="clear" w:color="auto" w:fill="FF0000"/>
            <w:vAlign w:val="center"/>
          </w:tcPr>
          <w:p w14:paraId="1C11BF5A" w14:textId="51A1FB9F" w:rsidR="002608CB" w:rsidRPr="002C4321" w:rsidRDefault="002608CB" w:rsidP="002608CB">
            <w:pPr>
              <w:pStyle w:val="BodyTextIndent"/>
              <w:ind w:left="0" w:firstLine="0"/>
              <w:jc w:val="center"/>
              <w:rPr>
                <w:rFonts w:ascii="Arial" w:hAnsi="Arial" w:cs="Arial"/>
                <w:b w:val="0"/>
                <w:bCs w:val="0"/>
                <w:iCs/>
                <w:color w:val="000000"/>
                <w:sz w:val="20"/>
                <w:szCs w:val="20"/>
                <w:lang w:val="ro-RO"/>
              </w:rPr>
            </w:pPr>
            <w:r w:rsidRPr="002C4321">
              <w:rPr>
                <w:rFonts w:ascii="Arial" w:hAnsi="Arial" w:cs="Arial"/>
                <w:b w:val="0"/>
                <w:bCs w:val="0"/>
                <w:color w:val="000000"/>
                <w:sz w:val="20"/>
                <w:szCs w:val="20"/>
              </w:rPr>
              <w:t>30</w:t>
            </w:r>
          </w:p>
        </w:tc>
        <w:tc>
          <w:tcPr>
            <w:tcW w:w="920" w:type="dxa"/>
            <w:shd w:val="clear" w:color="auto" w:fill="FF0000"/>
            <w:vAlign w:val="center"/>
          </w:tcPr>
          <w:p w14:paraId="5D766467" w14:textId="4E3EF387" w:rsidR="002608CB" w:rsidRPr="002C4321" w:rsidRDefault="002608CB" w:rsidP="002608CB">
            <w:pPr>
              <w:pStyle w:val="BodyTextIndent"/>
              <w:ind w:left="0" w:firstLine="0"/>
              <w:jc w:val="center"/>
              <w:rPr>
                <w:rFonts w:ascii="Arial" w:hAnsi="Arial" w:cs="Arial"/>
                <w:b w:val="0"/>
                <w:bCs w:val="0"/>
                <w:iCs/>
                <w:color w:val="000000"/>
                <w:sz w:val="20"/>
                <w:szCs w:val="20"/>
                <w:lang w:val="ro-RO"/>
              </w:rPr>
            </w:pPr>
            <w:r w:rsidRPr="002C4321">
              <w:rPr>
                <w:rFonts w:ascii="Arial" w:hAnsi="Arial" w:cs="Arial"/>
                <w:b w:val="0"/>
                <w:bCs w:val="0"/>
                <w:color w:val="000000"/>
                <w:sz w:val="20"/>
                <w:szCs w:val="20"/>
              </w:rPr>
              <w:t>12</w:t>
            </w:r>
          </w:p>
        </w:tc>
        <w:tc>
          <w:tcPr>
            <w:tcW w:w="917" w:type="dxa"/>
            <w:shd w:val="clear" w:color="auto" w:fill="00B0F0"/>
            <w:vAlign w:val="center"/>
          </w:tcPr>
          <w:p w14:paraId="4D63D9A5" w14:textId="6423D784"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0</w:t>
            </w:r>
          </w:p>
        </w:tc>
        <w:tc>
          <w:tcPr>
            <w:tcW w:w="913" w:type="dxa"/>
            <w:shd w:val="clear" w:color="auto" w:fill="00B0F0"/>
            <w:vAlign w:val="center"/>
          </w:tcPr>
          <w:p w14:paraId="03891433" w14:textId="4E0FC70F"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10</w:t>
            </w:r>
          </w:p>
        </w:tc>
        <w:tc>
          <w:tcPr>
            <w:tcW w:w="923" w:type="dxa"/>
            <w:shd w:val="clear" w:color="auto" w:fill="00B0F0"/>
            <w:vAlign w:val="center"/>
          </w:tcPr>
          <w:p w14:paraId="6FE694E4" w14:textId="4E5457B3"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4</w:t>
            </w:r>
          </w:p>
        </w:tc>
        <w:tc>
          <w:tcPr>
            <w:tcW w:w="924" w:type="dxa"/>
            <w:shd w:val="clear" w:color="auto" w:fill="00B050"/>
            <w:vAlign w:val="center"/>
          </w:tcPr>
          <w:p w14:paraId="7C84C407" w14:textId="14B55249"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0</w:t>
            </w:r>
          </w:p>
        </w:tc>
        <w:tc>
          <w:tcPr>
            <w:tcW w:w="921" w:type="dxa"/>
            <w:shd w:val="clear" w:color="auto" w:fill="00B050"/>
            <w:vAlign w:val="center"/>
          </w:tcPr>
          <w:p w14:paraId="4DD178E0" w14:textId="0B226F59"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20</w:t>
            </w:r>
          </w:p>
        </w:tc>
        <w:tc>
          <w:tcPr>
            <w:tcW w:w="930" w:type="dxa"/>
            <w:shd w:val="clear" w:color="auto" w:fill="00B050"/>
            <w:vAlign w:val="center"/>
          </w:tcPr>
          <w:p w14:paraId="46A020C7" w14:textId="43165EFB"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8</w:t>
            </w:r>
          </w:p>
        </w:tc>
      </w:tr>
      <w:tr w:rsidR="002608CB" w:rsidRPr="008A78C6" w14:paraId="7DD7FC8E" w14:textId="0816435E" w:rsidTr="002C4321">
        <w:trPr>
          <w:jc w:val="center"/>
        </w:trPr>
        <w:tc>
          <w:tcPr>
            <w:tcW w:w="1178" w:type="dxa"/>
            <w:shd w:val="clear" w:color="auto" w:fill="D9D9D9" w:themeFill="background1" w:themeFillShade="D9"/>
          </w:tcPr>
          <w:p w14:paraId="7EAD19FA" w14:textId="77777777" w:rsidR="002608CB" w:rsidRDefault="002608CB" w:rsidP="002608C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60116A0B" w:rsidR="002608CB" w:rsidRPr="002C4321" w:rsidRDefault="002608CB" w:rsidP="002608CB">
            <w:pPr>
              <w:pStyle w:val="BodyTextIndent"/>
              <w:ind w:left="0" w:firstLine="0"/>
              <w:jc w:val="center"/>
              <w:rPr>
                <w:rFonts w:ascii="Arial" w:hAnsi="Arial" w:cs="Arial"/>
                <w:b w:val="0"/>
                <w:bCs w:val="0"/>
                <w:iCs/>
                <w:color w:val="000000"/>
                <w:sz w:val="20"/>
                <w:szCs w:val="20"/>
                <w:lang w:val="ro-RO"/>
              </w:rPr>
            </w:pPr>
            <w:r w:rsidRPr="002C4321">
              <w:rPr>
                <w:rFonts w:ascii="Arial" w:hAnsi="Arial" w:cs="Arial"/>
                <w:b w:val="0"/>
                <w:bCs w:val="0"/>
                <w:color w:val="000000"/>
                <w:sz w:val="20"/>
                <w:szCs w:val="20"/>
              </w:rPr>
              <w:t>0</w:t>
            </w:r>
          </w:p>
        </w:tc>
        <w:tc>
          <w:tcPr>
            <w:tcW w:w="960" w:type="dxa"/>
            <w:shd w:val="clear" w:color="auto" w:fill="FF0000"/>
            <w:vAlign w:val="center"/>
          </w:tcPr>
          <w:p w14:paraId="6305CCF1" w14:textId="171E0655" w:rsidR="002608CB" w:rsidRPr="002C4321" w:rsidRDefault="002608CB" w:rsidP="002608CB">
            <w:pPr>
              <w:pStyle w:val="BodyTextIndent"/>
              <w:ind w:left="0" w:firstLine="0"/>
              <w:jc w:val="center"/>
              <w:rPr>
                <w:rFonts w:ascii="Arial" w:hAnsi="Arial" w:cs="Arial"/>
                <w:b w:val="0"/>
                <w:bCs w:val="0"/>
                <w:iCs/>
                <w:color w:val="000000"/>
                <w:sz w:val="20"/>
                <w:szCs w:val="20"/>
                <w:lang w:val="ro-RO"/>
              </w:rPr>
            </w:pPr>
            <w:r w:rsidRPr="002C4321">
              <w:rPr>
                <w:rFonts w:ascii="Arial" w:hAnsi="Arial" w:cs="Arial"/>
                <w:b w:val="0"/>
                <w:bCs w:val="0"/>
                <w:color w:val="000000"/>
                <w:sz w:val="20"/>
                <w:szCs w:val="20"/>
              </w:rPr>
              <w:t>32</w:t>
            </w:r>
          </w:p>
        </w:tc>
        <w:tc>
          <w:tcPr>
            <w:tcW w:w="920" w:type="dxa"/>
            <w:shd w:val="clear" w:color="auto" w:fill="FF0000"/>
            <w:vAlign w:val="center"/>
          </w:tcPr>
          <w:p w14:paraId="11206EEE" w14:textId="75E5B8A7" w:rsidR="002608CB" w:rsidRPr="002C4321" w:rsidRDefault="002608CB" w:rsidP="002608CB">
            <w:pPr>
              <w:pStyle w:val="BodyTextIndent"/>
              <w:ind w:left="0" w:firstLine="0"/>
              <w:jc w:val="center"/>
              <w:rPr>
                <w:rFonts w:ascii="Arial" w:hAnsi="Arial" w:cs="Arial"/>
                <w:b w:val="0"/>
                <w:bCs w:val="0"/>
                <w:iCs/>
                <w:color w:val="000000"/>
                <w:sz w:val="20"/>
                <w:szCs w:val="20"/>
                <w:lang w:val="ro-RO"/>
              </w:rPr>
            </w:pPr>
            <w:r w:rsidRPr="002C4321">
              <w:rPr>
                <w:rFonts w:ascii="Arial" w:hAnsi="Arial" w:cs="Arial"/>
                <w:b w:val="0"/>
                <w:bCs w:val="0"/>
                <w:color w:val="000000"/>
                <w:sz w:val="20"/>
                <w:szCs w:val="20"/>
              </w:rPr>
              <w:t>11</w:t>
            </w:r>
          </w:p>
        </w:tc>
        <w:tc>
          <w:tcPr>
            <w:tcW w:w="917" w:type="dxa"/>
            <w:shd w:val="clear" w:color="auto" w:fill="00B0F0"/>
            <w:vAlign w:val="center"/>
          </w:tcPr>
          <w:p w14:paraId="6EFC8E41" w14:textId="4C469F1F"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1</w:t>
            </w:r>
          </w:p>
        </w:tc>
        <w:tc>
          <w:tcPr>
            <w:tcW w:w="913" w:type="dxa"/>
            <w:shd w:val="clear" w:color="auto" w:fill="00B0F0"/>
            <w:vAlign w:val="center"/>
          </w:tcPr>
          <w:p w14:paraId="5ED6EDA9" w14:textId="4C533D3B"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16</w:t>
            </w:r>
          </w:p>
        </w:tc>
        <w:tc>
          <w:tcPr>
            <w:tcW w:w="923" w:type="dxa"/>
            <w:shd w:val="clear" w:color="auto" w:fill="00B0F0"/>
            <w:vAlign w:val="center"/>
          </w:tcPr>
          <w:p w14:paraId="7094218C" w14:textId="3060D986"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4</w:t>
            </w:r>
          </w:p>
        </w:tc>
        <w:tc>
          <w:tcPr>
            <w:tcW w:w="924" w:type="dxa"/>
            <w:shd w:val="clear" w:color="auto" w:fill="00B050"/>
            <w:vAlign w:val="center"/>
          </w:tcPr>
          <w:p w14:paraId="0BCF5C30" w14:textId="0E85C266"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-1</w:t>
            </w:r>
          </w:p>
        </w:tc>
        <w:tc>
          <w:tcPr>
            <w:tcW w:w="921" w:type="dxa"/>
            <w:shd w:val="clear" w:color="auto" w:fill="00B050"/>
            <w:vAlign w:val="center"/>
          </w:tcPr>
          <w:p w14:paraId="265EC118" w14:textId="3C7F78EE"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16</w:t>
            </w:r>
          </w:p>
        </w:tc>
        <w:tc>
          <w:tcPr>
            <w:tcW w:w="930" w:type="dxa"/>
            <w:shd w:val="clear" w:color="auto" w:fill="00B050"/>
            <w:vAlign w:val="center"/>
          </w:tcPr>
          <w:p w14:paraId="59233527" w14:textId="014F0CF2"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7</w:t>
            </w:r>
          </w:p>
        </w:tc>
      </w:tr>
      <w:tr w:rsidR="002608CB" w:rsidRPr="008A78C6" w14:paraId="253D31DA" w14:textId="36BB085D" w:rsidTr="002C4321">
        <w:trPr>
          <w:jc w:val="center"/>
        </w:trPr>
        <w:tc>
          <w:tcPr>
            <w:tcW w:w="1178" w:type="dxa"/>
            <w:shd w:val="clear" w:color="auto" w:fill="D9D9D9" w:themeFill="background1" w:themeFillShade="D9"/>
          </w:tcPr>
          <w:p w14:paraId="6200C7CC" w14:textId="77777777" w:rsidR="002608CB" w:rsidRDefault="002608CB" w:rsidP="002608C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08E9CD57" w:rsidR="002608CB" w:rsidRPr="002C4321" w:rsidRDefault="002608CB" w:rsidP="002608CB">
            <w:pPr>
              <w:pStyle w:val="BodyTextIndent"/>
              <w:ind w:left="0" w:firstLine="0"/>
              <w:jc w:val="center"/>
              <w:rPr>
                <w:rFonts w:ascii="Arial" w:hAnsi="Arial" w:cs="Arial"/>
                <w:b w:val="0"/>
                <w:bCs w:val="0"/>
                <w:iCs/>
                <w:color w:val="000000"/>
                <w:sz w:val="20"/>
                <w:szCs w:val="20"/>
                <w:lang w:val="ro-RO"/>
              </w:rPr>
            </w:pPr>
            <w:r w:rsidRPr="002C4321">
              <w:rPr>
                <w:rFonts w:ascii="Arial" w:hAnsi="Arial" w:cs="Arial"/>
                <w:b w:val="0"/>
                <w:bCs w:val="0"/>
                <w:color w:val="000000"/>
                <w:sz w:val="20"/>
                <w:szCs w:val="20"/>
              </w:rPr>
              <w:t>0</w:t>
            </w:r>
          </w:p>
        </w:tc>
        <w:tc>
          <w:tcPr>
            <w:tcW w:w="960" w:type="dxa"/>
            <w:shd w:val="clear" w:color="auto" w:fill="FF0000"/>
            <w:vAlign w:val="center"/>
          </w:tcPr>
          <w:p w14:paraId="6E8DA9D6" w14:textId="0C774106" w:rsidR="002608CB" w:rsidRPr="002C4321" w:rsidRDefault="002608CB" w:rsidP="002608CB">
            <w:pPr>
              <w:pStyle w:val="BodyTextIndent"/>
              <w:ind w:left="0" w:firstLine="0"/>
              <w:jc w:val="center"/>
              <w:rPr>
                <w:rFonts w:ascii="Arial" w:hAnsi="Arial" w:cs="Arial"/>
                <w:b w:val="0"/>
                <w:bCs w:val="0"/>
                <w:iCs/>
                <w:color w:val="000000"/>
                <w:sz w:val="20"/>
                <w:szCs w:val="20"/>
                <w:lang w:val="ro-RO"/>
              </w:rPr>
            </w:pPr>
            <w:r w:rsidRPr="002C4321">
              <w:rPr>
                <w:rFonts w:ascii="Arial" w:hAnsi="Arial" w:cs="Arial"/>
                <w:b w:val="0"/>
                <w:bCs w:val="0"/>
                <w:color w:val="000000"/>
                <w:sz w:val="20"/>
                <w:szCs w:val="20"/>
              </w:rPr>
              <w:t>25</w:t>
            </w:r>
          </w:p>
        </w:tc>
        <w:tc>
          <w:tcPr>
            <w:tcW w:w="920" w:type="dxa"/>
            <w:shd w:val="clear" w:color="auto" w:fill="FF0000"/>
            <w:vAlign w:val="center"/>
          </w:tcPr>
          <w:p w14:paraId="213F78B6" w14:textId="5606426B" w:rsidR="002608CB" w:rsidRPr="002C4321" w:rsidRDefault="002608CB" w:rsidP="002608CB">
            <w:pPr>
              <w:pStyle w:val="BodyTextIndent"/>
              <w:ind w:left="0" w:firstLine="0"/>
              <w:jc w:val="center"/>
              <w:rPr>
                <w:rFonts w:ascii="Arial" w:hAnsi="Arial" w:cs="Arial"/>
                <w:b w:val="0"/>
                <w:bCs w:val="0"/>
                <w:iCs/>
                <w:color w:val="000000"/>
                <w:sz w:val="20"/>
                <w:szCs w:val="20"/>
                <w:lang w:val="ro-RO"/>
              </w:rPr>
            </w:pPr>
            <w:r w:rsidRPr="002C4321">
              <w:rPr>
                <w:rFonts w:ascii="Arial" w:hAnsi="Arial" w:cs="Arial"/>
                <w:b w:val="0"/>
                <w:bCs w:val="0"/>
                <w:color w:val="000000"/>
                <w:sz w:val="20"/>
                <w:szCs w:val="20"/>
              </w:rPr>
              <w:t>8</w:t>
            </w:r>
          </w:p>
        </w:tc>
        <w:tc>
          <w:tcPr>
            <w:tcW w:w="917" w:type="dxa"/>
            <w:shd w:val="clear" w:color="auto" w:fill="00B0F0"/>
            <w:vAlign w:val="center"/>
          </w:tcPr>
          <w:p w14:paraId="5A06740E" w14:textId="50B04228"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0</w:t>
            </w:r>
          </w:p>
        </w:tc>
        <w:tc>
          <w:tcPr>
            <w:tcW w:w="913" w:type="dxa"/>
            <w:shd w:val="clear" w:color="auto" w:fill="00B0F0"/>
            <w:vAlign w:val="center"/>
          </w:tcPr>
          <w:p w14:paraId="1BAE42B3" w14:textId="14E6D2C0"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10</w:t>
            </w:r>
          </w:p>
        </w:tc>
        <w:tc>
          <w:tcPr>
            <w:tcW w:w="923" w:type="dxa"/>
            <w:shd w:val="clear" w:color="auto" w:fill="00B0F0"/>
            <w:vAlign w:val="center"/>
          </w:tcPr>
          <w:p w14:paraId="4BB977FE" w14:textId="762FC2FF"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2</w:t>
            </w:r>
          </w:p>
        </w:tc>
        <w:tc>
          <w:tcPr>
            <w:tcW w:w="924" w:type="dxa"/>
            <w:shd w:val="clear" w:color="auto" w:fill="00B050"/>
            <w:vAlign w:val="center"/>
          </w:tcPr>
          <w:p w14:paraId="64A6E211" w14:textId="2158BA22"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0</w:t>
            </w:r>
          </w:p>
        </w:tc>
        <w:tc>
          <w:tcPr>
            <w:tcW w:w="921" w:type="dxa"/>
            <w:shd w:val="clear" w:color="auto" w:fill="00B050"/>
            <w:vAlign w:val="center"/>
          </w:tcPr>
          <w:p w14:paraId="714C9C43" w14:textId="63E969D0"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15</w:t>
            </w:r>
          </w:p>
        </w:tc>
        <w:tc>
          <w:tcPr>
            <w:tcW w:w="930" w:type="dxa"/>
            <w:shd w:val="clear" w:color="auto" w:fill="00B050"/>
            <w:vAlign w:val="center"/>
          </w:tcPr>
          <w:p w14:paraId="403CA08A" w14:textId="0C8D4B00"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6</w:t>
            </w:r>
          </w:p>
        </w:tc>
      </w:tr>
      <w:tr w:rsidR="002608CB" w:rsidRPr="008A78C6" w14:paraId="68D70B05" w14:textId="70E7B648" w:rsidTr="002C4321">
        <w:trPr>
          <w:jc w:val="center"/>
        </w:trPr>
        <w:tc>
          <w:tcPr>
            <w:tcW w:w="1178" w:type="dxa"/>
            <w:shd w:val="clear" w:color="auto" w:fill="D9D9D9" w:themeFill="background1" w:themeFillShade="D9"/>
          </w:tcPr>
          <w:p w14:paraId="37AE4539" w14:textId="77777777" w:rsidR="002608CB" w:rsidRDefault="002608CB" w:rsidP="002608C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492EE866" w:rsidR="002608CB" w:rsidRPr="002C4321" w:rsidRDefault="002608CB" w:rsidP="002608CB">
            <w:pPr>
              <w:pStyle w:val="BodyTextIndent"/>
              <w:ind w:left="0" w:firstLine="0"/>
              <w:jc w:val="center"/>
              <w:rPr>
                <w:rFonts w:ascii="Arial" w:hAnsi="Arial" w:cs="Arial"/>
                <w:b w:val="0"/>
                <w:bCs w:val="0"/>
                <w:iCs/>
                <w:color w:val="000000"/>
                <w:sz w:val="20"/>
                <w:szCs w:val="20"/>
                <w:lang w:val="ro-RO"/>
              </w:rPr>
            </w:pPr>
            <w:r w:rsidRPr="002C4321">
              <w:rPr>
                <w:rFonts w:ascii="Arial" w:hAnsi="Arial" w:cs="Arial"/>
                <w:b w:val="0"/>
                <w:bCs w:val="0"/>
                <w:color w:val="000000"/>
                <w:sz w:val="20"/>
                <w:szCs w:val="20"/>
              </w:rPr>
              <w:t>0</w:t>
            </w:r>
          </w:p>
        </w:tc>
        <w:tc>
          <w:tcPr>
            <w:tcW w:w="960" w:type="dxa"/>
            <w:shd w:val="clear" w:color="auto" w:fill="FF0000"/>
            <w:vAlign w:val="center"/>
          </w:tcPr>
          <w:p w14:paraId="78F1DFA2" w14:textId="27966F9E" w:rsidR="002608CB" w:rsidRPr="002C4321" w:rsidRDefault="002608CB" w:rsidP="002608CB">
            <w:pPr>
              <w:pStyle w:val="BodyTextIndent"/>
              <w:ind w:left="0" w:firstLine="0"/>
              <w:jc w:val="center"/>
              <w:rPr>
                <w:rFonts w:ascii="Arial" w:hAnsi="Arial" w:cs="Arial"/>
                <w:b w:val="0"/>
                <w:bCs w:val="0"/>
                <w:iCs/>
                <w:color w:val="000000"/>
                <w:sz w:val="20"/>
                <w:szCs w:val="20"/>
                <w:lang w:val="ro-RO"/>
              </w:rPr>
            </w:pPr>
            <w:r w:rsidRPr="002C4321">
              <w:rPr>
                <w:rFonts w:ascii="Arial" w:hAnsi="Arial" w:cs="Arial"/>
                <w:b w:val="0"/>
                <w:bCs w:val="0"/>
                <w:color w:val="000000"/>
                <w:sz w:val="20"/>
                <w:szCs w:val="20"/>
              </w:rPr>
              <w:t>30</w:t>
            </w:r>
          </w:p>
        </w:tc>
        <w:tc>
          <w:tcPr>
            <w:tcW w:w="920" w:type="dxa"/>
            <w:shd w:val="clear" w:color="auto" w:fill="FF0000"/>
            <w:vAlign w:val="center"/>
          </w:tcPr>
          <w:p w14:paraId="6A6A7395" w14:textId="5144BCB7" w:rsidR="002608CB" w:rsidRPr="002C4321" w:rsidRDefault="002608CB" w:rsidP="002608CB">
            <w:pPr>
              <w:pStyle w:val="BodyTextIndent"/>
              <w:ind w:left="0" w:firstLine="0"/>
              <w:jc w:val="center"/>
              <w:rPr>
                <w:rFonts w:ascii="Arial" w:hAnsi="Arial" w:cs="Arial"/>
                <w:b w:val="0"/>
                <w:bCs w:val="0"/>
                <w:iCs/>
                <w:color w:val="000000"/>
                <w:sz w:val="20"/>
                <w:szCs w:val="20"/>
                <w:lang w:val="ro-RO"/>
              </w:rPr>
            </w:pPr>
            <w:r w:rsidRPr="002C4321">
              <w:rPr>
                <w:rFonts w:ascii="Arial" w:hAnsi="Arial" w:cs="Arial"/>
                <w:b w:val="0"/>
                <w:bCs w:val="0"/>
                <w:color w:val="000000"/>
                <w:sz w:val="20"/>
                <w:szCs w:val="20"/>
              </w:rPr>
              <w:t>10</w:t>
            </w:r>
          </w:p>
        </w:tc>
        <w:tc>
          <w:tcPr>
            <w:tcW w:w="917" w:type="dxa"/>
            <w:shd w:val="clear" w:color="auto" w:fill="00B0F0"/>
            <w:vAlign w:val="center"/>
          </w:tcPr>
          <w:p w14:paraId="29614FB0" w14:textId="2382EAD6"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0</w:t>
            </w:r>
          </w:p>
        </w:tc>
        <w:tc>
          <w:tcPr>
            <w:tcW w:w="913" w:type="dxa"/>
            <w:shd w:val="clear" w:color="auto" w:fill="00B0F0"/>
            <w:vAlign w:val="center"/>
          </w:tcPr>
          <w:p w14:paraId="7B41349D" w14:textId="7077D12E"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9</w:t>
            </w:r>
          </w:p>
        </w:tc>
        <w:tc>
          <w:tcPr>
            <w:tcW w:w="923" w:type="dxa"/>
            <w:shd w:val="clear" w:color="auto" w:fill="00B0F0"/>
            <w:vAlign w:val="center"/>
          </w:tcPr>
          <w:p w14:paraId="721D4B1A" w14:textId="3FA0CFD1"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1</w:t>
            </w:r>
          </w:p>
        </w:tc>
        <w:tc>
          <w:tcPr>
            <w:tcW w:w="924" w:type="dxa"/>
            <w:shd w:val="clear" w:color="auto" w:fill="00B050"/>
            <w:vAlign w:val="center"/>
          </w:tcPr>
          <w:p w14:paraId="171A580B" w14:textId="17515361"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0</w:t>
            </w:r>
          </w:p>
        </w:tc>
        <w:tc>
          <w:tcPr>
            <w:tcW w:w="921" w:type="dxa"/>
            <w:shd w:val="clear" w:color="auto" w:fill="00B050"/>
            <w:vAlign w:val="center"/>
          </w:tcPr>
          <w:p w14:paraId="43E1E02D" w14:textId="25F86A89"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21</w:t>
            </w:r>
          </w:p>
        </w:tc>
        <w:tc>
          <w:tcPr>
            <w:tcW w:w="930" w:type="dxa"/>
            <w:shd w:val="clear" w:color="auto" w:fill="00B050"/>
            <w:vAlign w:val="center"/>
          </w:tcPr>
          <w:p w14:paraId="0448D46E" w14:textId="461BC962"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9</w:t>
            </w:r>
          </w:p>
        </w:tc>
      </w:tr>
      <w:tr w:rsidR="002608CB" w:rsidRPr="008A78C6" w14:paraId="484A4033" w14:textId="790A4591" w:rsidTr="002C4321">
        <w:trPr>
          <w:jc w:val="center"/>
        </w:trPr>
        <w:tc>
          <w:tcPr>
            <w:tcW w:w="1178" w:type="dxa"/>
            <w:shd w:val="clear" w:color="auto" w:fill="D9D9D9" w:themeFill="background1" w:themeFillShade="D9"/>
          </w:tcPr>
          <w:p w14:paraId="1CCEB249" w14:textId="77777777" w:rsidR="002608CB" w:rsidRDefault="002608CB" w:rsidP="002608C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55089AC9" w:rsidR="002608CB" w:rsidRPr="002C4321" w:rsidRDefault="002608CB" w:rsidP="002608CB">
            <w:pPr>
              <w:pStyle w:val="BodyTextIndent"/>
              <w:ind w:left="0" w:firstLine="0"/>
              <w:jc w:val="center"/>
              <w:rPr>
                <w:rFonts w:ascii="Arial" w:hAnsi="Arial" w:cs="Arial"/>
                <w:b w:val="0"/>
                <w:bCs w:val="0"/>
                <w:iCs/>
                <w:color w:val="000000"/>
                <w:sz w:val="20"/>
                <w:szCs w:val="20"/>
                <w:lang w:val="ro-RO"/>
              </w:rPr>
            </w:pPr>
            <w:r w:rsidRPr="002C4321">
              <w:rPr>
                <w:rFonts w:ascii="Arial" w:hAnsi="Arial" w:cs="Arial"/>
                <w:b w:val="0"/>
                <w:bCs w:val="0"/>
                <w:color w:val="000000"/>
                <w:sz w:val="20"/>
                <w:szCs w:val="20"/>
              </w:rPr>
              <w:t>0</w:t>
            </w:r>
          </w:p>
        </w:tc>
        <w:tc>
          <w:tcPr>
            <w:tcW w:w="960" w:type="dxa"/>
            <w:shd w:val="clear" w:color="auto" w:fill="FF0000"/>
            <w:vAlign w:val="center"/>
          </w:tcPr>
          <w:p w14:paraId="7A27E762" w14:textId="4626F6D9" w:rsidR="002608CB" w:rsidRPr="002C4321" w:rsidRDefault="002608CB" w:rsidP="002608CB">
            <w:pPr>
              <w:pStyle w:val="BodyTextIndent"/>
              <w:ind w:left="0" w:firstLine="0"/>
              <w:jc w:val="center"/>
              <w:rPr>
                <w:rFonts w:ascii="Arial" w:hAnsi="Arial" w:cs="Arial"/>
                <w:b w:val="0"/>
                <w:bCs w:val="0"/>
                <w:iCs/>
                <w:color w:val="000000"/>
                <w:sz w:val="20"/>
                <w:szCs w:val="20"/>
                <w:lang w:val="ro-RO"/>
              </w:rPr>
            </w:pPr>
            <w:r w:rsidRPr="002C4321">
              <w:rPr>
                <w:rFonts w:ascii="Arial" w:hAnsi="Arial" w:cs="Arial"/>
                <w:b w:val="0"/>
                <w:bCs w:val="0"/>
                <w:color w:val="000000"/>
                <w:sz w:val="20"/>
                <w:szCs w:val="20"/>
              </w:rPr>
              <w:t>37</w:t>
            </w:r>
          </w:p>
        </w:tc>
        <w:tc>
          <w:tcPr>
            <w:tcW w:w="920" w:type="dxa"/>
            <w:shd w:val="clear" w:color="auto" w:fill="FF0000"/>
            <w:vAlign w:val="center"/>
          </w:tcPr>
          <w:p w14:paraId="224AB272" w14:textId="5FD8B6E6" w:rsidR="002608CB" w:rsidRPr="002C4321" w:rsidRDefault="002608CB" w:rsidP="002608CB">
            <w:pPr>
              <w:pStyle w:val="BodyTextIndent"/>
              <w:ind w:left="0" w:firstLine="0"/>
              <w:jc w:val="center"/>
              <w:rPr>
                <w:rFonts w:ascii="Arial" w:hAnsi="Arial" w:cs="Arial"/>
                <w:b w:val="0"/>
                <w:bCs w:val="0"/>
                <w:iCs/>
                <w:color w:val="000000"/>
                <w:sz w:val="20"/>
                <w:szCs w:val="20"/>
                <w:lang w:val="ro-RO"/>
              </w:rPr>
            </w:pPr>
            <w:r w:rsidRPr="002C4321">
              <w:rPr>
                <w:rFonts w:ascii="Arial" w:hAnsi="Arial" w:cs="Arial"/>
                <w:b w:val="0"/>
                <w:bCs w:val="0"/>
                <w:color w:val="000000"/>
                <w:sz w:val="20"/>
                <w:szCs w:val="20"/>
              </w:rPr>
              <w:t>8</w:t>
            </w:r>
          </w:p>
        </w:tc>
        <w:tc>
          <w:tcPr>
            <w:tcW w:w="917" w:type="dxa"/>
            <w:shd w:val="clear" w:color="auto" w:fill="00B0F0"/>
            <w:vAlign w:val="center"/>
          </w:tcPr>
          <w:p w14:paraId="10B43ECE" w14:textId="3309969C"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0</w:t>
            </w:r>
          </w:p>
        </w:tc>
        <w:tc>
          <w:tcPr>
            <w:tcW w:w="913" w:type="dxa"/>
            <w:shd w:val="clear" w:color="auto" w:fill="00B0F0"/>
            <w:vAlign w:val="center"/>
          </w:tcPr>
          <w:p w14:paraId="163D7477" w14:textId="11E3A8A1"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13</w:t>
            </w:r>
          </w:p>
        </w:tc>
        <w:tc>
          <w:tcPr>
            <w:tcW w:w="923" w:type="dxa"/>
            <w:shd w:val="clear" w:color="auto" w:fill="00B0F0"/>
            <w:vAlign w:val="center"/>
          </w:tcPr>
          <w:p w14:paraId="67E49C3A" w14:textId="65C8E6AD"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0</w:t>
            </w:r>
          </w:p>
        </w:tc>
        <w:tc>
          <w:tcPr>
            <w:tcW w:w="924" w:type="dxa"/>
            <w:shd w:val="clear" w:color="auto" w:fill="00B050"/>
            <w:vAlign w:val="center"/>
          </w:tcPr>
          <w:p w14:paraId="52687BA4" w14:textId="674671E8"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0</w:t>
            </w:r>
          </w:p>
        </w:tc>
        <w:tc>
          <w:tcPr>
            <w:tcW w:w="921" w:type="dxa"/>
            <w:shd w:val="clear" w:color="auto" w:fill="00B050"/>
            <w:vAlign w:val="center"/>
          </w:tcPr>
          <w:p w14:paraId="0AA02269" w14:textId="148CC32D"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24</w:t>
            </w:r>
          </w:p>
        </w:tc>
        <w:tc>
          <w:tcPr>
            <w:tcW w:w="930" w:type="dxa"/>
            <w:shd w:val="clear" w:color="auto" w:fill="00B050"/>
            <w:vAlign w:val="center"/>
          </w:tcPr>
          <w:p w14:paraId="1A1BC211" w14:textId="77284C6B"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8</w:t>
            </w:r>
          </w:p>
        </w:tc>
      </w:tr>
      <w:tr w:rsidR="002608CB" w:rsidRPr="008A78C6" w14:paraId="574A4F1C" w14:textId="35F0B95A" w:rsidTr="002C4321">
        <w:trPr>
          <w:jc w:val="center"/>
        </w:trPr>
        <w:tc>
          <w:tcPr>
            <w:tcW w:w="1178" w:type="dxa"/>
            <w:shd w:val="clear" w:color="auto" w:fill="D9D9D9" w:themeFill="background1" w:themeFillShade="D9"/>
          </w:tcPr>
          <w:p w14:paraId="638DCA47" w14:textId="77777777" w:rsidR="002608CB" w:rsidRDefault="002608CB" w:rsidP="002608C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17ED8E1E" w:rsidR="002608CB" w:rsidRPr="002C4321" w:rsidRDefault="002608CB" w:rsidP="002608CB">
            <w:pPr>
              <w:pStyle w:val="BodyTextIndent"/>
              <w:ind w:left="0" w:firstLine="0"/>
              <w:jc w:val="center"/>
              <w:rPr>
                <w:rFonts w:ascii="Arial" w:hAnsi="Arial" w:cs="Arial"/>
                <w:b w:val="0"/>
                <w:bCs w:val="0"/>
                <w:iCs/>
                <w:color w:val="000000"/>
                <w:sz w:val="20"/>
                <w:szCs w:val="20"/>
                <w:lang w:val="ro-RO"/>
              </w:rPr>
            </w:pPr>
            <w:r w:rsidRPr="002C4321">
              <w:rPr>
                <w:rFonts w:ascii="Arial" w:hAnsi="Arial" w:cs="Arial"/>
                <w:b w:val="0"/>
                <w:bCs w:val="0"/>
                <w:color w:val="000000"/>
                <w:sz w:val="20"/>
                <w:szCs w:val="20"/>
              </w:rPr>
              <w:t>0</w:t>
            </w:r>
          </w:p>
        </w:tc>
        <w:tc>
          <w:tcPr>
            <w:tcW w:w="960" w:type="dxa"/>
            <w:shd w:val="clear" w:color="auto" w:fill="FF0000"/>
            <w:vAlign w:val="center"/>
          </w:tcPr>
          <w:p w14:paraId="01882F4C" w14:textId="0F71D258" w:rsidR="002608CB" w:rsidRPr="002C4321" w:rsidRDefault="002608CB" w:rsidP="002608CB">
            <w:pPr>
              <w:pStyle w:val="BodyTextIndent"/>
              <w:ind w:left="0" w:firstLine="0"/>
              <w:jc w:val="center"/>
              <w:rPr>
                <w:rFonts w:ascii="Arial" w:hAnsi="Arial" w:cs="Arial"/>
                <w:b w:val="0"/>
                <w:bCs w:val="0"/>
                <w:iCs/>
                <w:color w:val="000000"/>
                <w:sz w:val="20"/>
                <w:szCs w:val="20"/>
                <w:lang w:val="ro-RO"/>
              </w:rPr>
            </w:pPr>
            <w:r w:rsidRPr="002C4321">
              <w:rPr>
                <w:rFonts w:ascii="Arial" w:hAnsi="Arial" w:cs="Arial"/>
                <w:b w:val="0"/>
                <w:bCs w:val="0"/>
                <w:color w:val="000000"/>
                <w:sz w:val="20"/>
                <w:szCs w:val="20"/>
              </w:rPr>
              <w:t>29</w:t>
            </w:r>
          </w:p>
        </w:tc>
        <w:tc>
          <w:tcPr>
            <w:tcW w:w="920" w:type="dxa"/>
            <w:shd w:val="clear" w:color="auto" w:fill="FF0000"/>
            <w:vAlign w:val="center"/>
          </w:tcPr>
          <w:p w14:paraId="46100954" w14:textId="1C9F2B59" w:rsidR="002608CB" w:rsidRPr="002C4321" w:rsidRDefault="002608CB" w:rsidP="002608CB">
            <w:pPr>
              <w:pStyle w:val="BodyTextIndent"/>
              <w:ind w:left="0" w:firstLine="0"/>
              <w:jc w:val="center"/>
              <w:rPr>
                <w:rFonts w:ascii="Arial" w:hAnsi="Arial" w:cs="Arial"/>
                <w:b w:val="0"/>
                <w:bCs w:val="0"/>
                <w:iCs/>
                <w:color w:val="000000"/>
                <w:sz w:val="20"/>
                <w:szCs w:val="20"/>
                <w:lang w:val="ro-RO"/>
              </w:rPr>
            </w:pPr>
            <w:r w:rsidRPr="002C4321">
              <w:rPr>
                <w:rFonts w:ascii="Arial" w:hAnsi="Arial" w:cs="Arial"/>
                <w:b w:val="0"/>
                <w:bCs w:val="0"/>
                <w:color w:val="000000"/>
                <w:sz w:val="20"/>
                <w:szCs w:val="20"/>
              </w:rPr>
              <w:t>8</w:t>
            </w:r>
          </w:p>
        </w:tc>
        <w:tc>
          <w:tcPr>
            <w:tcW w:w="917" w:type="dxa"/>
            <w:shd w:val="clear" w:color="auto" w:fill="00B0F0"/>
            <w:vAlign w:val="center"/>
          </w:tcPr>
          <w:p w14:paraId="6303254F" w14:textId="6008921D"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0</w:t>
            </w:r>
          </w:p>
        </w:tc>
        <w:tc>
          <w:tcPr>
            <w:tcW w:w="913" w:type="dxa"/>
            <w:shd w:val="clear" w:color="auto" w:fill="00B0F0"/>
            <w:vAlign w:val="center"/>
          </w:tcPr>
          <w:p w14:paraId="6083F435" w14:textId="43DA5C72"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13</w:t>
            </w:r>
          </w:p>
        </w:tc>
        <w:tc>
          <w:tcPr>
            <w:tcW w:w="923" w:type="dxa"/>
            <w:shd w:val="clear" w:color="auto" w:fill="00B0F0"/>
            <w:vAlign w:val="center"/>
          </w:tcPr>
          <w:p w14:paraId="608B33AD" w14:textId="2B194932"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0</w:t>
            </w:r>
          </w:p>
        </w:tc>
        <w:tc>
          <w:tcPr>
            <w:tcW w:w="924" w:type="dxa"/>
            <w:shd w:val="clear" w:color="auto" w:fill="00B050"/>
            <w:vAlign w:val="center"/>
          </w:tcPr>
          <w:p w14:paraId="2341F4F5" w14:textId="0419DD75"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0</w:t>
            </w:r>
          </w:p>
        </w:tc>
        <w:tc>
          <w:tcPr>
            <w:tcW w:w="921" w:type="dxa"/>
            <w:shd w:val="clear" w:color="auto" w:fill="00B050"/>
            <w:vAlign w:val="center"/>
          </w:tcPr>
          <w:p w14:paraId="1E7C6B45" w14:textId="6F518042"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16</w:t>
            </w:r>
          </w:p>
        </w:tc>
        <w:tc>
          <w:tcPr>
            <w:tcW w:w="930" w:type="dxa"/>
            <w:shd w:val="clear" w:color="auto" w:fill="00B050"/>
            <w:vAlign w:val="center"/>
          </w:tcPr>
          <w:p w14:paraId="6F038DDB" w14:textId="24B24B01"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8</w:t>
            </w:r>
          </w:p>
        </w:tc>
      </w:tr>
      <w:tr w:rsidR="002608CB" w:rsidRPr="008A78C6" w14:paraId="118ACFA0" w14:textId="7665F46E" w:rsidTr="002C4321">
        <w:trPr>
          <w:jc w:val="center"/>
        </w:trPr>
        <w:tc>
          <w:tcPr>
            <w:tcW w:w="1178" w:type="dxa"/>
            <w:shd w:val="clear" w:color="auto" w:fill="D9D9D9" w:themeFill="background1" w:themeFillShade="D9"/>
          </w:tcPr>
          <w:p w14:paraId="58C9D39D" w14:textId="77777777" w:rsidR="002608CB" w:rsidRDefault="002608CB" w:rsidP="002608C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214EC3B6" w:rsidR="002608CB" w:rsidRPr="002C4321" w:rsidRDefault="002608CB" w:rsidP="002608CB">
            <w:pPr>
              <w:pStyle w:val="BodyTextIndent"/>
              <w:ind w:left="0" w:firstLine="0"/>
              <w:jc w:val="center"/>
              <w:rPr>
                <w:rFonts w:ascii="Arial" w:hAnsi="Arial" w:cs="Arial"/>
                <w:b w:val="0"/>
                <w:bCs w:val="0"/>
                <w:iCs/>
                <w:color w:val="000000"/>
                <w:sz w:val="20"/>
                <w:szCs w:val="20"/>
                <w:lang w:val="ro-RO"/>
              </w:rPr>
            </w:pPr>
            <w:r w:rsidRPr="002C4321">
              <w:rPr>
                <w:rFonts w:ascii="Arial" w:hAnsi="Arial" w:cs="Arial"/>
                <w:b w:val="0"/>
                <w:bCs w:val="0"/>
                <w:color w:val="000000"/>
                <w:sz w:val="20"/>
                <w:szCs w:val="20"/>
              </w:rPr>
              <w:t>0</w:t>
            </w:r>
          </w:p>
        </w:tc>
        <w:tc>
          <w:tcPr>
            <w:tcW w:w="960" w:type="dxa"/>
            <w:shd w:val="clear" w:color="auto" w:fill="FF0000"/>
            <w:vAlign w:val="center"/>
          </w:tcPr>
          <w:p w14:paraId="06217D2A" w14:textId="65B6D071" w:rsidR="002608CB" w:rsidRPr="002C4321" w:rsidRDefault="002608CB" w:rsidP="002608CB">
            <w:pPr>
              <w:pStyle w:val="BodyTextIndent"/>
              <w:ind w:left="0" w:firstLine="0"/>
              <w:jc w:val="center"/>
              <w:rPr>
                <w:rFonts w:ascii="Arial" w:hAnsi="Arial" w:cs="Arial"/>
                <w:b w:val="0"/>
                <w:bCs w:val="0"/>
                <w:iCs/>
                <w:color w:val="000000"/>
                <w:sz w:val="20"/>
                <w:szCs w:val="20"/>
                <w:lang w:val="ro-RO"/>
              </w:rPr>
            </w:pPr>
            <w:r w:rsidRPr="002C4321">
              <w:rPr>
                <w:rFonts w:ascii="Arial" w:hAnsi="Arial" w:cs="Arial"/>
                <w:b w:val="0"/>
                <w:bCs w:val="0"/>
                <w:color w:val="000000"/>
                <w:sz w:val="20"/>
                <w:szCs w:val="20"/>
              </w:rPr>
              <w:t>29</w:t>
            </w:r>
          </w:p>
        </w:tc>
        <w:tc>
          <w:tcPr>
            <w:tcW w:w="920" w:type="dxa"/>
            <w:shd w:val="clear" w:color="auto" w:fill="FF0000"/>
            <w:vAlign w:val="center"/>
          </w:tcPr>
          <w:p w14:paraId="4B39C9F6" w14:textId="31676927" w:rsidR="002608CB" w:rsidRPr="002C4321" w:rsidRDefault="002608CB" w:rsidP="002608CB">
            <w:pPr>
              <w:pStyle w:val="BodyTextIndent"/>
              <w:ind w:left="0" w:firstLine="0"/>
              <w:jc w:val="center"/>
              <w:rPr>
                <w:rFonts w:ascii="Arial" w:hAnsi="Arial" w:cs="Arial"/>
                <w:b w:val="0"/>
                <w:bCs w:val="0"/>
                <w:iCs/>
                <w:color w:val="000000"/>
                <w:sz w:val="20"/>
                <w:szCs w:val="20"/>
                <w:lang w:val="ro-RO"/>
              </w:rPr>
            </w:pPr>
            <w:r w:rsidRPr="002C4321">
              <w:rPr>
                <w:rFonts w:ascii="Arial" w:hAnsi="Arial" w:cs="Arial"/>
                <w:b w:val="0"/>
                <w:bCs w:val="0"/>
                <w:color w:val="000000"/>
                <w:sz w:val="20"/>
                <w:szCs w:val="20"/>
              </w:rPr>
              <w:t>3</w:t>
            </w:r>
          </w:p>
        </w:tc>
        <w:tc>
          <w:tcPr>
            <w:tcW w:w="917" w:type="dxa"/>
            <w:shd w:val="clear" w:color="auto" w:fill="00B0F0"/>
            <w:vAlign w:val="center"/>
          </w:tcPr>
          <w:p w14:paraId="4CA88743" w14:textId="66F435E9"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0</w:t>
            </w:r>
          </w:p>
        </w:tc>
        <w:tc>
          <w:tcPr>
            <w:tcW w:w="913" w:type="dxa"/>
            <w:shd w:val="clear" w:color="auto" w:fill="00B0F0"/>
            <w:vAlign w:val="center"/>
          </w:tcPr>
          <w:p w14:paraId="46BB1AAD" w14:textId="41C50F99"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14</w:t>
            </w:r>
          </w:p>
        </w:tc>
        <w:tc>
          <w:tcPr>
            <w:tcW w:w="923" w:type="dxa"/>
            <w:shd w:val="clear" w:color="auto" w:fill="00B0F0"/>
            <w:vAlign w:val="center"/>
          </w:tcPr>
          <w:p w14:paraId="4DCB766B" w14:textId="3FF44643"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0</w:t>
            </w:r>
          </w:p>
        </w:tc>
        <w:tc>
          <w:tcPr>
            <w:tcW w:w="924" w:type="dxa"/>
            <w:shd w:val="clear" w:color="auto" w:fill="00B050"/>
            <w:vAlign w:val="center"/>
          </w:tcPr>
          <w:p w14:paraId="3FE8FD44" w14:textId="19383E7A"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0</w:t>
            </w:r>
          </w:p>
        </w:tc>
        <w:tc>
          <w:tcPr>
            <w:tcW w:w="921" w:type="dxa"/>
            <w:shd w:val="clear" w:color="auto" w:fill="00B050"/>
            <w:vAlign w:val="center"/>
          </w:tcPr>
          <w:p w14:paraId="7E3DE492" w14:textId="1DC18266"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15</w:t>
            </w:r>
          </w:p>
        </w:tc>
        <w:tc>
          <w:tcPr>
            <w:tcW w:w="930" w:type="dxa"/>
            <w:shd w:val="clear" w:color="auto" w:fill="00B050"/>
            <w:vAlign w:val="center"/>
          </w:tcPr>
          <w:p w14:paraId="405F1320" w14:textId="23B43FC0"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3</w:t>
            </w:r>
          </w:p>
        </w:tc>
      </w:tr>
      <w:tr w:rsidR="002608CB" w:rsidRPr="008A78C6" w14:paraId="798807E1" w14:textId="1A6D9383" w:rsidTr="002C4321">
        <w:trPr>
          <w:jc w:val="center"/>
        </w:trPr>
        <w:tc>
          <w:tcPr>
            <w:tcW w:w="1178" w:type="dxa"/>
            <w:shd w:val="clear" w:color="auto" w:fill="D9D9D9" w:themeFill="background1" w:themeFillShade="D9"/>
          </w:tcPr>
          <w:p w14:paraId="154BDE0E" w14:textId="77777777" w:rsidR="002608CB" w:rsidRDefault="002608CB" w:rsidP="002608C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6739B86F" w:rsidR="002608CB" w:rsidRPr="002C4321" w:rsidRDefault="002608CB" w:rsidP="002608CB">
            <w:pPr>
              <w:pStyle w:val="BodyTextIndent"/>
              <w:ind w:left="0" w:firstLine="0"/>
              <w:jc w:val="center"/>
              <w:rPr>
                <w:rFonts w:ascii="Arial" w:hAnsi="Arial" w:cs="Arial"/>
                <w:b w:val="0"/>
                <w:bCs w:val="0"/>
                <w:iCs/>
                <w:color w:val="000000"/>
                <w:sz w:val="20"/>
                <w:szCs w:val="20"/>
                <w:lang w:val="ro-RO"/>
              </w:rPr>
            </w:pPr>
            <w:r w:rsidRPr="002C4321">
              <w:rPr>
                <w:rFonts w:ascii="Arial" w:hAnsi="Arial" w:cs="Arial"/>
                <w:b w:val="0"/>
                <w:bCs w:val="0"/>
                <w:color w:val="000000"/>
                <w:sz w:val="20"/>
                <w:szCs w:val="20"/>
              </w:rPr>
              <w:t>0</w:t>
            </w:r>
          </w:p>
        </w:tc>
        <w:tc>
          <w:tcPr>
            <w:tcW w:w="960" w:type="dxa"/>
            <w:shd w:val="clear" w:color="auto" w:fill="FF0000"/>
            <w:vAlign w:val="center"/>
          </w:tcPr>
          <w:p w14:paraId="02C58782" w14:textId="2C656E2A" w:rsidR="002608CB" w:rsidRPr="002C4321" w:rsidRDefault="002608CB" w:rsidP="002608CB">
            <w:pPr>
              <w:pStyle w:val="BodyTextIndent"/>
              <w:ind w:left="0" w:firstLine="0"/>
              <w:jc w:val="center"/>
              <w:rPr>
                <w:rFonts w:ascii="Arial" w:hAnsi="Arial" w:cs="Arial"/>
                <w:b w:val="0"/>
                <w:bCs w:val="0"/>
                <w:iCs/>
                <w:color w:val="000000"/>
                <w:sz w:val="20"/>
                <w:szCs w:val="20"/>
                <w:lang w:val="ro-RO"/>
              </w:rPr>
            </w:pPr>
            <w:r w:rsidRPr="002C4321">
              <w:rPr>
                <w:rFonts w:ascii="Arial" w:hAnsi="Arial" w:cs="Arial"/>
                <w:b w:val="0"/>
                <w:bCs w:val="0"/>
                <w:color w:val="000000"/>
                <w:sz w:val="20"/>
                <w:szCs w:val="20"/>
              </w:rPr>
              <w:t>34</w:t>
            </w:r>
          </w:p>
        </w:tc>
        <w:tc>
          <w:tcPr>
            <w:tcW w:w="920" w:type="dxa"/>
            <w:shd w:val="clear" w:color="auto" w:fill="FF0000"/>
            <w:vAlign w:val="center"/>
          </w:tcPr>
          <w:p w14:paraId="0F4E40B4" w14:textId="4A40140E" w:rsidR="002608CB" w:rsidRPr="002C4321" w:rsidRDefault="002608CB" w:rsidP="002608CB">
            <w:pPr>
              <w:pStyle w:val="BodyTextIndent"/>
              <w:ind w:left="0" w:firstLine="0"/>
              <w:jc w:val="center"/>
              <w:rPr>
                <w:rFonts w:ascii="Arial" w:hAnsi="Arial" w:cs="Arial"/>
                <w:b w:val="0"/>
                <w:bCs w:val="0"/>
                <w:iCs/>
                <w:color w:val="000000"/>
                <w:sz w:val="20"/>
                <w:szCs w:val="20"/>
                <w:lang w:val="ro-RO"/>
              </w:rPr>
            </w:pPr>
            <w:r w:rsidRPr="002C4321">
              <w:rPr>
                <w:rFonts w:ascii="Arial" w:hAnsi="Arial" w:cs="Arial"/>
                <w:b w:val="0"/>
                <w:bCs w:val="0"/>
                <w:color w:val="000000"/>
                <w:sz w:val="20"/>
                <w:szCs w:val="20"/>
              </w:rPr>
              <w:t>4</w:t>
            </w:r>
          </w:p>
        </w:tc>
        <w:tc>
          <w:tcPr>
            <w:tcW w:w="917" w:type="dxa"/>
            <w:shd w:val="clear" w:color="auto" w:fill="00B0F0"/>
            <w:vAlign w:val="center"/>
          </w:tcPr>
          <w:p w14:paraId="3030673E" w14:textId="54FE612C"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0</w:t>
            </w:r>
          </w:p>
        </w:tc>
        <w:tc>
          <w:tcPr>
            <w:tcW w:w="913" w:type="dxa"/>
            <w:shd w:val="clear" w:color="auto" w:fill="00B0F0"/>
            <w:vAlign w:val="center"/>
          </w:tcPr>
          <w:p w14:paraId="4930BB54" w14:textId="3DE2A635"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12</w:t>
            </w:r>
          </w:p>
        </w:tc>
        <w:tc>
          <w:tcPr>
            <w:tcW w:w="923" w:type="dxa"/>
            <w:shd w:val="clear" w:color="auto" w:fill="00B0F0"/>
            <w:vAlign w:val="center"/>
          </w:tcPr>
          <w:p w14:paraId="6EEC47B6" w14:textId="3B0F1533"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0</w:t>
            </w:r>
          </w:p>
        </w:tc>
        <w:tc>
          <w:tcPr>
            <w:tcW w:w="924" w:type="dxa"/>
            <w:shd w:val="clear" w:color="auto" w:fill="00B050"/>
            <w:vAlign w:val="center"/>
          </w:tcPr>
          <w:p w14:paraId="528E6357" w14:textId="4CAD061D"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0</w:t>
            </w:r>
          </w:p>
        </w:tc>
        <w:tc>
          <w:tcPr>
            <w:tcW w:w="921" w:type="dxa"/>
            <w:shd w:val="clear" w:color="auto" w:fill="00B050"/>
            <w:vAlign w:val="center"/>
          </w:tcPr>
          <w:p w14:paraId="0D425DA9" w14:textId="24D07668"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22</w:t>
            </w:r>
          </w:p>
        </w:tc>
        <w:tc>
          <w:tcPr>
            <w:tcW w:w="930" w:type="dxa"/>
            <w:shd w:val="clear" w:color="auto" w:fill="00B050"/>
            <w:vAlign w:val="center"/>
          </w:tcPr>
          <w:p w14:paraId="78C0B6BE" w14:textId="6C5B2E86"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4</w:t>
            </w:r>
          </w:p>
        </w:tc>
      </w:tr>
      <w:tr w:rsidR="002608CB" w:rsidRPr="008A78C6" w14:paraId="26EB27F4" w14:textId="142F9308" w:rsidTr="002C4321">
        <w:trPr>
          <w:jc w:val="center"/>
        </w:trPr>
        <w:tc>
          <w:tcPr>
            <w:tcW w:w="1178" w:type="dxa"/>
            <w:shd w:val="clear" w:color="auto" w:fill="D9D9D9" w:themeFill="background1" w:themeFillShade="D9"/>
          </w:tcPr>
          <w:p w14:paraId="72A32FC2" w14:textId="77777777" w:rsidR="002608CB" w:rsidRDefault="002608CB" w:rsidP="002608C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174E2BEA" w:rsidR="002608CB" w:rsidRPr="002C4321" w:rsidRDefault="002608CB" w:rsidP="002608CB">
            <w:pPr>
              <w:pStyle w:val="BodyTextIndent"/>
              <w:ind w:left="0" w:firstLine="0"/>
              <w:jc w:val="center"/>
              <w:rPr>
                <w:rFonts w:ascii="Arial" w:hAnsi="Arial" w:cs="Arial"/>
                <w:b w:val="0"/>
                <w:bCs w:val="0"/>
                <w:iCs/>
                <w:color w:val="000000"/>
                <w:sz w:val="20"/>
                <w:szCs w:val="20"/>
                <w:lang w:val="ro-RO"/>
              </w:rPr>
            </w:pPr>
            <w:r w:rsidRPr="002C4321">
              <w:rPr>
                <w:rFonts w:ascii="Arial" w:hAnsi="Arial" w:cs="Arial"/>
                <w:b w:val="0"/>
                <w:bCs w:val="0"/>
                <w:color w:val="000000"/>
                <w:sz w:val="20"/>
                <w:szCs w:val="20"/>
              </w:rPr>
              <w:t>0</w:t>
            </w:r>
          </w:p>
        </w:tc>
        <w:tc>
          <w:tcPr>
            <w:tcW w:w="960" w:type="dxa"/>
            <w:shd w:val="clear" w:color="auto" w:fill="FF0000"/>
            <w:vAlign w:val="center"/>
          </w:tcPr>
          <w:p w14:paraId="40D80508" w14:textId="2CF766C8" w:rsidR="002608CB" w:rsidRPr="002C4321" w:rsidRDefault="002608CB" w:rsidP="002608CB">
            <w:pPr>
              <w:pStyle w:val="BodyTextIndent"/>
              <w:ind w:left="0" w:firstLine="0"/>
              <w:jc w:val="center"/>
              <w:rPr>
                <w:rFonts w:ascii="Arial" w:hAnsi="Arial" w:cs="Arial"/>
                <w:b w:val="0"/>
                <w:bCs w:val="0"/>
                <w:iCs/>
                <w:color w:val="000000"/>
                <w:sz w:val="20"/>
                <w:szCs w:val="20"/>
                <w:lang w:val="ro-RO"/>
              </w:rPr>
            </w:pPr>
            <w:r w:rsidRPr="002C4321">
              <w:rPr>
                <w:rFonts w:ascii="Arial" w:hAnsi="Arial" w:cs="Arial"/>
                <w:b w:val="0"/>
                <w:bCs w:val="0"/>
                <w:color w:val="000000"/>
                <w:sz w:val="20"/>
                <w:szCs w:val="20"/>
              </w:rPr>
              <w:t>25</w:t>
            </w:r>
          </w:p>
        </w:tc>
        <w:tc>
          <w:tcPr>
            <w:tcW w:w="920" w:type="dxa"/>
            <w:shd w:val="clear" w:color="auto" w:fill="FF0000"/>
            <w:vAlign w:val="center"/>
          </w:tcPr>
          <w:p w14:paraId="66CCDDF1" w14:textId="2A2ED808" w:rsidR="002608CB" w:rsidRPr="002C4321" w:rsidRDefault="002608CB" w:rsidP="002608CB">
            <w:pPr>
              <w:pStyle w:val="BodyTextIndent"/>
              <w:ind w:left="0" w:firstLine="0"/>
              <w:jc w:val="center"/>
              <w:rPr>
                <w:rFonts w:ascii="Arial" w:hAnsi="Arial" w:cs="Arial"/>
                <w:b w:val="0"/>
                <w:bCs w:val="0"/>
                <w:iCs/>
                <w:color w:val="000000"/>
                <w:sz w:val="20"/>
                <w:szCs w:val="20"/>
                <w:lang w:val="ro-RO"/>
              </w:rPr>
            </w:pPr>
            <w:r w:rsidRPr="002C4321">
              <w:rPr>
                <w:rFonts w:ascii="Arial" w:hAnsi="Arial" w:cs="Arial"/>
                <w:b w:val="0"/>
                <w:bCs w:val="0"/>
                <w:color w:val="000000"/>
                <w:sz w:val="20"/>
                <w:szCs w:val="20"/>
              </w:rPr>
              <w:t>5</w:t>
            </w:r>
          </w:p>
        </w:tc>
        <w:tc>
          <w:tcPr>
            <w:tcW w:w="917" w:type="dxa"/>
            <w:shd w:val="clear" w:color="auto" w:fill="00B0F0"/>
            <w:vAlign w:val="center"/>
          </w:tcPr>
          <w:p w14:paraId="246D4CC6" w14:textId="0114B41C"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0</w:t>
            </w:r>
          </w:p>
        </w:tc>
        <w:tc>
          <w:tcPr>
            <w:tcW w:w="913" w:type="dxa"/>
            <w:shd w:val="clear" w:color="auto" w:fill="00B0F0"/>
            <w:vAlign w:val="center"/>
          </w:tcPr>
          <w:p w14:paraId="2E97EB43" w14:textId="124E392B"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15</w:t>
            </w:r>
          </w:p>
        </w:tc>
        <w:tc>
          <w:tcPr>
            <w:tcW w:w="923" w:type="dxa"/>
            <w:shd w:val="clear" w:color="auto" w:fill="00B0F0"/>
            <w:vAlign w:val="center"/>
          </w:tcPr>
          <w:p w14:paraId="3A45E83C" w14:textId="5DF3D36E"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0</w:t>
            </w:r>
          </w:p>
        </w:tc>
        <w:tc>
          <w:tcPr>
            <w:tcW w:w="924" w:type="dxa"/>
            <w:shd w:val="clear" w:color="auto" w:fill="00B050"/>
            <w:vAlign w:val="center"/>
          </w:tcPr>
          <w:p w14:paraId="181764BA" w14:textId="6E02F9C3"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0</w:t>
            </w:r>
          </w:p>
        </w:tc>
        <w:tc>
          <w:tcPr>
            <w:tcW w:w="921" w:type="dxa"/>
            <w:shd w:val="clear" w:color="auto" w:fill="00B050"/>
            <w:vAlign w:val="center"/>
          </w:tcPr>
          <w:p w14:paraId="675E92EA" w14:textId="0334AB6C"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10</w:t>
            </w:r>
          </w:p>
        </w:tc>
        <w:tc>
          <w:tcPr>
            <w:tcW w:w="930" w:type="dxa"/>
            <w:shd w:val="clear" w:color="auto" w:fill="00B050"/>
            <w:vAlign w:val="center"/>
          </w:tcPr>
          <w:p w14:paraId="00286510" w14:textId="16A11232"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5</w:t>
            </w:r>
          </w:p>
        </w:tc>
      </w:tr>
      <w:tr w:rsidR="002608CB" w:rsidRPr="008A78C6" w14:paraId="5864F5AC" w14:textId="28B9D168" w:rsidTr="002C4321">
        <w:trPr>
          <w:jc w:val="center"/>
        </w:trPr>
        <w:tc>
          <w:tcPr>
            <w:tcW w:w="1178" w:type="dxa"/>
            <w:shd w:val="clear" w:color="auto" w:fill="D9D9D9" w:themeFill="background1" w:themeFillShade="D9"/>
          </w:tcPr>
          <w:p w14:paraId="26689389" w14:textId="77777777" w:rsidR="002608CB" w:rsidRDefault="002608CB" w:rsidP="002608C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6222686C" w:rsidR="002608CB" w:rsidRPr="002C4321" w:rsidRDefault="002608CB" w:rsidP="002608CB">
            <w:pPr>
              <w:pStyle w:val="BodyTextIndent"/>
              <w:ind w:left="0" w:firstLine="0"/>
              <w:jc w:val="center"/>
              <w:rPr>
                <w:rFonts w:ascii="Arial" w:hAnsi="Arial" w:cs="Arial"/>
                <w:b w:val="0"/>
                <w:bCs w:val="0"/>
                <w:iCs/>
                <w:color w:val="000000"/>
                <w:sz w:val="20"/>
                <w:szCs w:val="20"/>
                <w:lang w:val="ro-RO"/>
              </w:rPr>
            </w:pPr>
            <w:r w:rsidRPr="002C4321">
              <w:rPr>
                <w:rFonts w:ascii="Arial" w:hAnsi="Arial" w:cs="Arial"/>
                <w:b w:val="0"/>
                <w:bCs w:val="0"/>
                <w:color w:val="000000"/>
                <w:sz w:val="20"/>
                <w:szCs w:val="20"/>
              </w:rPr>
              <w:t>1</w:t>
            </w:r>
          </w:p>
        </w:tc>
        <w:tc>
          <w:tcPr>
            <w:tcW w:w="960" w:type="dxa"/>
            <w:shd w:val="clear" w:color="auto" w:fill="FF0000"/>
            <w:vAlign w:val="center"/>
          </w:tcPr>
          <w:p w14:paraId="6EEBF84A" w14:textId="5D0CD5F1" w:rsidR="002608CB" w:rsidRPr="002C4321" w:rsidRDefault="002608CB" w:rsidP="002608CB">
            <w:pPr>
              <w:pStyle w:val="BodyTextIndent"/>
              <w:ind w:left="0" w:firstLine="0"/>
              <w:jc w:val="center"/>
              <w:rPr>
                <w:rFonts w:ascii="Arial" w:hAnsi="Arial" w:cs="Arial"/>
                <w:b w:val="0"/>
                <w:bCs w:val="0"/>
                <w:iCs/>
                <w:color w:val="000000"/>
                <w:sz w:val="20"/>
                <w:szCs w:val="20"/>
                <w:lang w:val="ro-RO"/>
              </w:rPr>
            </w:pPr>
            <w:r w:rsidRPr="002C4321">
              <w:rPr>
                <w:rFonts w:ascii="Arial" w:hAnsi="Arial" w:cs="Arial"/>
                <w:b w:val="0"/>
                <w:bCs w:val="0"/>
                <w:color w:val="000000"/>
                <w:sz w:val="20"/>
                <w:szCs w:val="20"/>
              </w:rPr>
              <w:t>31</w:t>
            </w:r>
          </w:p>
        </w:tc>
        <w:tc>
          <w:tcPr>
            <w:tcW w:w="920" w:type="dxa"/>
            <w:shd w:val="clear" w:color="auto" w:fill="FF0000"/>
            <w:vAlign w:val="center"/>
          </w:tcPr>
          <w:p w14:paraId="1B49DA37" w14:textId="50786F2B" w:rsidR="002608CB" w:rsidRPr="002C4321" w:rsidRDefault="002608CB" w:rsidP="002608CB">
            <w:pPr>
              <w:pStyle w:val="BodyTextIndent"/>
              <w:ind w:left="0" w:firstLine="0"/>
              <w:jc w:val="center"/>
              <w:rPr>
                <w:rFonts w:ascii="Arial" w:hAnsi="Arial" w:cs="Arial"/>
                <w:b w:val="0"/>
                <w:bCs w:val="0"/>
                <w:iCs/>
                <w:color w:val="000000"/>
                <w:sz w:val="20"/>
                <w:szCs w:val="20"/>
                <w:lang w:val="ro-RO"/>
              </w:rPr>
            </w:pPr>
            <w:r w:rsidRPr="002C4321">
              <w:rPr>
                <w:rFonts w:ascii="Arial" w:hAnsi="Arial" w:cs="Arial"/>
                <w:b w:val="0"/>
                <w:bCs w:val="0"/>
                <w:color w:val="000000"/>
                <w:sz w:val="20"/>
                <w:szCs w:val="20"/>
              </w:rPr>
              <w:t>0</w:t>
            </w:r>
          </w:p>
        </w:tc>
        <w:tc>
          <w:tcPr>
            <w:tcW w:w="917" w:type="dxa"/>
            <w:shd w:val="clear" w:color="auto" w:fill="00B0F0"/>
            <w:vAlign w:val="center"/>
          </w:tcPr>
          <w:p w14:paraId="4395CA4C" w14:textId="3C43D857"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0</w:t>
            </w:r>
          </w:p>
        </w:tc>
        <w:tc>
          <w:tcPr>
            <w:tcW w:w="913" w:type="dxa"/>
            <w:shd w:val="clear" w:color="auto" w:fill="00B0F0"/>
            <w:vAlign w:val="center"/>
          </w:tcPr>
          <w:p w14:paraId="6679C1A1" w14:textId="11CF59B9"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7</w:t>
            </w:r>
          </w:p>
        </w:tc>
        <w:tc>
          <w:tcPr>
            <w:tcW w:w="923" w:type="dxa"/>
            <w:shd w:val="clear" w:color="auto" w:fill="00B0F0"/>
            <w:vAlign w:val="center"/>
          </w:tcPr>
          <w:p w14:paraId="6DA119BA" w14:textId="5AB1D90F"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0</w:t>
            </w:r>
          </w:p>
        </w:tc>
        <w:tc>
          <w:tcPr>
            <w:tcW w:w="924" w:type="dxa"/>
            <w:shd w:val="clear" w:color="auto" w:fill="00B050"/>
            <w:vAlign w:val="center"/>
          </w:tcPr>
          <w:p w14:paraId="4D955D94" w14:textId="73E0FFE5"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1</w:t>
            </w:r>
          </w:p>
        </w:tc>
        <w:tc>
          <w:tcPr>
            <w:tcW w:w="921" w:type="dxa"/>
            <w:shd w:val="clear" w:color="auto" w:fill="00B050"/>
            <w:vAlign w:val="center"/>
          </w:tcPr>
          <w:p w14:paraId="053BADE4" w14:textId="19C5E02A"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24</w:t>
            </w:r>
          </w:p>
        </w:tc>
        <w:tc>
          <w:tcPr>
            <w:tcW w:w="930" w:type="dxa"/>
            <w:shd w:val="clear" w:color="auto" w:fill="00B050"/>
            <w:vAlign w:val="center"/>
          </w:tcPr>
          <w:p w14:paraId="7BA35E44" w14:textId="57357B5B"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0</w:t>
            </w:r>
          </w:p>
        </w:tc>
      </w:tr>
      <w:tr w:rsidR="002608CB" w:rsidRPr="008A78C6" w14:paraId="6696D26D" w14:textId="45645CFA" w:rsidTr="002C4321">
        <w:trPr>
          <w:jc w:val="center"/>
        </w:trPr>
        <w:tc>
          <w:tcPr>
            <w:tcW w:w="1178" w:type="dxa"/>
            <w:shd w:val="clear" w:color="auto" w:fill="D9D9D9" w:themeFill="background1" w:themeFillShade="D9"/>
          </w:tcPr>
          <w:p w14:paraId="3431A020" w14:textId="77777777" w:rsidR="002608CB" w:rsidRDefault="002608CB" w:rsidP="002608C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374D9EB0" w:rsidR="002608CB" w:rsidRPr="002C4321" w:rsidRDefault="002608CB" w:rsidP="002608CB">
            <w:pPr>
              <w:pStyle w:val="BodyTextIndent"/>
              <w:ind w:left="0" w:firstLine="0"/>
              <w:jc w:val="center"/>
              <w:rPr>
                <w:rFonts w:ascii="Arial" w:hAnsi="Arial" w:cs="Arial"/>
                <w:b w:val="0"/>
                <w:bCs w:val="0"/>
                <w:iCs/>
                <w:color w:val="000000"/>
                <w:sz w:val="20"/>
                <w:szCs w:val="20"/>
                <w:lang w:val="ro-RO"/>
              </w:rPr>
            </w:pPr>
            <w:r w:rsidRPr="002C4321">
              <w:rPr>
                <w:rFonts w:ascii="Arial" w:hAnsi="Arial" w:cs="Arial"/>
                <w:b w:val="0"/>
                <w:bCs w:val="0"/>
                <w:color w:val="000000"/>
                <w:sz w:val="20"/>
                <w:szCs w:val="20"/>
              </w:rPr>
              <w:t>0</w:t>
            </w:r>
          </w:p>
        </w:tc>
        <w:tc>
          <w:tcPr>
            <w:tcW w:w="960" w:type="dxa"/>
            <w:shd w:val="clear" w:color="auto" w:fill="FF0000"/>
            <w:vAlign w:val="center"/>
          </w:tcPr>
          <w:p w14:paraId="0C6CDFCB" w14:textId="37CD8627" w:rsidR="002608CB" w:rsidRPr="002C4321" w:rsidRDefault="002608CB" w:rsidP="002608CB">
            <w:pPr>
              <w:pStyle w:val="BodyTextIndent"/>
              <w:ind w:left="0" w:firstLine="0"/>
              <w:jc w:val="center"/>
              <w:rPr>
                <w:rFonts w:ascii="Arial" w:hAnsi="Arial" w:cs="Arial"/>
                <w:b w:val="0"/>
                <w:bCs w:val="0"/>
                <w:iCs/>
                <w:color w:val="000000"/>
                <w:sz w:val="20"/>
                <w:szCs w:val="20"/>
                <w:lang w:val="ro-RO"/>
              </w:rPr>
            </w:pPr>
            <w:r w:rsidRPr="002C4321">
              <w:rPr>
                <w:rFonts w:ascii="Arial" w:hAnsi="Arial" w:cs="Arial"/>
                <w:b w:val="0"/>
                <w:bCs w:val="0"/>
                <w:color w:val="000000"/>
                <w:sz w:val="20"/>
                <w:szCs w:val="20"/>
              </w:rPr>
              <w:t>23</w:t>
            </w:r>
          </w:p>
        </w:tc>
        <w:tc>
          <w:tcPr>
            <w:tcW w:w="920" w:type="dxa"/>
            <w:shd w:val="clear" w:color="auto" w:fill="FF0000"/>
            <w:vAlign w:val="center"/>
          </w:tcPr>
          <w:p w14:paraId="299B8C94" w14:textId="62A05331" w:rsidR="002608CB" w:rsidRPr="002C4321" w:rsidRDefault="002608CB" w:rsidP="002608CB">
            <w:pPr>
              <w:pStyle w:val="BodyTextIndent"/>
              <w:ind w:left="0" w:firstLine="0"/>
              <w:jc w:val="center"/>
              <w:rPr>
                <w:rFonts w:ascii="Arial" w:hAnsi="Arial" w:cs="Arial"/>
                <w:b w:val="0"/>
                <w:bCs w:val="0"/>
                <w:iCs/>
                <w:color w:val="000000"/>
                <w:sz w:val="20"/>
                <w:szCs w:val="20"/>
                <w:lang w:val="ro-RO"/>
              </w:rPr>
            </w:pPr>
            <w:r w:rsidRPr="002C4321">
              <w:rPr>
                <w:rFonts w:ascii="Arial" w:hAnsi="Arial" w:cs="Arial"/>
                <w:b w:val="0"/>
                <w:bCs w:val="0"/>
                <w:color w:val="000000"/>
                <w:sz w:val="20"/>
                <w:szCs w:val="20"/>
              </w:rPr>
              <w:t>0</w:t>
            </w:r>
          </w:p>
        </w:tc>
        <w:tc>
          <w:tcPr>
            <w:tcW w:w="917" w:type="dxa"/>
            <w:shd w:val="clear" w:color="auto" w:fill="00B0F0"/>
            <w:vAlign w:val="center"/>
          </w:tcPr>
          <w:p w14:paraId="6816D7B0" w14:textId="39CA3291"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0</w:t>
            </w:r>
          </w:p>
        </w:tc>
        <w:tc>
          <w:tcPr>
            <w:tcW w:w="913" w:type="dxa"/>
            <w:shd w:val="clear" w:color="auto" w:fill="00B0F0"/>
            <w:vAlign w:val="center"/>
          </w:tcPr>
          <w:p w14:paraId="4EF2E995" w14:textId="1D02BCB8"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5</w:t>
            </w:r>
          </w:p>
        </w:tc>
        <w:tc>
          <w:tcPr>
            <w:tcW w:w="923" w:type="dxa"/>
            <w:shd w:val="clear" w:color="auto" w:fill="00B0F0"/>
            <w:vAlign w:val="center"/>
          </w:tcPr>
          <w:p w14:paraId="47D2370D" w14:textId="0D0EA2BB"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0</w:t>
            </w:r>
          </w:p>
        </w:tc>
        <w:tc>
          <w:tcPr>
            <w:tcW w:w="924" w:type="dxa"/>
            <w:shd w:val="clear" w:color="auto" w:fill="00B050"/>
            <w:vAlign w:val="center"/>
          </w:tcPr>
          <w:p w14:paraId="3C3B62F7" w14:textId="0585A924"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0</w:t>
            </w:r>
          </w:p>
        </w:tc>
        <w:tc>
          <w:tcPr>
            <w:tcW w:w="921" w:type="dxa"/>
            <w:shd w:val="clear" w:color="auto" w:fill="00B050"/>
            <w:vAlign w:val="center"/>
          </w:tcPr>
          <w:p w14:paraId="2D3CA1CB" w14:textId="73B68F4F"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18</w:t>
            </w:r>
          </w:p>
        </w:tc>
        <w:tc>
          <w:tcPr>
            <w:tcW w:w="930" w:type="dxa"/>
            <w:shd w:val="clear" w:color="auto" w:fill="00B050"/>
            <w:vAlign w:val="center"/>
          </w:tcPr>
          <w:p w14:paraId="364FA97B" w14:textId="3DA4C39C"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0</w:t>
            </w:r>
          </w:p>
        </w:tc>
      </w:tr>
      <w:tr w:rsidR="002608CB" w:rsidRPr="008A78C6" w14:paraId="474C5AC0" w14:textId="2925922D" w:rsidTr="002C4321">
        <w:trPr>
          <w:jc w:val="center"/>
        </w:trPr>
        <w:tc>
          <w:tcPr>
            <w:tcW w:w="1178" w:type="dxa"/>
            <w:shd w:val="clear" w:color="auto" w:fill="D9D9D9" w:themeFill="background1" w:themeFillShade="D9"/>
          </w:tcPr>
          <w:p w14:paraId="43137E3B" w14:textId="77777777" w:rsidR="002608CB" w:rsidRDefault="002608CB" w:rsidP="002608C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3BA47484" w:rsidR="002608CB" w:rsidRPr="002C4321" w:rsidRDefault="002608CB" w:rsidP="002608CB">
            <w:pPr>
              <w:pStyle w:val="BodyTextIndent"/>
              <w:ind w:left="0" w:firstLine="0"/>
              <w:jc w:val="center"/>
              <w:rPr>
                <w:rFonts w:ascii="Arial" w:hAnsi="Arial" w:cs="Arial"/>
                <w:b w:val="0"/>
                <w:bCs w:val="0"/>
                <w:iCs/>
                <w:color w:val="000000"/>
                <w:sz w:val="20"/>
                <w:szCs w:val="20"/>
                <w:lang w:val="ro-RO"/>
              </w:rPr>
            </w:pPr>
            <w:r w:rsidRPr="002C4321">
              <w:rPr>
                <w:rFonts w:ascii="Arial" w:hAnsi="Arial" w:cs="Arial"/>
                <w:b w:val="0"/>
                <w:bCs w:val="0"/>
                <w:color w:val="000000"/>
                <w:sz w:val="20"/>
                <w:szCs w:val="20"/>
              </w:rPr>
              <w:t>0</w:t>
            </w:r>
          </w:p>
        </w:tc>
        <w:tc>
          <w:tcPr>
            <w:tcW w:w="960" w:type="dxa"/>
            <w:shd w:val="clear" w:color="auto" w:fill="FF0000"/>
            <w:vAlign w:val="center"/>
          </w:tcPr>
          <w:p w14:paraId="3CF10ED0" w14:textId="2F16AD24" w:rsidR="002608CB" w:rsidRPr="002C4321" w:rsidRDefault="002608CB" w:rsidP="002608CB">
            <w:pPr>
              <w:pStyle w:val="BodyTextIndent"/>
              <w:ind w:left="0" w:firstLine="0"/>
              <w:jc w:val="center"/>
              <w:rPr>
                <w:rFonts w:ascii="Arial" w:hAnsi="Arial" w:cs="Arial"/>
                <w:b w:val="0"/>
                <w:bCs w:val="0"/>
                <w:iCs/>
                <w:color w:val="000000"/>
                <w:sz w:val="20"/>
                <w:szCs w:val="20"/>
                <w:lang w:val="ro-RO"/>
              </w:rPr>
            </w:pPr>
            <w:r w:rsidRPr="002C4321">
              <w:rPr>
                <w:rFonts w:ascii="Arial" w:hAnsi="Arial" w:cs="Arial"/>
                <w:b w:val="0"/>
                <w:bCs w:val="0"/>
                <w:color w:val="000000"/>
                <w:sz w:val="20"/>
                <w:szCs w:val="20"/>
              </w:rPr>
              <w:t>91</w:t>
            </w:r>
          </w:p>
        </w:tc>
        <w:tc>
          <w:tcPr>
            <w:tcW w:w="920" w:type="dxa"/>
            <w:shd w:val="clear" w:color="auto" w:fill="FF0000"/>
            <w:vAlign w:val="center"/>
          </w:tcPr>
          <w:p w14:paraId="1D08DE24" w14:textId="13FD18F8" w:rsidR="002608CB" w:rsidRPr="002C4321" w:rsidRDefault="002608CB" w:rsidP="002608CB">
            <w:pPr>
              <w:pStyle w:val="BodyTextIndent"/>
              <w:ind w:left="0" w:firstLine="0"/>
              <w:jc w:val="center"/>
              <w:rPr>
                <w:rFonts w:ascii="Arial" w:hAnsi="Arial" w:cs="Arial"/>
                <w:b w:val="0"/>
                <w:bCs w:val="0"/>
                <w:iCs/>
                <w:color w:val="000000"/>
                <w:sz w:val="20"/>
                <w:szCs w:val="20"/>
                <w:lang w:val="ro-RO"/>
              </w:rPr>
            </w:pPr>
            <w:r w:rsidRPr="002C4321">
              <w:rPr>
                <w:rFonts w:ascii="Arial" w:hAnsi="Arial" w:cs="Arial"/>
                <w:b w:val="0"/>
                <w:bCs w:val="0"/>
                <w:color w:val="000000"/>
                <w:sz w:val="20"/>
                <w:szCs w:val="20"/>
              </w:rPr>
              <w:t>0</w:t>
            </w:r>
          </w:p>
        </w:tc>
        <w:tc>
          <w:tcPr>
            <w:tcW w:w="917" w:type="dxa"/>
            <w:shd w:val="clear" w:color="auto" w:fill="00B0F0"/>
            <w:vAlign w:val="center"/>
          </w:tcPr>
          <w:p w14:paraId="504FA57E" w14:textId="74F0FF86"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0</w:t>
            </w:r>
          </w:p>
        </w:tc>
        <w:tc>
          <w:tcPr>
            <w:tcW w:w="913" w:type="dxa"/>
            <w:shd w:val="clear" w:color="auto" w:fill="00B0F0"/>
            <w:vAlign w:val="center"/>
          </w:tcPr>
          <w:p w14:paraId="57C75863" w14:textId="5C87BF4C"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0</w:t>
            </w:r>
          </w:p>
        </w:tc>
        <w:tc>
          <w:tcPr>
            <w:tcW w:w="923" w:type="dxa"/>
            <w:shd w:val="clear" w:color="auto" w:fill="00B0F0"/>
            <w:vAlign w:val="center"/>
          </w:tcPr>
          <w:p w14:paraId="06D227C5" w14:textId="5EC2BE1E"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0</w:t>
            </w:r>
          </w:p>
        </w:tc>
        <w:tc>
          <w:tcPr>
            <w:tcW w:w="924" w:type="dxa"/>
            <w:shd w:val="clear" w:color="auto" w:fill="00B050"/>
            <w:vAlign w:val="center"/>
          </w:tcPr>
          <w:p w14:paraId="21D17BAE" w14:textId="70047A3C"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0</w:t>
            </w:r>
          </w:p>
        </w:tc>
        <w:tc>
          <w:tcPr>
            <w:tcW w:w="921" w:type="dxa"/>
            <w:shd w:val="clear" w:color="auto" w:fill="00B050"/>
            <w:vAlign w:val="center"/>
          </w:tcPr>
          <w:p w14:paraId="4C5A289F" w14:textId="76D23ADE"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91</w:t>
            </w:r>
          </w:p>
        </w:tc>
        <w:tc>
          <w:tcPr>
            <w:tcW w:w="930" w:type="dxa"/>
            <w:shd w:val="clear" w:color="auto" w:fill="00B050"/>
            <w:vAlign w:val="center"/>
          </w:tcPr>
          <w:p w14:paraId="21658E8F" w14:textId="7A294637" w:rsidR="002608CB" w:rsidRPr="002608CB" w:rsidRDefault="002608CB" w:rsidP="002608CB">
            <w:pPr>
              <w:pStyle w:val="BodyTextIndent"/>
              <w:ind w:left="0" w:firstLine="0"/>
              <w:jc w:val="center"/>
              <w:rPr>
                <w:rFonts w:ascii="Arial" w:hAnsi="Arial" w:cs="Arial"/>
                <w:b w:val="0"/>
                <w:bCs w:val="0"/>
                <w:iCs/>
                <w:color w:val="000000"/>
                <w:sz w:val="20"/>
                <w:szCs w:val="20"/>
                <w:lang w:val="ro-RO"/>
              </w:rPr>
            </w:pPr>
            <w:r w:rsidRPr="002608CB">
              <w:rPr>
                <w:rFonts w:ascii="Arial" w:hAnsi="Arial" w:cs="Arial"/>
                <w:b w:val="0"/>
                <w:bCs w:val="0"/>
                <w:color w:val="000000"/>
                <w:sz w:val="20"/>
                <w:szCs w:val="20"/>
              </w:rPr>
              <w:t>0</w:t>
            </w:r>
          </w:p>
        </w:tc>
      </w:tr>
      <w:tr w:rsidR="002608CB" w:rsidRPr="0025054A" w14:paraId="317E3ECA" w14:textId="501ABEFE" w:rsidTr="002C4321">
        <w:trPr>
          <w:jc w:val="center"/>
        </w:trPr>
        <w:tc>
          <w:tcPr>
            <w:tcW w:w="1178" w:type="dxa"/>
            <w:shd w:val="clear" w:color="auto" w:fill="D9D9D9" w:themeFill="background1" w:themeFillShade="D9"/>
          </w:tcPr>
          <w:p w14:paraId="57425BB4" w14:textId="77777777" w:rsidR="002608CB" w:rsidRPr="0025054A" w:rsidRDefault="002608CB" w:rsidP="002608CB">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6FB3A23B" w:rsidR="002608CB" w:rsidRPr="002C4321" w:rsidRDefault="002608CB" w:rsidP="002608CB">
            <w:pPr>
              <w:pStyle w:val="BodyTextIndent"/>
              <w:ind w:left="0" w:firstLine="0"/>
              <w:jc w:val="center"/>
              <w:rPr>
                <w:rFonts w:ascii="Arial" w:hAnsi="Arial" w:cs="Arial"/>
                <w:iCs/>
                <w:color w:val="000000"/>
                <w:sz w:val="20"/>
                <w:szCs w:val="20"/>
                <w:lang w:val="ro-RO"/>
              </w:rPr>
            </w:pPr>
            <w:r w:rsidRPr="002C4321">
              <w:rPr>
                <w:rFonts w:ascii="Arial" w:hAnsi="Arial" w:cs="Arial"/>
                <w:color w:val="000000"/>
                <w:sz w:val="20"/>
                <w:szCs w:val="20"/>
              </w:rPr>
              <w:t>5</w:t>
            </w:r>
          </w:p>
        </w:tc>
        <w:tc>
          <w:tcPr>
            <w:tcW w:w="960" w:type="dxa"/>
            <w:shd w:val="clear" w:color="auto" w:fill="FF0000"/>
            <w:vAlign w:val="center"/>
          </w:tcPr>
          <w:p w14:paraId="48EDEEAC" w14:textId="59639DDB" w:rsidR="002608CB" w:rsidRPr="002C4321" w:rsidRDefault="002608CB" w:rsidP="002608CB">
            <w:pPr>
              <w:pStyle w:val="BodyTextIndent"/>
              <w:ind w:left="0" w:firstLine="0"/>
              <w:jc w:val="center"/>
              <w:rPr>
                <w:rFonts w:ascii="Arial" w:hAnsi="Arial" w:cs="Arial"/>
                <w:iCs/>
                <w:color w:val="000000"/>
                <w:sz w:val="20"/>
                <w:szCs w:val="20"/>
                <w:lang w:val="ro-RO"/>
              </w:rPr>
            </w:pPr>
            <w:r w:rsidRPr="002C4321">
              <w:rPr>
                <w:rFonts w:ascii="Arial" w:hAnsi="Arial" w:cs="Arial"/>
                <w:color w:val="000000"/>
                <w:sz w:val="20"/>
                <w:szCs w:val="20"/>
              </w:rPr>
              <w:t>1398</w:t>
            </w:r>
          </w:p>
        </w:tc>
        <w:tc>
          <w:tcPr>
            <w:tcW w:w="920" w:type="dxa"/>
            <w:shd w:val="clear" w:color="auto" w:fill="FF0000"/>
            <w:vAlign w:val="center"/>
          </w:tcPr>
          <w:p w14:paraId="1D45FB0D" w14:textId="5DABAE1A" w:rsidR="002608CB" w:rsidRPr="002C4321" w:rsidRDefault="002608CB" w:rsidP="002608CB">
            <w:pPr>
              <w:pStyle w:val="BodyTextIndent"/>
              <w:ind w:left="0" w:firstLine="0"/>
              <w:jc w:val="center"/>
              <w:rPr>
                <w:rFonts w:ascii="Arial" w:hAnsi="Arial" w:cs="Arial"/>
                <w:iCs/>
                <w:color w:val="000000"/>
                <w:sz w:val="20"/>
                <w:szCs w:val="20"/>
                <w:lang w:val="ro-RO"/>
              </w:rPr>
            </w:pPr>
            <w:r w:rsidRPr="002C4321">
              <w:rPr>
                <w:rFonts w:ascii="Arial" w:hAnsi="Arial" w:cs="Arial"/>
                <w:color w:val="000000"/>
                <w:sz w:val="20"/>
                <w:szCs w:val="20"/>
              </w:rPr>
              <w:t>368</w:t>
            </w:r>
          </w:p>
        </w:tc>
        <w:tc>
          <w:tcPr>
            <w:tcW w:w="917" w:type="dxa"/>
            <w:shd w:val="clear" w:color="auto" w:fill="00B0F0"/>
            <w:vAlign w:val="center"/>
          </w:tcPr>
          <w:p w14:paraId="207963B6" w14:textId="1C7797A8" w:rsidR="002608CB" w:rsidRPr="002608CB" w:rsidRDefault="002608CB" w:rsidP="002608CB">
            <w:pPr>
              <w:pStyle w:val="BodyTextIndent"/>
              <w:ind w:left="0" w:firstLine="0"/>
              <w:jc w:val="center"/>
              <w:rPr>
                <w:rFonts w:ascii="Arial" w:hAnsi="Arial" w:cs="Arial"/>
                <w:iCs/>
                <w:color w:val="000000"/>
                <w:sz w:val="20"/>
                <w:szCs w:val="20"/>
                <w:lang w:val="ro-RO"/>
              </w:rPr>
            </w:pPr>
            <w:r w:rsidRPr="002608CB">
              <w:rPr>
                <w:rFonts w:ascii="Arial" w:hAnsi="Arial" w:cs="Arial"/>
                <w:color w:val="000000"/>
                <w:sz w:val="20"/>
                <w:szCs w:val="20"/>
              </w:rPr>
              <w:t>1</w:t>
            </w:r>
          </w:p>
        </w:tc>
        <w:tc>
          <w:tcPr>
            <w:tcW w:w="913" w:type="dxa"/>
            <w:shd w:val="clear" w:color="auto" w:fill="00B0F0"/>
            <w:vAlign w:val="center"/>
          </w:tcPr>
          <w:p w14:paraId="5250FD3F" w14:textId="3301BC42" w:rsidR="002608CB" w:rsidRPr="002608CB" w:rsidRDefault="002608CB" w:rsidP="002608CB">
            <w:pPr>
              <w:pStyle w:val="BodyTextIndent"/>
              <w:ind w:left="0" w:firstLine="0"/>
              <w:jc w:val="center"/>
              <w:rPr>
                <w:rFonts w:ascii="Arial" w:hAnsi="Arial" w:cs="Arial"/>
                <w:iCs/>
                <w:color w:val="000000"/>
                <w:sz w:val="20"/>
                <w:szCs w:val="20"/>
                <w:lang w:val="ro-RO"/>
              </w:rPr>
            </w:pPr>
            <w:r w:rsidRPr="002608CB">
              <w:rPr>
                <w:rFonts w:ascii="Arial" w:hAnsi="Arial" w:cs="Arial"/>
                <w:color w:val="000000"/>
                <w:sz w:val="20"/>
                <w:szCs w:val="20"/>
              </w:rPr>
              <w:t>412</w:t>
            </w:r>
          </w:p>
        </w:tc>
        <w:tc>
          <w:tcPr>
            <w:tcW w:w="923" w:type="dxa"/>
            <w:shd w:val="clear" w:color="auto" w:fill="00B0F0"/>
            <w:vAlign w:val="center"/>
          </w:tcPr>
          <w:p w14:paraId="6AEA16EC" w14:textId="649FFA9A" w:rsidR="002608CB" w:rsidRPr="002608CB" w:rsidRDefault="002608CB" w:rsidP="002608CB">
            <w:pPr>
              <w:pStyle w:val="BodyTextIndent"/>
              <w:ind w:left="0" w:firstLine="0"/>
              <w:jc w:val="center"/>
              <w:rPr>
                <w:rFonts w:ascii="Arial" w:hAnsi="Arial" w:cs="Arial"/>
                <w:iCs/>
                <w:color w:val="000000"/>
                <w:sz w:val="20"/>
                <w:szCs w:val="20"/>
                <w:lang w:val="ro-RO"/>
              </w:rPr>
            </w:pPr>
            <w:r w:rsidRPr="002608CB">
              <w:rPr>
                <w:rFonts w:ascii="Arial" w:hAnsi="Arial" w:cs="Arial"/>
                <w:color w:val="000000"/>
                <w:sz w:val="20"/>
                <w:szCs w:val="20"/>
              </w:rPr>
              <w:t>75</w:t>
            </w:r>
          </w:p>
        </w:tc>
        <w:tc>
          <w:tcPr>
            <w:tcW w:w="924" w:type="dxa"/>
            <w:shd w:val="clear" w:color="auto" w:fill="00B050"/>
            <w:vAlign w:val="center"/>
          </w:tcPr>
          <w:p w14:paraId="374DCB8E" w14:textId="685DE2D9" w:rsidR="002608CB" w:rsidRPr="002608CB" w:rsidRDefault="002608CB" w:rsidP="002608CB">
            <w:pPr>
              <w:pStyle w:val="BodyTextIndent"/>
              <w:ind w:left="0" w:firstLine="0"/>
              <w:jc w:val="center"/>
              <w:rPr>
                <w:rFonts w:ascii="Arial" w:hAnsi="Arial" w:cs="Arial"/>
                <w:iCs/>
                <w:color w:val="000000"/>
                <w:sz w:val="20"/>
                <w:szCs w:val="20"/>
                <w:lang w:val="ro-RO"/>
              </w:rPr>
            </w:pPr>
            <w:r w:rsidRPr="002608CB">
              <w:rPr>
                <w:rFonts w:ascii="Arial" w:hAnsi="Arial" w:cs="Arial"/>
                <w:color w:val="000000"/>
                <w:sz w:val="20"/>
                <w:szCs w:val="20"/>
              </w:rPr>
              <w:t>4</w:t>
            </w:r>
          </w:p>
        </w:tc>
        <w:tc>
          <w:tcPr>
            <w:tcW w:w="921" w:type="dxa"/>
            <w:shd w:val="clear" w:color="auto" w:fill="00B050"/>
            <w:vAlign w:val="center"/>
          </w:tcPr>
          <w:p w14:paraId="43A144AD" w14:textId="74D4972A" w:rsidR="002608CB" w:rsidRPr="002608CB" w:rsidRDefault="002608CB" w:rsidP="002608CB">
            <w:pPr>
              <w:pStyle w:val="BodyTextIndent"/>
              <w:ind w:left="0" w:firstLine="0"/>
              <w:jc w:val="center"/>
              <w:rPr>
                <w:rFonts w:ascii="Arial" w:hAnsi="Arial" w:cs="Arial"/>
                <w:iCs/>
                <w:color w:val="000000"/>
                <w:sz w:val="20"/>
                <w:szCs w:val="20"/>
                <w:lang w:val="ro-RO"/>
              </w:rPr>
            </w:pPr>
            <w:r w:rsidRPr="002608CB">
              <w:rPr>
                <w:rFonts w:ascii="Arial" w:hAnsi="Arial" w:cs="Arial"/>
                <w:color w:val="000000"/>
                <w:sz w:val="20"/>
                <w:szCs w:val="20"/>
              </w:rPr>
              <w:t>986</w:t>
            </w:r>
          </w:p>
        </w:tc>
        <w:tc>
          <w:tcPr>
            <w:tcW w:w="930" w:type="dxa"/>
            <w:shd w:val="clear" w:color="auto" w:fill="00B050"/>
            <w:vAlign w:val="center"/>
          </w:tcPr>
          <w:p w14:paraId="2D1DF536" w14:textId="1AB81B86" w:rsidR="002608CB" w:rsidRPr="002608CB" w:rsidRDefault="002608CB" w:rsidP="002608CB">
            <w:pPr>
              <w:pStyle w:val="BodyTextIndent"/>
              <w:ind w:left="0" w:firstLine="0"/>
              <w:jc w:val="center"/>
              <w:rPr>
                <w:rFonts w:ascii="Arial" w:hAnsi="Arial" w:cs="Arial"/>
                <w:iCs/>
                <w:color w:val="000000"/>
                <w:sz w:val="20"/>
                <w:szCs w:val="20"/>
                <w:lang w:val="ro-RO"/>
              </w:rPr>
            </w:pPr>
            <w:r w:rsidRPr="002608CB">
              <w:rPr>
                <w:rFonts w:ascii="Arial" w:hAnsi="Arial" w:cs="Arial"/>
                <w:color w:val="000000"/>
                <w:sz w:val="20"/>
                <w:szCs w:val="20"/>
              </w:rPr>
              <w:t>293</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rsidP="00E706D2">
      <w:pPr>
        <w:pStyle w:val="Heading2"/>
        <w:rPr>
          <w:lang w:val="ro-RO"/>
        </w:rPr>
      </w:pPr>
      <w:bookmarkStart w:id="21" w:name="_Toc230964619"/>
      <w:r w:rsidRPr="00CC511B">
        <w:rPr>
          <w:lang w:val="ro-RO"/>
        </w:rPr>
        <w:t>2.1</w:t>
      </w:r>
      <w:r w:rsidR="00C528FB">
        <w:rPr>
          <w:lang w:val="ro-RO"/>
        </w:rPr>
        <w:t>3</w:t>
      </w:r>
      <w:r w:rsidRPr="00CC511B">
        <w:rPr>
          <w:lang w:val="ro-RO"/>
        </w:rPr>
        <w:t>. Prevederi avute în vedere pentru evaluarea implementării şi rezultatelor planului de acţiune</w:t>
      </w:r>
      <w:bookmarkEnd w:id="21"/>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cs="Arial"/>
          <w:lang w:val="ro-RO"/>
        </w:rPr>
      </w:pPr>
      <w:bookmarkStart w:id="22" w:name="_Toc171954350"/>
      <w:bookmarkStart w:id="23" w:name="_Toc230964620"/>
      <w:r w:rsidRPr="00051A43">
        <w:rPr>
          <w:rFonts w:cs="Arial"/>
          <w:lang w:val="ro-RO"/>
        </w:rPr>
        <w:t>2.1</w:t>
      </w:r>
      <w:r>
        <w:rPr>
          <w:rFonts w:cs="Arial"/>
          <w:lang w:val="ro-RO"/>
        </w:rPr>
        <w:t>4</w:t>
      </w:r>
      <w:r w:rsidRPr="00051A43">
        <w:rPr>
          <w:rFonts w:cs="Arial"/>
          <w:lang w:val="ro-RO"/>
        </w:rPr>
        <w:t xml:space="preserve">. </w:t>
      </w:r>
      <w:r>
        <w:rPr>
          <w:rFonts w:cs="Arial"/>
          <w:lang w:val="ro-RO"/>
        </w:rPr>
        <w:t>Cerințe pentru cartarea strategică de zgomot pentru anul de bază 2026</w:t>
      </w:r>
      <w:bookmarkEnd w:id="22"/>
      <w:bookmarkEnd w:id="23"/>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proofErr w:type="gramStart"/>
      <w:r w:rsidRPr="00E14C32">
        <w:rPr>
          <w:rFonts w:ascii="Arial" w:hAnsi="Arial" w:cs="Arial"/>
          <w:iCs/>
          <w:lang w:val="fr-FR"/>
        </w:rPr>
        <w:t>distribuţia</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w:t>
      </w:r>
      <w:proofErr w:type="gramStart"/>
      <w:r w:rsidRPr="00E14C32">
        <w:rPr>
          <w:rFonts w:ascii="Arial" w:hAnsi="Arial" w:cs="Arial"/>
          <w:iCs/>
          <w:lang w:val="fr-FR"/>
        </w:rPr>
        <w:t xml:space="preserve">t,  </w:t>
      </w:r>
      <w:proofErr w:type="spellStart"/>
      <w:r w:rsidRPr="00E14C32">
        <w:rPr>
          <w:rFonts w:ascii="Arial" w:hAnsi="Arial" w:cs="Arial"/>
          <w:iCs/>
          <w:lang w:val="fr-FR"/>
        </w:rPr>
        <w:t>grele</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proofErr w:type="gramStart"/>
      <w:r w:rsidRPr="00E14C32">
        <w:rPr>
          <w:rFonts w:ascii="Arial" w:hAnsi="Arial" w:cs="Arial"/>
          <w:iCs/>
          <w:lang w:val="fr-FR"/>
        </w:rPr>
        <w:t>)</w:t>
      </w:r>
      <w:r>
        <w:rPr>
          <w:rFonts w:ascii="Arial" w:hAnsi="Arial" w:cs="Arial"/>
          <w:iCs/>
          <w:lang w:val="fr-FR"/>
        </w:rPr>
        <w:t>;</w:t>
      </w:r>
      <w:proofErr w:type="gramEnd"/>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proofErr w:type="gramStart"/>
      <w:r w:rsidRPr="00E14C32">
        <w:rPr>
          <w:rFonts w:ascii="Arial" w:hAnsi="Arial" w:cs="Arial"/>
          <w:iCs/>
          <w:lang w:val="fr-FR"/>
        </w:rPr>
        <w:t>debitele</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w:t>
      </w:r>
      <w:proofErr w:type="gramStart"/>
      <w:r w:rsidRPr="00E14C32">
        <w:rPr>
          <w:rFonts w:ascii="Arial" w:hAnsi="Arial" w:cs="Arial"/>
          <w:iCs/>
          <w:lang w:val="fr-FR"/>
        </w:rPr>
        <w:t>trafic:</w:t>
      </w:r>
      <w:proofErr w:type="gramEnd"/>
      <w:r w:rsidRPr="00E14C32">
        <w:rPr>
          <w:rFonts w:ascii="Arial" w:hAnsi="Arial" w:cs="Arial"/>
          <w:iCs/>
          <w:lang w:val="fr-FR"/>
        </w:rPr>
        <w:t xml:space="preserve">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proofErr w:type="gramStart"/>
      <w:r w:rsidRPr="00E14C32">
        <w:rPr>
          <w:rFonts w:ascii="Arial" w:hAnsi="Arial" w:cs="Arial"/>
          <w:iCs/>
          <w:lang w:val="fr-FR"/>
        </w:rPr>
        <w:t>)</w:t>
      </w:r>
      <w:r>
        <w:rPr>
          <w:rFonts w:ascii="Arial" w:hAnsi="Arial" w:cs="Arial"/>
          <w:iCs/>
          <w:lang w:val="fr-FR"/>
        </w:rPr>
        <w:t>;</w:t>
      </w:r>
      <w:proofErr w:type="gramEnd"/>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F1D656" w14:textId="77777777" w:rsidR="00EB2D71" w:rsidRDefault="00EB2D71">
      <w:r>
        <w:separator/>
      </w:r>
    </w:p>
  </w:endnote>
  <w:endnote w:type="continuationSeparator" w:id="0">
    <w:p w14:paraId="64E6E25D" w14:textId="77777777" w:rsidR="00EB2D71" w:rsidRDefault="00EB2D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6"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6"/>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EA5421" w14:textId="77777777" w:rsidR="00EB2D71" w:rsidRDefault="00EB2D71">
      <w:r>
        <w:separator/>
      </w:r>
    </w:p>
  </w:footnote>
  <w:footnote w:type="continuationSeparator" w:id="0">
    <w:p w14:paraId="27703E24" w14:textId="77777777" w:rsidR="00EB2D71" w:rsidRDefault="00EB2D71">
      <w:r>
        <w:continuationSeparator/>
      </w:r>
    </w:p>
  </w:footnote>
  <w:footnote w:id="1">
    <w:p w14:paraId="2679ED97" w14:textId="77777777" w:rsidR="00135ACF" w:rsidRPr="00C9714F" w:rsidRDefault="00135ACF" w:rsidP="00135ACF">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hideSpellingError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890"/>
    <w:rsid w:val="00021B2A"/>
    <w:rsid w:val="00022E9E"/>
    <w:rsid w:val="000240A6"/>
    <w:rsid w:val="000263FB"/>
    <w:rsid w:val="00030853"/>
    <w:rsid w:val="00040226"/>
    <w:rsid w:val="00040507"/>
    <w:rsid w:val="00041F69"/>
    <w:rsid w:val="000437C2"/>
    <w:rsid w:val="00043FD7"/>
    <w:rsid w:val="000456EC"/>
    <w:rsid w:val="000457D1"/>
    <w:rsid w:val="000460F9"/>
    <w:rsid w:val="00053F3F"/>
    <w:rsid w:val="000579F4"/>
    <w:rsid w:val="0006106D"/>
    <w:rsid w:val="000655FB"/>
    <w:rsid w:val="00067084"/>
    <w:rsid w:val="00067803"/>
    <w:rsid w:val="0006785E"/>
    <w:rsid w:val="00072601"/>
    <w:rsid w:val="00072952"/>
    <w:rsid w:val="00072C16"/>
    <w:rsid w:val="00073EF5"/>
    <w:rsid w:val="00074B5C"/>
    <w:rsid w:val="000752F3"/>
    <w:rsid w:val="00075395"/>
    <w:rsid w:val="00077C13"/>
    <w:rsid w:val="00081CD5"/>
    <w:rsid w:val="00082524"/>
    <w:rsid w:val="00082AC7"/>
    <w:rsid w:val="00083078"/>
    <w:rsid w:val="000832E4"/>
    <w:rsid w:val="00084CF0"/>
    <w:rsid w:val="00084DF2"/>
    <w:rsid w:val="00087511"/>
    <w:rsid w:val="00092470"/>
    <w:rsid w:val="00095EF2"/>
    <w:rsid w:val="000A1AEF"/>
    <w:rsid w:val="000A27C0"/>
    <w:rsid w:val="000A28B5"/>
    <w:rsid w:val="000A2C53"/>
    <w:rsid w:val="000A4B41"/>
    <w:rsid w:val="000B1BF4"/>
    <w:rsid w:val="000B1F86"/>
    <w:rsid w:val="000B5DD0"/>
    <w:rsid w:val="000B6480"/>
    <w:rsid w:val="000C06BC"/>
    <w:rsid w:val="000C11AE"/>
    <w:rsid w:val="000C1A1A"/>
    <w:rsid w:val="000C2193"/>
    <w:rsid w:val="000C29E2"/>
    <w:rsid w:val="000D07E7"/>
    <w:rsid w:val="000D1A95"/>
    <w:rsid w:val="000D50D3"/>
    <w:rsid w:val="000D58F5"/>
    <w:rsid w:val="000D71FF"/>
    <w:rsid w:val="000E13E9"/>
    <w:rsid w:val="000E4346"/>
    <w:rsid w:val="000E5A01"/>
    <w:rsid w:val="000F05DD"/>
    <w:rsid w:val="000F1FA6"/>
    <w:rsid w:val="00102916"/>
    <w:rsid w:val="0011333F"/>
    <w:rsid w:val="001134CC"/>
    <w:rsid w:val="00116A74"/>
    <w:rsid w:val="00117D52"/>
    <w:rsid w:val="00117F36"/>
    <w:rsid w:val="0012596A"/>
    <w:rsid w:val="00125C33"/>
    <w:rsid w:val="0013060A"/>
    <w:rsid w:val="00131133"/>
    <w:rsid w:val="0013258A"/>
    <w:rsid w:val="00133BBA"/>
    <w:rsid w:val="00134B20"/>
    <w:rsid w:val="00135ACF"/>
    <w:rsid w:val="0014255F"/>
    <w:rsid w:val="00142E0F"/>
    <w:rsid w:val="00142FE4"/>
    <w:rsid w:val="001453C8"/>
    <w:rsid w:val="00146D57"/>
    <w:rsid w:val="00147083"/>
    <w:rsid w:val="00147C2E"/>
    <w:rsid w:val="00147F53"/>
    <w:rsid w:val="0015443E"/>
    <w:rsid w:val="0016032F"/>
    <w:rsid w:val="00161BC2"/>
    <w:rsid w:val="001620DE"/>
    <w:rsid w:val="00165018"/>
    <w:rsid w:val="00166455"/>
    <w:rsid w:val="00166F31"/>
    <w:rsid w:val="00170BDC"/>
    <w:rsid w:val="001750A4"/>
    <w:rsid w:val="00177D89"/>
    <w:rsid w:val="001911D6"/>
    <w:rsid w:val="0019179C"/>
    <w:rsid w:val="001957A8"/>
    <w:rsid w:val="00197117"/>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447"/>
    <w:rsid w:val="001C79B9"/>
    <w:rsid w:val="001D5026"/>
    <w:rsid w:val="001E35C3"/>
    <w:rsid w:val="001E41BF"/>
    <w:rsid w:val="001E7311"/>
    <w:rsid w:val="001F1F4D"/>
    <w:rsid w:val="001F2588"/>
    <w:rsid w:val="001F497C"/>
    <w:rsid w:val="001F5803"/>
    <w:rsid w:val="00200ABC"/>
    <w:rsid w:val="002013CE"/>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08CB"/>
    <w:rsid w:val="002623A7"/>
    <w:rsid w:val="00263500"/>
    <w:rsid w:val="00263F2C"/>
    <w:rsid w:val="0026554F"/>
    <w:rsid w:val="00266947"/>
    <w:rsid w:val="00266B18"/>
    <w:rsid w:val="0026742E"/>
    <w:rsid w:val="00270159"/>
    <w:rsid w:val="00270AC6"/>
    <w:rsid w:val="00281D99"/>
    <w:rsid w:val="00286305"/>
    <w:rsid w:val="0028684A"/>
    <w:rsid w:val="00291100"/>
    <w:rsid w:val="00293BBA"/>
    <w:rsid w:val="002A0693"/>
    <w:rsid w:val="002A1E9D"/>
    <w:rsid w:val="002A24DD"/>
    <w:rsid w:val="002A3D3D"/>
    <w:rsid w:val="002A7AD9"/>
    <w:rsid w:val="002B20F8"/>
    <w:rsid w:val="002B23AE"/>
    <w:rsid w:val="002B35A4"/>
    <w:rsid w:val="002B456C"/>
    <w:rsid w:val="002B45F0"/>
    <w:rsid w:val="002C1230"/>
    <w:rsid w:val="002C1B2A"/>
    <w:rsid w:val="002C4321"/>
    <w:rsid w:val="002C5638"/>
    <w:rsid w:val="002D07E3"/>
    <w:rsid w:val="002D0F39"/>
    <w:rsid w:val="002E06A5"/>
    <w:rsid w:val="002E2900"/>
    <w:rsid w:val="002E2CC2"/>
    <w:rsid w:val="002E4CC3"/>
    <w:rsid w:val="002F0DDD"/>
    <w:rsid w:val="002F5142"/>
    <w:rsid w:val="002F5911"/>
    <w:rsid w:val="002F70D8"/>
    <w:rsid w:val="00300CC9"/>
    <w:rsid w:val="00302D4E"/>
    <w:rsid w:val="00307CA0"/>
    <w:rsid w:val="00310649"/>
    <w:rsid w:val="00311138"/>
    <w:rsid w:val="00312222"/>
    <w:rsid w:val="00312DB2"/>
    <w:rsid w:val="0031350D"/>
    <w:rsid w:val="003143F4"/>
    <w:rsid w:val="003171C4"/>
    <w:rsid w:val="00322B18"/>
    <w:rsid w:val="00322F80"/>
    <w:rsid w:val="003238AD"/>
    <w:rsid w:val="003251CD"/>
    <w:rsid w:val="00326185"/>
    <w:rsid w:val="00326A40"/>
    <w:rsid w:val="00326E9E"/>
    <w:rsid w:val="00333921"/>
    <w:rsid w:val="00335C79"/>
    <w:rsid w:val="0033639B"/>
    <w:rsid w:val="00336547"/>
    <w:rsid w:val="00345042"/>
    <w:rsid w:val="003551C7"/>
    <w:rsid w:val="00356B74"/>
    <w:rsid w:val="003612D1"/>
    <w:rsid w:val="00363385"/>
    <w:rsid w:val="00365507"/>
    <w:rsid w:val="00370DC6"/>
    <w:rsid w:val="003713CA"/>
    <w:rsid w:val="00371F23"/>
    <w:rsid w:val="00375E25"/>
    <w:rsid w:val="00377112"/>
    <w:rsid w:val="00383CA1"/>
    <w:rsid w:val="00383CCA"/>
    <w:rsid w:val="003844FC"/>
    <w:rsid w:val="0038617C"/>
    <w:rsid w:val="00386217"/>
    <w:rsid w:val="00386E65"/>
    <w:rsid w:val="003952CB"/>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C6F"/>
    <w:rsid w:val="003E2CED"/>
    <w:rsid w:val="003F468A"/>
    <w:rsid w:val="003F52AD"/>
    <w:rsid w:val="003F54B3"/>
    <w:rsid w:val="003F55CD"/>
    <w:rsid w:val="003F7BA4"/>
    <w:rsid w:val="0040215A"/>
    <w:rsid w:val="00403C9A"/>
    <w:rsid w:val="00407D38"/>
    <w:rsid w:val="00417186"/>
    <w:rsid w:val="00420FA3"/>
    <w:rsid w:val="00422FBC"/>
    <w:rsid w:val="00423069"/>
    <w:rsid w:val="00423365"/>
    <w:rsid w:val="0042534E"/>
    <w:rsid w:val="004273DF"/>
    <w:rsid w:val="00430B18"/>
    <w:rsid w:val="00434639"/>
    <w:rsid w:val="004427ED"/>
    <w:rsid w:val="00442D3E"/>
    <w:rsid w:val="00444E58"/>
    <w:rsid w:val="00444F53"/>
    <w:rsid w:val="00450350"/>
    <w:rsid w:val="00450B41"/>
    <w:rsid w:val="004518AD"/>
    <w:rsid w:val="00454559"/>
    <w:rsid w:val="00454B72"/>
    <w:rsid w:val="0045520A"/>
    <w:rsid w:val="00457453"/>
    <w:rsid w:val="004648C0"/>
    <w:rsid w:val="004667D8"/>
    <w:rsid w:val="0046773F"/>
    <w:rsid w:val="004717C2"/>
    <w:rsid w:val="00475B13"/>
    <w:rsid w:val="0048639C"/>
    <w:rsid w:val="00486549"/>
    <w:rsid w:val="00487EE9"/>
    <w:rsid w:val="0049196D"/>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23E"/>
    <w:rsid w:val="004C4760"/>
    <w:rsid w:val="004C4875"/>
    <w:rsid w:val="004C50C5"/>
    <w:rsid w:val="004C53BC"/>
    <w:rsid w:val="004C6F97"/>
    <w:rsid w:val="004D1313"/>
    <w:rsid w:val="004D37AC"/>
    <w:rsid w:val="004D450A"/>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903"/>
    <w:rsid w:val="00520F0B"/>
    <w:rsid w:val="0052391B"/>
    <w:rsid w:val="00523B74"/>
    <w:rsid w:val="00526354"/>
    <w:rsid w:val="0052667C"/>
    <w:rsid w:val="005268D7"/>
    <w:rsid w:val="00527F44"/>
    <w:rsid w:val="005304A3"/>
    <w:rsid w:val="0053241E"/>
    <w:rsid w:val="005340EB"/>
    <w:rsid w:val="00537485"/>
    <w:rsid w:val="00545260"/>
    <w:rsid w:val="00545689"/>
    <w:rsid w:val="00545B9B"/>
    <w:rsid w:val="00545DF4"/>
    <w:rsid w:val="005466C8"/>
    <w:rsid w:val="00552F37"/>
    <w:rsid w:val="00555972"/>
    <w:rsid w:val="00556861"/>
    <w:rsid w:val="005570A2"/>
    <w:rsid w:val="00560F18"/>
    <w:rsid w:val="0056315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B7A10"/>
    <w:rsid w:val="005C0B77"/>
    <w:rsid w:val="005C26BD"/>
    <w:rsid w:val="005C2BD4"/>
    <w:rsid w:val="005C2CA7"/>
    <w:rsid w:val="005C7520"/>
    <w:rsid w:val="005C7E29"/>
    <w:rsid w:val="005D0A9E"/>
    <w:rsid w:val="005D1610"/>
    <w:rsid w:val="005D2C58"/>
    <w:rsid w:val="005D314F"/>
    <w:rsid w:val="005D4222"/>
    <w:rsid w:val="005D6357"/>
    <w:rsid w:val="005D65DC"/>
    <w:rsid w:val="005E5757"/>
    <w:rsid w:val="005F0352"/>
    <w:rsid w:val="005F2F42"/>
    <w:rsid w:val="005F3227"/>
    <w:rsid w:val="005F392A"/>
    <w:rsid w:val="005F450D"/>
    <w:rsid w:val="005F6419"/>
    <w:rsid w:val="005F71CE"/>
    <w:rsid w:val="00600B9A"/>
    <w:rsid w:val="00602358"/>
    <w:rsid w:val="00602DB6"/>
    <w:rsid w:val="00604A73"/>
    <w:rsid w:val="00604BC1"/>
    <w:rsid w:val="00605FF2"/>
    <w:rsid w:val="006061B3"/>
    <w:rsid w:val="006117FF"/>
    <w:rsid w:val="006120B8"/>
    <w:rsid w:val="00612C4B"/>
    <w:rsid w:val="00614CA1"/>
    <w:rsid w:val="0061610E"/>
    <w:rsid w:val="00625555"/>
    <w:rsid w:val="0062740F"/>
    <w:rsid w:val="00630140"/>
    <w:rsid w:val="00632B3E"/>
    <w:rsid w:val="00636B28"/>
    <w:rsid w:val="00641384"/>
    <w:rsid w:val="00641F21"/>
    <w:rsid w:val="006446D5"/>
    <w:rsid w:val="00645372"/>
    <w:rsid w:val="00653C38"/>
    <w:rsid w:val="006551F2"/>
    <w:rsid w:val="00655DA3"/>
    <w:rsid w:val="00656636"/>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3A07"/>
    <w:rsid w:val="006A5C91"/>
    <w:rsid w:val="006B03D0"/>
    <w:rsid w:val="006B2F3D"/>
    <w:rsid w:val="006B3609"/>
    <w:rsid w:val="006B3A43"/>
    <w:rsid w:val="006B3F0C"/>
    <w:rsid w:val="006B4422"/>
    <w:rsid w:val="006B7A55"/>
    <w:rsid w:val="006C09B8"/>
    <w:rsid w:val="006C4AC6"/>
    <w:rsid w:val="006C6389"/>
    <w:rsid w:val="006C7200"/>
    <w:rsid w:val="006D31C1"/>
    <w:rsid w:val="006D6F69"/>
    <w:rsid w:val="006D7E6D"/>
    <w:rsid w:val="006E0A2D"/>
    <w:rsid w:val="006E357A"/>
    <w:rsid w:val="006E5637"/>
    <w:rsid w:val="0070035E"/>
    <w:rsid w:val="00701891"/>
    <w:rsid w:val="007051F8"/>
    <w:rsid w:val="007109B9"/>
    <w:rsid w:val="00710E24"/>
    <w:rsid w:val="00715148"/>
    <w:rsid w:val="0071694C"/>
    <w:rsid w:val="00723508"/>
    <w:rsid w:val="007251A3"/>
    <w:rsid w:val="00725870"/>
    <w:rsid w:val="00726A8F"/>
    <w:rsid w:val="00727808"/>
    <w:rsid w:val="00730E4B"/>
    <w:rsid w:val="007332C3"/>
    <w:rsid w:val="0073602A"/>
    <w:rsid w:val="007375B3"/>
    <w:rsid w:val="007428E0"/>
    <w:rsid w:val="00742CF2"/>
    <w:rsid w:val="00742FC1"/>
    <w:rsid w:val="007436EE"/>
    <w:rsid w:val="0074476D"/>
    <w:rsid w:val="007518DF"/>
    <w:rsid w:val="007524AC"/>
    <w:rsid w:val="00753EDB"/>
    <w:rsid w:val="00755351"/>
    <w:rsid w:val="00760B50"/>
    <w:rsid w:val="00762E0F"/>
    <w:rsid w:val="00763B55"/>
    <w:rsid w:val="00776752"/>
    <w:rsid w:val="007804D2"/>
    <w:rsid w:val="00780832"/>
    <w:rsid w:val="00785C46"/>
    <w:rsid w:val="00790E23"/>
    <w:rsid w:val="007927C6"/>
    <w:rsid w:val="00794081"/>
    <w:rsid w:val="00795A7B"/>
    <w:rsid w:val="00797F91"/>
    <w:rsid w:val="007A161C"/>
    <w:rsid w:val="007A1AE0"/>
    <w:rsid w:val="007A1E3D"/>
    <w:rsid w:val="007A577E"/>
    <w:rsid w:val="007A6601"/>
    <w:rsid w:val="007B2FDD"/>
    <w:rsid w:val="007B35C2"/>
    <w:rsid w:val="007B363F"/>
    <w:rsid w:val="007B6584"/>
    <w:rsid w:val="007C0647"/>
    <w:rsid w:val="007C11E1"/>
    <w:rsid w:val="007C13ED"/>
    <w:rsid w:val="007C1C9D"/>
    <w:rsid w:val="007C4B87"/>
    <w:rsid w:val="007C51A5"/>
    <w:rsid w:val="007C5603"/>
    <w:rsid w:val="007C6075"/>
    <w:rsid w:val="007D27F2"/>
    <w:rsid w:val="007D2D5E"/>
    <w:rsid w:val="007D40CF"/>
    <w:rsid w:val="007D5D76"/>
    <w:rsid w:val="007D7BCB"/>
    <w:rsid w:val="007E0FDB"/>
    <w:rsid w:val="007E1AE1"/>
    <w:rsid w:val="007E2ED0"/>
    <w:rsid w:val="007E39C3"/>
    <w:rsid w:val="007E469A"/>
    <w:rsid w:val="007E5A99"/>
    <w:rsid w:val="007E6931"/>
    <w:rsid w:val="007F0BB8"/>
    <w:rsid w:val="007F3FA1"/>
    <w:rsid w:val="007F5B5D"/>
    <w:rsid w:val="00800AA1"/>
    <w:rsid w:val="00802BC8"/>
    <w:rsid w:val="00802F2F"/>
    <w:rsid w:val="00804424"/>
    <w:rsid w:val="00804461"/>
    <w:rsid w:val="0080465B"/>
    <w:rsid w:val="00805FAD"/>
    <w:rsid w:val="00812F59"/>
    <w:rsid w:val="00814D2C"/>
    <w:rsid w:val="00820B72"/>
    <w:rsid w:val="00821ADF"/>
    <w:rsid w:val="00824226"/>
    <w:rsid w:val="00824F74"/>
    <w:rsid w:val="00831524"/>
    <w:rsid w:val="00831F91"/>
    <w:rsid w:val="00832482"/>
    <w:rsid w:val="00832EE7"/>
    <w:rsid w:val="008406DC"/>
    <w:rsid w:val="0084124A"/>
    <w:rsid w:val="008414FF"/>
    <w:rsid w:val="008433BF"/>
    <w:rsid w:val="00844655"/>
    <w:rsid w:val="00847BC5"/>
    <w:rsid w:val="008530A6"/>
    <w:rsid w:val="0085418C"/>
    <w:rsid w:val="00854274"/>
    <w:rsid w:val="008576FE"/>
    <w:rsid w:val="00860907"/>
    <w:rsid w:val="00864420"/>
    <w:rsid w:val="00887ECE"/>
    <w:rsid w:val="008906A4"/>
    <w:rsid w:val="00893B66"/>
    <w:rsid w:val="00893DC7"/>
    <w:rsid w:val="008978B2"/>
    <w:rsid w:val="00897A18"/>
    <w:rsid w:val="008A13F2"/>
    <w:rsid w:val="008A1A66"/>
    <w:rsid w:val="008A21B9"/>
    <w:rsid w:val="008A3C56"/>
    <w:rsid w:val="008A6967"/>
    <w:rsid w:val="008A72A1"/>
    <w:rsid w:val="008A7772"/>
    <w:rsid w:val="008A78C6"/>
    <w:rsid w:val="008B1A12"/>
    <w:rsid w:val="008B1C2E"/>
    <w:rsid w:val="008B3D34"/>
    <w:rsid w:val="008B3FD5"/>
    <w:rsid w:val="008B4C51"/>
    <w:rsid w:val="008C3327"/>
    <w:rsid w:val="008C3432"/>
    <w:rsid w:val="008C3A9D"/>
    <w:rsid w:val="008C450D"/>
    <w:rsid w:val="008C5152"/>
    <w:rsid w:val="008C6B07"/>
    <w:rsid w:val="008C7442"/>
    <w:rsid w:val="008D3459"/>
    <w:rsid w:val="008D3739"/>
    <w:rsid w:val="008D4531"/>
    <w:rsid w:val="008D5286"/>
    <w:rsid w:val="008E529D"/>
    <w:rsid w:val="008E5902"/>
    <w:rsid w:val="008E63A8"/>
    <w:rsid w:val="008E7C47"/>
    <w:rsid w:val="008F070A"/>
    <w:rsid w:val="008F4468"/>
    <w:rsid w:val="008F592F"/>
    <w:rsid w:val="008F6A02"/>
    <w:rsid w:val="008F6C13"/>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463C5"/>
    <w:rsid w:val="009471BC"/>
    <w:rsid w:val="00947A44"/>
    <w:rsid w:val="009500CB"/>
    <w:rsid w:val="009538EF"/>
    <w:rsid w:val="00954692"/>
    <w:rsid w:val="0096104D"/>
    <w:rsid w:val="0096251E"/>
    <w:rsid w:val="00962749"/>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348F"/>
    <w:rsid w:val="00994F5A"/>
    <w:rsid w:val="009952D6"/>
    <w:rsid w:val="009A539F"/>
    <w:rsid w:val="009A55BB"/>
    <w:rsid w:val="009A5682"/>
    <w:rsid w:val="009A5A1D"/>
    <w:rsid w:val="009B0BB1"/>
    <w:rsid w:val="009B517C"/>
    <w:rsid w:val="009B6A66"/>
    <w:rsid w:val="009C02FE"/>
    <w:rsid w:val="009C0E61"/>
    <w:rsid w:val="009C49A8"/>
    <w:rsid w:val="009C742C"/>
    <w:rsid w:val="009C7711"/>
    <w:rsid w:val="009E05F1"/>
    <w:rsid w:val="009E243D"/>
    <w:rsid w:val="009E7729"/>
    <w:rsid w:val="009F0B0C"/>
    <w:rsid w:val="009F231B"/>
    <w:rsid w:val="009F710E"/>
    <w:rsid w:val="009F7F6A"/>
    <w:rsid w:val="00A00361"/>
    <w:rsid w:val="00A0647B"/>
    <w:rsid w:val="00A06955"/>
    <w:rsid w:val="00A30657"/>
    <w:rsid w:val="00A36843"/>
    <w:rsid w:val="00A4177A"/>
    <w:rsid w:val="00A44AE7"/>
    <w:rsid w:val="00A451A8"/>
    <w:rsid w:val="00A50824"/>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1E55"/>
    <w:rsid w:val="00A835DA"/>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D0BF1"/>
    <w:rsid w:val="00AD18BF"/>
    <w:rsid w:val="00AD295D"/>
    <w:rsid w:val="00AD5749"/>
    <w:rsid w:val="00AD7071"/>
    <w:rsid w:val="00AE2514"/>
    <w:rsid w:val="00AE4E58"/>
    <w:rsid w:val="00AF1A26"/>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32EFD"/>
    <w:rsid w:val="00B35FE0"/>
    <w:rsid w:val="00B36B07"/>
    <w:rsid w:val="00B3771E"/>
    <w:rsid w:val="00B424AA"/>
    <w:rsid w:val="00B52F23"/>
    <w:rsid w:val="00B54978"/>
    <w:rsid w:val="00B570D1"/>
    <w:rsid w:val="00B6143C"/>
    <w:rsid w:val="00B62905"/>
    <w:rsid w:val="00B62B70"/>
    <w:rsid w:val="00B62D2D"/>
    <w:rsid w:val="00B64420"/>
    <w:rsid w:val="00B66ACE"/>
    <w:rsid w:val="00B66E07"/>
    <w:rsid w:val="00B66E78"/>
    <w:rsid w:val="00B67823"/>
    <w:rsid w:val="00B71077"/>
    <w:rsid w:val="00B7341F"/>
    <w:rsid w:val="00B7735E"/>
    <w:rsid w:val="00B80191"/>
    <w:rsid w:val="00B81F0E"/>
    <w:rsid w:val="00B82639"/>
    <w:rsid w:val="00B856F7"/>
    <w:rsid w:val="00B87C50"/>
    <w:rsid w:val="00B9287D"/>
    <w:rsid w:val="00B937E8"/>
    <w:rsid w:val="00B95EC8"/>
    <w:rsid w:val="00B9710A"/>
    <w:rsid w:val="00B97FAF"/>
    <w:rsid w:val="00BA0812"/>
    <w:rsid w:val="00BA24BF"/>
    <w:rsid w:val="00BA25F1"/>
    <w:rsid w:val="00BA5F9F"/>
    <w:rsid w:val="00BB3ECA"/>
    <w:rsid w:val="00BB4CD4"/>
    <w:rsid w:val="00BB5F99"/>
    <w:rsid w:val="00BB71FC"/>
    <w:rsid w:val="00BC049B"/>
    <w:rsid w:val="00BC1C74"/>
    <w:rsid w:val="00BC342E"/>
    <w:rsid w:val="00BC3EDE"/>
    <w:rsid w:val="00BC69B3"/>
    <w:rsid w:val="00BC7139"/>
    <w:rsid w:val="00BC7A3B"/>
    <w:rsid w:val="00BC7D51"/>
    <w:rsid w:val="00BD079F"/>
    <w:rsid w:val="00BD0A17"/>
    <w:rsid w:val="00BD35F7"/>
    <w:rsid w:val="00BD3DFE"/>
    <w:rsid w:val="00BD4501"/>
    <w:rsid w:val="00BD5902"/>
    <w:rsid w:val="00BE022B"/>
    <w:rsid w:val="00BE0780"/>
    <w:rsid w:val="00BE2A3A"/>
    <w:rsid w:val="00BE7F99"/>
    <w:rsid w:val="00BF22CA"/>
    <w:rsid w:val="00BF2C28"/>
    <w:rsid w:val="00BF5FDC"/>
    <w:rsid w:val="00C02986"/>
    <w:rsid w:val="00C03543"/>
    <w:rsid w:val="00C04494"/>
    <w:rsid w:val="00C07FC7"/>
    <w:rsid w:val="00C11857"/>
    <w:rsid w:val="00C13506"/>
    <w:rsid w:val="00C146CE"/>
    <w:rsid w:val="00C1487D"/>
    <w:rsid w:val="00C14A5F"/>
    <w:rsid w:val="00C17B4D"/>
    <w:rsid w:val="00C20736"/>
    <w:rsid w:val="00C22E84"/>
    <w:rsid w:val="00C23326"/>
    <w:rsid w:val="00C237FC"/>
    <w:rsid w:val="00C23B40"/>
    <w:rsid w:val="00C250CD"/>
    <w:rsid w:val="00C25988"/>
    <w:rsid w:val="00C2713C"/>
    <w:rsid w:val="00C312E8"/>
    <w:rsid w:val="00C333F4"/>
    <w:rsid w:val="00C33D6C"/>
    <w:rsid w:val="00C3460D"/>
    <w:rsid w:val="00C35046"/>
    <w:rsid w:val="00C35135"/>
    <w:rsid w:val="00C37B8F"/>
    <w:rsid w:val="00C4145F"/>
    <w:rsid w:val="00C500DF"/>
    <w:rsid w:val="00C50EC8"/>
    <w:rsid w:val="00C5109E"/>
    <w:rsid w:val="00C528FB"/>
    <w:rsid w:val="00C54861"/>
    <w:rsid w:val="00C60278"/>
    <w:rsid w:val="00C61DBE"/>
    <w:rsid w:val="00C65840"/>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925BA"/>
    <w:rsid w:val="00C92741"/>
    <w:rsid w:val="00C95E2E"/>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11AA"/>
    <w:rsid w:val="00CE258A"/>
    <w:rsid w:val="00CE694A"/>
    <w:rsid w:val="00CE7645"/>
    <w:rsid w:val="00CF0728"/>
    <w:rsid w:val="00CF343E"/>
    <w:rsid w:val="00CF5EE8"/>
    <w:rsid w:val="00D0008E"/>
    <w:rsid w:val="00D02087"/>
    <w:rsid w:val="00D062EF"/>
    <w:rsid w:val="00D06536"/>
    <w:rsid w:val="00D06982"/>
    <w:rsid w:val="00D1035F"/>
    <w:rsid w:val="00D120F9"/>
    <w:rsid w:val="00D14B45"/>
    <w:rsid w:val="00D16075"/>
    <w:rsid w:val="00D16D84"/>
    <w:rsid w:val="00D22C00"/>
    <w:rsid w:val="00D23D4D"/>
    <w:rsid w:val="00D247B7"/>
    <w:rsid w:val="00D24AED"/>
    <w:rsid w:val="00D4043A"/>
    <w:rsid w:val="00D42463"/>
    <w:rsid w:val="00D438A3"/>
    <w:rsid w:val="00D44204"/>
    <w:rsid w:val="00D471FD"/>
    <w:rsid w:val="00D530B6"/>
    <w:rsid w:val="00D53D71"/>
    <w:rsid w:val="00D56398"/>
    <w:rsid w:val="00D56905"/>
    <w:rsid w:val="00D57BA3"/>
    <w:rsid w:val="00D6050E"/>
    <w:rsid w:val="00D6126F"/>
    <w:rsid w:val="00D615E2"/>
    <w:rsid w:val="00D61E7E"/>
    <w:rsid w:val="00D63B76"/>
    <w:rsid w:val="00D6467A"/>
    <w:rsid w:val="00D66778"/>
    <w:rsid w:val="00D75430"/>
    <w:rsid w:val="00D83DDE"/>
    <w:rsid w:val="00D856E7"/>
    <w:rsid w:val="00D87D33"/>
    <w:rsid w:val="00D90742"/>
    <w:rsid w:val="00D90A0D"/>
    <w:rsid w:val="00D911D3"/>
    <w:rsid w:val="00D94361"/>
    <w:rsid w:val="00D95A1D"/>
    <w:rsid w:val="00D95B57"/>
    <w:rsid w:val="00D97103"/>
    <w:rsid w:val="00D97D07"/>
    <w:rsid w:val="00DA39C8"/>
    <w:rsid w:val="00DA636B"/>
    <w:rsid w:val="00DB09ED"/>
    <w:rsid w:val="00DB0EF7"/>
    <w:rsid w:val="00DB12D5"/>
    <w:rsid w:val="00DB43C3"/>
    <w:rsid w:val="00DB5623"/>
    <w:rsid w:val="00DB66DB"/>
    <w:rsid w:val="00DC0E55"/>
    <w:rsid w:val="00DC25C0"/>
    <w:rsid w:val="00DC3333"/>
    <w:rsid w:val="00DC3ED1"/>
    <w:rsid w:val="00DC4B87"/>
    <w:rsid w:val="00DC5916"/>
    <w:rsid w:val="00DD5B1F"/>
    <w:rsid w:val="00DE1027"/>
    <w:rsid w:val="00DE2162"/>
    <w:rsid w:val="00DF20CA"/>
    <w:rsid w:val="00DF4712"/>
    <w:rsid w:val="00DF66E0"/>
    <w:rsid w:val="00DF7529"/>
    <w:rsid w:val="00E00A61"/>
    <w:rsid w:val="00E02A49"/>
    <w:rsid w:val="00E04F48"/>
    <w:rsid w:val="00E06993"/>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40EF5"/>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946"/>
    <w:rsid w:val="00E706D2"/>
    <w:rsid w:val="00E74225"/>
    <w:rsid w:val="00E742C5"/>
    <w:rsid w:val="00E767AD"/>
    <w:rsid w:val="00E7793C"/>
    <w:rsid w:val="00E8178C"/>
    <w:rsid w:val="00E84752"/>
    <w:rsid w:val="00E85E3A"/>
    <w:rsid w:val="00E87748"/>
    <w:rsid w:val="00E96C35"/>
    <w:rsid w:val="00E97EFC"/>
    <w:rsid w:val="00EA1A9D"/>
    <w:rsid w:val="00EA213D"/>
    <w:rsid w:val="00EA3413"/>
    <w:rsid w:val="00EA39B1"/>
    <w:rsid w:val="00EA46A4"/>
    <w:rsid w:val="00EA5D65"/>
    <w:rsid w:val="00EB1571"/>
    <w:rsid w:val="00EB17D9"/>
    <w:rsid w:val="00EB2D71"/>
    <w:rsid w:val="00EB4E47"/>
    <w:rsid w:val="00EB65B6"/>
    <w:rsid w:val="00EB6B81"/>
    <w:rsid w:val="00EC23E8"/>
    <w:rsid w:val="00EC2EC4"/>
    <w:rsid w:val="00EC5E3B"/>
    <w:rsid w:val="00EC6DC3"/>
    <w:rsid w:val="00EC73BE"/>
    <w:rsid w:val="00EC743A"/>
    <w:rsid w:val="00EC767D"/>
    <w:rsid w:val="00ED2782"/>
    <w:rsid w:val="00ED36F4"/>
    <w:rsid w:val="00ED3A02"/>
    <w:rsid w:val="00ED4002"/>
    <w:rsid w:val="00ED52D9"/>
    <w:rsid w:val="00ED766F"/>
    <w:rsid w:val="00EE0746"/>
    <w:rsid w:val="00EE166D"/>
    <w:rsid w:val="00EE352B"/>
    <w:rsid w:val="00EE45CD"/>
    <w:rsid w:val="00EE6809"/>
    <w:rsid w:val="00EF55FD"/>
    <w:rsid w:val="00EF5C57"/>
    <w:rsid w:val="00EF7B69"/>
    <w:rsid w:val="00F002D4"/>
    <w:rsid w:val="00F05F46"/>
    <w:rsid w:val="00F07CF3"/>
    <w:rsid w:val="00F1168D"/>
    <w:rsid w:val="00F130C6"/>
    <w:rsid w:val="00F21793"/>
    <w:rsid w:val="00F24933"/>
    <w:rsid w:val="00F25EC4"/>
    <w:rsid w:val="00F2644A"/>
    <w:rsid w:val="00F274F5"/>
    <w:rsid w:val="00F27875"/>
    <w:rsid w:val="00F31F05"/>
    <w:rsid w:val="00F32C98"/>
    <w:rsid w:val="00F35F15"/>
    <w:rsid w:val="00F367A0"/>
    <w:rsid w:val="00F45BD7"/>
    <w:rsid w:val="00F47403"/>
    <w:rsid w:val="00F552F8"/>
    <w:rsid w:val="00F55892"/>
    <w:rsid w:val="00F624C2"/>
    <w:rsid w:val="00F63078"/>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F3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E706D2"/>
    <w:pPr>
      <w:keepNext/>
      <w:tabs>
        <w:tab w:val="num" w:pos="0"/>
      </w:tabs>
      <w:spacing w:before="240" w:after="60"/>
      <w:ind w:left="432" w:hanging="432"/>
      <w:outlineLvl w:val="0"/>
    </w:pPr>
    <w:rPr>
      <w:rFonts w:ascii="Arial" w:hAnsi="Arial"/>
      <w:b/>
      <w:bCs/>
      <w:sz w:val="32"/>
      <w:szCs w:val="32"/>
    </w:rPr>
  </w:style>
  <w:style w:type="paragraph" w:styleId="Heading2">
    <w:name w:val="heading 2"/>
    <w:basedOn w:val="Normal"/>
    <w:next w:val="Normal"/>
    <w:qFormat/>
    <w:rsid w:val="00E706D2"/>
    <w:pPr>
      <w:keepNext/>
      <w:widowControl w:val="0"/>
      <w:tabs>
        <w:tab w:val="num" w:pos="0"/>
      </w:tabs>
      <w:ind w:left="432" w:hanging="432"/>
      <w:jc w:val="both"/>
      <w:outlineLvl w:val="1"/>
    </w:pPr>
    <w:rPr>
      <w:rFonts w:ascii="Arial" w:eastAsia="Arial Unicode MS" w:hAnsi="Arial"/>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uiPriority w:val="99"/>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E706D2"/>
    <w:rPr>
      <w:rFonts w:ascii="Arial" w:hAnsi="Arial"/>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 w:type="paragraph" w:styleId="TOCHeading">
    <w:name w:val="TOC Heading"/>
    <w:basedOn w:val="Heading1"/>
    <w:next w:val="Normal"/>
    <w:uiPriority w:val="39"/>
    <w:unhideWhenUsed/>
    <w:qFormat/>
    <w:rsid w:val="00E706D2"/>
    <w:pPr>
      <w:keepLines/>
      <w:tabs>
        <w:tab w:val="clear" w:pos="0"/>
      </w:tabs>
      <w:suppressAutoHyphens w:val="0"/>
      <w:spacing w:after="0" w:line="259" w:lineRule="auto"/>
      <w:ind w:left="0" w:firstLine="0"/>
      <w:outlineLvl w:val="9"/>
    </w:pPr>
    <w:rPr>
      <w:rFonts w:asciiTheme="majorHAnsi" w:eastAsiaTheme="majorEastAsia" w:hAnsiTheme="majorHAnsi" w:cstheme="majorBidi"/>
      <w:b w:val="0"/>
      <w:bCs w:val="0"/>
      <w:color w:val="365F91" w:themeColor="accent1" w:themeShade="BF"/>
      <w:kern w:val="0"/>
      <w:lang w:eastAsia="en-US"/>
    </w:rPr>
  </w:style>
  <w:style w:type="paragraph" w:styleId="TOC1">
    <w:name w:val="toc 1"/>
    <w:basedOn w:val="Normal"/>
    <w:next w:val="Normal"/>
    <w:autoRedefine/>
    <w:uiPriority w:val="39"/>
    <w:unhideWhenUsed/>
    <w:qFormat/>
    <w:rsid w:val="00E706D2"/>
    <w:pPr>
      <w:spacing w:after="100"/>
    </w:pPr>
    <w:rPr>
      <w:rFonts w:ascii="Arial" w:hAnsi="Arial"/>
    </w:rPr>
  </w:style>
  <w:style w:type="paragraph" w:styleId="TOC2">
    <w:name w:val="toc 2"/>
    <w:basedOn w:val="Normal"/>
    <w:next w:val="Normal"/>
    <w:autoRedefine/>
    <w:uiPriority w:val="39"/>
    <w:unhideWhenUsed/>
    <w:rsid w:val="00E706D2"/>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953</TotalTime>
  <Pages>28</Pages>
  <Words>7471</Words>
  <Characters>42585</Characters>
  <Application>Microsoft Office Word</Application>
  <DocSecurity>0</DocSecurity>
  <Lines>354</Lines>
  <Paragraphs>99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49957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53</cp:revision>
  <cp:lastPrinted>2019-05-27T06:53:00Z</cp:lastPrinted>
  <dcterms:created xsi:type="dcterms:W3CDTF">2025-05-05T11:18:00Z</dcterms:created>
  <dcterms:modified xsi:type="dcterms:W3CDTF">2026-05-29T13:29:00Z</dcterms:modified>
</cp:coreProperties>
</file>