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0B4A679" w14:textId="2DF6AD54" w:rsidR="008964AE" w:rsidRDefault="008964AE" w:rsidP="008964AE">
      <w:pPr>
        <w:pStyle w:val="Header"/>
        <w:jc w:val="center"/>
        <w:rPr>
          <w:rFonts w:ascii="Arial" w:hAnsi="Arial" w:cs="Arial"/>
          <w:b/>
          <w:sz w:val="40"/>
          <w:szCs w:val="40"/>
          <w:lang w:val="fr-FR"/>
        </w:rPr>
      </w:pPr>
      <w:r w:rsidRPr="004744F3">
        <w:rPr>
          <w:rFonts w:ascii="Arial" w:hAnsi="Arial" w:cs="Arial"/>
          <w:b/>
          <w:noProof/>
          <w:sz w:val="40"/>
          <w:szCs w:val="40"/>
          <w:lang w:val="fr-FR"/>
        </w:rPr>
        <w:drawing>
          <wp:inline distT="0" distB="0" distL="0" distR="0" wp14:anchorId="17B39DAD" wp14:editId="25439D4F">
            <wp:extent cx="6113145" cy="4191000"/>
            <wp:effectExtent l="0" t="0" r="1905" b="0"/>
            <wp:docPr id="67950195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191000"/>
                    </a:xfrm>
                    <a:prstGeom prst="rect">
                      <a:avLst/>
                    </a:prstGeom>
                    <a:noFill/>
                    <a:ln>
                      <a:noFill/>
                    </a:ln>
                  </pic:spPr>
                </pic:pic>
              </a:graphicData>
            </a:graphic>
          </wp:inline>
        </w:drawing>
      </w:r>
    </w:p>
    <w:p w14:paraId="0D636BBE" w14:textId="77777777" w:rsidR="008964AE" w:rsidRDefault="008964AE" w:rsidP="008964AE">
      <w:pPr>
        <w:pStyle w:val="DefaultText"/>
        <w:jc w:val="center"/>
        <w:rPr>
          <w:rFonts w:ascii="Arial" w:hAnsi="Arial" w:cs="Arial"/>
          <w:b/>
          <w:sz w:val="32"/>
          <w:szCs w:val="32"/>
          <w:lang w:val="ro-RO"/>
        </w:rPr>
      </w:pPr>
      <w:r>
        <w:rPr>
          <w:rFonts w:ascii="Arial" w:hAnsi="Arial" w:cs="Arial"/>
          <w:b/>
          <w:sz w:val="32"/>
          <w:szCs w:val="32"/>
          <w:lang w:val="ro-RO"/>
        </w:rPr>
        <w:t>DN1_km95+450-km122+000</w:t>
      </w:r>
    </w:p>
    <w:p w14:paraId="49A8F3D5" w14:textId="3A290E33" w:rsidR="00CF0728" w:rsidRDefault="008964AE" w:rsidP="008964AE">
      <w:pPr>
        <w:pStyle w:val="Header"/>
        <w:ind w:left="180"/>
        <w:jc w:val="center"/>
        <w:rPr>
          <w:rFonts w:ascii="Arial" w:hAnsi="Arial" w:cs="Arial"/>
          <w:b/>
          <w:sz w:val="32"/>
          <w:szCs w:val="32"/>
        </w:rPr>
      </w:pPr>
      <w:r>
        <w:rPr>
          <w:rFonts w:ascii="Arial" w:hAnsi="Arial" w:cs="Arial"/>
          <w:b/>
          <w:sz w:val="32"/>
          <w:szCs w:val="32"/>
        </w:rPr>
        <w:t>RD_RO_00_09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BA1FA17" w:rsidR="00BF22CA" w:rsidRPr="00CC511B" w:rsidRDefault="00EE46E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1229070392"/>
        <w:docPartObj>
          <w:docPartGallery w:val="Table of Contents"/>
          <w:docPartUnique/>
        </w:docPartObj>
      </w:sdtPr>
      <w:sdtEndPr>
        <w:rPr>
          <w:rFonts w:eastAsia="Times New Roman"/>
          <w:b/>
          <w:bCs/>
          <w:noProof/>
          <w:kern w:val="1"/>
          <w:sz w:val="24"/>
          <w:szCs w:val="24"/>
          <w:lang w:val="ro-RO" w:eastAsia="zh-CN"/>
        </w:rPr>
      </w:sdtEndPr>
      <w:sdtContent>
        <w:p w14:paraId="69C3A001" w14:textId="45BA9A7C" w:rsidR="000A1C6A" w:rsidRPr="000A1C6A" w:rsidRDefault="000A1C6A" w:rsidP="003E6258">
          <w:pPr>
            <w:pStyle w:val="TOCHeading"/>
            <w:spacing w:line="360" w:lineRule="auto"/>
            <w:rPr>
              <w:rFonts w:ascii="Arial" w:hAnsi="Arial" w:cs="Arial"/>
              <w:color w:val="auto"/>
            </w:rPr>
          </w:pPr>
          <w:proofErr w:type="spellStart"/>
          <w:r w:rsidRPr="000A1C6A">
            <w:rPr>
              <w:rFonts w:ascii="Arial" w:hAnsi="Arial" w:cs="Arial"/>
              <w:color w:val="auto"/>
            </w:rPr>
            <w:t>Cuprins</w:t>
          </w:r>
          <w:proofErr w:type="spellEnd"/>
        </w:p>
        <w:p w14:paraId="78A2F5C8" w14:textId="5E4D45F7" w:rsidR="000A1C6A" w:rsidRPr="000A1C6A" w:rsidRDefault="000A1C6A">
          <w:pPr>
            <w:pStyle w:val="TOC1"/>
            <w:tabs>
              <w:tab w:val="right" w:leader="dot" w:pos="9626"/>
            </w:tabs>
            <w:rPr>
              <w:rFonts w:eastAsiaTheme="minorEastAsia" w:cs="Arial"/>
              <w:noProof/>
              <w:kern w:val="2"/>
              <w:lang w:eastAsia="en-US"/>
              <w14:ligatures w14:val="standardContextual"/>
            </w:rPr>
          </w:pPr>
          <w:r w:rsidRPr="000A1C6A">
            <w:rPr>
              <w:rFonts w:cs="Arial"/>
            </w:rPr>
            <w:fldChar w:fldCharType="begin"/>
          </w:r>
          <w:r w:rsidRPr="000A1C6A">
            <w:rPr>
              <w:rFonts w:cs="Arial"/>
            </w:rPr>
            <w:instrText xml:space="preserve"> TOC \o "1-3" \h \z \u </w:instrText>
          </w:r>
          <w:r w:rsidRPr="000A1C6A">
            <w:rPr>
              <w:rFonts w:cs="Arial"/>
            </w:rPr>
            <w:fldChar w:fldCharType="separate"/>
          </w:r>
          <w:hyperlink w:anchor="_Toc230964743" w:history="1">
            <w:r w:rsidRPr="000A1C6A">
              <w:rPr>
                <w:rStyle w:val="Hyperlink"/>
                <w:rFonts w:cs="Arial"/>
                <w:noProof/>
                <w:lang w:val="ro-RO"/>
              </w:rPr>
              <w:t>1. INTRODUCERE</w:t>
            </w:r>
            <w:r w:rsidRPr="000A1C6A">
              <w:rPr>
                <w:rFonts w:cs="Arial"/>
                <w:noProof/>
                <w:webHidden/>
              </w:rPr>
              <w:tab/>
            </w:r>
            <w:r w:rsidRPr="000A1C6A">
              <w:rPr>
                <w:rFonts w:cs="Arial"/>
                <w:noProof/>
                <w:webHidden/>
              </w:rPr>
              <w:fldChar w:fldCharType="begin"/>
            </w:r>
            <w:r w:rsidRPr="000A1C6A">
              <w:rPr>
                <w:rFonts w:cs="Arial"/>
                <w:noProof/>
                <w:webHidden/>
              </w:rPr>
              <w:instrText xml:space="preserve"> PAGEREF _Toc230964743 \h </w:instrText>
            </w:r>
            <w:r w:rsidRPr="000A1C6A">
              <w:rPr>
                <w:rFonts w:cs="Arial"/>
                <w:noProof/>
                <w:webHidden/>
              </w:rPr>
            </w:r>
            <w:r w:rsidRPr="000A1C6A">
              <w:rPr>
                <w:rFonts w:cs="Arial"/>
                <w:noProof/>
                <w:webHidden/>
              </w:rPr>
              <w:fldChar w:fldCharType="separate"/>
            </w:r>
            <w:r w:rsidRPr="000A1C6A">
              <w:rPr>
                <w:rFonts w:cs="Arial"/>
                <w:noProof/>
                <w:webHidden/>
              </w:rPr>
              <w:t>3</w:t>
            </w:r>
            <w:r w:rsidRPr="000A1C6A">
              <w:rPr>
                <w:rFonts w:cs="Arial"/>
                <w:noProof/>
                <w:webHidden/>
              </w:rPr>
              <w:fldChar w:fldCharType="end"/>
            </w:r>
          </w:hyperlink>
        </w:p>
        <w:p w14:paraId="1EBBFEF5" w14:textId="77E043B8" w:rsidR="000A1C6A" w:rsidRPr="000A1C6A" w:rsidRDefault="000A1C6A">
          <w:pPr>
            <w:pStyle w:val="TOC1"/>
            <w:tabs>
              <w:tab w:val="right" w:leader="dot" w:pos="9626"/>
            </w:tabs>
            <w:rPr>
              <w:rFonts w:eastAsiaTheme="minorEastAsia" w:cs="Arial"/>
              <w:noProof/>
              <w:kern w:val="2"/>
              <w:lang w:eastAsia="en-US"/>
              <w14:ligatures w14:val="standardContextual"/>
            </w:rPr>
          </w:pPr>
          <w:hyperlink w:anchor="_Toc230964744" w:history="1">
            <w:r w:rsidRPr="000A1C6A">
              <w:rPr>
                <w:rStyle w:val="Hyperlink"/>
                <w:rFonts w:cs="Arial"/>
                <w:noProof/>
                <w:lang w:val="ro-RO"/>
              </w:rPr>
              <w:t>2. RAPORT</w:t>
            </w:r>
            <w:r w:rsidRPr="000A1C6A">
              <w:rPr>
                <w:rFonts w:cs="Arial"/>
                <w:noProof/>
                <w:webHidden/>
              </w:rPr>
              <w:tab/>
            </w:r>
            <w:r w:rsidRPr="000A1C6A">
              <w:rPr>
                <w:rFonts w:cs="Arial"/>
                <w:noProof/>
                <w:webHidden/>
              </w:rPr>
              <w:fldChar w:fldCharType="begin"/>
            </w:r>
            <w:r w:rsidRPr="000A1C6A">
              <w:rPr>
                <w:rFonts w:cs="Arial"/>
                <w:noProof/>
                <w:webHidden/>
              </w:rPr>
              <w:instrText xml:space="preserve"> PAGEREF _Toc230964744 \h </w:instrText>
            </w:r>
            <w:r w:rsidRPr="000A1C6A">
              <w:rPr>
                <w:rFonts w:cs="Arial"/>
                <w:noProof/>
                <w:webHidden/>
              </w:rPr>
            </w:r>
            <w:r w:rsidRPr="000A1C6A">
              <w:rPr>
                <w:rFonts w:cs="Arial"/>
                <w:noProof/>
                <w:webHidden/>
              </w:rPr>
              <w:fldChar w:fldCharType="separate"/>
            </w:r>
            <w:r w:rsidRPr="000A1C6A">
              <w:rPr>
                <w:rFonts w:cs="Arial"/>
                <w:noProof/>
                <w:webHidden/>
              </w:rPr>
              <w:t>3</w:t>
            </w:r>
            <w:r w:rsidRPr="000A1C6A">
              <w:rPr>
                <w:rFonts w:cs="Arial"/>
                <w:noProof/>
                <w:webHidden/>
              </w:rPr>
              <w:fldChar w:fldCharType="end"/>
            </w:r>
          </w:hyperlink>
        </w:p>
        <w:p w14:paraId="2D30B5E0" w14:textId="2DB08E85"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45" w:history="1">
            <w:r w:rsidRPr="000A1C6A">
              <w:rPr>
                <w:rStyle w:val="Hyperlink"/>
                <w:rFonts w:ascii="Arial" w:hAnsi="Arial" w:cs="Arial"/>
                <w:bCs/>
                <w:noProof/>
                <w:lang w:val="ro-RO"/>
              </w:rPr>
              <w:t xml:space="preserve">2.1. Descrierea </w:t>
            </w:r>
            <w:r w:rsidRPr="000A1C6A">
              <w:rPr>
                <w:rStyle w:val="Hyperlink"/>
                <w:rFonts w:ascii="Arial" w:hAnsi="Arial" w:cs="Arial"/>
                <w:noProof/>
                <w:lang w:eastAsia="en-US"/>
              </w:rPr>
              <w:t>drumului principal – DN1 km 95+450 – km 122+000</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_Toc230964745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3</w:t>
            </w:r>
            <w:r w:rsidRPr="000A1C6A">
              <w:rPr>
                <w:rFonts w:ascii="Arial" w:hAnsi="Arial" w:cs="Arial"/>
                <w:noProof/>
                <w:webHidden/>
              </w:rPr>
              <w:fldChar w:fldCharType="end"/>
            </w:r>
          </w:hyperlink>
        </w:p>
        <w:p w14:paraId="40BE270B" w14:textId="7B9D132B"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46" w:history="1">
            <w:r w:rsidRPr="000A1C6A">
              <w:rPr>
                <w:rStyle w:val="Hyperlink"/>
                <w:rFonts w:ascii="Arial" w:hAnsi="Arial" w:cs="Arial"/>
                <w:noProof/>
                <w:lang w:val="ro-RO"/>
              </w:rPr>
              <w:t>2.2. Autoritatea responsabilă</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_Toc230964746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5</w:t>
            </w:r>
            <w:r w:rsidRPr="000A1C6A">
              <w:rPr>
                <w:rFonts w:ascii="Arial" w:hAnsi="Arial" w:cs="Arial"/>
                <w:noProof/>
                <w:webHidden/>
              </w:rPr>
              <w:fldChar w:fldCharType="end"/>
            </w:r>
          </w:hyperlink>
        </w:p>
        <w:p w14:paraId="59ECB493" w14:textId="06A8250A"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47" w:history="1">
            <w:r w:rsidRPr="000A1C6A">
              <w:rPr>
                <w:rStyle w:val="Hyperlink"/>
                <w:rFonts w:ascii="Arial" w:hAnsi="Arial" w:cs="Arial"/>
                <w:noProof/>
                <w:lang w:val="ro-RO"/>
              </w:rPr>
              <w:t>2.3. Cadrul legal</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_Toc230964747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5</w:t>
            </w:r>
            <w:r w:rsidRPr="000A1C6A">
              <w:rPr>
                <w:rFonts w:ascii="Arial" w:hAnsi="Arial" w:cs="Arial"/>
                <w:noProof/>
                <w:webHidden/>
              </w:rPr>
              <w:fldChar w:fldCharType="end"/>
            </w:r>
          </w:hyperlink>
        </w:p>
        <w:p w14:paraId="68D85499" w14:textId="054C5EE3"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48" w:history="1">
            <w:r w:rsidRPr="000A1C6A">
              <w:rPr>
                <w:rStyle w:val="Hyperlink"/>
                <w:rFonts w:ascii="Arial" w:hAnsi="Arial" w:cs="Arial"/>
                <w:noProof/>
                <w:lang w:val="ro-RO"/>
              </w:rPr>
              <w:t>2.4. Valori limită în vigoare</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_Toc230964748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6</w:t>
            </w:r>
            <w:r w:rsidRPr="000A1C6A">
              <w:rPr>
                <w:rFonts w:ascii="Arial" w:hAnsi="Arial" w:cs="Arial"/>
                <w:noProof/>
                <w:webHidden/>
              </w:rPr>
              <w:fldChar w:fldCharType="end"/>
            </w:r>
          </w:hyperlink>
        </w:p>
        <w:p w14:paraId="4E3272AF" w14:textId="182AA728"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49" w:history="1">
            <w:r w:rsidRPr="000A1C6A">
              <w:rPr>
                <w:rStyle w:val="Hyperlink"/>
                <w:rFonts w:ascii="Arial" w:hAnsi="Arial" w:cs="Arial"/>
                <w:noProof/>
                <w:lang w:val="ro-RO"/>
              </w:rPr>
              <w:t xml:space="preserve">2.5. Cartarea zgomotului pentru sectorul de drum principal </w:t>
            </w:r>
            <w:r w:rsidRPr="000A1C6A">
              <w:rPr>
                <w:rStyle w:val="Hyperlink"/>
                <w:rFonts w:ascii="Arial" w:hAnsi="Arial" w:cs="Arial"/>
                <w:noProof/>
                <w:lang w:eastAsia="en-US"/>
              </w:rPr>
              <w:t>DN1 km 95+450 – km 122+000</w:t>
            </w:r>
            <w:r w:rsidRPr="000A1C6A">
              <w:rPr>
                <w:rStyle w:val="Hyperlink"/>
                <w:rFonts w:ascii="Arial" w:hAnsi="Arial" w:cs="Arial"/>
                <w:noProof/>
                <w:lang w:val="ro-RO"/>
              </w:rPr>
              <w:t xml:space="preserve"> – sinteza rezultatelor</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_Toc230964749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7</w:t>
            </w:r>
            <w:r w:rsidRPr="000A1C6A">
              <w:rPr>
                <w:rFonts w:ascii="Arial" w:hAnsi="Arial" w:cs="Arial"/>
                <w:noProof/>
                <w:webHidden/>
              </w:rPr>
              <w:fldChar w:fldCharType="end"/>
            </w:r>
          </w:hyperlink>
        </w:p>
        <w:p w14:paraId="00667C25" w14:textId="45F23413"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0" w:history="1">
            <w:r w:rsidRPr="000A1C6A">
              <w:rPr>
                <w:rStyle w:val="Hyperlink"/>
                <w:rFonts w:ascii="Arial" w:hAnsi="Arial" w:cs="Arial"/>
                <w:noProof/>
                <w:lang w:val="ro-RO"/>
              </w:rPr>
              <w:t>2.6. Evaluarea numărului de persoane estimate expuse la zgomot, identificarea problemelor şi situaţiilor care necesită îmbunătăţiri</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_Toc230964750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10</w:t>
            </w:r>
            <w:r w:rsidRPr="000A1C6A">
              <w:rPr>
                <w:rFonts w:ascii="Arial" w:hAnsi="Arial" w:cs="Arial"/>
                <w:noProof/>
                <w:webHidden/>
              </w:rPr>
              <w:fldChar w:fldCharType="end"/>
            </w:r>
          </w:hyperlink>
        </w:p>
        <w:p w14:paraId="76B53F60" w14:textId="490EE8C5"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1" w:history="1">
            <w:r w:rsidRPr="000A1C6A">
              <w:rPr>
                <w:rStyle w:val="Hyperlink"/>
                <w:rFonts w:ascii="Arial" w:hAnsi="Arial" w:cs="Arial"/>
                <w:noProof/>
                <w:lang w:val="ro-RO"/>
              </w:rPr>
              <w:t>2.7. Efectele dăunătoare ale zgomotului</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_Toc230964751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11</w:t>
            </w:r>
            <w:r w:rsidRPr="000A1C6A">
              <w:rPr>
                <w:rFonts w:ascii="Arial" w:hAnsi="Arial" w:cs="Arial"/>
                <w:noProof/>
                <w:webHidden/>
              </w:rPr>
              <w:fldChar w:fldCharType="end"/>
            </w:r>
          </w:hyperlink>
        </w:p>
        <w:p w14:paraId="224D3EF6" w14:textId="377AAAC4"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2" w:history="1">
            <w:r w:rsidRPr="000A1C6A">
              <w:rPr>
                <w:rStyle w:val="Hyperlink"/>
                <w:rFonts w:ascii="Arial" w:hAnsi="Arial" w:cs="Arial"/>
                <w:noProof/>
                <w:lang w:val="ro-RO"/>
              </w:rPr>
              <w:t>2.8. Sinteza oficială a consultărilor publice organizate potrivit prevederilor art. 36 și art.37 din Legea 121/2019, cu modificările și completările ulterioare</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_Toc230964752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15</w:t>
            </w:r>
            <w:r w:rsidRPr="000A1C6A">
              <w:rPr>
                <w:rFonts w:ascii="Arial" w:hAnsi="Arial" w:cs="Arial"/>
                <w:noProof/>
                <w:webHidden/>
              </w:rPr>
              <w:fldChar w:fldCharType="end"/>
            </w:r>
          </w:hyperlink>
        </w:p>
        <w:p w14:paraId="0875399D" w14:textId="33BADA83"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3" w:history="1">
            <w:r w:rsidRPr="000A1C6A">
              <w:rPr>
                <w:rStyle w:val="Hyperlink"/>
                <w:rFonts w:ascii="Arial" w:hAnsi="Arial" w:cs="Arial"/>
                <w:noProof/>
                <w:lang w:val="ro-RO"/>
              </w:rPr>
              <w:t>2.9. Măsuri de reducere a zgomotului deja în vigoare şi proiecte în curs de elaborare</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_Toc230964753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15</w:t>
            </w:r>
            <w:r w:rsidRPr="000A1C6A">
              <w:rPr>
                <w:rFonts w:ascii="Arial" w:hAnsi="Arial" w:cs="Arial"/>
                <w:noProof/>
                <w:webHidden/>
              </w:rPr>
              <w:fldChar w:fldCharType="end"/>
            </w:r>
          </w:hyperlink>
        </w:p>
        <w:p w14:paraId="142FF223" w14:textId="7E322DDF"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4" w:history="1">
            <w:r w:rsidRPr="000A1C6A">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_Toc230964754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17</w:t>
            </w:r>
            <w:r w:rsidRPr="000A1C6A">
              <w:rPr>
                <w:rFonts w:ascii="Arial" w:hAnsi="Arial" w:cs="Arial"/>
                <w:noProof/>
                <w:webHidden/>
              </w:rPr>
              <w:fldChar w:fldCharType="end"/>
            </w:r>
          </w:hyperlink>
        </w:p>
        <w:p w14:paraId="0E68E1BD" w14:textId="12780379"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5" w:history="1">
            <w:r w:rsidRPr="000A1C6A">
              <w:rPr>
                <w:rStyle w:val="Hyperlink"/>
                <w:rFonts w:ascii="Arial" w:hAnsi="Arial" w:cs="Arial"/>
                <w:noProof/>
                <w:lang w:val="ro-RO"/>
              </w:rPr>
              <w:t>2.11. Strategii pe termen lung</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_Toc230964755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22</w:t>
            </w:r>
            <w:r w:rsidRPr="000A1C6A">
              <w:rPr>
                <w:rFonts w:ascii="Arial" w:hAnsi="Arial" w:cs="Arial"/>
                <w:noProof/>
                <w:webHidden/>
              </w:rPr>
              <w:fldChar w:fldCharType="end"/>
            </w:r>
          </w:hyperlink>
        </w:p>
        <w:p w14:paraId="68A8CBE6" w14:textId="601E12F8"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6" w:history="1">
            <w:r w:rsidRPr="000A1C6A">
              <w:rPr>
                <w:rStyle w:val="Hyperlink"/>
                <w:rFonts w:ascii="Arial" w:hAnsi="Arial" w:cs="Arial"/>
                <w:noProof/>
                <w:lang w:val="ro-RO"/>
              </w:rPr>
              <w:t>2.12. Informaţii financiare (dacă sunt disponibile): bugete, evaluarea cost-eficienţă, evaluare cost-profit</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_Toc230964756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25</w:t>
            </w:r>
            <w:r w:rsidRPr="000A1C6A">
              <w:rPr>
                <w:rFonts w:ascii="Arial" w:hAnsi="Arial" w:cs="Arial"/>
                <w:noProof/>
                <w:webHidden/>
              </w:rPr>
              <w:fldChar w:fldCharType="end"/>
            </w:r>
          </w:hyperlink>
        </w:p>
        <w:p w14:paraId="2EA33842" w14:textId="04575D1C"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7" w:history="1">
            <w:r w:rsidRPr="000A1C6A">
              <w:rPr>
                <w:rStyle w:val="Hyperlink"/>
                <w:rFonts w:ascii="Arial" w:hAnsi="Arial" w:cs="Arial"/>
                <w:noProof/>
                <w:lang w:val="ro-RO"/>
              </w:rPr>
              <w:t>2.13. Prevederi avute în vedere pentru evaluarea implementării şi rezultatelor planului de acţiune</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_Toc230964757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26</w:t>
            </w:r>
            <w:r w:rsidRPr="000A1C6A">
              <w:rPr>
                <w:rFonts w:ascii="Arial" w:hAnsi="Arial" w:cs="Arial"/>
                <w:noProof/>
                <w:webHidden/>
              </w:rPr>
              <w:fldChar w:fldCharType="end"/>
            </w:r>
          </w:hyperlink>
        </w:p>
        <w:p w14:paraId="46B1FF90" w14:textId="3C1238CA" w:rsidR="000A1C6A" w:rsidRPr="000A1C6A" w:rsidRDefault="000A1C6A">
          <w:pPr>
            <w:pStyle w:val="TOC2"/>
            <w:tabs>
              <w:tab w:val="right" w:leader="dot" w:pos="9626"/>
            </w:tabs>
            <w:rPr>
              <w:rFonts w:ascii="Arial" w:eastAsiaTheme="minorEastAsia" w:hAnsi="Arial" w:cs="Arial"/>
              <w:noProof/>
              <w:kern w:val="2"/>
              <w:lang w:eastAsia="en-US"/>
              <w14:ligatures w14:val="standardContextual"/>
            </w:rPr>
          </w:pPr>
          <w:hyperlink w:anchor="_Toc230964758" w:history="1">
            <w:r w:rsidRPr="000A1C6A">
              <w:rPr>
                <w:rStyle w:val="Hyperlink"/>
                <w:rFonts w:ascii="Arial" w:hAnsi="Arial" w:cs="Arial"/>
                <w:noProof/>
                <w:lang w:val="ro-RO"/>
              </w:rPr>
              <w:t>2.14. Cerințe pentru cartarea strategică de zgomot pentru anul de bază 2026</w:t>
            </w:r>
            <w:r w:rsidRPr="000A1C6A">
              <w:rPr>
                <w:rFonts w:ascii="Arial" w:hAnsi="Arial" w:cs="Arial"/>
                <w:noProof/>
                <w:webHidden/>
              </w:rPr>
              <w:tab/>
            </w:r>
            <w:r w:rsidRPr="000A1C6A">
              <w:rPr>
                <w:rFonts w:ascii="Arial" w:hAnsi="Arial" w:cs="Arial"/>
                <w:noProof/>
                <w:webHidden/>
              </w:rPr>
              <w:fldChar w:fldCharType="begin"/>
            </w:r>
            <w:r w:rsidRPr="000A1C6A">
              <w:rPr>
                <w:rFonts w:ascii="Arial" w:hAnsi="Arial" w:cs="Arial"/>
                <w:noProof/>
                <w:webHidden/>
              </w:rPr>
              <w:instrText xml:space="preserve"> PAGEREF _Toc230964758 \h </w:instrText>
            </w:r>
            <w:r w:rsidRPr="000A1C6A">
              <w:rPr>
                <w:rFonts w:ascii="Arial" w:hAnsi="Arial" w:cs="Arial"/>
                <w:noProof/>
                <w:webHidden/>
              </w:rPr>
            </w:r>
            <w:r w:rsidRPr="000A1C6A">
              <w:rPr>
                <w:rFonts w:ascii="Arial" w:hAnsi="Arial" w:cs="Arial"/>
                <w:noProof/>
                <w:webHidden/>
              </w:rPr>
              <w:fldChar w:fldCharType="separate"/>
            </w:r>
            <w:r w:rsidRPr="000A1C6A">
              <w:rPr>
                <w:rFonts w:ascii="Arial" w:hAnsi="Arial" w:cs="Arial"/>
                <w:noProof/>
                <w:webHidden/>
              </w:rPr>
              <w:t>27</w:t>
            </w:r>
            <w:r w:rsidRPr="000A1C6A">
              <w:rPr>
                <w:rFonts w:ascii="Arial" w:hAnsi="Arial" w:cs="Arial"/>
                <w:noProof/>
                <w:webHidden/>
              </w:rPr>
              <w:fldChar w:fldCharType="end"/>
            </w:r>
          </w:hyperlink>
        </w:p>
        <w:p w14:paraId="472E1C59" w14:textId="2A7C44DB" w:rsidR="00BF22CA" w:rsidRPr="00CC511B" w:rsidRDefault="000A1C6A" w:rsidP="000A1C6A">
          <w:pPr>
            <w:pStyle w:val="Header"/>
            <w:spacing w:line="360" w:lineRule="auto"/>
            <w:jc w:val="both"/>
            <w:rPr>
              <w:rFonts w:ascii="Arial" w:hAnsi="Arial" w:cs="Arial"/>
              <w:color w:val="000000"/>
            </w:rPr>
          </w:pPr>
          <w:r w:rsidRPr="000A1C6A">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33C9657" w14:textId="0660595B" w:rsidR="000A1C6A" w:rsidRDefault="000A1C6A">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CC511B" w:rsidRDefault="00125C33" w:rsidP="000A1C6A">
      <w:pPr>
        <w:pStyle w:val="Heading1"/>
        <w:rPr>
          <w:lang w:val="ro-RO"/>
        </w:rPr>
      </w:pPr>
      <w:bookmarkStart w:id="1" w:name="_Toc230964743"/>
      <w:r w:rsidRPr="00CC511B">
        <w:rPr>
          <w:lang w:val="ro-RO"/>
        </w:rPr>
        <w:lastRenderedPageBreak/>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0A1C6A">
      <w:pPr>
        <w:pStyle w:val="Heading1"/>
        <w:rPr>
          <w:lang w:val="ro-RO"/>
        </w:rPr>
      </w:pPr>
      <w:bookmarkStart w:id="3" w:name="_Toc230964744"/>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2A9048F7" w:rsidR="00BF22CA" w:rsidRPr="0052391B" w:rsidRDefault="00125C33" w:rsidP="000A1C6A">
      <w:pPr>
        <w:pStyle w:val="Heading2"/>
        <w:rPr>
          <w:color w:val="000000"/>
          <w:lang w:val="ro-RO"/>
        </w:rPr>
      </w:pPr>
      <w:bookmarkStart w:id="4" w:name="_Toc230964745"/>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8964AE">
        <w:rPr>
          <w:lang w:eastAsia="en-US"/>
        </w:rPr>
        <w:t>95</w:t>
      </w:r>
      <w:r w:rsidR="0052391B" w:rsidRPr="0052391B">
        <w:rPr>
          <w:lang w:eastAsia="en-US"/>
        </w:rPr>
        <w:t>+</w:t>
      </w:r>
      <w:r w:rsidR="008964AE">
        <w:rPr>
          <w:lang w:eastAsia="en-US"/>
        </w:rPr>
        <w:t>450</w:t>
      </w:r>
      <w:r w:rsidR="0052391B" w:rsidRPr="0052391B">
        <w:rPr>
          <w:lang w:eastAsia="en-US"/>
        </w:rPr>
        <w:t xml:space="preserve"> – km </w:t>
      </w:r>
      <w:r w:rsidR="008964AE">
        <w:rPr>
          <w:lang w:eastAsia="en-US"/>
        </w:rPr>
        <w:t>122</w:t>
      </w:r>
      <w:r w:rsidR="0052391B" w:rsidRPr="0052391B">
        <w:rPr>
          <w:lang w:eastAsia="en-US"/>
        </w:rPr>
        <w:t>+</w:t>
      </w:r>
      <w:r w:rsidR="008964AE">
        <w:rPr>
          <w:lang w:eastAsia="en-US"/>
        </w:rPr>
        <w:t>000</w:t>
      </w:r>
      <w:bookmarkEnd w:id="4"/>
    </w:p>
    <w:p w14:paraId="641D9AE8" w14:textId="77777777" w:rsidR="008964AE" w:rsidRDefault="008964AE" w:rsidP="008964A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DN1_km95+450-km122+</w:t>
      </w:r>
      <w:bookmarkEnd w:id="5"/>
      <w:r>
        <w:rPr>
          <w:rFonts w:ascii="Arial" w:hAnsi="Arial" w:cs="Arial"/>
          <w:color w:val="auto"/>
          <w:lang w:val="pt-BR"/>
        </w:rPr>
        <w:t>000 face parte din drumul național DN1 de 643,907 km care leagă localitățile București, Ploiești, Brașov, Sibiu, Sebeș, Alba Iulia, Cluj Napoca, Oradea și Borș (frontiera cu Ungaria). Este delimitat de intersecția cu DJ101R și intersecția cu varianta ocolitoare Sinaia.</w:t>
      </w:r>
    </w:p>
    <w:p w14:paraId="5ECCAA45" w14:textId="77777777" w:rsidR="008964AE" w:rsidRPr="0093612E" w:rsidRDefault="008964AE" w:rsidP="008964AE">
      <w:pPr>
        <w:pStyle w:val="WW-Default"/>
        <w:jc w:val="both"/>
        <w:rPr>
          <w:rFonts w:ascii="Arial" w:hAnsi="Arial" w:cs="Arial"/>
          <w:color w:val="auto"/>
          <w:lang w:val="pt-BR"/>
        </w:rPr>
      </w:pPr>
    </w:p>
    <w:p w14:paraId="6CACF9CC" w14:textId="77777777" w:rsidR="008964AE" w:rsidRDefault="008964AE" w:rsidP="008964AE">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26,550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D5A9B1F" w14:textId="77777777" w:rsidR="008964AE" w:rsidRPr="00A46DA2" w:rsidRDefault="008964AE" w:rsidP="008964A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744F3">
        <w:rPr>
          <w:rFonts w:ascii="Arial" w:hAnsi="Arial" w:cs="Arial"/>
          <w:color w:val="auto"/>
          <w:lang w:val="pt-BR"/>
        </w:rPr>
        <w:t>9</w:t>
      </w:r>
      <w:r>
        <w:rPr>
          <w:rFonts w:ascii="Arial" w:hAnsi="Arial" w:cs="Arial"/>
          <w:color w:val="auto"/>
          <w:lang w:val="pt-BR"/>
        </w:rPr>
        <w:t>.</w:t>
      </w:r>
      <w:r w:rsidRPr="004744F3">
        <w:rPr>
          <w:rFonts w:ascii="Arial" w:hAnsi="Arial" w:cs="Arial"/>
          <w:color w:val="auto"/>
          <w:lang w:val="pt-BR"/>
        </w:rPr>
        <w:t>580</w:t>
      </w:r>
      <w:r>
        <w:rPr>
          <w:rFonts w:ascii="Arial" w:hAnsi="Arial" w:cs="Arial"/>
          <w:color w:val="auto"/>
          <w:lang w:val="pt-BR"/>
        </w:rPr>
        <w:t>.</w:t>
      </w:r>
      <w:r w:rsidRPr="004744F3">
        <w:rPr>
          <w:rFonts w:ascii="Arial" w:hAnsi="Arial" w:cs="Arial"/>
          <w:color w:val="auto"/>
          <w:lang w:val="pt-BR"/>
        </w:rPr>
        <w:t>885</w:t>
      </w:r>
    </w:p>
    <w:p w14:paraId="3E9C2FD5" w14:textId="77777777" w:rsidR="008964AE" w:rsidRDefault="008964AE" w:rsidP="008964A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08E3E196" w14:textId="77777777" w:rsidR="008964AE" w:rsidRDefault="008964AE" w:rsidP="008964A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804"/>
      </w:tblGrid>
      <w:tr w:rsidR="008964AE" w14:paraId="37FA7906" w14:textId="77777777" w:rsidTr="00256575">
        <w:trPr>
          <w:jc w:val="center"/>
        </w:trPr>
        <w:tc>
          <w:tcPr>
            <w:tcW w:w="1242" w:type="dxa"/>
            <w:vAlign w:val="center"/>
          </w:tcPr>
          <w:p w14:paraId="2951FDDA" w14:textId="77777777" w:rsidR="008964AE" w:rsidRDefault="008964AE" w:rsidP="0025657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9845D2D" w14:textId="77777777" w:rsidR="008964AE" w:rsidRDefault="008964AE" w:rsidP="0025657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5F75E09" w14:textId="77777777" w:rsidR="008964AE" w:rsidRDefault="008964AE" w:rsidP="00256575">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2DDF858B" w14:textId="77777777" w:rsidR="008964AE" w:rsidRDefault="008964AE" w:rsidP="0025657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804" w:type="dxa"/>
            <w:vAlign w:val="center"/>
          </w:tcPr>
          <w:p w14:paraId="7312EC27" w14:textId="77777777" w:rsidR="008964AE" w:rsidRDefault="008964AE" w:rsidP="00256575">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8964AE" w14:paraId="196A42F6" w14:textId="77777777" w:rsidTr="00256575">
        <w:trPr>
          <w:jc w:val="center"/>
        </w:trPr>
        <w:tc>
          <w:tcPr>
            <w:tcW w:w="1242" w:type="dxa"/>
          </w:tcPr>
          <w:p w14:paraId="1F01A18A"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9EF41E"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907D33B"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5C3F37FA"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804" w:type="dxa"/>
          </w:tcPr>
          <w:p w14:paraId="00535ED8" w14:textId="77777777" w:rsidR="008964AE" w:rsidRPr="00E1681C" w:rsidRDefault="008964AE" w:rsidP="00256575">
            <w:pPr>
              <w:pStyle w:val="Default"/>
              <w:rPr>
                <w:sz w:val="20"/>
                <w:szCs w:val="20"/>
              </w:rPr>
            </w:pPr>
            <w:proofErr w:type="spellStart"/>
            <w:r>
              <w:rPr>
                <w:sz w:val="20"/>
                <w:szCs w:val="20"/>
              </w:rPr>
              <w:t>Intersecție</w:t>
            </w:r>
            <w:proofErr w:type="spellEnd"/>
            <w:r>
              <w:rPr>
                <w:sz w:val="20"/>
                <w:szCs w:val="20"/>
              </w:rPr>
              <w:t xml:space="preserve"> DJ101R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Poiana </w:t>
            </w:r>
            <w:proofErr w:type="spellStart"/>
            <w:r>
              <w:rPr>
                <w:sz w:val="20"/>
                <w:szCs w:val="20"/>
              </w:rPr>
              <w:t>Câmpina</w:t>
            </w:r>
            <w:proofErr w:type="spellEnd"/>
            <w:r>
              <w:rPr>
                <w:sz w:val="20"/>
                <w:szCs w:val="20"/>
              </w:rPr>
              <w:t>)</w:t>
            </w:r>
          </w:p>
        </w:tc>
      </w:tr>
      <w:tr w:rsidR="008964AE" w14:paraId="6217DAA3" w14:textId="77777777" w:rsidTr="00256575">
        <w:trPr>
          <w:jc w:val="center"/>
        </w:trPr>
        <w:tc>
          <w:tcPr>
            <w:tcW w:w="1242" w:type="dxa"/>
          </w:tcPr>
          <w:p w14:paraId="1C979D94"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85002C"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C64A05B"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2B688D04"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804" w:type="dxa"/>
          </w:tcPr>
          <w:p w14:paraId="64F690A4" w14:textId="77777777" w:rsidR="008964AE" w:rsidRPr="00E1681C" w:rsidRDefault="008964AE" w:rsidP="00256575">
            <w:pPr>
              <w:pStyle w:val="Default"/>
              <w:rPr>
                <w:sz w:val="20"/>
                <w:szCs w:val="20"/>
              </w:rPr>
            </w:pPr>
            <w:proofErr w:type="spellStart"/>
            <w:r>
              <w:rPr>
                <w:sz w:val="20"/>
                <w:szCs w:val="20"/>
              </w:rPr>
              <w:t>Intersecție</w:t>
            </w:r>
            <w:proofErr w:type="spellEnd"/>
            <w:r>
              <w:rPr>
                <w:sz w:val="20"/>
                <w:szCs w:val="20"/>
              </w:rPr>
              <w:t xml:space="preserve"> DJ101R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Cornu)</w:t>
            </w:r>
          </w:p>
        </w:tc>
      </w:tr>
      <w:tr w:rsidR="008964AE" w14:paraId="384213CE" w14:textId="77777777" w:rsidTr="00256575">
        <w:trPr>
          <w:jc w:val="center"/>
        </w:trPr>
        <w:tc>
          <w:tcPr>
            <w:tcW w:w="1242" w:type="dxa"/>
          </w:tcPr>
          <w:p w14:paraId="482B911B"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6A963E"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612B5C4"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567" w:type="dxa"/>
          </w:tcPr>
          <w:p w14:paraId="46D419F6"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804" w:type="dxa"/>
          </w:tcPr>
          <w:p w14:paraId="51F4D2A6" w14:textId="77777777" w:rsidR="008964AE" w:rsidRDefault="008964AE" w:rsidP="0025657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Nistorești</w:t>
            </w:r>
            <w:proofErr w:type="spellEnd"/>
            <w:r>
              <w:rPr>
                <w:sz w:val="20"/>
                <w:szCs w:val="20"/>
              </w:rPr>
              <w:t xml:space="preserve"> (UAT Breaza)</w:t>
            </w:r>
          </w:p>
        </w:tc>
      </w:tr>
      <w:tr w:rsidR="008964AE" w14:paraId="6CCD6023" w14:textId="77777777" w:rsidTr="00256575">
        <w:trPr>
          <w:jc w:val="center"/>
        </w:trPr>
        <w:tc>
          <w:tcPr>
            <w:tcW w:w="1242" w:type="dxa"/>
          </w:tcPr>
          <w:p w14:paraId="59FE9615"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D09213"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A80B2B3"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103</w:t>
            </w:r>
          </w:p>
        </w:tc>
        <w:tc>
          <w:tcPr>
            <w:tcW w:w="567" w:type="dxa"/>
          </w:tcPr>
          <w:p w14:paraId="16546807"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804" w:type="dxa"/>
          </w:tcPr>
          <w:p w14:paraId="3F2796B4" w14:textId="77777777" w:rsidR="008964AE" w:rsidRDefault="008964AE" w:rsidP="0025657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Nistorești</w:t>
            </w:r>
            <w:proofErr w:type="spellEnd"/>
          </w:p>
        </w:tc>
      </w:tr>
      <w:tr w:rsidR="008964AE" w14:paraId="09491D44" w14:textId="77777777" w:rsidTr="00256575">
        <w:trPr>
          <w:jc w:val="center"/>
        </w:trPr>
        <w:tc>
          <w:tcPr>
            <w:tcW w:w="1242" w:type="dxa"/>
          </w:tcPr>
          <w:p w14:paraId="1DEE1C5F"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C33384"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59C21FA"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105</w:t>
            </w:r>
          </w:p>
        </w:tc>
        <w:tc>
          <w:tcPr>
            <w:tcW w:w="567" w:type="dxa"/>
          </w:tcPr>
          <w:p w14:paraId="71D0312F"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490</w:t>
            </w:r>
          </w:p>
        </w:tc>
        <w:tc>
          <w:tcPr>
            <w:tcW w:w="6804" w:type="dxa"/>
          </w:tcPr>
          <w:p w14:paraId="5AFBCF35" w14:textId="77777777" w:rsidR="008964AE" w:rsidRDefault="008964AE" w:rsidP="0025657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Comarnic</w:t>
            </w:r>
            <w:proofErr w:type="spellEnd"/>
          </w:p>
        </w:tc>
      </w:tr>
      <w:tr w:rsidR="008964AE" w14:paraId="069A78B8" w14:textId="77777777" w:rsidTr="00256575">
        <w:trPr>
          <w:jc w:val="center"/>
        </w:trPr>
        <w:tc>
          <w:tcPr>
            <w:tcW w:w="1242" w:type="dxa"/>
          </w:tcPr>
          <w:p w14:paraId="54F47A97"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0FD83C"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4E7466B"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678561CB"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515</w:t>
            </w:r>
          </w:p>
        </w:tc>
        <w:tc>
          <w:tcPr>
            <w:tcW w:w="6804" w:type="dxa"/>
          </w:tcPr>
          <w:p w14:paraId="03058A62" w14:textId="77777777" w:rsidR="008964AE" w:rsidRDefault="008964AE" w:rsidP="00256575">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964AE" w14:paraId="402C4B33" w14:textId="77777777" w:rsidTr="00256575">
        <w:trPr>
          <w:jc w:val="center"/>
        </w:trPr>
        <w:tc>
          <w:tcPr>
            <w:tcW w:w="1242" w:type="dxa"/>
          </w:tcPr>
          <w:p w14:paraId="6F15D747"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F0A49D"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1E7DFE5"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27852B43"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780</w:t>
            </w:r>
          </w:p>
        </w:tc>
        <w:tc>
          <w:tcPr>
            <w:tcW w:w="6804" w:type="dxa"/>
          </w:tcPr>
          <w:p w14:paraId="3AD95F5D" w14:textId="77777777" w:rsidR="008964AE" w:rsidRDefault="008964AE" w:rsidP="00256575">
            <w:pPr>
              <w:pStyle w:val="Default"/>
              <w:rPr>
                <w:sz w:val="20"/>
                <w:szCs w:val="20"/>
              </w:rPr>
            </w:pPr>
            <w:proofErr w:type="spellStart"/>
            <w:r>
              <w:rPr>
                <w:sz w:val="20"/>
                <w:szCs w:val="20"/>
              </w:rPr>
              <w:t>Intersecție</w:t>
            </w:r>
            <w:proofErr w:type="spellEnd"/>
            <w:r>
              <w:rPr>
                <w:sz w:val="20"/>
                <w:szCs w:val="20"/>
              </w:rPr>
              <w:t xml:space="preserve"> DJ101S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964AE" w14:paraId="2196E158" w14:textId="77777777" w:rsidTr="00256575">
        <w:trPr>
          <w:jc w:val="center"/>
        </w:trPr>
        <w:tc>
          <w:tcPr>
            <w:tcW w:w="1242" w:type="dxa"/>
          </w:tcPr>
          <w:p w14:paraId="7E4DCA40"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54FA94"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C1DC706"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111</w:t>
            </w:r>
          </w:p>
        </w:tc>
        <w:tc>
          <w:tcPr>
            <w:tcW w:w="567" w:type="dxa"/>
          </w:tcPr>
          <w:p w14:paraId="3D69010E"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804" w:type="dxa"/>
          </w:tcPr>
          <w:p w14:paraId="005A41B1" w14:textId="77777777" w:rsidR="008964AE" w:rsidRDefault="008964AE" w:rsidP="0025657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Comarnic</w:t>
            </w:r>
            <w:proofErr w:type="spellEnd"/>
          </w:p>
        </w:tc>
      </w:tr>
      <w:tr w:rsidR="008964AE" w14:paraId="5CC88F46" w14:textId="77777777" w:rsidTr="00256575">
        <w:trPr>
          <w:jc w:val="center"/>
        </w:trPr>
        <w:tc>
          <w:tcPr>
            <w:tcW w:w="1242" w:type="dxa"/>
          </w:tcPr>
          <w:p w14:paraId="344FAFBB"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157B16"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31FF940"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112</w:t>
            </w:r>
          </w:p>
        </w:tc>
        <w:tc>
          <w:tcPr>
            <w:tcW w:w="567" w:type="dxa"/>
          </w:tcPr>
          <w:p w14:paraId="7CA9C245"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804" w:type="dxa"/>
          </w:tcPr>
          <w:p w14:paraId="178ECFDA" w14:textId="77777777" w:rsidR="008964AE" w:rsidRDefault="008964AE" w:rsidP="0025657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Posada (UAT </w:t>
            </w:r>
            <w:proofErr w:type="spellStart"/>
            <w:r>
              <w:rPr>
                <w:sz w:val="20"/>
                <w:szCs w:val="20"/>
              </w:rPr>
              <w:t>Comarnic</w:t>
            </w:r>
            <w:proofErr w:type="spellEnd"/>
            <w:r>
              <w:rPr>
                <w:sz w:val="20"/>
                <w:szCs w:val="20"/>
              </w:rPr>
              <w:t>)</w:t>
            </w:r>
          </w:p>
        </w:tc>
      </w:tr>
      <w:tr w:rsidR="008964AE" w14:paraId="0D88FD1A" w14:textId="77777777" w:rsidTr="00256575">
        <w:trPr>
          <w:jc w:val="center"/>
        </w:trPr>
        <w:tc>
          <w:tcPr>
            <w:tcW w:w="1242" w:type="dxa"/>
          </w:tcPr>
          <w:p w14:paraId="152D494C"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61AC6C"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F206D79"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113</w:t>
            </w:r>
          </w:p>
        </w:tc>
        <w:tc>
          <w:tcPr>
            <w:tcW w:w="567" w:type="dxa"/>
          </w:tcPr>
          <w:p w14:paraId="6A14844F"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740</w:t>
            </w:r>
          </w:p>
        </w:tc>
        <w:tc>
          <w:tcPr>
            <w:tcW w:w="6804" w:type="dxa"/>
          </w:tcPr>
          <w:p w14:paraId="3024C43C" w14:textId="77777777" w:rsidR="008964AE" w:rsidRDefault="008964AE" w:rsidP="0025657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Posada</w:t>
            </w:r>
          </w:p>
        </w:tc>
      </w:tr>
      <w:tr w:rsidR="008964AE" w14:paraId="5E2BD0FB" w14:textId="77777777" w:rsidTr="00256575">
        <w:trPr>
          <w:jc w:val="center"/>
        </w:trPr>
        <w:tc>
          <w:tcPr>
            <w:tcW w:w="1242" w:type="dxa"/>
          </w:tcPr>
          <w:p w14:paraId="5B6296F9"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46C810"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6760672"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118</w:t>
            </w:r>
          </w:p>
        </w:tc>
        <w:tc>
          <w:tcPr>
            <w:tcW w:w="567" w:type="dxa"/>
          </w:tcPr>
          <w:p w14:paraId="58E22E56"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804" w:type="dxa"/>
          </w:tcPr>
          <w:p w14:paraId="78187ACC" w14:textId="77777777" w:rsidR="008964AE" w:rsidRDefault="008964AE" w:rsidP="0025657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Sinaia</w:t>
            </w:r>
          </w:p>
        </w:tc>
      </w:tr>
      <w:tr w:rsidR="008964AE" w14:paraId="10F06483" w14:textId="77777777" w:rsidTr="00256575">
        <w:trPr>
          <w:jc w:val="center"/>
        </w:trPr>
        <w:tc>
          <w:tcPr>
            <w:tcW w:w="1242" w:type="dxa"/>
          </w:tcPr>
          <w:p w14:paraId="51FD042D"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9607C3" w14:textId="77777777" w:rsidR="008964AE"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0B4C6BE"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121</w:t>
            </w:r>
          </w:p>
        </w:tc>
        <w:tc>
          <w:tcPr>
            <w:tcW w:w="567" w:type="dxa"/>
          </w:tcPr>
          <w:p w14:paraId="32392717" w14:textId="77777777" w:rsidR="008964AE" w:rsidRPr="00E1681C" w:rsidRDefault="008964AE" w:rsidP="00256575">
            <w:pPr>
              <w:pStyle w:val="NormalWeb"/>
              <w:spacing w:before="0" w:after="0"/>
              <w:jc w:val="center"/>
              <w:rPr>
                <w:rFonts w:ascii="Arial" w:hAnsi="Arial" w:cs="Arial"/>
                <w:sz w:val="20"/>
                <w:szCs w:val="20"/>
                <w:lang w:val="pt-BR"/>
              </w:rPr>
            </w:pPr>
            <w:r>
              <w:rPr>
                <w:rFonts w:ascii="Arial" w:hAnsi="Arial" w:cs="Arial"/>
                <w:sz w:val="20"/>
                <w:szCs w:val="20"/>
                <w:lang w:val="pt-BR"/>
              </w:rPr>
              <w:t>360</w:t>
            </w:r>
          </w:p>
        </w:tc>
        <w:tc>
          <w:tcPr>
            <w:tcW w:w="6804" w:type="dxa"/>
          </w:tcPr>
          <w:p w14:paraId="559D5C72" w14:textId="77777777" w:rsidR="008964AE" w:rsidRDefault="008964AE" w:rsidP="00256575">
            <w:pPr>
              <w:pStyle w:val="Default"/>
              <w:rPr>
                <w:sz w:val="20"/>
                <w:szCs w:val="20"/>
              </w:rPr>
            </w:pPr>
            <w:proofErr w:type="spellStart"/>
            <w:r>
              <w:rPr>
                <w:sz w:val="20"/>
                <w:szCs w:val="20"/>
              </w:rPr>
              <w:t>Intersecție</w:t>
            </w:r>
            <w:proofErr w:type="spellEnd"/>
            <w:r>
              <w:rPr>
                <w:sz w:val="20"/>
                <w:szCs w:val="20"/>
              </w:rPr>
              <w:t xml:space="preserve"> DN71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714C9E59" w14:textId="77777777" w:rsidR="008964AE" w:rsidRDefault="008964AE" w:rsidP="008964AE">
      <w:pPr>
        <w:jc w:val="center"/>
        <w:rPr>
          <w:rFonts w:ascii="Arial" w:hAnsi="Arial" w:cs="Arial"/>
          <w:b/>
          <w:noProof/>
          <w:sz w:val="40"/>
          <w:szCs w:val="40"/>
          <w:lang w:val="fr-FR"/>
        </w:rPr>
      </w:pPr>
    </w:p>
    <w:p w14:paraId="2363B558" w14:textId="099AB00E" w:rsidR="008964AE" w:rsidRPr="00C11403" w:rsidRDefault="008964AE" w:rsidP="008964AE">
      <w:pPr>
        <w:jc w:val="center"/>
        <w:rPr>
          <w:noProof/>
        </w:rPr>
      </w:pPr>
      <w:r w:rsidRPr="004744F3">
        <w:rPr>
          <w:rFonts w:ascii="Arial" w:hAnsi="Arial" w:cs="Arial"/>
          <w:b/>
          <w:noProof/>
          <w:sz w:val="40"/>
          <w:szCs w:val="40"/>
          <w:lang w:val="fr-FR"/>
        </w:rPr>
        <w:drawing>
          <wp:inline distT="0" distB="0" distL="0" distR="0" wp14:anchorId="54628F3B" wp14:editId="497ADDC5">
            <wp:extent cx="6113145" cy="4191000"/>
            <wp:effectExtent l="0" t="0" r="1905" b="0"/>
            <wp:docPr id="202492709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191000"/>
                    </a:xfrm>
                    <a:prstGeom prst="rect">
                      <a:avLst/>
                    </a:prstGeom>
                    <a:noFill/>
                    <a:ln>
                      <a:noFill/>
                    </a:ln>
                  </pic:spPr>
                </pic:pic>
              </a:graphicData>
            </a:graphic>
          </wp:inline>
        </w:drawing>
      </w:r>
    </w:p>
    <w:p w14:paraId="4330B1EF" w14:textId="77777777" w:rsidR="008964AE" w:rsidRPr="004C4798" w:rsidRDefault="008964AE" w:rsidP="008964A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95+450 – km 122+000</w:t>
      </w:r>
    </w:p>
    <w:p w14:paraId="3E26E3CF" w14:textId="77777777" w:rsidR="008964AE" w:rsidRDefault="008964AE" w:rsidP="008964AE">
      <w:pPr>
        <w:jc w:val="both"/>
        <w:rPr>
          <w:rFonts w:ascii="Arial" w:hAnsi="Arial" w:cs="Arial"/>
          <w:lang w:val="ro-RO"/>
        </w:rPr>
      </w:pPr>
    </w:p>
    <w:p w14:paraId="74FE48B3" w14:textId="77777777" w:rsidR="008964AE" w:rsidRPr="000171AB" w:rsidRDefault="008964AE" w:rsidP="008964AE">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43.853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22.934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A37E653" w14:textId="77777777" w:rsidR="008964AE" w:rsidRDefault="008964AE" w:rsidP="008964A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24.533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12.948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2D8BDC30" w14:textId="77777777" w:rsidR="008964AE" w:rsidRDefault="008964AE" w:rsidP="008964AE">
      <w:pPr>
        <w:pStyle w:val="NormalWeb"/>
        <w:shd w:val="clear" w:color="auto" w:fill="FFFFFF"/>
        <w:spacing w:before="0" w:after="0"/>
        <w:jc w:val="center"/>
        <w:rPr>
          <w:rFonts w:ascii="Arial" w:hAnsi="Arial" w:cs="Arial"/>
          <w:lang w:val="pt-BR"/>
        </w:rPr>
      </w:pPr>
    </w:p>
    <w:p w14:paraId="698AF5B3" w14:textId="77777777" w:rsidR="008964AE" w:rsidRDefault="008964AE" w:rsidP="008964A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964AE" w14:paraId="3EDC2FD8" w14:textId="77777777" w:rsidTr="00256575">
        <w:trPr>
          <w:jc w:val="center"/>
        </w:trPr>
        <w:tc>
          <w:tcPr>
            <w:tcW w:w="2432" w:type="dxa"/>
            <w:vAlign w:val="center"/>
          </w:tcPr>
          <w:p w14:paraId="1300D32F"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1B26EEB"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555F3BA"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D7415EA"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497988B3"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67E1AEF"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964AE" w14:paraId="7BCD336C" w14:textId="77777777" w:rsidTr="00256575">
        <w:trPr>
          <w:jc w:val="center"/>
        </w:trPr>
        <w:tc>
          <w:tcPr>
            <w:tcW w:w="2432" w:type="dxa"/>
            <w:vAlign w:val="bottom"/>
          </w:tcPr>
          <w:p w14:paraId="20245653" w14:textId="77777777" w:rsidR="008964AE" w:rsidRDefault="008964AE" w:rsidP="00256575">
            <w:pPr>
              <w:jc w:val="center"/>
              <w:rPr>
                <w:rFonts w:ascii="Arial" w:hAnsi="Arial" w:cs="Arial"/>
                <w:sz w:val="20"/>
                <w:szCs w:val="20"/>
                <w:lang w:val="ro-RO"/>
              </w:rPr>
            </w:pPr>
            <w:r>
              <w:rPr>
                <w:rFonts w:ascii="Arial" w:hAnsi="Arial" w:cs="Arial"/>
                <w:sz w:val="20"/>
                <w:szCs w:val="20"/>
              </w:rPr>
              <w:t>BREAZA</w:t>
            </w:r>
          </w:p>
        </w:tc>
        <w:tc>
          <w:tcPr>
            <w:tcW w:w="864" w:type="dxa"/>
            <w:vAlign w:val="bottom"/>
          </w:tcPr>
          <w:p w14:paraId="2D10745D" w14:textId="77777777" w:rsidR="008964AE" w:rsidRDefault="008964AE" w:rsidP="00256575">
            <w:pPr>
              <w:jc w:val="center"/>
              <w:rPr>
                <w:rFonts w:ascii="Arial" w:hAnsi="Arial" w:cs="Arial"/>
                <w:sz w:val="20"/>
                <w:szCs w:val="20"/>
                <w:lang w:val="ro-RO"/>
              </w:rPr>
            </w:pPr>
            <w:r>
              <w:rPr>
                <w:rFonts w:ascii="Arial" w:hAnsi="Arial" w:cs="Arial"/>
                <w:sz w:val="20"/>
                <w:szCs w:val="20"/>
              </w:rPr>
              <w:t>PH</w:t>
            </w:r>
          </w:p>
        </w:tc>
        <w:tc>
          <w:tcPr>
            <w:tcW w:w="1370" w:type="dxa"/>
            <w:vAlign w:val="bottom"/>
          </w:tcPr>
          <w:p w14:paraId="6B4CCED4" w14:textId="77777777" w:rsidR="008964AE" w:rsidRDefault="008964AE" w:rsidP="00256575">
            <w:pPr>
              <w:jc w:val="center"/>
              <w:rPr>
                <w:rFonts w:ascii="Arial" w:hAnsi="Arial" w:cs="Arial"/>
                <w:sz w:val="20"/>
                <w:szCs w:val="20"/>
                <w:lang w:val="ro-RO"/>
              </w:rPr>
            </w:pPr>
            <w:r>
              <w:rPr>
                <w:rFonts w:ascii="Arial" w:hAnsi="Arial" w:cs="Arial"/>
                <w:sz w:val="20"/>
                <w:szCs w:val="20"/>
              </w:rPr>
              <w:t>14871</w:t>
            </w:r>
          </w:p>
        </w:tc>
        <w:tc>
          <w:tcPr>
            <w:tcW w:w="1356" w:type="dxa"/>
            <w:vAlign w:val="bottom"/>
          </w:tcPr>
          <w:p w14:paraId="7CA779F2"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4221</w:t>
            </w:r>
          </w:p>
        </w:tc>
        <w:tc>
          <w:tcPr>
            <w:tcW w:w="1701" w:type="dxa"/>
            <w:vAlign w:val="bottom"/>
          </w:tcPr>
          <w:p w14:paraId="3FFE3E83" w14:textId="77777777" w:rsidR="008964AE" w:rsidRDefault="008964AE" w:rsidP="00256575">
            <w:pPr>
              <w:suppressAutoHyphens w:val="0"/>
              <w:jc w:val="center"/>
              <w:rPr>
                <w:rFonts w:ascii="Arial" w:hAnsi="Arial" w:cs="Arial"/>
                <w:sz w:val="20"/>
                <w:szCs w:val="20"/>
                <w:lang w:val="ro-RO" w:eastAsia="ro-RO"/>
              </w:rPr>
            </w:pPr>
            <w:r>
              <w:rPr>
                <w:rFonts w:ascii="Arial" w:hAnsi="Arial" w:cs="Arial"/>
                <w:sz w:val="20"/>
                <w:szCs w:val="20"/>
              </w:rPr>
              <w:t>8180</w:t>
            </w:r>
          </w:p>
        </w:tc>
        <w:tc>
          <w:tcPr>
            <w:tcW w:w="1701" w:type="dxa"/>
          </w:tcPr>
          <w:p w14:paraId="17B0FC56"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2319</w:t>
            </w:r>
          </w:p>
        </w:tc>
      </w:tr>
      <w:tr w:rsidR="008964AE" w14:paraId="4E88B342" w14:textId="77777777" w:rsidTr="00256575">
        <w:trPr>
          <w:jc w:val="center"/>
        </w:trPr>
        <w:tc>
          <w:tcPr>
            <w:tcW w:w="2432" w:type="dxa"/>
            <w:vAlign w:val="bottom"/>
          </w:tcPr>
          <w:p w14:paraId="0A3AC1AE" w14:textId="77777777" w:rsidR="008964AE" w:rsidRDefault="008964AE" w:rsidP="00256575">
            <w:pPr>
              <w:jc w:val="center"/>
              <w:rPr>
                <w:rFonts w:ascii="Arial" w:hAnsi="Arial" w:cs="Arial"/>
                <w:sz w:val="20"/>
                <w:szCs w:val="20"/>
              </w:rPr>
            </w:pPr>
            <w:r>
              <w:rPr>
                <w:rFonts w:ascii="Arial" w:hAnsi="Arial" w:cs="Arial"/>
                <w:sz w:val="20"/>
                <w:szCs w:val="20"/>
              </w:rPr>
              <w:t>COMARNIC</w:t>
            </w:r>
          </w:p>
        </w:tc>
        <w:tc>
          <w:tcPr>
            <w:tcW w:w="864" w:type="dxa"/>
            <w:vAlign w:val="bottom"/>
          </w:tcPr>
          <w:p w14:paraId="0B24E50A" w14:textId="77777777" w:rsidR="008964AE" w:rsidRDefault="008964AE" w:rsidP="00256575">
            <w:pPr>
              <w:jc w:val="center"/>
              <w:rPr>
                <w:rFonts w:ascii="Arial" w:hAnsi="Arial" w:cs="Arial"/>
                <w:sz w:val="20"/>
                <w:szCs w:val="20"/>
              </w:rPr>
            </w:pPr>
            <w:r>
              <w:rPr>
                <w:rFonts w:ascii="Arial" w:hAnsi="Arial" w:cs="Arial"/>
                <w:sz w:val="20"/>
                <w:szCs w:val="20"/>
              </w:rPr>
              <w:t>PH</w:t>
            </w:r>
          </w:p>
        </w:tc>
        <w:tc>
          <w:tcPr>
            <w:tcW w:w="1370" w:type="dxa"/>
            <w:vAlign w:val="bottom"/>
          </w:tcPr>
          <w:p w14:paraId="21736649" w14:textId="77777777" w:rsidR="008964AE" w:rsidRDefault="008964AE" w:rsidP="00256575">
            <w:pPr>
              <w:jc w:val="center"/>
              <w:rPr>
                <w:rFonts w:ascii="Arial" w:hAnsi="Arial" w:cs="Arial"/>
                <w:sz w:val="20"/>
                <w:szCs w:val="20"/>
              </w:rPr>
            </w:pPr>
            <w:r>
              <w:rPr>
                <w:rFonts w:ascii="Arial" w:hAnsi="Arial" w:cs="Arial"/>
                <w:sz w:val="20"/>
                <w:szCs w:val="20"/>
              </w:rPr>
              <w:t>11106</w:t>
            </w:r>
          </w:p>
        </w:tc>
        <w:tc>
          <w:tcPr>
            <w:tcW w:w="1356" w:type="dxa"/>
            <w:vAlign w:val="bottom"/>
          </w:tcPr>
          <w:p w14:paraId="6327B417"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8371</w:t>
            </w:r>
          </w:p>
        </w:tc>
        <w:tc>
          <w:tcPr>
            <w:tcW w:w="1701" w:type="dxa"/>
            <w:vAlign w:val="bottom"/>
          </w:tcPr>
          <w:p w14:paraId="0534D1B1" w14:textId="77777777" w:rsidR="008964AE" w:rsidRDefault="008964AE" w:rsidP="00256575">
            <w:pPr>
              <w:suppressAutoHyphens w:val="0"/>
              <w:jc w:val="center"/>
              <w:rPr>
                <w:rFonts w:ascii="Arial" w:hAnsi="Arial" w:cs="Arial"/>
                <w:sz w:val="20"/>
                <w:szCs w:val="20"/>
              </w:rPr>
            </w:pPr>
            <w:r>
              <w:rPr>
                <w:rFonts w:ascii="Arial" w:hAnsi="Arial" w:cs="Arial"/>
                <w:sz w:val="20"/>
                <w:szCs w:val="20"/>
              </w:rPr>
              <w:t>4529</w:t>
            </w:r>
          </w:p>
        </w:tc>
        <w:tc>
          <w:tcPr>
            <w:tcW w:w="1701" w:type="dxa"/>
          </w:tcPr>
          <w:p w14:paraId="565D2607"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3423</w:t>
            </w:r>
          </w:p>
        </w:tc>
      </w:tr>
      <w:tr w:rsidR="008964AE" w14:paraId="0874148B" w14:textId="77777777" w:rsidTr="00256575">
        <w:trPr>
          <w:jc w:val="center"/>
        </w:trPr>
        <w:tc>
          <w:tcPr>
            <w:tcW w:w="2432" w:type="dxa"/>
            <w:vAlign w:val="bottom"/>
          </w:tcPr>
          <w:p w14:paraId="6D51C736" w14:textId="77777777" w:rsidR="008964AE" w:rsidRDefault="008964AE" w:rsidP="00256575">
            <w:pPr>
              <w:jc w:val="center"/>
              <w:rPr>
                <w:rFonts w:ascii="Arial" w:hAnsi="Arial" w:cs="Arial"/>
                <w:sz w:val="20"/>
                <w:szCs w:val="20"/>
              </w:rPr>
            </w:pPr>
            <w:r>
              <w:rPr>
                <w:rFonts w:ascii="Arial" w:hAnsi="Arial" w:cs="Arial"/>
                <w:sz w:val="20"/>
                <w:szCs w:val="20"/>
              </w:rPr>
              <w:t>CORNU</w:t>
            </w:r>
          </w:p>
        </w:tc>
        <w:tc>
          <w:tcPr>
            <w:tcW w:w="864" w:type="dxa"/>
            <w:vAlign w:val="bottom"/>
          </w:tcPr>
          <w:p w14:paraId="75545375" w14:textId="77777777" w:rsidR="008964AE" w:rsidRDefault="008964AE" w:rsidP="00256575">
            <w:pPr>
              <w:jc w:val="center"/>
              <w:rPr>
                <w:rFonts w:ascii="Arial" w:hAnsi="Arial" w:cs="Arial"/>
                <w:sz w:val="20"/>
                <w:szCs w:val="20"/>
              </w:rPr>
            </w:pPr>
            <w:r>
              <w:rPr>
                <w:rFonts w:ascii="Arial" w:hAnsi="Arial" w:cs="Arial"/>
                <w:sz w:val="20"/>
                <w:szCs w:val="20"/>
              </w:rPr>
              <w:t>PH</w:t>
            </w:r>
          </w:p>
        </w:tc>
        <w:tc>
          <w:tcPr>
            <w:tcW w:w="1370" w:type="dxa"/>
            <w:vAlign w:val="bottom"/>
          </w:tcPr>
          <w:p w14:paraId="3F129E9F" w14:textId="77777777" w:rsidR="008964AE" w:rsidRDefault="008964AE" w:rsidP="00256575">
            <w:pPr>
              <w:jc w:val="center"/>
              <w:rPr>
                <w:rFonts w:ascii="Arial" w:hAnsi="Arial" w:cs="Arial"/>
                <w:sz w:val="20"/>
                <w:szCs w:val="20"/>
              </w:rPr>
            </w:pPr>
            <w:r>
              <w:rPr>
                <w:rFonts w:ascii="Arial" w:hAnsi="Arial" w:cs="Arial"/>
                <w:sz w:val="20"/>
                <w:szCs w:val="20"/>
              </w:rPr>
              <w:t>4444</w:t>
            </w:r>
          </w:p>
        </w:tc>
        <w:tc>
          <w:tcPr>
            <w:tcW w:w="1356" w:type="dxa"/>
            <w:vAlign w:val="bottom"/>
          </w:tcPr>
          <w:p w14:paraId="485C21FD"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4422</w:t>
            </w:r>
          </w:p>
        </w:tc>
        <w:tc>
          <w:tcPr>
            <w:tcW w:w="1701" w:type="dxa"/>
            <w:vAlign w:val="bottom"/>
          </w:tcPr>
          <w:p w14:paraId="1190B3CA" w14:textId="77777777" w:rsidR="008964AE" w:rsidRDefault="008964AE" w:rsidP="00256575">
            <w:pPr>
              <w:suppressAutoHyphens w:val="0"/>
              <w:jc w:val="center"/>
              <w:rPr>
                <w:rFonts w:ascii="Arial" w:hAnsi="Arial" w:cs="Arial"/>
                <w:sz w:val="20"/>
                <w:szCs w:val="20"/>
              </w:rPr>
            </w:pPr>
            <w:r>
              <w:rPr>
                <w:rFonts w:ascii="Arial" w:hAnsi="Arial" w:cs="Arial"/>
                <w:sz w:val="20"/>
                <w:szCs w:val="20"/>
              </w:rPr>
              <w:t>2558</w:t>
            </w:r>
          </w:p>
        </w:tc>
        <w:tc>
          <w:tcPr>
            <w:tcW w:w="1701" w:type="dxa"/>
          </w:tcPr>
          <w:p w14:paraId="774E0DCB"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2538</w:t>
            </w:r>
          </w:p>
        </w:tc>
      </w:tr>
      <w:tr w:rsidR="008964AE" w14:paraId="10F8240E" w14:textId="77777777" w:rsidTr="00256575">
        <w:trPr>
          <w:jc w:val="center"/>
        </w:trPr>
        <w:tc>
          <w:tcPr>
            <w:tcW w:w="2432" w:type="dxa"/>
            <w:vAlign w:val="bottom"/>
          </w:tcPr>
          <w:p w14:paraId="6844CC45" w14:textId="77777777" w:rsidR="008964AE" w:rsidRDefault="008964AE" w:rsidP="00256575">
            <w:pPr>
              <w:jc w:val="center"/>
              <w:rPr>
                <w:rFonts w:ascii="Arial" w:hAnsi="Arial" w:cs="Arial"/>
                <w:sz w:val="20"/>
                <w:szCs w:val="20"/>
              </w:rPr>
            </w:pPr>
            <w:r>
              <w:rPr>
                <w:rFonts w:ascii="Arial" w:hAnsi="Arial" w:cs="Arial"/>
                <w:sz w:val="20"/>
                <w:szCs w:val="20"/>
              </w:rPr>
              <w:t>POIANA CÂMPINA</w:t>
            </w:r>
          </w:p>
        </w:tc>
        <w:tc>
          <w:tcPr>
            <w:tcW w:w="864" w:type="dxa"/>
            <w:vAlign w:val="bottom"/>
          </w:tcPr>
          <w:p w14:paraId="325D609D" w14:textId="77777777" w:rsidR="008964AE" w:rsidRDefault="008964AE" w:rsidP="00256575">
            <w:pPr>
              <w:jc w:val="center"/>
              <w:rPr>
                <w:rFonts w:ascii="Arial" w:hAnsi="Arial" w:cs="Arial"/>
                <w:sz w:val="20"/>
                <w:szCs w:val="20"/>
              </w:rPr>
            </w:pPr>
            <w:r>
              <w:rPr>
                <w:rFonts w:ascii="Arial" w:hAnsi="Arial" w:cs="Arial"/>
                <w:sz w:val="20"/>
                <w:szCs w:val="20"/>
              </w:rPr>
              <w:t>PH</w:t>
            </w:r>
          </w:p>
        </w:tc>
        <w:tc>
          <w:tcPr>
            <w:tcW w:w="1370" w:type="dxa"/>
            <w:vAlign w:val="bottom"/>
          </w:tcPr>
          <w:p w14:paraId="43502FF1" w14:textId="77777777" w:rsidR="008964AE" w:rsidRDefault="008964AE" w:rsidP="00256575">
            <w:pPr>
              <w:jc w:val="center"/>
              <w:rPr>
                <w:rFonts w:ascii="Arial" w:hAnsi="Arial" w:cs="Arial"/>
                <w:sz w:val="20"/>
                <w:szCs w:val="20"/>
              </w:rPr>
            </w:pPr>
            <w:r>
              <w:rPr>
                <w:rFonts w:ascii="Arial" w:hAnsi="Arial" w:cs="Arial"/>
                <w:sz w:val="20"/>
                <w:szCs w:val="20"/>
              </w:rPr>
              <w:t>4361</w:t>
            </w:r>
          </w:p>
        </w:tc>
        <w:tc>
          <w:tcPr>
            <w:tcW w:w="1356" w:type="dxa"/>
            <w:vAlign w:val="bottom"/>
          </w:tcPr>
          <w:p w14:paraId="764C0046"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142</w:t>
            </w:r>
          </w:p>
        </w:tc>
        <w:tc>
          <w:tcPr>
            <w:tcW w:w="1701" w:type="dxa"/>
            <w:vAlign w:val="bottom"/>
          </w:tcPr>
          <w:p w14:paraId="5CB36175" w14:textId="77777777" w:rsidR="008964AE" w:rsidRDefault="008964AE" w:rsidP="00256575">
            <w:pPr>
              <w:suppressAutoHyphens w:val="0"/>
              <w:jc w:val="center"/>
              <w:rPr>
                <w:rFonts w:ascii="Arial" w:hAnsi="Arial" w:cs="Arial"/>
                <w:sz w:val="20"/>
                <w:szCs w:val="20"/>
              </w:rPr>
            </w:pPr>
            <w:r>
              <w:rPr>
                <w:rFonts w:ascii="Arial" w:hAnsi="Arial" w:cs="Arial"/>
                <w:sz w:val="20"/>
                <w:szCs w:val="20"/>
              </w:rPr>
              <w:t>2046</w:t>
            </w:r>
          </w:p>
        </w:tc>
        <w:tc>
          <w:tcPr>
            <w:tcW w:w="1701" w:type="dxa"/>
          </w:tcPr>
          <w:p w14:paraId="68AEB239"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66</w:t>
            </w:r>
          </w:p>
        </w:tc>
      </w:tr>
      <w:tr w:rsidR="008964AE" w14:paraId="61CA6C41" w14:textId="77777777" w:rsidTr="00256575">
        <w:trPr>
          <w:jc w:val="center"/>
        </w:trPr>
        <w:tc>
          <w:tcPr>
            <w:tcW w:w="2432" w:type="dxa"/>
            <w:vAlign w:val="bottom"/>
          </w:tcPr>
          <w:p w14:paraId="1A8BDD6B" w14:textId="77777777" w:rsidR="008964AE" w:rsidRDefault="008964AE" w:rsidP="00256575">
            <w:pPr>
              <w:jc w:val="center"/>
              <w:rPr>
                <w:rFonts w:ascii="Arial" w:hAnsi="Arial" w:cs="Arial"/>
                <w:sz w:val="20"/>
                <w:szCs w:val="20"/>
              </w:rPr>
            </w:pPr>
            <w:r>
              <w:rPr>
                <w:rFonts w:ascii="Arial" w:hAnsi="Arial" w:cs="Arial"/>
                <w:sz w:val="20"/>
                <w:szCs w:val="20"/>
              </w:rPr>
              <w:t>SINAIA</w:t>
            </w:r>
          </w:p>
        </w:tc>
        <w:tc>
          <w:tcPr>
            <w:tcW w:w="864" w:type="dxa"/>
            <w:vAlign w:val="bottom"/>
          </w:tcPr>
          <w:p w14:paraId="02BA0B6C" w14:textId="77777777" w:rsidR="008964AE" w:rsidRDefault="008964AE" w:rsidP="00256575">
            <w:pPr>
              <w:jc w:val="center"/>
              <w:rPr>
                <w:rFonts w:ascii="Arial" w:hAnsi="Arial" w:cs="Arial"/>
                <w:sz w:val="20"/>
                <w:szCs w:val="20"/>
              </w:rPr>
            </w:pPr>
            <w:r>
              <w:rPr>
                <w:rFonts w:ascii="Arial" w:hAnsi="Arial" w:cs="Arial"/>
                <w:sz w:val="20"/>
                <w:szCs w:val="20"/>
              </w:rPr>
              <w:t>PH</w:t>
            </w:r>
          </w:p>
        </w:tc>
        <w:tc>
          <w:tcPr>
            <w:tcW w:w="1370" w:type="dxa"/>
            <w:vAlign w:val="bottom"/>
          </w:tcPr>
          <w:p w14:paraId="3654CE88" w14:textId="77777777" w:rsidR="008964AE" w:rsidRDefault="008964AE" w:rsidP="00256575">
            <w:pPr>
              <w:jc w:val="center"/>
              <w:rPr>
                <w:rFonts w:ascii="Arial" w:hAnsi="Arial" w:cs="Arial"/>
                <w:sz w:val="20"/>
                <w:szCs w:val="20"/>
              </w:rPr>
            </w:pPr>
            <w:r>
              <w:rPr>
                <w:rFonts w:ascii="Arial" w:hAnsi="Arial" w:cs="Arial"/>
                <w:sz w:val="20"/>
                <w:szCs w:val="20"/>
              </w:rPr>
              <w:t>9071</w:t>
            </w:r>
          </w:p>
        </w:tc>
        <w:tc>
          <w:tcPr>
            <w:tcW w:w="1356" w:type="dxa"/>
            <w:vAlign w:val="bottom"/>
          </w:tcPr>
          <w:p w14:paraId="6E83F5E5"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5778</w:t>
            </w:r>
          </w:p>
        </w:tc>
        <w:tc>
          <w:tcPr>
            <w:tcW w:w="1701" w:type="dxa"/>
            <w:vAlign w:val="bottom"/>
          </w:tcPr>
          <w:p w14:paraId="577D55C4" w14:textId="77777777" w:rsidR="008964AE" w:rsidRDefault="008964AE" w:rsidP="00256575">
            <w:pPr>
              <w:suppressAutoHyphens w:val="0"/>
              <w:jc w:val="center"/>
              <w:rPr>
                <w:rFonts w:ascii="Arial" w:hAnsi="Arial" w:cs="Arial"/>
                <w:sz w:val="20"/>
                <w:szCs w:val="20"/>
              </w:rPr>
            </w:pPr>
            <w:r>
              <w:rPr>
                <w:rFonts w:ascii="Arial" w:hAnsi="Arial" w:cs="Arial"/>
                <w:sz w:val="20"/>
                <w:szCs w:val="20"/>
              </w:rPr>
              <w:t>7220</w:t>
            </w:r>
          </w:p>
        </w:tc>
        <w:tc>
          <w:tcPr>
            <w:tcW w:w="1701" w:type="dxa"/>
          </w:tcPr>
          <w:p w14:paraId="7E50188A" w14:textId="77777777" w:rsidR="008964AE" w:rsidRPr="005B61BE" w:rsidRDefault="008964AE" w:rsidP="00256575">
            <w:pPr>
              <w:jc w:val="center"/>
              <w:rPr>
                <w:rFonts w:ascii="Arial" w:hAnsi="Arial" w:cs="Arial"/>
                <w:sz w:val="20"/>
                <w:szCs w:val="20"/>
                <w:lang w:val="ro-RO"/>
              </w:rPr>
            </w:pPr>
            <w:r>
              <w:rPr>
                <w:rFonts w:ascii="Arial" w:hAnsi="Arial" w:cs="Arial"/>
                <w:sz w:val="20"/>
                <w:szCs w:val="20"/>
                <w:lang w:val="ro-RO"/>
              </w:rPr>
              <w:t>4602</w:t>
            </w:r>
          </w:p>
        </w:tc>
      </w:tr>
      <w:tr w:rsidR="008964AE" w14:paraId="6621D990" w14:textId="77777777" w:rsidTr="00256575">
        <w:trPr>
          <w:jc w:val="center"/>
        </w:trPr>
        <w:tc>
          <w:tcPr>
            <w:tcW w:w="2432" w:type="dxa"/>
            <w:vAlign w:val="center"/>
          </w:tcPr>
          <w:p w14:paraId="2DA7D8D9"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B36D181" w14:textId="77777777" w:rsidR="008964AE" w:rsidRDefault="008964AE" w:rsidP="00256575">
            <w:pPr>
              <w:jc w:val="center"/>
              <w:rPr>
                <w:rFonts w:ascii="Arial" w:hAnsi="Arial" w:cs="Arial"/>
                <w:b/>
                <w:bCs/>
                <w:sz w:val="20"/>
                <w:szCs w:val="20"/>
                <w:lang w:val="ro-RO"/>
              </w:rPr>
            </w:pPr>
          </w:p>
        </w:tc>
        <w:tc>
          <w:tcPr>
            <w:tcW w:w="1370" w:type="dxa"/>
            <w:vAlign w:val="center"/>
          </w:tcPr>
          <w:p w14:paraId="210FFF15"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43853</w:t>
            </w:r>
          </w:p>
        </w:tc>
        <w:tc>
          <w:tcPr>
            <w:tcW w:w="1356" w:type="dxa"/>
            <w:vAlign w:val="bottom"/>
          </w:tcPr>
          <w:p w14:paraId="7DB98B76" w14:textId="77777777" w:rsidR="008964AE" w:rsidRPr="005B61BE" w:rsidRDefault="008964AE" w:rsidP="00256575">
            <w:pPr>
              <w:jc w:val="center"/>
              <w:rPr>
                <w:rFonts w:ascii="Arial" w:hAnsi="Arial" w:cs="Arial"/>
                <w:b/>
                <w:bCs/>
                <w:sz w:val="20"/>
                <w:szCs w:val="20"/>
                <w:lang w:val="ro-RO"/>
              </w:rPr>
            </w:pPr>
            <w:r w:rsidRPr="00A97C6A">
              <w:rPr>
                <w:rFonts w:ascii="Arial" w:hAnsi="Arial" w:cs="Arial"/>
                <w:b/>
                <w:bCs/>
                <w:sz w:val="20"/>
                <w:szCs w:val="20"/>
                <w:lang w:val="ro-RO"/>
              </w:rPr>
              <w:t>22934</w:t>
            </w:r>
          </w:p>
        </w:tc>
        <w:tc>
          <w:tcPr>
            <w:tcW w:w="1701" w:type="dxa"/>
            <w:vAlign w:val="center"/>
          </w:tcPr>
          <w:p w14:paraId="52282EF8" w14:textId="77777777" w:rsidR="008964AE" w:rsidRDefault="008964AE" w:rsidP="00256575">
            <w:pPr>
              <w:jc w:val="center"/>
              <w:rPr>
                <w:rFonts w:ascii="Arial" w:hAnsi="Arial" w:cs="Arial"/>
                <w:b/>
                <w:bCs/>
                <w:sz w:val="20"/>
                <w:szCs w:val="20"/>
                <w:lang w:val="ro-RO"/>
              </w:rPr>
            </w:pPr>
            <w:r>
              <w:rPr>
                <w:rFonts w:ascii="Arial" w:hAnsi="Arial" w:cs="Arial"/>
                <w:b/>
                <w:bCs/>
                <w:sz w:val="20"/>
                <w:szCs w:val="20"/>
                <w:lang w:val="ro-RO"/>
              </w:rPr>
              <w:t>24533</w:t>
            </w:r>
          </w:p>
        </w:tc>
        <w:tc>
          <w:tcPr>
            <w:tcW w:w="1701" w:type="dxa"/>
          </w:tcPr>
          <w:p w14:paraId="6A9EB8BB" w14:textId="77777777" w:rsidR="008964AE" w:rsidRPr="005B61BE" w:rsidRDefault="008964AE" w:rsidP="00256575">
            <w:pPr>
              <w:jc w:val="center"/>
              <w:rPr>
                <w:rFonts w:ascii="Arial" w:hAnsi="Arial" w:cs="Arial"/>
                <w:b/>
                <w:bCs/>
                <w:sz w:val="20"/>
                <w:szCs w:val="20"/>
                <w:lang w:val="ro-RO"/>
              </w:rPr>
            </w:pPr>
            <w:r w:rsidRPr="00A97C6A">
              <w:rPr>
                <w:rFonts w:ascii="Arial" w:hAnsi="Arial" w:cs="Arial"/>
                <w:b/>
                <w:bCs/>
                <w:sz w:val="20"/>
                <w:szCs w:val="20"/>
                <w:lang w:val="ro-RO"/>
              </w:rPr>
              <w:t>12948</w:t>
            </w:r>
          </w:p>
        </w:tc>
      </w:tr>
    </w:tbl>
    <w:p w14:paraId="3BA45E47" w14:textId="77777777" w:rsidR="008964AE" w:rsidRDefault="008964AE" w:rsidP="008964AE">
      <w:pPr>
        <w:jc w:val="both"/>
        <w:rPr>
          <w:rFonts w:ascii="Arial" w:hAnsi="Arial" w:cs="Arial"/>
          <w:sz w:val="28"/>
          <w:szCs w:val="28"/>
          <w:lang w:val="ro-RO"/>
        </w:rPr>
      </w:pPr>
    </w:p>
    <w:p w14:paraId="2BC19207" w14:textId="77777777" w:rsidR="008964AE" w:rsidRPr="004C4798" w:rsidRDefault="008964AE" w:rsidP="008964A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3C0BCDEA" w14:textId="77777777" w:rsidR="008964AE" w:rsidRDefault="008964AE" w:rsidP="008964A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BE76CC4" w14:textId="77777777" w:rsidR="008964AE" w:rsidRDefault="008964AE" w:rsidP="008964AE">
      <w:pPr>
        <w:suppressAutoHyphens w:val="0"/>
        <w:autoSpaceDE w:val="0"/>
        <w:autoSpaceDN w:val="0"/>
        <w:adjustRightInd w:val="0"/>
        <w:jc w:val="both"/>
        <w:rPr>
          <w:rFonts w:ascii="Arial" w:hAnsi="Arial" w:cs="Arial"/>
          <w:lang w:eastAsia="en-US"/>
        </w:rPr>
      </w:pPr>
    </w:p>
    <w:p w14:paraId="68445E1D" w14:textId="77777777" w:rsidR="008964AE" w:rsidRPr="004C4798" w:rsidRDefault="008964AE" w:rsidP="008964A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964AE" w:rsidRPr="00E574C0" w14:paraId="65CD3EC4" w14:textId="77777777" w:rsidTr="00256575">
        <w:trPr>
          <w:jc w:val="center"/>
        </w:trPr>
        <w:tc>
          <w:tcPr>
            <w:tcW w:w="3284" w:type="dxa"/>
          </w:tcPr>
          <w:p w14:paraId="21DB603E" w14:textId="77777777" w:rsidR="008964AE" w:rsidRPr="00E574C0" w:rsidRDefault="008964AE" w:rsidP="0025657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807FEF7" w14:textId="77777777" w:rsidR="008964AE" w:rsidRPr="00E574C0" w:rsidRDefault="008964AE" w:rsidP="0025657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964AE" w:rsidRPr="00E574C0" w14:paraId="4A118AD6" w14:textId="77777777" w:rsidTr="00256575">
        <w:trPr>
          <w:jc w:val="center"/>
        </w:trPr>
        <w:tc>
          <w:tcPr>
            <w:tcW w:w="3284" w:type="dxa"/>
          </w:tcPr>
          <w:p w14:paraId="0DEDDAEB" w14:textId="77777777" w:rsidR="008964AE" w:rsidRPr="00E574C0" w:rsidRDefault="008964AE" w:rsidP="0025657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8F42A8E" w14:textId="77777777" w:rsidR="008964AE" w:rsidRPr="00E574C0" w:rsidRDefault="008964AE" w:rsidP="00256575">
            <w:pPr>
              <w:jc w:val="center"/>
              <w:rPr>
                <w:rFonts w:ascii="Arial" w:hAnsi="Arial" w:cs="Arial"/>
                <w:sz w:val="20"/>
                <w:szCs w:val="20"/>
                <w:lang w:val="ro-RO"/>
              </w:rPr>
            </w:pPr>
            <w:r>
              <w:rPr>
                <w:rFonts w:ascii="Arial" w:hAnsi="Arial" w:cs="Arial"/>
                <w:sz w:val="20"/>
                <w:szCs w:val="20"/>
                <w:lang w:val="ro-RO"/>
              </w:rPr>
              <w:t>10</w:t>
            </w:r>
          </w:p>
        </w:tc>
      </w:tr>
      <w:tr w:rsidR="008964AE" w:rsidRPr="00E574C0" w14:paraId="221B8947" w14:textId="77777777" w:rsidTr="00256575">
        <w:trPr>
          <w:jc w:val="center"/>
        </w:trPr>
        <w:tc>
          <w:tcPr>
            <w:tcW w:w="3284" w:type="dxa"/>
          </w:tcPr>
          <w:p w14:paraId="1E081A52" w14:textId="77777777" w:rsidR="008964AE" w:rsidRPr="00E574C0" w:rsidRDefault="008964AE" w:rsidP="0025657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7E688D1" w14:textId="77777777" w:rsidR="008964AE" w:rsidRPr="00E574C0" w:rsidRDefault="008964AE" w:rsidP="00256575">
            <w:pPr>
              <w:jc w:val="center"/>
              <w:rPr>
                <w:rFonts w:ascii="Arial" w:hAnsi="Arial" w:cs="Arial"/>
                <w:sz w:val="20"/>
                <w:szCs w:val="20"/>
                <w:lang w:val="ro-RO"/>
              </w:rPr>
            </w:pPr>
            <w:r>
              <w:rPr>
                <w:rFonts w:ascii="Arial" w:hAnsi="Arial" w:cs="Arial"/>
                <w:sz w:val="20"/>
                <w:szCs w:val="20"/>
                <w:lang w:val="ro-RO"/>
              </w:rPr>
              <w:t>70</w:t>
            </w:r>
          </w:p>
        </w:tc>
      </w:tr>
      <w:tr w:rsidR="008964AE" w:rsidRPr="00E574C0" w14:paraId="38F8620B" w14:textId="77777777" w:rsidTr="00256575">
        <w:trPr>
          <w:jc w:val="center"/>
        </w:trPr>
        <w:tc>
          <w:tcPr>
            <w:tcW w:w="3284" w:type="dxa"/>
          </w:tcPr>
          <w:p w14:paraId="156E29FC" w14:textId="77777777" w:rsidR="008964AE" w:rsidRPr="00E574C0" w:rsidRDefault="008964AE" w:rsidP="0025657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E4D5D12" w14:textId="77777777" w:rsidR="008964AE" w:rsidRPr="00E574C0" w:rsidRDefault="008964AE" w:rsidP="0025657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BD6060E" w14:textId="77777777" w:rsidR="008964AE" w:rsidRPr="00FB2E1D" w:rsidRDefault="008964AE" w:rsidP="008964A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0A1C6A">
      <w:pPr>
        <w:pStyle w:val="Heading2"/>
        <w:rPr>
          <w:lang w:val="ro-RO"/>
        </w:rPr>
      </w:pPr>
      <w:bookmarkStart w:id="8" w:name="_Toc230964746"/>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0A1C6A">
      <w:pPr>
        <w:pStyle w:val="Heading2"/>
        <w:rPr>
          <w:lang w:val="ro-RO"/>
        </w:rPr>
      </w:pPr>
      <w:bookmarkStart w:id="9" w:name="_Toc230964747"/>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0A1C6A">
      <w:pPr>
        <w:pStyle w:val="Heading2"/>
        <w:rPr>
          <w:lang w:val="ro-RO"/>
        </w:rPr>
      </w:pPr>
      <w:bookmarkStart w:id="10" w:name="_Toc230964748"/>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39E24AC" w:rsidR="00BF22CA" w:rsidRPr="00CC511B" w:rsidRDefault="00125C33" w:rsidP="000A1C6A">
      <w:pPr>
        <w:pStyle w:val="Heading2"/>
        <w:rPr>
          <w:lang w:val="ro-RO"/>
        </w:rPr>
      </w:pPr>
      <w:bookmarkStart w:id="11" w:name="_Toc230964749"/>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8964AE">
        <w:rPr>
          <w:lang w:eastAsia="en-US"/>
        </w:rPr>
        <w:t>95</w:t>
      </w:r>
      <w:r w:rsidR="00E8178C" w:rsidRPr="0052391B">
        <w:rPr>
          <w:lang w:eastAsia="en-US"/>
        </w:rPr>
        <w:t>+</w:t>
      </w:r>
      <w:r w:rsidR="008964AE">
        <w:rPr>
          <w:lang w:eastAsia="en-US"/>
        </w:rPr>
        <w:t>45</w:t>
      </w:r>
      <w:r w:rsidR="00135ACF">
        <w:rPr>
          <w:lang w:eastAsia="en-US"/>
        </w:rPr>
        <w:t>0</w:t>
      </w:r>
      <w:r w:rsidR="00E8178C" w:rsidRPr="0052391B">
        <w:rPr>
          <w:lang w:eastAsia="en-US"/>
        </w:rPr>
        <w:t xml:space="preserve"> – km </w:t>
      </w:r>
      <w:r w:rsidR="008964AE">
        <w:rPr>
          <w:lang w:eastAsia="en-US"/>
        </w:rPr>
        <w:t>122</w:t>
      </w:r>
      <w:r w:rsidR="00E8178C" w:rsidRPr="0052391B">
        <w:rPr>
          <w:lang w:eastAsia="en-US"/>
        </w:rPr>
        <w:t>+</w:t>
      </w:r>
      <w:r w:rsidR="008964AE">
        <w:rPr>
          <w:lang w:eastAsia="en-US"/>
        </w:rPr>
        <w:t>000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510615C" w14:textId="77777777" w:rsidR="00940344" w:rsidRDefault="00940344">
      <w:pPr>
        <w:autoSpaceDE w:val="0"/>
        <w:jc w:val="both"/>
        <w:rPr>
          <w:rFonts w:ascii="Arial" w:hAnsi="Arial" w:cs="Arial"/>
          <w:color w:val="000000"/>
          <w:lang w:val="ro-RO"/>
        </w:rPr>
      </w:pPr>
    </w:p>
    <w:p w14:paraId="3946D250" w14:textId="77777777" w:rsidR="00940344" w:rsidRDefault="00940344">
      <w:pPr>
        <w:autoSpaceDE w:val="0"/>
        <w:jc w:val="both"/>
        <w:rPr>
          <w:rFonts w:ascii="Arial" w:hAnsi="Arial" w:cs="Arial"/>
          <w:color w:val="000000"/>
          <w:lang w:val="ro-RO"/>
        </w:rPr>
      </w:pPr>
    </w:p>
    <w:p w14:paraId="6AF981CD" w14:textId="4073E5E1"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239741F" w14:textId="77777777" w:rsidR="00940344" w:rsidRDefault="00940344">
      <w:pPr>
        <w:autoSpaceDE w:val="0"/>
        <w:rPr>
          <w:rFonts w:ascii="Arial" w:hAnsi="Arial" w:cs="Arial"/>
          <w:color w:val="000000"/>
          <w:lang w:val="ro-RO"/>
        </w:rPr>
      </w:pPr>
    </w:p>
    <w:p w14:paraId="3F0B5AF5" w14:textId="09D99EC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135ACF">
        <w:rPr>
          <w:rFonts w:ascii="Arial" w:hAnsi="Arial" w:cs="Arial"/>
          <w:b/>
          <w:lang w:val="it-IT"/>
        </w:rPr>
        <w:t>9</w:t>
      </w:r>
      <w:r w:rsidR="008964AE">
        <w:rPr>
          <w:rFonts w:ascii="Arial" w:hAnsi="Arial" w:cs="Arial"/>
          <w:b/>
          <w:lang w:val="it-IT"/>
        </w:rPr>
        <w:t>5</w:t>
      </w:r>
      <w:r w:rsidR="00E8178C">
        <w:rPr>
          <w:rFonts w:ascii="Arial" w:hAnsi="Arial" w:cs="Arial"/>
          <w:b/>
          <w:lang w:val="it-IT"/>
        </w:rPr>
        <w:t>.</w:t>
      </w:r>
      <w:r w:rsidR="008964AE">
        <w:rPr>
          <w:rFonts w:ascii="Arial" w:hAnsi="Arial" w:cs="Arial"/>
          <w:b/>
          <w:lang w:val="it-IT"/>
        </w:rPr>
        <w:t>45</w:t>
      </w:r>
      <w:r w:rsidR="00135ACF">
        <w:rPr>
          <w:rFonts w:ascii="Arial" w:hAnsi="Arial" w:cs="Arial"/>
          <w:b/>
          <w:lang w:val="it-IT"/>
        </w:rPr>
        <w:t>0</w:t>
      </w:r>
      <w:r w:rsidR="00E8178C">
        <w:rPr>
          <w:rFonts w:ascii="Arial" w:hAnsi="Arial" w:cs="Arial"/>
          <w:b/>
          <w:lang w:val="it-IT"/>
        </w:rPr>
        <w:t>-km</w:t>
      </w:r>
      <w:r w:rsidR="008964AE">
        <w:rPr>
          <w:rFonts w:ascii="Arial" w:hAnsi="Arial" w:cs="Arial"/>
          <w:b/>
          <w:lang w:val="it-IT"/>
        </w:rPr>
        <w:t>122</w:t>
      </w:r>
      <w:r w:rsidR="00E8178C">
        <w:rPr>
          <w:rFonts w:ascii="Arial" w:hAnsi="Arial" w:cs="Arial"/>
          <w:b/>
          <w:lang w:val="it-IT"/>
        </w:rPr>
        <w:t>.</w:t>
      </w:r>
      <w:r w:rsidR="008964AE">
        <w:rPr>
          <w:rFonts w:ascii="Arial" w:hAnsi="Arial" w:cs="Arial"/>
          <w:b/>
          <w:lang w:val="it-IT"/>
        </w:rPr>
        <w:t>00</w:t>
      </w:r>
      <w:r w:rsidR="00FE132F">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C57C50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964AE">
        <w:rPr>
          <w:rFonts w:ascii="Arial" w:hAnsi="Arial" w:cs="Arial"/>
          <w:lang w:val="pt-BR"/>
        </w:rPr>
        <w:t>DN1_km95+450-km122+000</w:t>
      </w:r>
      <w:r w:rsidR="00E8178C" w:rsidRPr="00E8178C">
        <w:rPr>
          <w:rFonts w:ascii="Arial" w:hAnsi="Arial" w:cs="Arial"/>
          <w:lang w:val="it-IT"/>
        </w:rPr>
        <w:t>, cod identificare RD_RO_00_</w:t>
      </w:r>
      <w:r w:rsidR="00102916">
        <w:rPr>
          <w:rFonts w:ascii="Arial" w:hAnsi="Arial" w:cs="Arial"/>
          <w:lang w:val="it-IT"/>
        </w:rPr>
        <w:t>0</w:t>
      </w:r>
      <w:r w:rsidR="008964AE">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7D640E3" w14:textId="77777777" w:rsidR="00940344" w:rsidRDefault="00940344" w:rsidP="00335C79">
      <w:pPr>
        <w:autoSpaceDE w:val="0"/>
        <w:jc w:val="both"/>
        <w:rPr>
          <w:rFonts w:ascii="Arial" w:hAnsi="Arial" w:cs="Arial"/>
          <w:color w:val="000000"/>
          <w:lang w:val="ro-RO"/>
        </w:rPr>
      </w:pP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964AE" w:rsidRPr="00DD6050" w14:paraId="53695E1B" w14:textId="77777777" w:rsidTr="00940344">
        <w:trPr>
          <w:trHeight w:val="312"/>
          <w:jc w:val="center"/>
        </w:trPr>
        <w:tc>
          <w:tcPr>
            <w:tcW w:w="1580" w:type="dxa"/>
            <w:vMerge w:val="restart"/>
            <w:tcBorders>
              <w:right w:val="single" w:sz="4" w:space="0" w:color="auto"/>
            </w:tcBorders>
            <w:noWrap/>
            <w:vAlign w:val="center"/>
          </w:tcPr>
          <w:p w14:paraId="6C97394A" w14:textId="77777777" w:rsidR="008964AE" w:rsidRPr="00DD6050" w:rsidRDefault="008964AE" w:rsidP="0025657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07DAB0C" w14:textId="77777777" w:rsidR="008964AE" w:rsidRPr="00DD6050" w:rsidRDefault="008964AE" w:rsidP="002565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01792D8"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964AE" w:rsidRPr="00DD6050" w14:paraId="4B2B856D" w14:textId="77777777" w:rsidTr="00940344">
        <w:trPr>
          <w:trHeight w:val="636"/>
          <w:jc w:val="center"/>
        </w:trPr>
        <w:tc>
          <w:tcPr>
            <w:tcW w:w="1580" w:type="dxa"/>
            <w:vMerge/>
            <w:tcBorders>
              <w:bottom w:val="single" w:sz="4" w:space="0" w:color="auto"/>
              <w:right w:val="single" w:sz="4" w:space="0" w:color="auto"/>
            </w:tcBorders>
            <w:vAlign w:val="center"/>
            <w:hideMark/>
          </w:tcPr>
          <w:p w14:paraId="0C4C1DEF" w14:textId="77777777" w:rsidR="008964AE" w:rsidRPr="00DD6050" w:rsidRDefault="008964AE" w:rsidP="0025657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F25116B" w14:textId="77777777" w:rsidR="008964AE" w:rsidRPr="00DD6050" w:rsidRDefault="008964AE" w:rsidP="002565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C1A2D88"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3519752"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C26E141"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A9C6ADC"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DBC4839"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E4593" w:rsidRPr="00DD6050" w14:paraId="69DF8CE5" w14:textId="77777777" w:rsidTr="0094034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FAA94D1"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1BF72F" w14:textId="1B0F6275"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1E6971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4641</w:t>
            </w:r>
          </w:p>
        </w:tc>
        <w:tc>
          <w:tcPr>
            <w:tcW w:w="1015" w:type="dxa"/>
            <w:tcBorders>
              <w:top w:val="single" w:sz="8" w:space="0" w:color="auto"/>
              <w:left w:val="nil"/>
              <w:bottom w:val="single" w:sz="4" w:space="0" w:color="auto"/>
              <w:right w:val="single" w:sz="4" w:space="0" w:color="auto"/>
            </w:tcBorders>
            <w:noWrap/>
            <w:vAlign w:val="center"/>
          </w:tcPr>
          <w:p w14:paraId="063E74F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2666</w:t>
            </w:r>
          </w:p>
        </w:tc>
        <w:tc>
          <w:tcPr>
            <w:tcW w:w="1274" w:type="dxa"/>
            <w:tcBorders>
              <w:top w:val="single" w:sz="8" w:space="0" w:color="auto"/>
              <w:left w:val="nil"/>
              <w:bottom w:val="single" w:sz="4" w:space="0" w:color="auto"/>
              <w:right w:val="single" w:sz="4" w:space="0" w:color="auto"/>
            </w:tcBorders>
            <w:vAlign w:val="center"/>
          </w:tcPr>
          <w:p w14:paraId="25190E8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4E4A3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4F82D98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r>
      <w:tr w:rsidR="009E4593" w:rsidRPr="00DD6050" w14:paraId="30A1AC86" w14:textId="77777777" w:rsidTr="0094034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BECEF71" w14:textId="77777777" w:rsidR="009E4593" w:rsidRDefault="009E4593" w:rsidP="009E45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BAACE64" w14:textId="2C4C399D"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2BCB468" w14:textId="7015165A"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3886</w:t>
            </w:r>
          </w:p>
        </w:tc>
        <w:tc>
          <w:tcPr>
            <w:tcW w:w="1015" w:type="dxa"/>
            <w:tcBorders>
              <w:top w:val="single" w:sz="8" w:space="0" w:color="auto"/>
              <w:left w:val="nil"/>
              <w:bottom w:val="single" w:sz="4" w:space="0" w:color="auto"/>
              <w:right w:val="single" w:sz="4" w:space="0" w:color="auto"/>
            </w:tcBorders>
            <w:noWrap/>
            <w:vAlign w:val="center"/>
          </w:tcPr>
          <w:p w14:paraId="4C61F111" w14:textId="74077739"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2204</w:t>
            </w:r>
          </w:p>
        </w:tc>
        <w:tc>
          <w:tcPr>
            <w:tcW w:w="1274" w:type="dxa"/>
            <w:tcBorders>
              <w:top w:val="single" w:sz="8" w:space="0" w:color="auto"/>
              <w:left w:val="nil"/>
              <w:bottom w:val="single" w:sz="4" w:space="0" w:color="auto"/>
              <w:right w:val="single" w:sz="4" w:space="0" w:color="auto"/>
            </w:tcBorders>
            <w:vAlign w:val="center"/>
          </w:tcPr>
          <w:p w14:paraId="6469F99B" w14:textId="5D75C1B6"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99A6BE" w14:textId="099554A3"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319EB565" w14:textId="40DCABCF"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3,39</w:t>
            </w:r>
          </w:p>
        </w:tc>
      </w:tr>
      <w:tr w:rsidR="009E4593" w:rsidRPr="00DD6050" w14:paraId="046F9075" w14:textId="77777777" w:rsidTr="009403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2D1544"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95B702" w14:textId="6FC46460"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9A916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4005</w:t>
            </w:r>
          </w:p>
        </w:tc>
        <w:tc>
          <w:tcPr>
            <w:tcW w:w="1015" w:type="dxa"/>
            <w:tcBorders>
              <w:top w:val="nil"/>
              <w:left w:val="nil"/>
              <w:bottom w:val="single" w:sz="4" w:space="0" w:color="auto"/>
              <w:right w:val="single" w:sz="4" w:space="0" w:color="auto"/>
            </w:tcBorders>
            <w:noWrap/>
            <w:vAlign w:val="center"/>
          </w:tcPr>
          <w:p w14:paraId="62C8254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2057</w:t>
            </w:r>
          </w:p>
        </w:tc>
        <w:tc>
          <w:tcPr>
            <w:tcW w:w="1274" w:type="dxa"/>
            <w:tcBorders>
              <w:top w:val="nil"/>
              <w:left w:val="nil"/>
              <w:bottom w:val="single" w:sz="4" w:space="0" w:color="auto"/>
              <w:right w:val="single" w:sz="4" w:space="0" w:color="auto"/>
            </w:tcBorders>
            <w:vAlign w:val="center"/>
          </w:tcPr>
          <w:p w14:paraId="334B1C5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8AFFA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DD55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r>
      <w:tr w:rsidR="009E4593" w:rsidRPr="00DD6050" w14:paraId="0AB37A61" w14:textId="77777777" w:rsidTr="009403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057E0B"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C145E9" w14:textId="5ED56D4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A3D44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1612</w:t>
            </w:r>
          </w:p>
        </w:tc>
        <w:tc>
          <w:tcPr>
            <w:tcW w:w="1015" w:type="dxa"/>
            <w:tcBorders>
              <w:top w:val="nil"/>
              <w:left w:val="nil"/>
              <w:bottom w:val="single" w:sz="4" w:space="0" w:color="auto"/>
              <w:right w:val="single" w:sz="4" w:space="0" w:color="auto"/>
            </w:tcBorders>
            <w:noWrap/>
            <w:vAlign w:val="center"/>
          </w:tcPr>
          <w:p w14:paraId="4D13C9C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846</w:t>
            </w:r>
          </w:p>
        </w:tc>
        <w:tc>
          <w:tcPr>
            <w:tcW w:w="1274" w:type="dxa"/>
            <w:tcBorders>
              <w:top w:val="nil"/>
              <w:left w:val="nil"/>
              <w:bottom w:val="single" w:sz="4" w:space="0" w:color="auto"/>
              <w:right w:val="single" w:sz="4" w:space="0" w:color="auto"/>
            </w:tcBorders>
            <w:vAlign w:val="center"/>
          </w:tcPr>
          <w:p w14:paraId="0B3118F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9843C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D6D070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r>
      <w:tr w:rsidR="009E4593" w:rsidRPr="00DD6050" w14:paraId="1042E78A" w14:textId="77777777" w:rsidTr="009403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6A7ED5"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906F91" w14:textId="56C35B34"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1504B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1110</w:t>
            </w:r>
          </w:p>
        </w:tc>
        <w:tc>
          <w:tcPr>
            <w:tcW w:w="1015" w:type="dxa"/>
            <w:tcBorders>
              <w:top w:val="nil"/>
              <w:left w:val="nil"/>
              <w:bottom w:val="single" w:sz="4" w:space="0" w:color="auto"/>
              <w:right w:val="single" w:sz="4" w:space="0" w:color="auto"/>
            </w:tcBorders>
            <w:noWrap/>
            <w:vAlign w:val="center"/>
          </w:tcPr>
          <w:p w14:paraId="3B63923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569</w:t>
            </w:r>
          </w:p>
        </w:tc>
        <w:tc>
          <w:tcPr>
            <w:tcW w:w="1274" w:type="dxa"/>
            <w:tcBorders>
              <w:top w:val="nil"/>
              <w:left w:val="nil"/>
              <w:bottom w:val="single" w:sz="4" w:space="0" w:color="auto"/>
              <w:right w:val="single" w:sz="4" w:space="0" w:color="auto"/>
            </w:tcBorders>
            <w:vAlign w:val="center"/>
          </w:tcPr>
          <w:p w14:paraId="75EC18D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3104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13878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9E4593" w:rsidRPr="00DD6050" w14:paraId="7CDE93DD" w14:textId="77777777" w:rsidTr="0094034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1B95406"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D9618A" w14:textId="406C804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7FD29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1518</w:t>
            </w:r>
          </w:p>
        </w:tc>
        <w:tc>
          <w:tcPr>
            <w:tcW w:w="1015" w:type="dxa"/>
            <w:tcBorders>
              <w:top w:val="nil"/>
              <w:left w:val="nil"/>
              <w:bottom w:val="single" w:sz="8" w:space="0" w:color="auto"/>
              <w:right w:val="single" w:sz="4" w:space="0" w:color="auto"/>
            </w:tcBorders>
            <w:noWrap/>
            <w:vAlign w:val="center"/>
          </w:tcPr>
          <w:p w14:paraId="0DBF7EA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737</w:t>
            </w:r>
          </w:p>
        </w:tc>
        <w:tc>
          <w:tcPr>
            <w:tcW w:w="1274" w:type="dxa"/>
            <w:tcBorders>
              <w:top w:val="nil"/>
              <w:left w:val="nil"/>
              <w:bottom w:val="single" w:sz="8" w:space="0" w:color="auto"/>
              <w:right w:val="single" w:sz="4" w:space="0" w:color="auto"/>
            </w:tcBorders>
            <w:vAlign w:val="center"/>
          </w:tcPr>
          <w:p w14:paraId="066B315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510B4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29BA5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9E4593" w:rsidRPr="00DD6050" w14:paraId="61E9490F" w14:textId="77777777" w:rsidTr="00940344">
        <w:trPr>
          <w:trHeight w:val="315"/>
          <w:jc w:val="center"/>
        </w:trPr>
        <w:tc>
          <w:tcPr>
            <w:tcW w:w="1580" w:type="dxa"/>
            <w:vMerge w:val="restart"/>
            <w:tcBorders>
              <w:top w:val="nil"/>
              <w:left w:val="single" w:sz="8" w:space="0" w:color="auto"/>
              <w:bottom w:val="single" w:sz="8" w:space="0" w:color="000000"/>
              <w:right w:val="nil"/>
            </w:tcBorders>
            <w:vAlign w:val="center"/>
          </w:tcPr>
          <w:p w14:paraId="01DB7395"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Comarnic</w:t>
            </w:r>
          </w:p>
        </w:tc>
        <w:tc>
          <w:tcPr>
            <w:tcW w:w="2080" w:type="dxa"/>
            <w:tcBorders>
              <w:top w:val="nil"/>
              <w:left w:val="single" w:sz="8" w:space="0" w:color="auto"/>
              <w:bottom w:val="single" w:sz="4" w:space="0" w:color="auto"/>
              <w:right w:val="single" w:sz="8" w:space="0" w:color="auto"/>
            </w:tcBorders>
            <w:noWrap/>
            <w:vAlign w:val="center"/>
            <w:hideMark/>
          </w:tcPr>
          <w:p w14:paraId="5AEDDCFD" w14:textId="2CA1C39E"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43C92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1492</w:t>
            </w:r>
          </w:p>
        </w:tc>
        <w:tc>
          <w:tcPr>
            <w:tcW w:w="1015" w:type="dxa"/>
            <w:tcBorders>
              <w:top w:val="nil"/>
              <w:left w:val="nil"/>
              <w:bottom w:val="single" w:sz="4" w:space="0" w:color="auto"/>
              <w:right w:val="single" w:sz="4" w:space="0" w:color="auto"/>
            </w:tcBorders>
            <w:noWrap/>
            <w:vAlign w:val="center"/>
          </w:tcPr>
          <w:p w14:paraId="2D88B59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c>
          <w:tcPr>
            <w:tcW w:w="1274" w:type="dxa"/>
            <w:tcBorders>
              <w:top w:val="nil"/>
              <w:left w:val="nil"/>
              <w:bottom w:val="single" w:sz="4" w:space="0" w:color="auto"/>
              <w:right w:val="single" w:sz="4" w:space="0" w:color="auto"/>
            </w:tcBorders>
            <w:vAlign w:val="center"/>
          </w:tcPr>
          <w:p w14:paraId="70AAFBD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8CDB8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CE6AF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9E4593" w:rsidRPr="00DD6050" w14:paraId="569EF07D" w14:textId="77777777" w:rsidTr="00940344">
        <w:trPr>
          <w:trHeight w:val="315"/>
          <w:jc w:val="center"/>
        </w:trPr>
        <w:tc>
          <w:tcPr>
            <w:tcW w:w="1580" w:type="dxa"/>
            <w:vMerge/>
            <w:tcBorders>
              <w:top w:val="nil"/>
              <w:left w:val="single" w:sz="8" w:space="0" w:color="auto"/>
              <w:bottom w:val="single" w:sz="8" w:space="0" w:color="000000"/>
              <w:right w:val="nil"/>
            </w:tcBorders>
            <w:vAlign w:val="center"/>
          </w:tcPr>
          <w:p w14:paraId="3D95F2D9" w14:textId="77777777" w:rsidR="009E4593" w:rsidRDefault="009E4593" w:rsidP="009E4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C92502A" w14:textId="575E475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41A3339" w14:textId="64C27AB2"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1269</w:t>
            </w:r>
          </w:p>
        </w:tc>
        <w:tc>
          <w:tcPr>
            <w:tcW w:w="1015" w:type="dxa"/>
            <w:tcBorders>
              <w:top w:val="nil"/>
              <w:left w:val="nil"/>
              <w:bottom w:val="single" w:sz="4" w:space="0" w:color="auto"/>
              <w:right w:val="single" w:sz="4" w:space="0" w:color="auto"/>
            </w:tcBorders>
            <w:noWrap/>
            <w:vAlign w:val="center"/>
          </w:tcPr>
          <w:p w14:paraId="0C2BF4FE" w14:textId="13E9F32E"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521</w:t>
            </w:r>
          </w:p>
        </w:tc>
        <w:tc>
          <w:tcPr>
            <w:tcW w:w="1274" w:type="dxa"/>
            <w:tcBorders>
              <w:top w:val="nil"/>
              <w:left w:val="nil"/>
              <w:bottom w:val="single" w:sz="4" w:space="0" w:color="auto"/>
              <w:right w:val="single" w:sz="4" w:space="0" w:color="auto"/>
            </w:tcBorders>
            <w:vAlign w:val="center"/>
          </w:tcPr>
          <w:p w14:paraId="0D625B3D" w14:textId="1122F080"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52F806" w14:textId="0471083D"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01AEE2" w14:textId="7F55C64D"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1,59</w:t>
            </w:r>
          </w:p>
        </w:tc>
      </w:tr>
      <w:tr w:rsidR="009E4593" w:rsidRPr="00DD6050" w14:paraId="6E0180B7"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4DA4B66A"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F6E4E9" w14:textId="7ACFD8BE"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B8A7C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2218</w:t>
            </w:r>
          </w:p>
        </w:tc>
        <w:tc>
          <w:tcPr>
            <w:tcW w:w="1015" w:type="dxa"/>
            <w:tcBorders>
              <w:top w:val="nil"/>
              <w:left w:val="nil"/>
              <w:bottom w:val="single" w:sz="4" w:space="0" w:color="auto"/>
              <w:right w:val="single" w:sz="4" w:space="0" w:color="auto"/>
            </w:tcBorders>
            <w:noWrap/>
            <w:vAlign w:val="center"/>
          </w:tcPr>
          <w:p w14:paraId="0B09045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906</w:t>
            </w:r>
          </w:p>
        </w:tc>
        <w:tc>
          <w:tcPr>
            <w:tcW w:w="1274" w:type="dxa"/>
            <w:tcBorders>
              <w:top w:val="nil"/>
              <w:left w:val="nil"/>
              <w:bottom w:val="single" w:sz="4" w:space="0" w:color="auto"/>
              <w:right w:val="single" w:sz="4" w:space="0" w:color="auto"/>
            </w:tcBorders>
            <w:vAlign w:val="center"/>
          </w:tcPr>
          <w:p w14:paraId="73F833E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ECFF6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0E4F3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3,87</w:t>
            </w:r>
          </w:p>
        </w:tc>
      </w:tr>
      <w:tr w:rsidR="009E4593" w:rsidRPr="00DD6050" w14:paraId="4A0C6761"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4AB3CBDD"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A0BFF7" w14:textId="27A2BCF5"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F1490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978</w:t>
            </w:r>
          </w:p>
        </w:tc>
        <w:tc>
          <w:tcPr>
            <w:tcW w:w="1015" w:type="dxa"/>
            <w:tcBorders>
              <w:top w:val="nil"/>
              <w:left w:val="nil"/>
              <w:bottom w:val="single" w:sz="4" w:space="0" w:color="auto"/>
              <w:right w:val="single" w:sz="4" w:space="0" w:color="auto"/>
            </w:tcBorders>
            <w:noWrap/>
            <w:vAlign w:val="center"/>
          </w:tcPr>
          <w:p w14:paraId="6E8BC41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397</w:t>
            </w:r>
          </w:p>
        </w:tc>
        <w:tc>
          <w:tcPr>
            <w:tcW w:w="1274" w:type="dxa"/>
            <w:tcBorders>
              <w:top w:val="nil"/>
              <w:left w:val="nil"/>
              <w:bottom w:val="single" w:sz="4" w:space="0" w:color="auto"/>
              <w:right w:val="single" w:sz="4" w:space="0" w:color="auto"/>
            </w:tcBorders>
            <w:vAlign w:val="center"/>
          </w:tcPr>
          <w:p w14:paraId="02EEC72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5AF58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9945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r>
      <w:tr w:rsidR="009E4593" w:rsidRPr="00DD6050" w14:paraId="1217C26A"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58E6E0A9"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4586DE" w14:textId="5A88710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53B37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730</w:t>
            </w:r>
          </w:p>
        </w:tc>
        <w:tc>
          <w:tcPr>
            <w:tcW w:w="1015" w:type="dxa"/>
            <w:tcBorders>
              <w:top w:val="nil"/>
              <w:left w:val="nil"/>
              <w:bottom w:val="single" w:sz="4" w:space="0" w:color="auto"/>
              <w:right w:val="single" w:sz="4" w:space="0" w:color="auto"/>
            </w:tcBorders>
            <w:noWrap/>
            <w:vAlign w:val="center"/>
          </w:tcPr>
          <w:p w14:paraId="6018944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274" w:type="dxa"/>
            <w:tcBorders>
              <w:top w:val="nil"/>
              <w:left w:val="nil"/>
              <w:bottom w:val="single" w:sz="4" w:space="0" w:color="auto"/>
              <w:right w:val="single" w:sz="4" w:space="0" w:color="auto"/>
            </w:tcBorders>
            <w:vAlign w:val="center"/>
          </w:tcPr>
          <w:p w14:paraId="29FD3C8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08555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BE06C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9E4593" w:rsidRPr="00DD6050" w14:paraId="0F376777" w14:textId="77777777" w:rsidTr="00940344">
        <w:trPr>
          <w:trHeight w:val="312"/>
          <w:jc w:val="center"/>
        </w:trPr>
        <w:tc>
          <w:tcPr>
            <w:tcW w:w="1580" w:type="dxa"/>
            <w:vMerge/>
            <w:tcBorders>
              <w:top w:val="nil"/>
              <w:left w:val="single" w:sz="8" w:space="0" w:color="auto"/>
              <w:bottom w:val="single" w:sz="8" w:space="0" w:color="000000"/>
              <w:right w:val="nil"/>
            </w:tcBorders>
            <w:vAlign w:val="center"/>
          </w:tcPr>
          <w:p w14:paraId="348A0B1D"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D930A0" w14:textId="29E928E4"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2B42D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1132</w:t>
            </w:r>
          </w:p>
        </w:tc>
        <w:tc>
          <w:tcPr>
            <w:tcW w:w="1015" w:type="dxa"/>
            <w:tcBorders>
              <w:top w:val="nil"/>
              <w:left w:val="nil"/>
              <w:bottom w:val="single" w:sz="8" w:space="0" w:color="auto"/>
              <w:right w:val="single" w:sz="4" w:space="0" w:color="auto"/>
            </w:tcBorders>
            <w:noWrap/>
            <w:vAlign w:val="center"/>
          </w:tcPr>
          <w:p w14:paraId="5FB00E5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274" w:type="dxa"/>
            <w:tcBorders>
              <w:top w:val="nil"/>
              <w:left w:val="nil"/>
              <w:bottom w:val="single" w:sz="8" w:space="0" w:color="auto"/>
              <w:right w:val="single" w:sz="4" w:space="0" w:color="auto"/>
            </w:tcBorders>
            <w:vAlign w:val="center"/>
          </w:tcPr>
          <w:p w14:paraId="0023107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3AD46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F28DD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9E4593" w:rsidRPr="00DD6050" w14:paraId="6E1AD469" w14:textId="77777777" w:rsidTr="00940344">
        <w:trPr>
          <w:trHeight w:val="315"/>
          <w:jc w:val="center"/>
        </w:trPr>
        <w:tc>
          <w:tcPr>
            <w:tcW w:w="1580" w:type="dxa"/>
            <w:vMerge w:val="restart"/>
            <w:tcBorders>
              <w:top w:val="nil"/>
              <w:left w:val="single" w:sz="8" w:space="0" w:color="auto"/>
              <w:bottom w:val="single" w:sz="8" w:space="0" w:color="000000"/>
              <w:right w:val="nil"/>
            </w:tcBorders>
            <w:vAlign w:val="center"/>
          </w:tcPr>
          <w:p w14:paraId="5B890038"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Sinaia</w:t>
            </w:r>
          </w:p>
        </w:tc>
        <w:tc>
          <w:tcPr>
            <w:tcW w:w="2080" w:type="dxa"/>
            <w:tcBorders>
              <w:top w:val="nil"/>
              <w:left w:val="single" w:sz="8" w:space="0" w:color="auto"/>
              <w:bottom w:val="single" w:sz="4" w:space="0" w:color="auto"/>
              <w:right w:val="single" w:sz="8" w:space="0" w:color="auto"/>
            </w:tcBorders>
            <w:noWrap/>
            <w:vAlign w:val="center"/>
            <w:hideMark/>
          </w:tcPr>
          <w:p w14:paraId="31DA42D4" w14:textId="53B1243D"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429AB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1288</w:t>
            </w:r>
          </w:p>
        </w:tc>
        <w:tc>
          <w:tcPr>
            <w:tcW w:w="1015" w:type="dxa"/>
            <w:tcBorders>
              <w:top w:val="nil"/>
              <w:left w:val="nil"/>
              <w:bottom w:val="single" w:sz="4" w:space="0" w:color="auto"/>
              <w:right w:val="single" w:sz="4" w:space="0" w:color="auto"/>
            </w:tcBorders>
            <w:noWrap/>
            <w:vAlign w:val="center"/>
          </w:tcPr>
          <w:p w14:paraId="1F36B80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1027</w:t>
            </w:r>
          </w:p>
        </w:tc>
        <w:tc>
          <w:tcPr>
            <w:tcW w:w="1274" w:type="dxa"/>
            <w:tcBorders>
              <w:top w:val="nil"/>
              <w:left w:val="nil"/>
              <w:bottom w:val="single" w:sz="4" w:space="0" w:color="auto"/>
              <w:right w:val="single" w:sz="4" w:space="0" w:color="auto"/>
            </w:tcBorders>
            <w:vAlign w:val="center"/>
          </w:tcPr>
          <w:p w14:paraId="113D971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DA24F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5C83EB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9E4593" w:rsidRPr="00DD6050" w14:paraId="42798DDD" w14:textId="77777777" w:rsidTr="00940344">
        <w:trPr>
          <w:trHeight w:val="315"/>
          <w:jc w:val="center"/>
        </w:trPr>
        <w:tc>
          <w:tcPr>
            <w:tcW w:w="1580" w:type="dxa"/>
            <w:vMerge/>
            <w:tcBorders>
              <w:top w:val="nil"/>
              <w:left w:val="single" w:sz="8" w:space="0" w:color="auto"/>
              <w:bottom w:val="single" w:sz="8" w:space="0" w:color="000000"/>
              <w:right w:val="nil"/>
            </w:tcBorders>
            <w:vAlign w:val="center"/>
          </w:tcPr>
          <w:p w14:paraId="24E1461E" w14:textId="77777777" w:rsidR="009E4593" w:rsidRDefault="009E4593" w:rsidP="009E4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4BC383" w14:textId="10A38D73"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29877E6" w14:textId="731FCC7C"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994</w:t>
            </w:r>
          </w:p>
        </w:tc>
        <w:tc>
          <w:tcPr>
            <w:tcW w:w="1015" w:type="dxa"/>
            <w:tcBorders>
              <w:top w:val="nil"/>
              <w:left w:val="nil"/>
              <w:bottom w:val="single" w:sz="4" w:space="0" w:color="auto"/>
              <w:right w:val="single" w:sz="4" w:space="0" w:color="auto"/>
            </w:tcBorders>
            <w:noWrap/>
            <w:vAlign w:val="center"/>
          </w:tcPr>
          <w:p w14:paraId="2E3C570C" w14:textId="25F4A7F6"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791</w:t>
            </w:r>
          </w:p>
        </w:tc>
        <w:tc>
          <w:tcPr>
            <w:tcW w:w="1274" w:type="dxa"/>
            <w:tcBorders>
              <w:top w:val="nil"/>
              <w:left w:val="nil"/>
              <w:bottom w:val="single" w:sz="4" w:space="0" w:color="auto"/>
              <w:right w:val="single" w:sz="4" w:space="0" w:color="auto"/>
            </w:tcBorders>
            <w:vAlign w:val="center"/>
          </w:tcPr>
          <w:p w14:paraId="5BE42C72" w14:textId="35DC4609"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89EE06" w14:textId="5E778D8D"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57D4980" w14:textId="2B7E4299"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9E4593" w:rsidRPr="00DD6050" w14:paraId="1E54C809"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1653C07D"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0C4BCF" w14:textId="69F00BE7"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C51A3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658</w:t>
            </w:r>
          </w:p>
        </w:tc>
        <w:tc>
          <w:tcPr>
            <w:tcW w:w="1015" w:type="dxa"/>
            <w:tcBorders>
              <w:top w:val="nil"/>
              <w:left w:val="nil"/>
              <w:bottom w:val="single" w:sz="4" w:space="0" w:color="auto"/>
              <w:right w:val="single" w:sz="4" w:space="0" w:color="auto"/>
            </w:tcBorders>
            <w:noWrap/>
            <w:vAlign w:val="center"/>
          </w:tcPr>
          <w:p w14:paraId="648B9DE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525</w:t>
            </w:r>
          </w:p>
        </w:tc>
        <w:tc>
          <w:tcPr>
            <w:tcW w:w="1274" w:type="dxa"/>
            <w:tcBorders>
              <w:top w:val="nil"/>
              <w:left w:val="nil"/>
              <w:bottom w:val="single" w:sz="4" w:space="0" w:color="auto"/>
              <w:right w:val="single" w:sz="4" w:space="0" w:color="auto"/>
            </w:tcBorders>
            <w:vAlign w:val="center"/>
          </w:tcPr>
          <w:p w14:paraId="5B356C4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88A77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8CF30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9E4593" w:rsidRPr="00DD6050" w14:paraId="1954BDC7"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358ACF59"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414726" w14:textId="24C31E75"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53510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387</w:t>
            </w:r>
          </w:p>
        </w:tc>
        <w:tc>
          <w:tcPr>
            <w:tcW w:w="1015" w:type="dxa"/>
            <w:tcBorders>
              <w:top w:val="nil"/>
              <w:left w:val="nil"/>
              <w:bottom w:val="single" w:sz="4" w:space="0" w:color="auto"/>
              <w:right w:val="single" w:sz="4" w:space="0" w:color="auto"/>
            </w:tcBorders>
            <w:noWrap/>
            <w:vAlign w:val="center"/>
          </w:tcPr>
          <w:p w14:paraId="3F58335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274" w:type="dxa"/>
            <w:tcBorders>
              <w:top w:val="nil"/>
              <w:left w:val="nil"/>
              <w:bottom w:val="single" w:sz="4" w:space="0" w:color="auto"/>
              <w:right w:val="single" w:sz="4" w:space="0" w:color="auto"/>
            </w:tcBorders>
            <w:vAlign w:val="center"/>
          </w:tcPr>
          <w:p w14:paraId="35B55FA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22559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23B55B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9E4593" w:rsidRPr="00DD6050" w14:paraId="0F51290A"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630142C6"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6B8AB5" w14:textId="403C955A"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B5275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nil"/>
              <w:left w:val="nil"/>
              <w:bottom w:val="single" w:sz="4" w:space="0" w:color="auto"/>
              <w:right w:val="single" w:sz="4" w:space="0" w:color="auto"/>
            </w:tcBorders>
            <w:noWrap/>
            <w:vAlign w:val="center"/>
          </w:tcPr>
          <w:p w14:paraId="6AB3B39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4" w:space="0" w:color="auto"/>
              <w:right w:val="single" w:sz="4" w:space="0" w:color="auto"/>
            </w:tcBorders>
            <w:vAlign w:val="center"/>
          </w:tcPr>
          <w:p w14:paraId="0AFD600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AB56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EE12B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E4593" w:rsidRPr="00DD6050" w14:paraId="47AAE0A1" w14:textId="77777777" w:rsidTr="00940344">
        <w:trPr>
          <w:trHeight w:val="312"/>
          <w:jc w:val="center"/>
        </w:trPr>
        <w:tc>
          <w:tcPr>
            <w:tcW w:w="1580" w:type="dxa"/>
            <w:vMerge/>
            <w:tcBorders>
              <w:top w:val="nil"/>
              <w:left w:val="single" w:sz="8" w:space="0" w:color="auto"/>
              <w:bottom w:val="single" w:sz="8" w:space="0" w:color="000000"/>
              <w:right w:val="nil"/>
            </w:tcBorders>
            <w:vAlign w:val="center"/>
          </w:tcPr>
          <w:p w14:paraId="37A0126A"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EF45AD" w14:textId="32BD80C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050B72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8" w:space="0" w:color="auto"/>
              <w:right w:val="single" w:sz="4" w:space="0" w:color="auto"/>
            </w:tcBorders>
            <w:noWrap/>
            <w:vAlign w:val="center"/>
          </w:tcPr>
          <w:p w14:paraId="338FC4B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8" w:space="0" w:color="auto"/>
              <w:right w:val="single" w:sz="4" w:space="0" w:color="auto"/>
            </w:tcBorders>
            <w:vAlign w:val="center"/>
          </w:tcPr>
          <w:p w14:paraId="2D7B518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F3086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96FE6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E4593" w:rsidRPr="00DD6050" w14:paraId="5F35771F" w14:textId="77777777" w:rsidTr="00940344">
        <w:trPr>
          <w:trHeight w:val="315"/>
          <w:jc w:val="center"/>
        </w:trPr>
        <w:tc>
          <w:tcPr>
            <w:tcW w:w="1580" w:type="dxa"/>
            <w:vMerge w:val="restart"/>
            <w:tcBorders>
              <w:top w:val="nil"/>
              <w:left w:val="single" w:sz="8" w:space="0" w:color="auto"/>
              <w:bottom w:val="single" w:sz="8" w:space="0" w:color="000000"/>
              <w:right w:val="nil"/>
            </w:tcBorders>
            <w:vAlign w:val="center"/>
          </w:tcPr>
          <w:p w14:paraId="01785C48"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Cornu</w:t>
            </w:r>
          </w:p>
        </w:tc>
        <w:tc>
          <w:tcPr>
            <w:tcW w:w="2080" w:type="dxa"/>
            <w:tcBorders>
              <w:top w:val="nil"/>
              <w:left w:val="single" w:sz="8" w:space="0" w:color="auto"/>
              <w:bottom w:val="single" w:sz="4" w:space="0" w:color="auto"/>
              <w:right w:val="single" w:sz="8" w:space="0" w:color="auto"/>
            </w:tcBorders>
            <w:noWrap/>
            <w:vAlign w:val="center"/>
            <w:hideMark/>
          </w:tcPr>
          <w:p w14:paraId="0178D6D4" w14:textId="16F4F7D7"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D63DF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015" w:type="dxa"/>
            <w:tcBorders>
              <w:top w:val="nil"/>
              <w:left w:val="nil"/>
              <w:bottom w:val="single" w:sz="4" w:space="0" w:color="auto"/>
              <w:right w:val="single" w:sz="4" w:space="0" w:color="auto"/>
            </w:tcBorders>
            <w:noWrap/>
            <w:vAlign w:val="center"/>
          </w:tcPr>
          <w:p w14:paraId="1D14D00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427CDE0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5E164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88B93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9E4593" w:rsidRPr="00DD6050" w14:paraId="5DFF3A79" w14:textId="77777777" w:rsidTr="00940344">
        <w:trPr>
          <w:trHeight w:val="315"/>
          <w:jc w:val="center"/>
        </w:trPr>
        <w:tc>
          <w:tcPr>
            <w:tcW w:w="1580" w:type="dxa"/>
            <w:vMerge/>
            <w:tcBorders>
              <w:top w:val="nil"/>
              <w:left w:val="single" w:sz="8" w:space="0" w:color="auto"/>
              <w:bottom w:val="single" w:sz="8" w:space="0" w:color="000000"/>
              <w:right w:val="nil"/>
            </w:tcBorders>
            <w:vAlign w:val="center"/>
          </w:tcPr>
          <w:p w14:paraId="05B50407" w14:textId="77777777" w:rsidR="009E4593" w:rsidRDefault="009E4593" w:rsidP="009E4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683A9E" w14:textId="51B39505"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9D6A1C" w14:textId="411CDA95"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276</w:t>
            </w:r>
          </w:p>
        </w:tc>
        <w:tc>
          <w:tcPr>
            <w:tcW w:w="1015" w:type="dxa"/>
            <w:tcBorders>
              <w:top w:val="nil"/>
              <w:left w:val="nil"/>
              <w:bottom w:val="single" w:sz="4" w:space="0" w:color="auto"/>
              <w:right w:val="single" w:sz="4" w:space="0" w:color="auto"/>
            </w:tcBorders>
            <w:noWrap/>
            <w:vAlign w:val="center"/>
          </w:tcPr>
          <w:p w14:paraId="52FC7C2D" w14:textId="0AFA6C42"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3B34B98B" w14:textId="4417E98E"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BED240" w14:textId="6467D4A9"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94C966" w14:textId="7E563CB2"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9E4593" w:rsidRPr="00DD6050" w14:paraId="2323DA16"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2127D6E0"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6B1776" w14:textId="5C3A74C4"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6FB34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4" w:space="0" w:color="auto"/>
              <w:right w:val="single" w:sz="4" w:space="0" w:color="auto"/>
            </w:tcBorders>
            <w:noWrap/>
            <w:vAlign w:val="center"/>
          </w:tcPr>
          <w:p w14:paraId="133E7BF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5F26C19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DEB32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B901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E4593" w:rsidRPr="00DD6050" w14:paraId="0A59BBE2"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31725104"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9AC3D3" w14:textId="5FED8C6B"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57201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5675D84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01F8280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23E8B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A35DF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9E4593" w:rsidRPr="00DD6050" w14:paraId="0A1EE816"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2F898214"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4FFCDA" w14:textId="677536BB"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A40AE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5C42A28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0362A6E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A9E82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3BD9C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E4593" w:rsidRPr="00DD6050" w14:paraId="4D9A0906" w14:textId="77777777" w:rsidTr="00940344">
        <w:trPr>
          <w:trHeight w:val="312"/>
          <w:jc w:val="center"/>
        </w:trPr>
        <w:tc>
          <w:tcPr>
            <w:tcW w:w="1580" w:type="dxa"/>
            <w:vMerge/>
            <w:tcBorders>
              <w:top w:val="nil"/>
              <w:left w:val="single" w:sz="8" w:space="0" w:color="auto"/>
              <w:bottom w:val="single" w:sz="8" w:space="0" w:color="000000"/>
              <w:right w:val="nil"/>
            </w:tcBorders>
            <w:vAlign w:val="center"/>
          </w:tcPr>
          <w:p w14:paraId="5EBA5554"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686057" w14:textId="1B27C265"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44C7D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8" w:space="0" w:color="auto"/>
              <w:right w:val="single" w:sz="4" w:space="0" w:color="auto"/>
            </w:tcBorders>
            <w:noWrap/>
            <w:vAlign w:val="center"/>
          </w:tcPr>
          <w:p w14:paraId="21B4567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1E6592E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C298C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6C5F8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E4593" w:rsidRPr="00DD6050" w14:paraId="3485451B" w14:textId="77777777" w:rsidTr="00940344">
        <w:trPr>
          <w:trHeight w:val="315"/>
          <w:jc w:val="center"/>
        </w:trPr>
        <w:tc>
          <w:tcPr>
            <w:tcW w:w="1580" w:type="dxa"/>
            <w:vMerge w:val="restart"/>
            <w:tcBorders>
              <w:top w:val="nil"/>
              <w:left w:val="single" w:sz="8" w:space="0" w:color="auto"/>
              <w:bottom w:val="single" w:sz="8" w:space="0" w:color="000000"/>
              <w:right w:val="nil"/>
            </w:tcBorders>
            <w:vAlign w:val="center"/>
          </w:tcPr>
          <w:p w14:paraId="29590791"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Poiana Câmpina</w:t>
            </w:r>
          </w:p>
        </w:tc>
        <w:tc>
          <w:tcPr>
            <w:tcW w:w="2080" w:type="dxa"/>
            <w:tcBorders>
              <w:top w:val="nil"/>
              <w:left w:val="single" w:sz="8" w:space="0" w:color="auto"/>
              <w:bottom w:val="single" w:sz="4" w:space="0" w:color="auto"/>
              <w:right w:val="single" w:sz="8" w:space="0" w:color="auto"/>
            </w:tcBorders>
            <w:noWrap/>
            <w:vAlign w:val="center"/>
            <w:hideMark/>
          </w:tcPr>
          <w:p w14:paraId="57841E17" w14:textId="7FE1193D"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833F1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0017E39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2F83055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70407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55BF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E4593" w:rsidRPr="00DD6050" w14:paraId="30861008" w14:textId="77777777" w:rsidTr="00940344">
        <w:trPr>
          <w:trHeight w:val="315"/>
          <w:jc w:val="center"/>
        </w:trPr>
        <w:tc>
          <w:tcPr>
            <w:tcW w:w="1580" w:type="dxa"/>
            <w:vMerge/>
            <w:tcBorders>
              <w:top w:val="nil"/>
              <w:left w:val="single" w:sz="8" w:space="0" w:color="auto"/>
              <w:bottom w:val="single" w:sz="8" w:space="0" w:color="000000"/>
              <w:right w:val="nil"/>
            </w:tcBorders>
            <w:vAlign w:val="center"/>
          </w:tcPr>
          <w:p w14:paraId="08C7B14F" w14:textId="77777777" w:rsidR="009E4593" w:rsidRDefault="009E4593" w:rsidP="009E4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FE9DD64" w14:textId="7947FB2F"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DF4048" w14:textId="0B045ED7"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04B20D36" w14:textId="41B7201E"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3DB17841" w14:textId="2957F9B7"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5F32D3" w14:textId="2F139AA7"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2DA0FE" w14:textId="1E20C2D9"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9E4593" w:rsidRPr="00DD6050" w14:paraId="406403E9"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77B8EFC0"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D29BE1" w14:textId="0E0E04F5"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B2B56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E6A9E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11E40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6C9B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549EF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E4593" w:rsidRPr="00DD6050" w14:paraId="24C1B646"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57F6DDBB"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A531D7" w14:textId="2FE384EF"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75D5F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9DCB1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85A00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580DF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1DBBF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E4593" w:rsidRPr="00DD6050" w14:paraId="5A359BD2"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367A5B58"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0F167D" w14:textId="420A1E3C"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DE72E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EA07C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39B95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88C44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DDE20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E4593" w:rsidRPr="00DD6050" w14:paraId="7A61A79E" w14:textId="77777777" w:rsidTr="00940344">
        <w:trPr>
          <w:trHeight w:val="312"/>
          <w:jc w:val="center"/>
        </w:trPr>
        <w:tc>
          <w:tcPr>
            <w:tcW w:w="1580" w:type="dxa"/>
            <w:vMerge/>
            <w:tcBorders>
              <w:top w:val="nil"/>
              <w:left w:val="single" w:sz="8" w:space="0" w:color="auto"/>
              <w:bottom w:val="single" w:sz="8" w:space="0" w:color="000000"/>
              <w:right w:val="nil"/>
            </w:tcBorders>
            <w:vAlign w:val="center"/>
          </w:tcPr>
          <w:p w14:paraId="55A7A4FC"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714A0A" w14:textId="61EB20D8"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322A1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8580A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A49D3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313DF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243DC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E4593" w:rsidRPr="00DD6050" w14:paraId="02C6DCA8" w14:textId="77777777" w:rsidTr="00940344">
        <w:trPr>
          <w:trHeight w:val="315"/>
          <w:jc w:val="center"/>
        </w:trPr>
        <w:tc>
          <w:tcPr>
            <w:tcW w:w="1580" w:type="dxa"/>
            <w:vMerge w:val="restart"/>
            <w:tcBorders>
              <w:top w:val="nil"/>
              <w:left w:val="single" w:sz="8" w:space="0" w:color="auto"/>
              <w:bottom w:val="single" w:sz="8" w:space="0" w:color="000000"/>
              <w:right w:val="nil"/>
            </w:tcBorders>
            <w:vAlign w:val="center"/>
          </w:tcPr>
          <w:p w14:paraId="0F68536F"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Breaza</w:t>
            </w:r>
          </w:p>
        </w:tc>
        <w:tc>
          <w:tcPr>
            <w:tcW w:w="2080" w:type="dxa"/>
            <w:tcBorders>
              <w:top w:val="nil"/>
              <w:left w:val="single" w:sz="8" w:space="0" w:color="auto"/>
              <w:bottom w:val="single" w:sz="4" w:space="0" w:color="auto"/>
              <w:right w:val="single" w:sz="8" w:space="0" w:color="auto"/>
            </w:tcBorders>
            <w:noWrap/>
            <w:vAlign w:val="center"/>
            <w:hideMark/>
          </w:tcPr>
          <w:p w14:paraId="305586B1" w14:textId="0D36D0A7"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1D051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1418</w:t>
            </w:r>
          </w:p>
        </w:tc>
        <w:tc>
          <w:tcPr>
            <w:tcW w:w="1015" w:type="dxa"/>
            <w:tcBorders>
              <w:top w:val="nil"/>
              <w:left w:val="nil"/>
              <w:bottom w:val="single" w:sz="4" w:space="0" w:color="auto"/>
              <w:right w:val="single" w:sz="4" w:space="0" w:color="auto"/>
            </w:tcBorders>
            <w:noWrap/>
            <w:vAlign w:val="center"/>
          </w:tcPr>
          <w:p w14:paraId="60587C6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784</w:t>
            </w:r>
          </w:p>
        </w:tc>
        <w:tc>
          <w:tcPr>
            <w:tcW w:w="1274" w:type="dxa"/>
            <w:tcBorders>
              <w:top w:val="nil"/>
              <w:left w:val="nil"/>
              <w:bottom w:val="single" w:sz="4" w:space="0" w:color="auto"/>
              <w:right w:val="single" w:sz="4" w:space="0" w:color="auto"/>
            </w:tcBorders>
            <w:vAlign w:val="center"/>
          </w:tcPr>
          <w:p w14:paraId="3DA92E5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64B9C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378A7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9E4593" w:rsidRPr="00DD6050" w14:paraId="76DEF4F7" w14:textId="77777777" w:rsidTr="00940344">
        <w:trPr>
          <w:trHeight w:val="315"/>
          <w:jc w:val="center"/>
        </w:trPr>
        <w:tc>
          <w:tcPr>
            <w:tcW w:w="1580" w:type="dxa"/>
            <w:vMerge/>
            <w:tcBorders>
              <w:top w:val="nil"/>
              <w:left w:val="single" w:sz="8" w:space="0" w:color="auto"/>
              <w:bottom w:val="single" w:sz="8" w:space="0" w:color="000000"/>
              <w:right w:val="nil"/>
            </w:tcBorders>
            <w:vAlign w:val="center"/>
          </w:tcPr>
          <w:p w14:paraId="169F82B2" w14:textId="77777777" w:rsidR="009E4593" w:rsidRDefault="009E4593" w:rsidP="009E4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0659666" w14:textId="1AFEC7F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4476F37" w14:textId="0E1FC585"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1241</w:t>
            </w:r>
          </w:p>
        </w:tc>
        <w:tc>
          <w:tcPr>
            <w:tcW w:w="1015" w:type="dxa"/>
            <w:tcBorders>
              <w:top w:val="nil"/>
              <w:left w:val="nil"/>
              <w:bottom w:val="single" w:sz="4" w:space="0" w:color="auto"/>
              <w:right w:val="single" w:sz="4" w:space="0" w:color="auto"/>
            </w:tcBorders>
            <w:noWrap/>
            <w:vAlign w:val="center"/>
          </w:tcPr>
          <w:p w14:paraId="5382789B" w14:textId="73E93ABB"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687</w:t>
            </w:r>
          </w:p>
        </w:tc>
        <w:tc>
          <w:tcPr>
            <w:tcW w:w="1274" w:type="dxa"/>
            <w:tcBorders>
              <w:top w:val="nil"/>
              <w:left w:val="nil"/>
              <w:bottom w:val="single" w:sz="4" w:space="0" w:color="auto"/>
              <w:right w:val="single" w:sz="4" w:space="0" w:color="auto"/>
            </w:tcBorders>
            <w:vAlign w:val="center"/>
          </w:tcPr>
          <w:p w14:paraId="4F59C28D" w14:textId="557F19B5"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8978CF" w14:textId="080A25AD"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EC7204" w14:textId="08540710" w:rsidR="009E4593" w:rsidRDefault="009E4593" w:rsidP="009E4593">
            <w:pPr>
              <w:suppressAutoHyphens w:val="0"/>
              <w:jc w:val="center"/>
              <w:rPr>
                <w:rFonts w:ascii="Open Sans" w:hAnsi="Open Sans" w:cs="Open Sans"/>
                <w:color w:val="000000"/>
                <w:sz w:val="20"/>
                <w:szCs w:val="20"/>
              </w:rPr>
            </w:pPr>
            <w:r>
              <w:rPr>
                <w:rFonts w:ascii="Open Sans" w:hAnsi="Open Sans" w:cs="Open Sans"/>
                <w:color w:val="000000"/>
                <w:sz w:val="20"/>
                <w:szCs w:val="20"/>
              </w:rPr>
              <w:t>0,82</w:t>
            </w:r>
          </w:p>
        </w:tc>
      </w:tr>
      <w:tr w:rsidR="009E4593" w:rsidRPr="00DD6050" w14:paraId="06488C82"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220BD713"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46B6AB" w14:textId="25A1AA9F"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DA828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1036</w:t>
            </w:r>
          </w:p>
        </w:tc>
        <w:tc>
          <w:tcPr>
            <w:tcW w:w="1015" w:type="dxa"/>
            <w:tcBorders>
              <w:top w:val="nil"/>
              <w:left w:val="nil"/>
              <w:bottom w:val="single" w:sz="4" w:space="0" w:color="auto"/>
              <w:right w:val="single" w:sz="4" w:space="0" w:color="auto"/>
            </w:tcBorders>
            <w:noWrap/>
            <w:vAlign w:val="center"/>
          </w:tcPr>
          <w:p w14:paraId="33CE6F0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571</w:t>
            </w:r>
          </w:p>
        </w:tc>
        <w:tc>
          <w:tcPr>
            <w:tcW w:w="1274" w:type="dxa"/>
            <w:tcBorders>
              <w:top w:val="nil"/>
              <w:left w:val="nil"/>
              <w:bottom w:val="single" w:sz="4" w:space="0" w:color="auto"/>
              <w:right w:val="single" w:sz="4" w:space="0" w:color="auto"/>
            </w:tcBorders>
            <w:vAlign w:val="center"/>
          </w:tcPr>
          <w:p w14:paraId="11862E4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AAC96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FDBD0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r>
      <w:tr w:rsidR="009E4593" w:rsidRPr="00DD6050" w14:paraId="5C9F014D"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28431319"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405E94" w14:textId="20FD8D83"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792BF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339827D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6F3CB0F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5E532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A9654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9E4593" w:rsidRPr="00DD6050" w14:paraId="5B06E5FC" w14:textId="77777777" w:rsidTr="00940344">
        <w:trPr>
          <w:trHeight w:val="300"/>
          <w:jc w:val="center"/>
        </w:trPr>
        <w:tc>
          <w:tcPr>
            <w:tcW w:w="1580" w:type="dxa"/>
            <w:vMerge/>
            <w:tcBorders>
              <w:top w:val="nil"/>
              <w:left w:val="single" w:sz="8" w:space="0" w:color="auto"/>
              <w:bottom w:val="single" w:sz="8" w:space="0" w:color="000000"/>
              <w:right w:val="nil"/>
            </w:tcBorders>
            <w:vAlign w:val="center"/>
          </w:tcPr>
          <w:p w14:paraId="5B01BCEA"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B943F5" w14:textId="12E896AE"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70FDE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7BC8353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4AAD893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75085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D24B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9E4593" w:rsidRPr="00DD6050" w14:paraId="13DA7D71" w14:textId="77777777" w:rsidTr="00940344">
        <w:trPr>
          <w:trHeight w:val="312"/>
          <w:jc w:val="center"/>
        </w:trPr>
        <w:tc>
          <w:tcPr>
            <w:tcW w:w="1580" w:type="dxa"/>
            <w:vMerge/>
            <w:tcBorders>
              <w:top w:val="nil"/>
              <w:left w:val="single" w:sz="8" w:space="0" w:color="auto"/>
              <w:bottom w:val="single" w:sz="8" w:space="0" w:color="000000"/>
              <w:right w:val="nil"/>
            </w:tcBorders>
            <w:vAlign w:val="center"/>
          </w:tcPr>
          <w:p w14:paraId="32B1DC79"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63E552" w14:textId="340279D7"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61730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8" w:space="0" w:color="auto"/>
              <w:right w:val="single" w:sz="4" w:space="0" w:color="auto"/>
            </w:tcBorders>
            <w:noWrap/>
            <w:vAlign w:val="center"/>
          </w:tcPr>
          <w:p w14:paraId="688781B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8" w:space="0" w:color="auto"/>
              <w:right w:val="single" w:sz="4" w:space="0" w:color="auto"/>
            </w:tcBorders>
            <w:vAlign w:val="center"/>
          </w:tcPr>
          <w:p w14:paraId="3188ABC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3246F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D90D2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bl>
    <w:p w14:paraId="732D2EDE" w14:textId="7C0B262C" w:rsidR="004A29AA" w:rsidRDefault="004A29AA"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6DD74B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964AE">
        <w:rPr>
          <w:rFonts w:ascii="Arial" w:hAnsi="Arial" w:cs="Arial"/>
          <w:lang w:val="pt-BR"/>
        </w:rPr>
        <w:t>DN1_km95+450-km122+000</w:t>
      </w:r>
      <w:r w:rsidR="00102916" w:rsidRPr="00E8178C">
        <w:rPr>
          <w:rFonts w:ascii="Arial" w:hAnsi="Arial" w:cs="Arial"/>
          <w:lang w:val="it-IT"/>
        </w:rPr>
        <w:t>, cod identificare RD_RO_00_</w:t>
      </w:r>
      <w:r w:rsidR="00102916">
        <w:rPr>
          <w:rFonts w:ascii="Arial" w:hAnsi="Arial" w:cs="Arial"/>
          <w:lang w:val="it-IT"/>
        </w:rPr>
        <w:t>0</w:t>
      </w:r>
      <w:r w:rsidR="008964AE">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7E18B043"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964AE" w:rsidRPr="00DD6050" w14:paraId="38367067" w14:textId="77777777" w:rsidTr="00256575">
        <w:trPr>
          <w:trHeight w:val="312"/>
          <w:jc w:val="center"/>
        </w:trPr>
        <w:tc>
          <w:tcPr>
            <w:tcW w:w="1580" w:type="dxa"/>
            <w:vMerge w:val="restart"/>
            <w:tcBorders>
              <w:right w:val="single" w:sz="4" w:space="0" w:color="auto"/>
            </w:tcBorders>
            <w:noWrap/>
            <w:vAlign w:val="center"/>
            <w:hideMark/>
          </w:tcPr>
          <w:p w14:paraId="1AFB8C7A" w14:textId="77777777" w:rsidR="008964AE" w:rsidRPr="00DD6050" w:rsidRDefault="008964AE" w:rsidP="0025657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F48F039" w14:textId="77777777" w:rsidR="008964AE" w:rsidRPr="00DD6050" w:rsidRDefault="008964AE" w:rsidP="0025657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C34949E"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964AE" w:rsidRPr="00DD6050" w14:paraId="1033E054" w14:textId="77777777" w:rsidTr="00256575">
        <w:trPr>
          <w:trHeight w:val="636"/>
          <w:jc w:val="center"/>
        </w:trPr>
        <w:tc>
          <w:tcPr>
            <w:tcW w:w="1580" w:type="dxa"/>
            <w:vMerge/>
            <w:tcBorders>
              <w:bottom w:val="single" w:sz="4" w:space="0" w:color="auto"/>
              <w:right w:val="single" w:sz="4" w:space="0" w:color="auto"/>
            </w:tcBorders>
            <w:vAlign w:val="center"/>
            <w:hideMark/>
          </w:tcPr>
          <w:p w14:paraId="1B82F4C4" w14:textId="77777777" w:rsidR="008964AE" w:rsidRPr="00DD6050" w:rsidRDefault="008964AE" w:rsidP="0025657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9F4B269" w14:textId="77777777" w:rsidR="008964AE" w:rsidRPr="00DD6050" w:rsidRDefault="008964AE" w:rsidP="0025657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B6D2A42"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5FADDB8"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418E171"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98D80CC"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492D64C" w14:textId="77777777" w:rsidR="008964AE" w:rsidRPr="00DD6050" w:rsidRDefault="008964AE" w:rsidP="0025657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E4593" w:rsidRPr="00DD6050" w14:paraId="5F82FCEF" w14:textId="77777777" w:rsidTr="002565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131AB44"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8424BF" w14:textId="60E16AB2"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82937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3254</w:t>
            </w:r>
          </w:p>
        </w:tc>
        <w:tc>
          <w:tcPr>
            <w:tcW w:w="1015" w:type="dxa"/>
            <w:tcBorders>
              <w:top w:val="single" w:sz="8" w:space="0" w:color="auto"/>
              <w:left w:val="nil"/>
              <w:bottom w:val="single" w:sz="4" w:space="0" w:color="auto"/>
              <w:right w:val="single" w:sz="4" w:space="0" w:color="auto"/>
            </w:tcBorders>
            <w:noWrap/>
            <w:vAlign w:val="center"/>
          </w:tcPr>
          <w:p w14:paraId="555F510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2006</w:t>
            </w:r>
          </w:p>
        </w:tc>
        <w:tc>
          <w:tcPr>
            <w:tcW w:w="1274" w:type="dxa"/>
            <w:tcBorders>
              <w:top w:val="single" w:sz="8" w:space="0" w:color="auto"/>
              <w:left w:val="nil"/>
              <w:bottom w:val="single" w:sz="4" w:space="0" w:color="auto"/>
              <w:right w:val="single" w:sz="4" w:space="0" w:color="auto"/>
            </w:tcBorders>
            <w:vAlign w:val="center"/>
          </w:tcPr>
          <w:p w14:paraId="44B3965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9B4E9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3921C4A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r>
      <w:tr w:rsidR="009E4593" w:rsidRPr="00DD6050" w14:paraId="624389C8"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2E3FBB"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4FB9C7" w14:textId="68EBAB0B"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97071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4979</w:t>
            </w:r>
          </w:p>
        </w:tc>
        <w:tc>
          <w:tcPr>
            <w:tcW w:w="1015" w:type="dxa"/>
            <w:tcBorders>
              <w:top w:val="nil"/>
              <w:left w:val="nil"/>
              <w:bottom w:val="single" w:sz="4" w:space="0" w:color="auto"/>
              <w:right w:val="single" w:sz="4" w:space="0" w:color="auto"/>
            </w:tcBorders>
            <w:noWrap/>
            <w:vAlign w:val="center"/>
          </w:tcPr>
          <w:p w14:paraId="41F9059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2766</w:t>
            </w:r>
          </w:p>
        </w:tc>
        <w:tc>
          <w:tcPr>
            <w:tcW w:w="1274" w:type="dxa"/>
            <w:tcBorders>
              <w:top w:val="nil"/>
              <w:left w:val="nil"/>
              <w:bottom w:val="single" w:sz="4" w:space="0" w:color="auto"/>
              <w:right w:val="single" w:sz="4" w:space="0" w:color="auto"/>
            </w:tcBorders>
            <w:vAlign w:val="center"/>
          </w:tcPr>
          <w:p w14:paraId="0958E0E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B7DBD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79F1F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5,37</w:t>
            </w:r>
          </w:p>
        </w:tc>
      </w:tr>
      <w:tr w:rsidR="009E4593" w:rsidRPr="00DD6050" w14:paraId="7D9C2DFA"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09B8C3"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01FB64" w14:textId="0A14A39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15EA0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3147</w:t>
            </w:r>
          </w:p>
        </w:tc>
        <w:tc>
          <w:tcPr>
            <w:tcW w:w="1015" w:type="dxa"/>
            <w:tcBorders>
              <w:top w:val="nil"/>
              <w:left w:val="nil"/>
              <w:bottom w:val="single" w:sz="4" w:space="0" w:color="auto"/>
              <w:right w:val="single" w:sz="4" w:space="0" w:color="auto"/>
            </w:tcBorders>
            <w:noWrap/>
            <w:vAlign w:val="center"/>
          </w:tcPr>
          <w:p w14:paraId="02C0831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1592</w:t>
            </w:r>
          </w:p>
        </w:tc>
        <w:tc>
          <w:tcPr>
            <w:tcW w:w="1274" w:type="dxa"/>
            <w:tcBorders>
              <w:top w:val="nil"/>
              <w:left w:val="nil"/>
              <w:bottom w:val="single" w:sz="4" w:space="0" w:color="auto"/>
              <w:right w:val="single" w:sz="4" w:space="0" w:color="auto"/>
            </w:tcBorders>
            <w:vAlign w:val="center"/>
          </w:tcPr>
          <w:p w14:paraId="2E729E3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2C840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CD25F3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7,63</w:t>
            </w:r>
          </w:p>
        </w:tc>
      </w:tr>
      <w:tr w:rsidR="009E4593" w:rsidRPr="00DD6050" w14:paraId="02FABBCD"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9CBDF6"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30872A" w14:textId="05549EE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BE5FC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1481</w:t>
            </w:r>
          </w:p>
        </w:tc>
        <w:tc>
          <w:tcPr>
            <w:tcW w:w="1015" w:type="dxa"/>
            <w:tcBorders>
              <w:top w:val="nil"/>
              <w:left w:val="nil"/>
              <w:bottom w:val="single" w:sz="4" w:space="0" w:color="auto"/>
              <w:right w:val="single" w:sz="4" w:space="0" w:color="auto"/>
            </w:tcBorders>
            <w:noWrap/>
            <w:vAlign w:val="center"/>
          </w:tcPr>
          <w:p w14:paraId="716C2E9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790</w:t>
            </w:r>
          </w:p>
        </w:tc>
        <w:tc>
          <w:tcPr>
            <w:tcW w:w="1274" w:type="dxa"/>
            <w:tcBorders>
              <w:top w:val="nil"/>
              <w:left w:val="nil"/>
              <w:bottom w:val="single" w:sz="4" w:space="0" w:color="auto"/>
              <w:right w:val="single" w:sz="4" w:space="0" w:color="auto"/>
            </w:tcBorders>
            <w:vAlign w:val="center"/>
          </w:tcPr>
          <w:p w14:paraId="5E43B7D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F05F1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7CC0B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r>
      <w:tr w:rsidR="009E4593" w:rsidRPr="00DD6050" w14:paraId="34A8449D"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03503B"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29E072" w14:textId="140AEBEA"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944D4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1094</w:t>
            </w:r>
          </w:p>
        </w:tc>
        <w:tc>
          <w:tcPr>
            <w:tcW w:w="1015" w:type="dxa"/>
            <w:tcBorders>
              <w:top w:val="nil"/>
              <w:left w:val="nil"/>
              <w:bottom w:val="single" w:sz="4" w:space="0" w:color="auto"/>
              <w:right w:val="single" w:sz="4" w:space="0" w:color="auto"/>
            </w:tcBorders>
            <w:noWrap/>
            <w:vAlign w:val="center"/>
          </w:tcPr>
          <w:p w14:paraId="036685A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549</w:t>
            </w:r>
          </w:p>
        </w:tc>
        <w:tc>
          <w:tcPr>
            <w:tcW w:w="1274" w:type="dxa"/>
            <w:tcBorders>
              <w:top w:val="nil"/>
              <w:left w:val="nil"/>
              <w:bottom w:val="single" w:sz="4" w:space="0" w:color="auto"/>
              <w:right w:val="single" w:sz="4" w:space="0" w:color="auto"/>
            </w:tcBorders>
            <w:vAlign w:val="center"/>
          </w:tcPr>
          <w:p w14:paraId="0F2202C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06A9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964A2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9E4593" w:rsidRPr="00DD6050" w14:paraId="72524B29" w14:textId="77777777" w:rsidTr="0025657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65D1194"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782CBD" w14:textId="35D3A480"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591D8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1183</w:t>
            </w:r>
          </w:p>
        </w:tc>
        <w:tc>
          <w:tcPr>
            <w:tcW w:w="1015" w:type="dxa"/>
            <w:tcBorders>
              <w:top w:val="nil"/>
              <w:left w:val="nil"/>
              <w:bottom w:val="single" w:sz="8" w:space="0" w:color="auto"/>
              <w:right w:val="single" w:sz="4" w:space="0" w:color="auto"/>
            </w:tcBorders>
            <w:noWrap/>
            <w:vAlign w:val="center"/>
          </w:tcPr>
          <w:p w14:paraId="41CFDB0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569</w:t>
            </w:r>
          </w:p>
        </w:tc>
        <w:tc>
          <w:tcPr>
            <w:tcW w:w="1274" w:type="dxa"/>
            <w:tcBorders>
              <w:top w:val="nil"/>
              <w:left w:val="nil"/>
              <w:bottom w:val="single" w:sz="8" w:space="0" w:color="auto"/>
              <w:right w:val="single" w:sz="4" w:space="0" w:color="auto"/>
            </w:tcBorders>
            <w:vAlign w:val="center"/>
          </w:tcPr>
          <w:p w14:paraId="5E13755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89487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AF0B5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9E4593" w:rsidRPr="00DD6050" w14:paraId="214CA468" w14:textId="77777777" w:rsidTr="002565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A1A6632"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Comarnic</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CF6135" w14:textId="1668FB91"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D10E5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c>
          <w:tcPr>
            <w:tcW w:w="1015" w:type="dxa"/>
            <w:tcBorders>
              <w:top w:val="single" w:sz="8" w:space="0" w:color="auto"/>
              <w:left w:val="nil"/>
              <w:bottom w:val="single" w:sz="4" w:space="0" w:color="auto"/>
              <w:right w:val="single" w:sz="4" w:space="0" w:color="auto"/>
            </w:tcBorders>
            <w:noWrap/>
            <w:vAlign w:val="center"/>
          </w:tcPr>
          <w:p w14:paraId="2E1EE7A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274" w:type="dxa"/>
            <w:tcBorders>
              <w:top w:val="single" w:sz="8" w:space="0" w:color="auto"/>
              <w:left w:val="nil"/>
              <w:bottom w:val="single" w:sz="4" w:space="0" w:color="auto"/>
              <w:right w:val="single" w:sz="4" w:space="0" w:color="auto"/>
            </w:tcBorders>
            <w:vAlign w:val="center"/>
          </w:tcPr>
          <w:p w14:paraId="72A9F4A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1B24E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6365F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9E4593" w:rsidRPr="00DD6050" w14:paraId="429F90F7"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4BE92C"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D0A16" w14:textId="747ED1FD"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B8C45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1933</w:t>
            </w:r>
          </w:p>
        </w:tc>
        <w:tc>
          <w:tcPr>
            <w:tcW w:w="1015" w:type="dxa"/>
            <w:tcBorders>
              <w:top w:val="nil"/>
              <w:left w:val="nil"/>
              <w:bottom w:val="single" w:sz="4" w:space="0" w:color="auto"/>
              <w:right w:val="single" w:sz="4" w:space="0" w:color="auto"/>
            </w:tcBorders>
            <w:noWrap/>
            <w:vAlign w:val="center"/>
          </w:tcPr>
          <w:p w14:paraId="024FEE2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794</w:t>
            </w:r>
          </w:p>
        </w:tc>
        <w:tc>
          <w:tcPr>
            <w:tcW w:w="1274" w:type="dxa"/>
            <w:tcBorders>
              <w:top w:val="nil"/>
              <w:left w:val="nil"/>
              <w:bottom w:val="single" w:sz="4" w:space="0" w:color="auto"/>
              <w:right w:val="single" w:sz="4" w:space="0" w:color="auto"/>
            </w:tcBorders>
            <w:vAlign w:val="center"/>
          </w:tcPr>
          <w:p w14:paraId="4F6F434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73D13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2EB34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r>
      <w:tr w:rsidR="009E4593" w:rsidRPr="00DD6050" w14:paraId="522BB1EA"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893116"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2D25A1" w14:textId="107658F1"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098F7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1806</w:t>
            </w:r>
          </w:p>
        </w:tc>
        <w:tc>
          <w:tcPr>
            <w:tcW w:w="1015" w:type="dxa"/>
            <w:tcBorders>
              <w:top w:val="nil"/>
              <w:left w:val="nil"/>
              <w:bottom w:val="single" w:sz="4" w:space="0" w:color="auto"/>
              <w:right w:val="single" w:sz="4" w:space="0" w:color="auto"/>
            </w:tcBorders>
            <w:noWrap/>
            <w:vAlign w:val="center"/>
          </w:tcPr>
          <w:p w14:paraId="7CD0C8E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737</w:t>
            </w:r>
          </w:p>
        </w:tc>
        <w:tc>
          <w:tcPr>
            <w:tcW w:w="1274" w:type="dxa"/>
            <w:tcBorders>
              <w:top w:val="nil"/>
              <w:left w:val="nil"/>
              <w:bottom w:val="single" w:sz="4" w:space="0" w:color="auto"/>
              <w:right w:val="single" w:sz="4" w:space="0" w:color="auto"/>
            </w:tcBorders>
            <w:vAlign w:val="center"/>
          </w:tcPr>
          <w:p w14:paraId="70B914F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675FD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D58A6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r>
      <w:tr w:rsidR="009E4593" w:rsidRPr="00DD6050" w14:paraId="090F3817"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553AB1"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B98C96" w14:textId="318FE23D"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53531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882</w:t>
            </w:r>
          </w:p>
        </w:tc>
        <w:tc>
          <w:tcPr>
            <w:tcW w:w="1015" w:type="dxa"/>
            <w:tcBorders>
              <w:top w:val="nil"/>
              <w:left w:val="nil"/>
              <w:bottom w:val="single" w:sz="4" w:space="0" w:color="auto"/>
              <w:right w:val="single" w:sz="4" w:space="0" w:color="auto"/>
            </w:tcBorders>
            <w:noWrap/>
            <w:vAlign w:val="center"/>
          </w:tcPr>
          <w:p w14:paraId="51A7C29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c>
          <w:tcPr>
            <w:tcW w:w="1274" w:type="dxa"/>
            <w:tcBorders>
              <w:top w:val="nil"/>
              <w:left w:val="nil"/>
              <w:bottom w:val="single" w:sz="4" w:space="0" w:color="auto"/>
              <w:right w:val="single" w:sz="4" w:space="0" w:color="auto"/>
            </w:tcBorders>
            <w:vAlign w:val="center"/>
          </w:tcPr>
          <w:p w14:paraId="2BE20DC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36743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161AC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9E4593" w:rsidRPr="00DD6050" w14:paraId="48A32859"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E7895F"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8DD222" w14:textId="753D8470"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C34D4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736</w:t>
            </w:r>
          </w:p>
        </w:tc>
        <w:tc>
          <w:tcPr>
            <w:tcW w:w="1015" w:type="dxa"/>
            <w:tcBorders>
              <w:top w:val="nil"/>
              <w:left w:val="nil"/>
              <w:bottom w:val="single" w:sz="4" w:space="0" w:color="auto"/>
              <w:right w:val="single" w:sz="4" w:space="0" w:color="auto"/>
            </w:tcBorders>
            <w:noWrap/>
            <w:vAlign w:val="center"/>
          </w:tcPr>
          <w:p w14:paraId="2678581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274" w:type="dxa"/>
            <w:tcBorders>
              <w:top w:val="nil"/>
              <w:left w:val="nil"/>
              <w:bottom w:val="single" w:sz="4" w:space="0" w:color="auto"/>
              <w:right w:val="single" w:sz="4" w:space="0" w:color="auto"/>
            </w:tcBorders>
            <w:vAlign w:val="center"/>
          </w:tcPr>
          <w:p w14:paraId="71D72B5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A7688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62B41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9E4593" w:rsidRPr="00DD6050" w14:paraId="7F21547A" w14:textId="77777777" w:rsidTr="002565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64FCA4E"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10E25C" w14:textId="55BEB992"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C8BCF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912</w:t>
            </w:r>
          </w:p>
        </w:tc>
        <w:tc>
          <w:tcPr>
            <w:tcW w:w="1015" w:type="dxa"/>
            <w:tcBorders>
              <w:top w:val="nil"/>
              <w:left w:val="nil"/>
              <w:bottom w:val="single" w:sz="8" w:space="0" w:color="auto"/>
              <w:right w:val="single" w:sz="4" w:space="0" w:color="auto"/>
            </w:tcBorders>
            <w:noWrap/>
            <w:vAlign w:val="center"/>
          </w:tcPr>
          <w:p w14:paraId="2806058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c>
          <w:tcPr>
            <w:tcW w:w="1274" w:type="dxa"/>
            <w:tcBorders>
              <w:top w:val="nil"/>
              <w:left w:val="nil"/>
              <w:bottom w:val="single" w:sz="8" w:space="0" w:color="auto"/>
              <w:right w:val="single" w:sz="4" w:space="0" w:color="auto"/>
            </w:tcBorders>
            <w:vAlign w:val="center"/>
          </w:tcPr>
          <w:p w14:paraId="0A0EF5E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FD051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B969E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9E4593" w:rsidRPr="00DD6050" w14:paraId="33359305" w14:textId="77777777" w:rsidTr="002565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CB2D30B"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Sinaia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571740" w14:textId="4ACFCD77"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23CC5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1256</w:t>
            </w:r>
          </w:p>
        </w:tc>
        <w:tc>
          <w:tcPr>
            <w:tcW w:w="1015" w:type="dxa"/>
            <w:tcBorders>
              <w:top w:val="single" w:sz="8" w:space="0" w:color="auto"/>
              <w:left w:val="nil"/>
              <w:bottom w:val="single" w:sz="4" w:space="0" w:color="auto"/>
              <w:right w:val="single" w:sz="4" w:space="0" w:color="auto"/>
            </w:tcBorders>
            <w:noWrap/>
            <w:vAlign w:val="center"/>
          </w:tcPr>
          <w:p w14:paraId="0B61FFA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1003</w:t>
            </w:r>
          </w:p>
        </w:tc>
        <w:tc>
          <w:tcPr>
            <w:tcW w:w="1274" w:type="dxa"/>
            <w:tcBorders>
              <w:top w:val="single" w:sz="8" w:space="0" w:color="auto"/>
              <w:left w:val="nil"/>
              <w:bottom w:val="single" w:sz="4" w:space="0" w:color="auto"/>
              <w:right w:val="single" w:sz="4" w:space="0" w:color="auto"/>
            </w:tcBorders>
            <w:vAlign w:val="center"/>
          </w:tcPr>
          <w:p w14:paraId="4999039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2C20A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4DEDB49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9E4593" w:rsidRPr="00DD6050" w14:paraId="7231628F"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55E6F5"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8A0B0F" w14:textId="1DA76C9A"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D7384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1193</w:t>
            </w:r>
          </w:p>
        </w:tc>
        <w:tc>
          <w:tcPr>
            <w:tcW w:w="1015" w:type="dxa"/>
            <w:tcBorders>
              <w:top w:val="nil"/>
              <w:left w:val="nil"/>
              <w:bottom w:val="single" w:sz="4" w:space="0" w:color="auto"/>
              <w:right w:val="single" w:sz="4" w:space="0" w:color="auto"/>
            </w:tcBorders>
            <w:noWrap/>
            <w:vAlign w:val="center"/>
          </w:tcPr>
          <w:p w14:paraId="5497095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950</w:t>
            </w:r>
          </w:p>
        </w:tc>
        <w:tc>
          <w:tcPr>
            <w:tcW w:w="1274" w:type="dxa"/>
            <w:tcBorders>
              <w:top w:val="nil"/>
              <w:left w:val="nil"/>
              <w:bottom w:val="single" w:sz="4" w:space="0" w:color="auto"/>
              <w:right w:val="single" w:sz="4" w:space="0" w:color="auto"/>
            </w:tcBorders>
            <w:vAlign w:val="center"/>
          </w:tcPr>
          <w:p w14:paraId="414DE04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A24BA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3C23A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9E4593" w:rsidRPr="00DD6050" w14:paraId="46B70A18"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9F096C"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396FA4" w14:textId="3F9F2358"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7CC6B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72E00FA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274" w:type="dxa"/>
            <w:tcBorders>
              <w:top w:val="nil"/>
              <w:left w:val="nil"/>
              <w:bottom w:val="single" w:sz="4" w:space="0" w:color="auto"/>
              <w:right w:val="single" w:sz="4" w:space="0" w:color="auto"/>
            </w:tcBorders>
            <w:vAlign w:val="center"/>
          </w:tcPr>
          <w:p w14:paraId="18C65EB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2BE6C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841FDE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9E4593" w:rsidRPr="00DD6050" w14:paraId="37BB8C81"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0B1FDE"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D29019" w14:textId="5E397CF3"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EEB9B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015" w:type="dxa"/>
            <w:tcBorders>
              <w:top w:val="nil"/>
              <w:left w:val="nil"/>
              <w:bottom w:val="single" w:sz="4" w:space="0" w:color="auto"/>
              <w:right w:val="single" w:sz="4" w:space="0" w:color="auto"/>
            </w:tcBorders>
            <w:noWrap/>
            <w:vAlign w:val="center"/>
          </w:tcPr>
          <w:p w14:paraId="695788E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c>
          <w:tcPr>
            <w:tcW w:w="1274" w:type="dxa"/>
            <w:tcBorders>
              <w:top w:val="nil"/>
              <w:left w:val="nil"/>
              <w:bottom w:val="single" w:sz="4" w:space="0" w:color="auto"/>
              <w:right w:val="single" w:sz="4" w:space="0" w:color="auto"/>
            </w:tcBorders>
            <w:vAlign w:val="center"/>
          </w:tcPr>
          <w:p w14:paraId="5E2B1E8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4004A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F570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9E4593" w:rsidRPr="00DD6050" w14:paraId="7644B021"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09F13A"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781908" w14:textId="3BF3FE1D"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65356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04BD8C2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nil"/>
              <w:left w:val="nil"/>
              <w:bottom w:val="single" w:sz="4" w:space="0" w:color="auto"/>
              <w:right w:val="single" w:sz="4" w:space="0" w:color="auto"/>
            </w:tcBorders>
            <w:vAlign w:val="center"/>
          </w:tcPr>
          <w:p w14:paraId="76B76E3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0B317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751F7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9E4593" w:rsidRPr="00DD6050" w14:paraId="728A467B" w14:textId="77777777" w:rsidTr="002565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25E005"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0FE75F" w14:textId="3491300A"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2C134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nil"/>
              <w:left w:val="nil"/>
              <w:bottom w:val="single" w:sz="8" w:space="0" w:color="auto"/>
              <w:right w:val="single" w:sz="4" w:space="0" w:color="auto"/>
            </w:tcBorders>
            <w:noWrap/>
            <w:vAlign w:val="center"/>
          </w:tcPr>
          <w:p w14:paraId="7AEBAC9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8" w:space="0" w:color="auto"/>
              <w:right w:val="single" w:sz="4" w:space="0" w:color="auto"/>
            </w:tcBorders>
            <w:vAlign w:val="center"/>
          </w:tcPr>
          <w:p w14:paraId="3E49AA2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1146C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D4108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E4593" w:rsidRPr="00DD6050" w14:paraId="69F6A5D1" w14:textId="77777777" w:rsidTr="002565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DBED52B"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04AF75" w14:textId="56562000"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CBF75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015" w:type="dxa"/>
            <w:tcBorders>
              <w:top w:val="single" w:sz="8" w:space="0" w:color="auto"/>
              <w:left w:val="nil"/>
              <w:bottom w:val="single" w:sz="4" w:space="0" w:color="auto"/>
              <w:right w:val="single" w:sz="4" w:space="0" w:color="auto"/>
            </w:tcBorders>
            <w:noWrap/>
            <w:vAlign w:val="center"/>
          </w:tcPr>
          <w:p w14:paraId="06DD9F2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single" w:sz="8" w:space="0" w:color="auto"/>
              <w:left w:val="nil"/>
              <w:bottom w:val="single" w:sz="4" w:space="0" w:color="auto"/>
              <w:right w:val="single" w:sz="4" w:space="0" w:color="auto"/>
            </w:tcBorders>
            <w:vAlign w:val="center"/>
          </w:tcPr>
          <w:p w14:paraId="7F2F520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6A3BC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84BA9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9E4593" w:rsidRPr="00DD6050" w14:paraId="59692F44"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442BE7"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5502C0" w14:textId="16F0D76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5764A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1BBE347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6AEF771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B9BB7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5906D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9E4593" w:rsidRPr="00DD6050" w14:paraId="1EBC41E3"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471B85"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F792A9" w14:textId="6700705B"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C232F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6A29F1D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62FA33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95543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CC96A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9E4593" w:rsidRPr="00DD6050" w14:paraId="70D2FD69"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38644D"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6CB8B7" w14:textId="268B8AB7"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F6F6A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5F6265D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5CEB151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9527F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2A037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9E4593" w:rsidRPr="00DD6050" w14:paraId="40CF9F4F"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508C8B"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CA3CF" w14:textId="315F05A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952AF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169D4B3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B5BA43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B7E25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740AD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E4593" w:rsidRPr="00DD6050" w14:paraId="12E644F2" w14:textId="77777777" w:rsidTr="0025657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81F7A0E"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9A5B8D" w14:textId="46DD01C1"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EB722C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8" w:space="0" w:color="auto"/>
              <w:right w:val="single" w:sz="4" w:space="0" w:color="auto"/>
            </w:tcBorders>
            <w:noWrap/>
            <w:vAlign w:val="center"/>
          </w:tcPr>
          <w:p w14:paraId="12BE6EC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2EADC35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2C50D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25958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9E4593" w:rsidRPr="00DD6050" w14:paraId="48CBC4EC" w14:textId="77777777" w:rsidTr="002565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6EFB6C8"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Poiana Câmpina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43D957" w14:textId="39FB4F83"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F5D1C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single" w:sz="8" w:space="0" w:color="auto"/>
              <w:left w:val="nil"/>
              <w:bottom w:val="single" w:sz="4" w:space="0" w:color="auto"/>
              <w:right w:val="single" w:sz="4" w:space="0" w:color="auto"/>
            </w:tcBorders>
            <w:noWrap/>
            <w:vAlign w:val="center"/>
          </w:tcPr>
          <w:p w14:paraId="3F7D536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8" w:space="0" w:color="auto"/>
              <w:left w:val="nil"/>
              <w:bottom w:val="single" w:sz="4" w:space="0" w:color="auto"/>
              <w:right w:val="single" w:sz="4" w:space="0" w:color="auto"/>
            </w:tcBorders>
            <w:vAlign w:val="center"/>
          </w:tcPr>
          <w:p w14:paraId="45F4576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CACA5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C21C7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E4593" w:rsidRPr="00DD6050" w14:paraId="40E62123"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4E5F96"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B5CCC3" w14:textId="45188E71"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7D5BC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16370D1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58FE8B8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3C18F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96311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E4593" w:rsidRPr="00DD6050" w14:paraId="15EBA05E"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921734"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90F76A" w14:textId="31334081"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7068F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777BD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D68BB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BBF16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29068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E4593" w:rsidRPr="00DD6050" w14:paraId="4A2B5C6F"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73E249"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BCBD78" w14:textId="73A58702"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BD923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9F17E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65D80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1D8B3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7199F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E4593" w:rsidRPr="00DD6050" w14:paraId="1CCE339D"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85FCC4"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3EE15E" w14:textId="22879BDE"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5897D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C69C0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5D835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84EB5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461630"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E4593" w:rsidRPr="00DD6050" w14:paraId="7B2E6DAA" w14:textId="77777777" w:rsidTr="0025657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D9ED166"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D3F4D8" w14:textId="2CB305D7"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64E48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A0C62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DE59D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2AB77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CC7EE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E4593" w:rsidRPr="00DD6050" w14:paraId="5B4E231C" w14:textId="77777777" w:rsidTr="0025657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F3200AE" w14:textId="77777777" w:rsidR="009E4593" w:rsidRPr="00DD6050" w:rsidRDefault="009E4593" w:rsidP="009E4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Breaza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50D8AB" w14:textId="29089314"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95009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772</w:t>
            </w:r>
          </w:p>
        </w:tc>
        <w:tc>
          <w:tcPr>
            <w:tcW w:w="1015" w:type="dxa"/>
            <w:tcBorders>
              <w:top w:val="single" w:sz="8" w:space="0" w:color="auto"/>
              <w:left w:val="nil"/>
              <w:bottom w:val="single" w:sz="4" w:space="0" w:color="auto"/>
              <w:right w:val="single" w:sz="4" w:space="0" w:color="auto"/>
            </w:tcBorders>
            <w:noWrap/>
            <w:vAlign w:val="center"/>
          </w:tcPr>
          <w:p w14:paraId="2343C2F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274" w:type="dxa"/>
            <w:tcBorders>
              <w:top w:val="single" w:sz="8" w:space="0" w:color="auto"/>
              <w:left w:val="nil"/>
              <w:bottom w:val="single" w:sz="4" w:space="0" w:color="auto"/>
              <w:right w:val="single" w:sz="4" w:space="0" w:color="auto"/>
            </w:tcBorders>
            <w:vAlign w:val="center"/>
          </w:tcPr>
          <w:p w14:paraId="799B8D71"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8E10B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247FF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E4593" w:rsidRPr="00DD6050" w14:paraId="71410F6A"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A5D717"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397919" w14:textId="02AA24BA"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E7BBED"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1451</w:t>
            </w:r>
          </w:p>
        </w:tc>
        <w:tc>
          <w:tcPr>
            <w:tcW w:w="1015" w:type="dxa"/>
            <w:tcBorders>
              <w:top w:val="nil"/>
              <w:left w:val="nil"/>
              <w:bottom w:val="single" w:sz="4" w:space="0" w:color="auto"/>
              <w:right w:val="single" w:sz="4" w:space="0" w:color="auto"/>
            </w:tcBorders>
            <w:noWrap/>
            <w:vAlign w:val="center"/>
          </w:tcPr>
          <w:p w14:paraId="0821591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803</w:t>
            </w:r>
          </w:p>
        </w:tc>
        <w:tc>
          <w:tcPr>
            <w:tcW w:w="1274" w:type="dxa"/>
            <w:tcBorders>
              <w:top w:val="nil"/>
              <w:left w:val="nil"/>
              <w:bottom w:val="single" w:sz="4" w:space="0" w:color="auto"/>
              <w:right w:val="single" w:sz="4" w:space="0" w:color="auto"/>
            </w:tcBorders>
            <w:vAlign w:val="center"/>
          </w:tcPr>
          <w:p w14:paraId="02630FE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66279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09FD23"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9E4593" w:rsidRPr="00DD6050" w14:paraId="53D15FA1"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F93E55"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D92136" w14:textId="0ECE08C7"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DC08C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797</w:t>
            </w:r>
          </w:p>
        </w:tc>
        <w:tc>
          <w:tcPr>
            <w:tcW w:w="1015" w:type="dxa"/>
            <w:tcBorders>
              <w:top w:val="nil"/>
              <w:left w:val="nil"/>
              <w:bottom w:val="single" w:sz="4" w:space="0" w:color="auto"/>
              <w:right w:val="single" w:sz="4" w:space="0" w:color="auto"/>
            </w:tcBorders>
            <w:noWrap/>
            <w:vAlign w:val="center"/>
          </w:tcPr>
          <w:p w14:paraId="3F48C2C8"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274" w:type="dxa"/>
            <w:tcBorders>
              <w:top w:val="nil"/>
              <w:left w:val="nil"/>
              <w:bottom w:val="single" w:sz="4" w:space="0" w:color="auto"/>
              <w:right w:val="single" w:sz="4" w:space="0" w:color="auto"/>
            </w:tcBorders>
            <w:vAlign w:val="center"/>
          </w:tcPr>
          <w:p w14:paraId="6565575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D5430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7A59B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r>
      <w:tr w:rsidR="009E4593" w:rsidRPr="00DD6050" w14:paraId="6B8B904C"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4E97A1"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1BC3CB" w14:textId="7F2BF789"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33277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015" w:type="dxa"/>
            <w:tcBorders>
              <w:top w:val="nil"/>
              <w:left w:val="nil"/>
              <w:bottom w:val="single" w:sz="4" w:space="0" w:color="auto"/>
              <w:right w:val="single" w:sz="4" w:space="0" w:color="auto"/>
            </w:tcBorders>
            <w:noWrap/>
            <w:vAlign w:val="center"/>
          </w:tcPr>
          <w:p w14:paraId="157D456A"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01DCB6CC"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5D67E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68FBA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9E4593" w:rsidRPr="00DD6050" w14:paraId="40B4AB5B" w14:textId="77777777" w:rsidTr="0025657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2BA59C"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7D4CC7" w14:textId="053F1F2E"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F758D7"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6A18155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38F746EE"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68E544"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01C26"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E4593" w:rsidRPr="00DD6050" w14:paraId="56DB13F8" w14:textId="77777777" w:rsidTr="0025657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E1EA752" w14:textId="77777777" w:rsidR="009E4593" w:rsidRPr="00DD6050" w:rsidRDefault="009E4593" w:rsidP="009E4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05F478" w14:textId="33C72B84" w:rsidR="009E4593" w:rsidRPr="00DD6050" w:rsidRDefault="009E4593" w:rsidP="009E4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8066D9"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8" w:space="0" w:color="auto"/>
              <w:right w:val="single" w:sz="4" w:space="0" w:color="auto"/>
            </w:tcBorders>
            <w:noWrap/>
            <w:vAlign w:val="center"/>
          </w:tcPr>
          <w:p w14:paraId="2CF68912"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08F54325"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1DA07B"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A277CF" w14:textId="77777777" w:rsidR="009E4593" w:rsidRPr="00DD6050" w:rsidRDefault="009E4593" w:rsidP="009E4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bl>
    <w:p w14:paraId="2EEC5B31" w14:textId="77777777" w:rsidR="00335C79" w:rsidRDefault="00335C79">
      <w:pPr>
        <w:autoSpaceDE w:val="0"/>
        <w:rPr>
          <w:rFonts w:ascii="Arial" w:hAnsi="Arial" w:cs="Arial"/>
          <w:b/>
          <w:bCs/>
          <w:color w:val="000000"/>
          <w:lang w:val="ro-RO"/>
        </w:rPr>
      </w:pPr>
    </w:p>
    <w:p w14:paraId="567A61B8" w14:textId="77777777" w:rsidR="00940344" w:rsidRPr="00402947" w:rsidRDefault="00940344" w:rsidP="0094034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3003B72C" w14:textId="77777777" w:rsidR="00940344" w:rsidRDefault="00940344" w:rsidP="00940344">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940344" w14:paraId="38851386" w14:textId="77777777" w:rsidTr="00256575">
        <w:trPr>
          <w:jc w:val="center"/>
        </w:trPr>
        <w:tc>
          <w:tcPr>
            <w:tcW w:w="3772" w:type="dxa"/>
            <w:vMerge w:val="restart"/>
            <w:vAlign w:val="center"/>
          </w:tcPr>
          <w:p w14:paraId="1996E75B" w14:textId="77777777" w:rsidR="00940344" w:rsidRDefault="00940344" w:rsidP="00256575">
            <w:pPr>
              <w:jc w:val="center"/>
              <w:rPr>
                <w:rFonts w:ascii="Arial" w:hAnsi="Arial" w:cs="Arial"/>
                <w:sz w:val="20"/>
                <w:szCs w:val="20"/>
              </w:rPr>
            </w:pPr>
            <w:r>
              <w:rPr>
                <w:rFonts w:ascii="Arial" w:hAnsi="Arial" w:cs="Arial"/>
                <w:sz w:val="20"/>
                <w:szCs w:val="20"/>
              </w:rPr>
              <w:t>Spital</w:t>
            </w:r>
          </w:p>
        </w:tc>
        <w:tc>
          <w:tcPr>
            <w:tcW w:w="3940" w:type="dxa"/>
            <w:gridSpan w:val="2"/>
          </w:tcPr>
          <w:p w14:paraId="4D3655C4" w14:textId="77777777" w:rsidR="00940344" w:rsidRDefault="00940344" w:rsidP="0025657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40344" w14:paraId="60AFCD93" w14:textId="77777777" w:rsidTr="00256575">
        <w:trPr>
          <w:jc w:val="center"/>
        </w:trPr>
        <w:tc>
          <w:tcPr>
            <w:tcW w:w="3772" w:type="dxa"/>
            <w:vMerge/>
          </w:tcPr>
          <w:p w14:paraId="644AD4EB" w14:textId="77777777" w:rsidR="00940344" w:rsidRDefault="00940344" w:rsidP="00256575">
            <w:pPr>
              <w:jc w:val="center"/>
              <w:rPr>
                <w:rFonts w:ascii="Arial" w:hAnsi="Arial" w:cs="Arial"/>
                <w:sz w:val="20"/>
                <w:szCs w:val="20"/>
                <w:vertAlign w:val="subscript"/>
              </w:rPr>
            </w:pPr>
          </w:p>
        </w:tc>
        <w:tc>
          <w:tcPr>
            <w:tcW w:w="1970" w:type="dxa"/>
          </w:tcPr>
          <w:p w14:paraId="25D72206" w14:textId="77777777" w:rsidR="00940344" w:rsidRDefault="00940344" w:rsidP="0025657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941142D" w14:textId="77777777" w:rsidR="00940344" w:rsidRDefault="00940344" w:rsidP="0025657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40344" w14:paraId="62FA54EE" w14:textId="77777777" w:rsidTr="00256575">
        <w:trPr>
          <w:jc w:val="center"/>
        </w:trPr>
        <w:tc>
          <w:tcPr>
            <w:tcW w:w="3772" w:type="dxa"/>
          </w:tcPr>
          <w:p w14:paraId="536E6854" w14:textId="77777777" w:rsidR="00940344" w:rsidRDefault="00940344" w:rsidP="00256575">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Sinaia</w:t>
            </w:r>
          </w:p>
        </w:tc>
        <w:tc>
          <w:tcPr>
            <w:tcW w:w="1970" w:type="dxa"/>
          </w:tcPr>
          <w:p w14:paraId="4DA535E2" w14:textId="77777777" w:rsidR="00940344" w:rsidRDefault="00940344" w:rsidP="00256575">
            <w:pPr>
              <w:jc w:val="center"/>
              <w:rPr>
                <w:rFonts w:ascii="Arial" w:hAnsi="Arial" w:cs="Arial"/>
                <w:sz w:val="20"/>
                <w:szCs w:val="20"/>
              </w:rPr>
            </w:pPr>
            <w:r>
              <w:rPr>
                <w:rFonts w:ascii="Arial" w:hAnsi="Arial" w:cs="Arial"/>
                <w:sz w:val="20"/>
                <w:szCs w:val="20"/>
              </w:rPr>
              <w:t>55-59</w:t>
            </w:r>
          </w:p>
        </w:tc>
        <w:tc>
          <w:tcPr>
            <w:tcW w:w="1970" w:type="dxa"/>
          </w:tcPr>
          <w:p w14:paraId="5610F0FF" w14:textId="77777777" w:rsidR="00940344" w:rsidRDefault="00940344" w:rsidP="00256575">
            <w:pPr>
              <w:jc w:val="center"/>
              <w:rPr>
                <w:rFonts w:ascii="Arial" w:hAnsi="Arial" w:cs="Arial"/>
                <w:sz w:val="20"/>
                <w:szCs w:val="20"/>
              </w:rPr>
            </w:pPr>
            <w:r>
              <w:rPr>
                <w:rFonts w:ascii="Arial" w:hAnsi="Arial" w:cs="Arial"/>
                <w:sz w:val="20"/>
                <w:szCs w:val="20"/>
              </w:rPr>
              <w:t>45-49</w:t>
            </w:r>
          </w:p>
        </w:tc>
      </w:tr>
      <w:tr w:rsidR="00940344" w14:paraId="6C59B408" w14:textId="77777777" w:rsidTr="00256575">
        <w:trPr>
          <w:jc w:val="center"/>
        </w:trPr>
        <w:tc>
          <w:tcPr>
            <w:tcW w:w="3772" w:type="dxa"/>
          </w:tcPr>
          <w:p w14:paraId="389916B0" w14:textId="77777777" w:rsidR="00940344" w:rsidRDefault="00940344" w:rsidP="00256575">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Sinaia</w:t>
            </w:r>
          </w:p>
        </w:tc>
        <w:tc>
          <w:tcPr>
            <w:tcW w:w="1970" w:type="dxa"/>
          </w:tcPr>
          <w:p w14:paraId="64082AD0" w14:textId="77777777" w:rsidR="00940344" w:rsidRDefault="00940344" w:rsidP="00256575">
            <w:pPr>
              <w:jc w:val="center"/>
              <w:rPr>
                <w:rFonts w:ascii="Arial" w:hAnsi="Arial" w:cs="Arial"/>
                <w:sz w:val="20"/>
                <w:szCs w:val="20"/>
              </w:rPr>
            </w:pPr>
            <w:r>
              <w:rPr>
                <w:rFonts w:ascii="Arial" w:hAnsi="Arial" w:cs="Arial"/>
                <w:sz w:val="20"/>
                <w:szCs w:val="20"/>
              </w:rPr>
              <w:t>65-69</w:t>
            </w:r>
          </w:p>
        </w:tc>
        <w:tc>
          <w:tcPr>
            <w:tcW w:w="1970" w:type="dxa"/>
          </w:tcPr>
          <w:p w14:paraId="285F5557" w14:textId="77777777" w:rsidR="00940344" w:rsidRDefault="00940344" w:rsidP="00256575">
            <w:pPr>
              <w:jc w:val="center"/>
              <w:rPr>
                <w:rFonts w:ascii="Arial" w:hAnsi="Arial" w:cs="Arial"/>
                <w:sz w:val="20"/>
                <w:szCs w:val="20"/>
              </w:rPr>
            </w:pPr>
            <w:r>
              <w:rPr>
                <w:rFonts w:ascii="Arial" w:hAnsi="Arial" w:cs="Arial"/>
                <w:sz w:val="20"/>
                <w:szCs w:val="20"/>
              </w:rPr>
              <w:t>55-59</w:t>
            </w:r>
          </w:p>
        </w:tc>
      </w:tr>
    </w:tbl>
    <w:p w14:paraId="485C9768" w14:textId="77777777" w:rsidR="00940344" w:rsidRPr="00460AB4" w:rsidRDefault="00940344" w:rsidP="00940344">
      <w:pPr>
        <w:pStyle w:val="DefaultText"/>
        <w:jc w:val="both"/>
        <w:rPr>
          <w:rFonts w:ascii="Arial" w:hAnsi="Arial" w:cs="Arial"/>
          <w:szCs w:val="24"/>
        </w:rPr>
      </w:pPr>
    </w:p>
    <w:p w14:paraId="7EEAB170" w14:textId="77777777" w:rsidR="00B95EC8" w:rsidRDefault="00B95EC8" w:rsidP="006B03D0">
      <w:pPr>
        <w:jc w:val="both"/>
        <w:rPr>
          <w:rFonts w:ascii="Arial" w:hAnsi="Arial" w:cs="Arial"/>
        </w:rPr>
      </w:pPr>
    </w:p>
    <w:p w14:paraId="1CCBCAB6" w14:textId="55C708FE" w:rsidR="00BF22CA" w:rsidRPr="00D6126F" w:rsidRDefault="00125C33" w:rsidP="000A1C6A">
      <w:pPr>
        <w:pStyle w:val="Heading2"/>
        <w:rPr>
          <w:lang w:val="ro-RO"/>
        </w:rPr>
      </w:pPr>
      <w:bookmarkStart w:id="12" w:name="_Toc230964750"/>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985FAA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40344">
        <w:rPr>
          <w:rFonts w:ascii="Arial" w:hAnsi="Arial" w:cs="Arial"/>
          <w:lang w:val="ro-RO"/>
        </w:rPr>
        <w:t>2628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40344">
        <w:rPr>
          <w:rFonts w:ascii="Arial" w:hAnsi="Arial" w:cs="Arial"/>
          <w:lang w:val="ro-RO"/>
        </w:rPr>
        <w:t>3758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40344">
        <w:rPr>
          <w:rFonts w:ascii="Arial" w:hAnsi="Arial" w:cs="Arial"/>
          <w:lang w:val="ro-RO"/>
        </w:rPr>
        <w:t>12131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40344">
        <w:rPr>
          <w:rFonts w:ascii="Arial" w:hAnsi="Arial" w:cs="Arial"/>
          <w:lang w:val="ro-RO"/>
        </w:rPr>
        <w:t>11884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580C93B"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4034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40344">
        <w:rPr>
          <w:rFonts w:ascii="Arial" w:hAnsi="Arial" w:cs="Arial"/>
          <w:lang w:val="it-IT"/>
        </w:rPr>
        <w:t>3574</w:t>
      </w:r>
      <w:r w:rsidR="00B424AA">
        <w:rPr>
          <w:rFonts w:ascii="Arial" w:hAnsi="Arial" w:cs="Arial"/>
          <w:lang w:val="it-IT"/>
        </w:rPr>
        <w:t xml:space="preserve"> persoane (</w:t>
      </w:r>
      <w:r w:rsidR="00940344">
        <w:rPr>
          <w:rFonts w:ascii="Arial" w:hAnsi="Arial" w:cs="Arial"/>
          <w:lang w:val="it-IT"/>
        </w:rPr>
        <w:t>-21</w:t>
      </w:r>
      <w:r w:rsidR="00B424AA">
        <w:rPr>
          <w:rFonts w:ascii="Arial" w:hAnsi="Arial" w:cs="Arial"/>
          <w:lang w:val="it-IT"/>
        </w:rPr>
        <w:t>,</w:t>
      </w:r>
      <w:r w:rsidR="00940344">
        <w:rPr>
          <w:rFonts w:ascii="Arial" w:hAnsi="Arial" w:cs="Arial"/>
          <w:lang w:val="it-IT"/>
        </w:rPr>
        <w:t>71</w:t>
      </w:r>
      <w:r w:rsidR="00B424AA">
        <w:rPr>
          <w:rFonts w:ascii="Arial" w:hAnsi="Arial" w:cs="Arial"/>
          <w:lang w:val="it-IT"/>
        </w:rPr>
        <w:t xml:space="preserve">%) </w:t>
      </w:r>
      <w:r w:rsidR="00B424AA" w:rsidRPr="00BA7A3C">
        <w:rPr>
          <w:rFonts w:ascii="Arial" w:hAnsi="Arial" w:cs="Arial"/>
          <w:lang w:val="it-IT"/>
        </w:rPr>
        <w:t xml:space="preserve">de la precedenta cartare, </w:t>
      </w:r>
      <w:r w:rsidR="00940344">
        <w:rPr>
          <w:rFonts w:ascii="Arial" w:hAnsi="Arial" w:cs="Arial"/>
          <w:lang w:val="it-IT"/>
        </w:rPr>
        <w:t xml:space="preserve">totuși </w:t>
      </w:r>
      <w:r w:rsidR="00375E25">
        <w:rPr>
          <w:rFonts w:ascii="Arial" w:hAnsi="Arial" w:cs="Arial"/>
          <w:lang w:val="it-IT"/>
        </w:rPr>
        <w:t xml:space="preserve">existând </w:t>
      </w:r>
      <w:r w:rsidR="005D2C58">
        <w:rPr>
          <w:rFonts w:ascii="Arial" w:hAnsi="Arial" w:cs="Arial"/>
          <w:lang w:val="it-IT"/>
        </w:rPr>
        <w:t>creșter</w:t>
      </w:r>
      <w:r w:rsidR="00375E25">
        <w:rPr>
          <w:rFonts w:ascii="Arial" w:hAnsi="Arial" w:cs="Arial"/>
          <w:lang w:val="it-IT"/>
        </w:rPr>
        <w:t>i</w:t>
      </w:r>
      <w:r w:rsidR="00B424AA" w:rsidRPr="00BA7A3C">
        <w:rPr>
          <w:rFonts w:ascii="Arial" w:hAnsi="Arial" w:cs="Arial"/>
          <w:lang w:val="it-IT"/>
        </w:rPr>
        <w:t xml:space="preserve"> </w:t>
      </w:r>
      <w:r w:rsidR="005D2C58">
        <w:rPr>
          <w:rFonts w:ascii="Arial" w:hAnsi="Arial" w:cs="Arial"/>
          <w:lang w:val="it-IT"/>
        </w:rPr>
        <w:t xml:space="preserve">pentru valori mai mari de </w:t>
      </w:r>
      <w:r w:rsidR="00693CB6">
        <w:rPr>
          <w:rFonts w:ascii="Arial" w:hAnsi="Arial" w:cs="Arial"/>
          <w:lang w:val="it-IT"/>
        </w:rPr>
        <w:t>75</w:t>
      </w:r>
      <w:r w:rsidR="005D2C58">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4034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40344">
        <w:rPr>
          <w:rFonts w:ascii="Arial" w:hAnsi="Arial" w:cs="Arial"/>
          <w:lang w:val="it-IT"/>
        </w:rPr>
        <w:t>3834</w:t>
      </w:r>
      <w:r w:rsidR="00B424AA">
        <w:rPr>
          <w:rFonts w:ascii="Arial" w:hAnsi="Arial" w:cs="Arial"/>
          <w:lang w:val="it-IT"/>
        </w:rPr>
        <w:t xml:space="preserve"> persoane (</w:t>
      </w:r>
      <w:r w:rsidR="00940344">
        <w:rPr>
          <w:rFonts w:ascii="Arial" w:hAnsi="Arial" w:cs="Arial"/>
          <w:lang w:val="it-IT"/>
        </w:rPr>
        <w:t>-20</w:t>
      </w:r>
      <w:r w:rsidR="00B424AA">
        <w:rPr>
          <w:rFonts w:ascii="Arial" w:hAnsi="Arial" w:cs="Arial"/>
          <w:lang w:val="it-IT"/>
        </w:rPr>
        <w:t>,</w:t>
      </w:r>
      <w:r w:rsidR="00940344">
        <w:rPr>
          <w:rFonts w:ascii="Arial" w:hAnsi="Arial" w:cs="Arial"/>
          <w:lang w:val="it-IT"/>
        </w:rPr>
        <w:t>21</w:t>
      </w:r>
      <w:r w:rsidR="00B424AA">
        <w:rPr>
          <w:rFonts w:ascii="Arial" w:hAnsi="Arial" w:cs="Arial"/>
          <w:lang w:val="it-IT"/>
        </w:rPr>
        <w:t xml:space="preserve">%) </w:t>
      </w:r>
      <w:r w:rsidR="00B424AA" w:rsidRPr="00BA7A3C">
        <w:rPr>
          <w:rFonts w:ascii="Arial" w:hAnsi="Arial" w:cs="Arial"/>
          <w:lang w:val="it-IT"/>
        </w:rPr>
        <w:t xml:space="preserve">de la precedenta cartare, </w:t>
      </w:r>
      <w:r w:rsidR="00940344">
        <w:rPr>
          <w:rFonts w:ascii="Arial" w:hAnsi="Arial" w:cs="Arial"/>
          <w:lang w:val="it-IT"/>
        </w:rPr>
        <w:t>totuși existând creșteri</w:t>
      </w:r>
      <w:r w:rsidR="00940344" w:rsidRPr="00BA7A3C">
        <w:rPr>
          <w:rFonts w:ascii="Arial" w:hAnsi="Arial" w:cs="Arial"/>
          <w:lang w:val="it-IT"/>
        </w:rPr>
        <w:t xml:space="preserve"> </w:t>
      </w:r>
      <w:r w:rsidR="00940344">
        <w:rPr>
          <w:rFonts w:ascii="Arial" w:hAnsi="Arial" w:cs="Arial"/>
          <w:lang w:val="it-IT"/>
        </w:rPr>
        <w:t>pentru valori mai mari de 70 dB</w:t>
      </w:r>
      <w:r w:rsidR="00940344"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40344" w:rsidRPr="00BD3863" w14:paraId="795EC5FF" w14:textId="77777777" w:rsidTr="0025657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655AC34"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FBC2E11"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1402096"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42EEF3D"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79CBB59" w14:textId="77777777" w:rsidR="00940344" w:rsidRPr="008537F4" w:rsidRDefault="00940344" w:rsidP="002565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2CC040D" w14:textId="77777777" w:rsidR="00940344" w:rsidRPr="008537F4" w:rsidRDefault="00940344" w:rsidP="002565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7C41B79" w14:textId="77777777" w:rsidR="00940344" w:rsidRPr="008537F4" w:rsidRDefault="00940344" w:rsidP="0025657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40344" w:rsidRPr="00BD3863" w14:paraId="51A07BF8" w14:textId="77777777" w:rsidTr="002565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DECE0F"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593EA31"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4641</w:t>
            </w:r>
          </w:p>
        </w:tc>
        <w:tc>
          <w:tcPr>
            <w:tcW w:w="1117" w:type="dxa"/>
            <w:tcBorders>
              <w:top w:val="nil"/>
              <w:left w:val="nil"/>
              <w:bottom w:val="single" w:sz="4" w:space="0" w:color="auto"/>
              <w:right w:val="single" w:sz="4" w:space="0" w:color="auto"/>
            </w:tcBorders>
            <w:vAlign w:val="center"/>
          </w:tcPr>
          <w:p w14:paraId="268C445A"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4005</w:t>
            </w:r>
          </w:p>
        </w:tc>
        <w:tc>
          <w:tcPr>
            <w:tcW w:w="1134" w:type="dxa"/>
            <w:tcBorders>
              <w:top w:val="nil"/>
              <w:left w:val="nil"/>
              <w:bottom w:val="single" w:sz="4" w:space="0" w:color="auto"/>
              <w:right w:val="single" w:sz="4" w:space="0" w:color="auto"/>
            </w:tcBorders>
            <w:vAlign w:val="center"/>
          </w:tcPr>
          <w:p w14:paraId="6E26EF68"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1612</w:t>
            </w:r>
          </w:p>
        </w:tc>
        <w:tc>
          <w:tcPr>
            <w:tcW w:w="1134" w:type="dxa"/>
            <w:tcBorders>
              <w:top w:val="nil"/>
              <w:left w:val="nil"/>
              <w:bottom w:val="single" w:sz="4" w:space="0" w:color="auto"/>
              <w:right w:val="single" w:sz="4" w:space="0" w:color="auto"/>
            </w:tcBorders>
            <w:vAlign w:val="center"/>
          </w:tcPr>
          <w:p w14:paraId="66BB6A41" w14:textId="77777777" w:rsidR="00940344" w:rsidRPr="008537F4"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1110</w:t>
            </w:r>
          </w:p>
        </w:tc>
        <w:tc>
          <w:tcPr>
            <w:tcW w:w="1022" w:type="dxa"/>
            <w:tcBorders>
              <w:top w:val="nil"/>
              <w:left w:val="nil"/>
              <w:bottom w:val="single" w:sz="4" w:space="0" w:color="auto"/>
              <w:right w:val="single" w:sz="4" w:space="0" w:color="auto"/>
            </w:tcBorders>
            <w:vAlign w:val="center"/>
          </w:tcPr>
          <w:p w14:paraId="3EE83B05" w14:textId="77777777" w:rsidR="00940344" w:rsidRPr="008537F4"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1518</w:t>
            </w:r>
          </w:p>
        </w:tc>
        <w:tc>
          <w:tcPr>
            <w:tcW w:w="1006" w:type="dxa"/>
            <w:tcBorders>
              <w:top w:val="nil"/>
              <w:left w:val="nil"/>
              <w:bottom w:val="single" w:sz="4" w:space="0" w:color="auto"/>
              <w:right w:val="single" w:sz="4" w:space="0" w:color="auto"/>
            </w:tcBorders>
            <w:noWrap/>
            <w:vAlign w:val="bottom"/>
          </w:tcPr>
          <w:p w14:paraId="6E2D0EDF" w14:textId="77777777" w:rsidR="00940344" w:rsidRPr="008537F4" w:rsidRDefault="00940344" w:rsidP="002565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12886</w:t>
            </w:r>
          </w:p>
        </w:tc>
      </w:tr>
      <w:tr w:rsidR="00940344" w:rsidRPr="00BD3863" w14:paraId="5CA95162" w14:textId="77777777" w:rsidTr="002565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4C0B5C8"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00A8795"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5328</w:t>
            </w:r>
          </w:p>
        </w:tc>
        <w:tc>
          <w:tcPr>
            <w:tcW w:w="1117" w:type="dxa"/>
            <w:tcBorders>
              <w:top w:val="nil"/>
              <w:left w:val="nil"/>
              <w:bottom w:val="single" w:sz="4" w:space="0" w:color="auto"/>
              <w:right w:val="single" w:sz="4" w:space="0" w:color="auto"/>
            </w:tcBorders>
            <w:vAlign w:val="center"/>
          </w:tcPr>
          <w:p w14:paraId="6F00355E"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3452</w:t>
            </w:r>
          </w:p>
        </w:tc>
        <w:tc>
          <w:tcPr>
            <w:tcW w:w="1134" w:type="dxa"/>
            <w:tcBorders>
              <w:top w:val="nil"/>
              <w:left w:val="nil"/>
              <w:bottom w:val="single" w:sz="4" w:space="0" w:color="auto"/>
              <w:right w:val="single" w:sz="4" w:space="0" w:color="auto"/>
            </w:tcBorders>
            <w:vAlign w:val="center"/>
          </w:tcPr>
          <w:p w14:paraId="760C59F8"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3248</w:t>
            </w:r>
          </w:p>
        </w:tc>
        <w:tc>
          <w:tcPr>
            <w:tcW w:w="1134" w:type="dxa"/>
            <w:tcBorders>
              <w:top w:val="nil"/>
              <w:left w:val="nil"/>
              <w:bottom w:val="single" w:sz="4" w:space="0" w:color="auto"/>
              <w:right w:val="single" w:sz="4" w:space="0" w:color="auto"/>
            </w:tcBorders>
            <w:vAlign w:val="center"/>
          </w:tcPr>
          <w:p w14:paraId="52E484FD" w14:textId="77777777" w:rsidR="00940344" w:rsidRPr="008537F4"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3256</w:t>
            </w:r>
          </w:p>
        </w:tc>
        <w:tc>
          <w:tcPr>
            <w:tcW w:w="1022" w:type="dxa"/>
            <w:tcBorders>
              <w:top w:val="nil"/>
              <w:left w:val="nil"/>
              <w:bottom w:val="single" w:sz="4" w:space="0" w:color="auto"/>
              <w:right w:val="single" w:sz="4" w:space="0" w:color="auto"/>
            </w:tcBorders>
            <w:vAlign w:val="center"/>
          </w:tcPr>
          <w:p w14:paraId="23CECE88" w14:textId="77777777" w:rsidR="00940344" w:rsidRPr="008537F4"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1176</w:t>
            </w:r>
          </w:p>
        </w:tc>
        <w:tc>
          <w:tcPr>
            <w:tcW w:w="1006" w:type="dxa"/>
            <w:tcBorders>
              <w:top w:val="nil"/>
              <w:left w:val="nil"/>
              <w:bottom w:val="single" w:sz="4" w:space="0" w:color="auto"/>
              <w:right w:val="single" w:sz="4" w:space="0" w:color="auto"/>
            </w:tcBorders>
            <w:noWrap/>
            <w:vAlign w:val="bottom"/>
          </w:tcPr>
          <w:p w14:paraId="4FD5EB1B" w14:textId="77777777" w:rsidR="00940344" w:rsidRPr="008537F4" w:rsidRDefault="00940344" w:rsidP="002565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16460</w:t>
            </w:r>
          </w:p>
        </w:tc>
      </w:tr>
      <w:tr w:rsidR="00940344" w:rsidRPr="00BD3863" w14:paraId="2F1DEABC" w14:textId="77777777" w:rsidTr="002565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A40FFD"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F06529F"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-687</w:t>
            </w:r>
          </w:p>
        </w:tc>
        <w:tc>
          <w:tcPr>
            <w:tcW w:w="1117" w:type="dxa"/>
            <w:tcBorders>
              <w:top w:val="nil"/>
              <w:left w:val="nil"/>
              <w:bottom w:val="single" w:sz="4" w:space="0" w:color="auto"/>
              <w:right w:val="single" w:sz="4" w:space="0" w:color="auto"/>
            </w:tcBorders>
            <w:vAlign w:val="center"/>
          </w:tcPr>
          <w:p w14:paraId="709C854F"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553</w:t>
            </w:r>
          </w:p>
        </w:tc>
        <w:tc>
          <w:tcPr>
            <w:tcW w:w="1134" w:type="dxa"/>
            <w:tcBorders>
              <w:top w:val="nil"/>
              <w:left w:val="nil"/>
              <w:bottom w:val="single" w:sz="4" w:space="0" w:color="auto"/>
              <w:right w:val="single" w:sz="4" w:space="0" w:color="auto"/>
            </w:tcBorders>
            <w:vAlign w:val="center"/>
          </w:tcPr>
          <w:p w14:paraId="3FB328F3"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-1636</w:t>
            </w:r>
          </w:p>
        </w:tc>
        <w:tc>
          <w:tcPr>
            <w:tcW w:w="1134" w:type="dxa"/>
            <w:tcBorders>
              <w:top w:val="nil"/>
              <w:left w:val="nil"/>
              <w:bottom w:val="single" w:sz="4" w:space="0" w:color="auto"/>
              <w:right w:val="single" w:sz="4" w:space="0" w:color="auto"/>
            </w:tcBorders>
            <w:vAlign w:val="center"/>
          </w:tcPr>
          <w:p w14:paraId="5736D8DA" w14:textId="77777777" w:rsidR="00940344" w:rsidRPr="008537F4"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-2146</w:t>
            </w:r>
          </w:p>
        </w:tc>
        <w:tc>
          <w:tcPr>
            <w:tcW w:w="1022" w:type="dxa"/>
            <w:tcBorders>
              <w:top w:val="nil"/>
              <w:left w:val="nil"/>
              <w:bottom w:val="single" w:sz="4" w:space="0" w:color="auto"/>
              <w:right w:val="single" w:sz="4" w:space="0" w:color="auto"/>
            </w:tcBorders>
            <w:vAlign w:val="center"/>
          </w:tcPr>
          <w:p w14:paraId="6E2A1695" w14:textId="77777777" w:rsidR="00940344" w:rsidRPr="008537F4"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342</w:t>
            </w:r>
          </w:p>
        </w:tc>
        <w:tc>
          <w:tcPr>
            <w:tcW w:w="1006" w:type="dxa"/>
            <w:tcBorders>
              <w:top w:val="nil"/>
              <w:left w:val="nil"/>
              <w:bottom w:val="single" w:sz="4" w:space="0" w:color="auto"/>
              <w:right w:val="single" w:sz="4" w:space="0" w:color="auto"/>
            </w:tcBorders>
            <w:vAlign w:val="center"/>
          </w:tcPr>
          <w:p w14:paraId="5FB147D7" w14:textId="77777777" w:rsidR="00940344" w:rsidRPr="008537F4" w:rsidRDefault="00940344" w:rsidP="002565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-3574</w:t>
            </w:r>
          </w:p>
        </w:tc>
      </w:tr>
      <w:tr w:rsidR="00940344" w:rsidRPr="00BD3863" w14:paraId="6326136B" w14:textId="77777777" w:rsidTr="0025657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C2E9CB"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8FCCC4"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-12,89%</w:t>
            </w:r>
          </w:p>
        </w:tc>
        <w:tc>
          <w:tcPr>
            <w:tcW w:w="1117" w:type="dxa"/>
            <w:tcBorders>
              <w:top w:val="nil"/>
              <w:left w:val="nil"/>
              <w:bottom w:val="single" w:sz="4" w:space="0" w:color="auto"/>
              <w:right w:val="single" w:sz="4" w:space="0" w:color="auto"/>
            </w:tcBorders>
            <w:vAlign w:val="center"/>
          </w:tcPr>
          <w:p w14:paraId="68AF41A2"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16,02%</w:t>
            </w:r>
          </w:p>
        </w:tc>
        <w:tc>
          <w:tcPr>
            <w:tcW w:w="1134" w:type="dxa"/>
            <w:tcBorders>
              <w:top w:val="nil"/>
              <w:left w:val="nil"/>
              <w:bottom w:val="single" w:sz="4" w:space="0" w:color="auto"/>
              <w:right w:val="single" w:sz="4" w:space="0" w:color="auto"/>
            </w:tcBorders>
            <w:vAlign w:val="center"/>
          </w:tcPr>
          <w:p w14:paraId="2675DA2A" w14:textId="77777777" w:rsidR="00940344" w:rsidRPr="00313645"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-50,37%</w:t>
            </w:r>
          </w:p>
        </w:tc>
        <w:tc>
          <w:tcPr>
            <w:tcW w:w="1134" w:type="dxa"/>
            <w:tcBorders>
              <w:top w:val="nil"/>
              <w:left w:val="nil"/>
              <w:bottom w:val="single" w:sz="4" w:space="0" w:color="auto"/>
              <w:right w:val="single" w:sz="4" w:space="0" w:color="auto"/>
            </w:tcBorders>
            <w:vAlign w:val="center"/>
          </w:tcPr>
          <w:p w14:paraId="123F4FD5" w14:textId="77777777" w:rsidR="00940344" w:rsidRPr="008537F4"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-65,91%</w:t>
            </w:r>
          </w:p>
        </w:tc>
        <w:tc>
          <w:tcPr>
            <w:tcW w:w="1022" w:type="dxa"/>
            <w:tcBorders>
              <w:top w:val="nil"/>
              <w:left w:val="nil"/>
              <w:bottom w:val="single" w:sz="4" w:space="0" w:color="auto"/>
              <w:right w:val="single" w:sz="4" w:space="0" w:color="auto"/>
            </w:tcBorders>
            <w:vAlign w:val="center"/>
          </w:tcPr>
          <w:p w14:paraId="21E6584D" w14:textId="77777777" w:rsidR="00940344" w:rsidRPr="008537F4" w:rsidRDefault="00940344" w:rsidP="00256575">
            <w:pPr>
              <w:suppressAutoHyphens w:val="0"/>
              <w:jc w:val="center"/>
              <w:rPr>
                <w:rFonts w:ascii="Arial" w:hAnsi="Arial" w:cs="Arial"/>
                <w:color w:val="000000"/>
                <w:sz w:val="20"/>
                <w:szCs w:val="20"/>
                <w:lang w:val="ro-RO" w:eastAsia="ro-RO"/>
              </w:rPr>
            </w:pPr>
            <w:r>
              <w:rPr>
                <w:rFonts w:ascii="Arial" w:hAnsi="Arial" w:cs="Arial"/>
                <w:color w:val="000000"/>
                <w:sz w:val="20"/>
                <w:szCs w:val="20"/>
              </w:rPr>
              <w:t>29,08%</w:t>
            </w:r>
          </w:p>
        </w:tc>
        <w:tc>
          <w:tcPr>
            <w:tcW w:w="1006" w:type="dxa"/>
            <w:tcBorders>
              <w:top w:val="nil"/>
              <w:left w:val="nil"/>
              <w:bottom w:val="single" w:sz="4" w:space="0" w:color="auto"/>
              <w:right w:val="single" w:sz="4" w:space="0" w:color="auto"/>
            </w:tcBorders>
            <w:vAlign w:val="center"/>
          </w:tcPr>
          <w:p w14:paraId="1CD6451C" w14:textId="77777777" w:rsidR="00940344" w:rsidRPr="008537F4" w:rsidRDefault="00940344" w:rsidP="0025657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-21,71%</w:t>
            </w:r>
          </w:p>
        </w:tc>
      </w:tr>
    </w:tbl>
    <w:p w14:paraId="60775205" w14:textId="77777777" w:rsidR="007F0BB8" w:rsidRPr="004B4930" w:rsidRDefault="007F0BB8" w:rsidP="004B4930">
      <w:pPr>
        <w:autoSpaceDE w:val="0"/>
        <w:jc w:val="both"/>
        <w:rPr>
          <w:sz w:val="16"/>
          <w:szCs w:val="16"/>
          <w:highlight w:val="yellow"/>
          <w:lang w:val="ro-RO"/>
        </w:rPr>
      </w:pPr>
    </w:p>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134"/>
        <w:gridCol w:w="993"/>
        <w:gridCol w:w="850"/>
        <w:gridCol w:w="1082"/>
        <w:gridCol w:w="1099"/>
        <w:gridCol w:w="1006"/>
        <w:gridCol w:w="1006"/>
      </w:tblGrid>
      <w:tr w:rsidR="00940344" w:rsidRPr="00BD3863" w14:paraId="16DD03A8" w14:textId="77777777" w:rsidTr="00256575">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2A9A40FC"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7ABBC405"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3" w:type="dxa"/>
            <w:tcBorders>
              <w:top w:val="single" w:sz="4" w:space="0" w:color="auto"/>
              <w:left w:val="nil"/>
              <w:bottom w:val="single" w:sz="4" w:space="0" w:color="auto"/>
              <w:right w:val="single" w:sz="4" w:space="0" w:color="auto"/>
            </w:tcBorders>
            <w:vAlign w:val="center"/>
            <w:hideMark/>
          </w:tcPr>
          <w:p w14:paraId="105BEC6B"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850" w:type="dxa"/>
            <w:tcBorders>
              <w:top w:val="single" w:sz="4" w:space="0" w:color="auto"/>
              <w:left w:val="nil"/>
              <w:bottom w:val="single" w:sz="4" w:space="0" w:color="auto"/>
              <w:right w:val="single" w:sz="4" w:space="0" w:color="auto"/>
            </w:tcBorders>
            <w:vAlign w:val="center"/>
            <w:hideMark/>
          </w:tcPr>
          <w:p w14:paraId="318972A7"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82" w:type="dxa"/>
            <w:tcBorders>
              <w:top w:val="single" w:sz="4" w:space="0" w:color="auto"/>
              <w:left w:val="nil"/>
              <w:bottom w:val="single" w:sz="4" w:space="0" w:color="auto"/>
              <w:right w:val="single" w:sz="4" w:space="0" w:color="auto"/>
            </w:tcBorders>
            <w:vAlign w:val="center"/>
            <w:hideMark/>
          </w:tcPr>
          <w:p w14:paraId="010049D6"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9" w:type="dxa"/>
            <w:tcBorders>
              <w:top w:val="single" w:sz="4" w:space="0" w:color="auto"/>
              <w:left w:val="nil"/>
              <w:bottom w:val="single" w:sz="4" w:space="0" w:color="auto"/>
              <w:right w:val="single" w:sz="4" w:space="0" w:color="auto"/>
            </w:tcBorders>
            <w:vAlign w:val="center"/>
            <w:hideMark/>
          </w:tcPr>
          <w:p w14:paraId="031D5011"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16954DEF"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8DB79CF" w14:textId="77777777" w:rsidR="00940344" w:rsidRPr="00BD3863" w:rsidRDefault="00940344" w:rsidP="0025657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40344" w:rsidRPr="00BD3863" w14:paraId="04D9814A" w14:textId="77777777" w:rsidTr="00256575">
        <w:trPr>
          <w:trHeight w:val="288"/>
        </w:trPr>
        <w:tc>
          <w:tcPr>
            <w:tcW w:w="3119" w:type="dxa"/>
            <w:tcBorders>
              <w:top w:val="nil"/>
              <w:left w:val="single" w:sz="4" w:space="0" w:color="auto"/>
              <w:bottom w:val="single" w:sz="4" w:space="0" w:color="auto"/>
              <w:right w:val="single" w:sz="4" w:space="0" w:color="auto"/>
            </w:tcBorders>
            <w:vAlign w:val="center"/>
            <w:hideMark/>
          </w:tcPr>
          <w:p w14:paraId="37E2133B"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7708980B"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3254</w:t>
            </w:r>
          </w:p>
        </w:tc>
        <w:tc>
          <w:tcPr>
            <w:tcW w:w="993" w:type="dxa"/>
            <w:tcBorders>
              <w:top w:val="nil"/>
              <w:left w:val="nil"/>
              <w:bottom w:val="single" w:sz="4" w:space="0" w:color="auto"/>
              <w:right w:val="single" w:sz="4" w:space="0" w:color="auto"/>
            </w:tcBorders>
            <w:vAlign w:val="center"/>
          </w:tcPr>
          <w:p w14:paraId="1FBDE77E"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4979</w:t>
            </w:r>
          </w:p>
        </w:tc>
        <w:tc>
          <w:tcPr>
            <w:tcW w:w="850" w:type="dxa"/>
            <w:tcBorders>
              <w:top w:val="nil"/>
              <w:left w:val="nil"/>
              <w:bottom w:val="single" w:sz="4" w:space="0" w:color="auto"/>
              <w:right w:val="single" w:sz="4" w:space="0" w:color="auto"/>
            </w:tcBorders>
            <w:vAlign w:val="center"/>
          </w:tcPr>
          <w:p w14:paraId="53668C3D"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3147</w:t>
            </w:r>
          </w:p>
        </w:tc>
        <w:tc>
          <w:tcPr>
            <w:tcW w:w="1082" w:type="dxa"/>
            <w:tcBorders>
              <w:top w:val="nil"/>
              <w:left w:val="nil"/>
              <w:bottom w:val="single" w:sz="4" w:space="0" w:color="auto"/>
              <w:right w:val="single" w:sz="4" w:space="0" w:color="auto"/>
            </w:tcBorders>
            <w:vAlign w:val="center"/>
          </w:tcPr>
          <w:p w14:paraId="201ED43B"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1481</w:t>
            </w:r>
          </w:p>
        </w:tc>
        <w:tc>
          <w:tcPr>
            <w:tcW w:w="1099" w:type="dxa"/>
            <w:tcBorders>
              <w:top w:val="nil"/>
              <w:left w:val="nil"/>
              <w:bottom w:val="single" w:sz="4" w:space="0" w:color="auto"/>
              <w:right w:val="single" w:sz="4" w:space="0" w:color="auto"/>
            </w:tcBorders>
            <w:vAlign w:val="center"/>
          </w:tcPr>
          <w:p w14:paraId="59C0ADA1"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1094</w:t>
            </w:r>
          </w:p>
        </w:tc>
        <w:tc>
          <w:tcPr>
            <w:tcW w:w="1006" w:type="dxa"/>
            <w:tcBorders>
              <w:top w:val="nil"/>
              <w:left w:val="nil"/>
              <w:bottom w:val="single" w:sz="4" w:space="0" w:color="auto"/>
              <w:right w:val="single" w:sz="4" w:space="0" w:color="auto"/>
            </w:tcBorders>
            <w:vAlign w:val="center"/>
          </w:tcPr>
          <w:p w14:paraId="4FD1DD4B"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1183</w:t>
            </w:r>
          </w:p>
        </w:tc>
        <w:tc>
          <w:tcPr>
            <w:tcW w:w="1006" w:type="dxa"/>
            <w:tcBorders>
              <w:top w:val="nil"/>
              <w:left w:val="nil"/>
              <w:bottom w:val="single" w:sz="4" w:space="0" w:color="auto"/>
              <w:right w:val="single" w:sz="4" w:space="0" w:color="auto"/>
            </w:tcBorders>
            <w:noWrap/>
            <w:vAlign w:val="bottom"/>
          </w:tcPr>
          <w:p w14:paraId="41235DFD" w14:textId="77777777" w:rsidR="00940344" w:rsidRPr="00BA7A3C" w:rsidRDefault="00940344" w:rsidP="002565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15138</w:t>
            </w:r>
          </w:p>
        </w:tc>
      </w:tr>
      <w:tr w:rsidR="00940344" w:rsidRPr="00BD3863" w14:paraId="3311684D" w14:textId="77777777" w:rsidTr="00256575">
        <w:trPr>
          <w:trHeight w:val="288"/>
        </w:trPr>
        <w:tc>
          <w:tcPr>
            <w:tcW w:w="3119" w:type="dxa"/>
            <w:tcBorders>
              <w:top w:val="nil"/>
              <w:left w:val="single" w:sz="4" w:space="0" w:color="auto"/>
              <w:bottom w:val="single" w:sz="4" w:space="0" w:color="auto"/>
              <w:right w:val="single" w:sz="4" w:space="0" w:color="auto"/>
            </w:tcBorders>
            <w:vAlign w:val="center"/>
            <w:hideMark/>
          </w:tcPr>
          <w:p w14:paraId="2741A736"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1CB8865B"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6544</w:t>
            </w:r>
          </w:p>
        </w:tc>
        <w:tc>
          <w:tcPr>
            <w:tcW w:w="993" w:type="dxa"/>
            <w:tcBorders>
              <w:top w:val="nil"/>
              <w:left w:val="nil"/>
              <w:bottom w:val="single" w:sz="4" w:space="0" w:color="auto"/>
              <w:right w:val="single" w:sz="4" w:space="0" w:color="auto"/>
            </w:tcBorders>
            <w:vAlign w:val="center"/>
          </w:tcPr>
          <w:p w14:paraId="6E070C53"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3779</w:t>
            </w:r>
          </w:p>
        </w:tc>
        <w:tc>
          <w:tcPr>
            <w:tcW w:w="850" w:type="dxa"/>
            <w:tcBorders>
              <w:top w:val="nil"/>
              <w:left w:val="nil"/>
              <w:bottom w:val="single" w:sz="4" w:space="0" w:color="auto"/>
              <w:right w:val="single" w:sz="4" w:space="0" w:color="auto"/>
            </w:tcBorders>
            <w:vAlign w:val="center"/>
          </w:tcPr>
          <w:p w14:paraId="1F70BFFE"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3009</w:t>
            </w:r>
          </w:p>
        </w:tc>
        <w:tc>
          <w:tcPr>
            <w:tcW w:w="1082" w:type="dxa"/>
            <w:tcBorders>
              <w:top w:val="nil"/>
              <w:left w:val="nil"/>
              <w:bottom w:val="single" w:sz="4" w:space="0" w:color="auto"/>
              <w:right w:val="single" w:sz="4" w:space="0" w:color="auto"/>
            </w:tcBorders>
            <w:vAlign w:val="center"/>
          </w:tcPr>
          <w:p w14:paraId="43824638"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3618</w:t>
            </w:r>
          </w:p>
        </w:tc>
        <w:tc>
          <w:tcPr>
            <w:tcW w:w="1099" w:type="dxa"/>
            <w:tcBorders>
              <w:top w:val="nil"/>
              <w:left w:val="nil"/>
              <w:bottom w:val="single" w:sz="4" w:space="0" w:color="auto"/>
              <w:right w:val="single" w:sz="4" w:space="0" w:color="auto"/>
            </w:tcBorders>
            <w:vAlign w:val="center"/>
          </w:tcPr>
          <w:p w14:paraId="77CCAF1A"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1701</w:t>
            </w:r>
          </w:p>
        </w:tc>
        <w:tc>
          <w:tcPr>
            <w:tcW w:w="1006" w:type="dxa"/>
            <w:tcBorders>
              <w:top w:val="nil"/>
              <w:left w:val="nil"/>
              <w:bottom w:val="single" w:sz="4" w:space="0" w:color="auto"/>
              <w:right w:val="single" w:sz="4" w:space="0" w:color="auto"/>
            </w:tcBorders>
            <w:vAlign w:val="center"/>
          </w:tcPr>
          <w:p w14:paraId="026673B5"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321</w:t>
            </w:r>
          </w:p>
        </w:tc>
        <w:tc>
          <w:tcPr>
            <w:tcW w:w="1006" w:type="dxa"/>
            <w:tcBorders>
              <w:top w:val="nil"/>
              <w:left w:val="nil"/>
              <w:bottom w:val="single" w:sz="4" w:space="0" w:color="auto"/>
              <w:right w:val="single" w:sz="4" w:space="0" w:color="auto"/>
            </w:tcBorders>
            <w:noWrap/>
            <w:vAlign w:val="bottom"/>
          </w:tcPr>
          <w:p w14:paraId="2F719297" w14:textId="77777777" w:rsidR="00940344" w:rsidRPr="00BA7A3C" w:rsidRDefault="00940344" w:rsidP="002565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18972</w:t>
            </w:r>
          </w:p>
        </w:tc>
      </w:tr>
      <w:tr w:rsidR="00940344" w:rsidRPr="00BD3863" w14:paraId="009BAB59" w14:textId="77777777" w:rsidTr="00256575">
        <w:trPr>
          <w:trHeight w:val="288"/>
        </w:trPr>
        <w:tc>
          <w:tcPr>
            <w:tcW w:w="3119" w:type="dxa"/>
            <w:tcBorders>
              <w:top w:val="nil"/>
              <w:left w:val="single" w:sz="4" w:space="0" w:color="auto"/>
              <w:bottom w:val="single" w:sz="4" w:space="0" w:color="auto"/>
              <w:right w:val="single" w:sz="4" w:space="0" w:color="auto"/>
            </w:tcBorders>
            <w:vAlign w:val="center"/>
            <w:hideMark/>
          </w:tcPr>
          <w:p w14:paraId="3DDB1A5B"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198EDA5F"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-3290</w:t>
            </w:r>
          </w:p>
        </w:tc>
        <w:tc>
          <w:tcPr>
            <w:tcW w:w="993" w:type="dxa"/>
            <w:tcBorders>
              <w:top w:val="nil"/>
              <w:left w:val="nil"/>
              <w:bottom w:val="single" w:sz="4" w:space="0" w:color="auto"/>
              <w:right w:val="single" w:sz="4" w:space="0" w:color="auto"/>
            </w:tcBorders>
            <w:vAlign w:val="center"/>
          </w:tcPr>
          <w:p w14:paraId="185C22AA"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1200</w:t>
            </w:r>
          </w:p>
        </w:tc>
        <w:tc>
          <w:tcPr>
            <w:tcW w:w="850" w:type="dxa"/>
            <w:tcBorders>
              <w:top w:val="nil"/>
              <w:left w:val="nil"/>
              <w:bottom w:val="single" w:sz="4" w:space="0" w:color="auto"/>
              <w:right w:val="single" w:sz="4" w:space="0" w:color="auto"/>
            </w:tcBorders>
            <w:vAlign w:val="center"/>
          </w:tcPr>
          <w:p w14:paraId="21AA976C"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138</w:t>
            </w:r>
          </w:p>
        </w:tc>
        <w:tc>
          <w:tcPr>
            <w:tcW w:w="1082" w:type="dxa"/>
            <w:tcBorders>
              <w:top w:val="nil"/>
              <w:left w:val="nil"/>
              <w:bottom w:val="single" w:sz="4" w:space="0" w:color="auto"/>
              <w:right w:val="single" w:sz="4" w:space="0" w:color="auto"/>
            </w:tcBorders>
            <w:vAlign w:val="center"/>
          </w:tcPr>
          <w:p w14:paraId="287FBE89"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-2137</w:t>
            </w:r>
          </w:p>
        </w:tc>
        <w:tc>
          <w:tcPr>
            <w:tcW w:w="1099" w:type="dxa"/>
            <w:tcBorders>
              <w:top w:val="nil"/>
              <w:left w:val="nil"/>
              <w:bottom w:val="single" w:sz="4" w:space="0" w:color="auto"/>
              <w:right w:val="single" w:sz="4" w:space="0" w:color="auto"/>
            </w:tcBorders>
            <w:vAlign w:val="center"/>
          </w:tcPr>
          <w:p w14:paraId="47BD5F5E"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-607</w:t>
            </w:r>
          </w:p>
        </w:tc>
        <w:tc>
          <w:tcPr>
            <w:tcW w:w="1006" w:type="dxa"/>
            <w:tcBorders>
              <w:top w:val="nil"/>
              <w:left w:val="nil"/>
              <w:bottom w:val="single" w:sz="4" w:space="0" w:color="auto"/>
              <w:right w:val="single" w:sz="4" w:space="0" w:color="auto"/>
            </w:tcBorders>
            <w:vAlign w:val="center"/>
          </w:tcPr>
          <w:p w14:paraId="47006B92"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862</w:t>
            </w:r>
          </w:p>
        </w:tc>
        <w:tc>
          <w:tcPr>
            <w:tcW w:w="1006" w:type="dxa"/>
            <w:tcBorders>
              <w:top w:val="nil"/>
              <w:left w:val="nil"/>
              <w:bottom w:val="single" w:sz="4" w:space="0" w:color="auto"/>
              <w:right w:val="single" w:sz="4" w:space="0" w:color="auto"/>
            </w:tcBorders>
            <w:vAlign w:val="center"/>
          </w:tcPr>
          <w:p w14:paraId="762B9262" w14:textId="77777777" w:rsidR="00940344" w:rsidRPr="00BA7A3C" w:rsidRDefault="00940344" w:rsidP="002565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-3834</w:t>
            </w:r>
          </w:p>
        </w:tc>
      </w:tr>
      <w:tr w:rsidR="00940344" w:rsidRPr="00BD3863" w14:paraId="575499E3" w14:textId="77777777" w:rsidTr="00256575">
        <w:trPr>
          <w:trHeight w:val="288"/>
        </w:trPr>
        <w:tc>
          <w:tcPr>
            <w:tcW w:w="3119" w:type="dxa"/>
            <w:tcBorders>
              <w:top w:val="nil"/>
              <w:left w:val="single" w:sz="4" w:space="0" w:color="auto"/>
              <w:bottom w:val="single" w:sz="4" w:space="0" w:color="auto"/>
              <w:right w:val="single" w:sz="4" w:space="0" w:color="auto"/>
            </w:tcBorders>
            <w:vAlign w:val="center"/>
            <w:hideMark/>
          </w:tcPr>
          <w:p w14:paraId="6F091E9D" w14:textId="77777777" w:rsidR="00940344" w:rsidRPr="00BD3863" w:rsidRDefault="00940344" w:rsidP="0025657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4BE87076"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-50,28%</w:t>
            </w:r>
          </w:p>
        </w:tc>
        <w:tc>
          <w:tcPr>
            <w:tcW w:w="993" w:type="dxa"/>
            <w:tcBorders>
              <w:top w:val="nil"/>
              <w:left w:val="nil"/>
              <w:bottom w:val="single" w:sz="4" w:space="0" w:color="auto"/>
              <w:right w:val="single" w:sz="4" w:space="0" w:color="auto"/>
            </w:tcBorders>
            <w:vAlign w:val="center"/>
          </w:tcPr>
          <w:p w14:paraId="2F2F34D0"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31,75%</w:t>
            </w:r>
          </w:p>
        </w:tc>
        <w:tc>
          <w:tcPr>
            <w:tcW w:w="850" w:type="dxa"/>
            <w:tcBorders>
              <w:top w:val="nil"/>
              <w:left w:val="nil"/>
              <w:bottom w:val="single" w:sz="4" w:space="0" w:color="auto"/>
              <w:right w:val="single" w:sz="4" w:space="0" w:color="auto"/>
            </w:tcBorders>
            <w:vAlign w:val="center"/>
          </w:tcPr>
          <w:p w14:paraId="4109D027"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4,59%</w:t>
            </w:r>
          </w:p>
        </w:tc>
        <w:tc>
          <w:tcPr>
            <w:tcW w:w="1082" w:type="dxa"/>
            <w:tcBorders>
              <w:top w:val="nil"/>
              <w:left w:val="nil"/>
              <w:bottom w:val="single" w:sz="4" w:space="0" w:color="auto"/>
              <w:right w:val="single" w:sz="4" w:space="0" w:color="auto"/>
            </w:tcBorders>
            <w:vAlign w:val="center"/>
          </w:tcPr>
          <w:p w14:paraId="308331AD"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-59,07%</w:t>
            </w:r>
          </w:p>
        </w:tc>
        <w:tc>
          <w:tcPr>
            <w:tcW w:w="1099" w:type="dxa"/>
            <w:tcBorders>
              <w:top w:val="nil"/>
              <w:left w:val="nil"/>
              <w:bottom w:val="single" w:sz="4" w:space="0" w:color="auto"/>
              <w:right w:val="single" w:sz="4" w:space="0" w:color="auto"/>
            </w:tcBorders>
            <w:vAlign w:val="center"/>
          </w:tcPr>
          <w:p w14:paraId="34157498"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-35,68%</w:t>
            </w:r>
          </w:p>
        </w:tc>
        <w:tc>
          <w:tcPr>
            <w:tcW w:w="1006" w:type="dxa"/>
            <w:tcBorders>
              <w:top w:val="nil"/>
              <w:left w:val="nil"/>
              <w:bottom w:val="single" w:sz="4" w:space="0" w:color="auto"/>
              <w:right w:val="single" w:sz="4" w:space="0" w:color="auto"/>
            </w:tcBorders>
            <w:vAlign w:val="center"/>
          </w:tcPr>
          <w:p w14:paraId="3626AE48" w14:textId="77777777" w:rsidR="00940344" w:rsidRPr="00BA7A3C" w:rsidRDefault="00940344" w:rsidP="00256575">
            <w:pPr>
              <w:suppressAutoHyphens w:val="0"/>
              <w:jc w:val="center"/>
              <w:rPr>
                <w:rFonts w:ascii="Arial" w:hAnsi="Arial" w:cs="Arial"/>
                <w:color w:val="000000"/>
                <w:sz w:val="18"/>
                <w:szCs w:val="18"/>
                <w:lang w:val="ro-RO" w:eastAsia="ro-RO"/>
              </w:rPr>
            </w:pPr>
            <w:r>
              <w:rPr>
                <w:rFonts w:ascii="Arial" w:hAnsi="Arial" w:cs="Arial"/>
                <w:color w:val="000000"/>
                <w:sz w:val="20"/>
                <w:szCs w:val="20"/>
              </w:rPr>
              <w:t>268,54%</w:t>
            </w:r>
          </w:p>
        </w:tc>
        <w:tc>
          <w:tcPr>
            <w:tcW w:w="1006" w:type="dxa"/>
            <w:tcBorders>
              <w:top w:val="nil"/>
              <w:left w:val="nil"/>
              <w:bottom w:val="single" w:sz="4" w:space="0" w:color="auto"/>
              <w:right w:val="single" w:sz="4" w:space="0" w:color="auto"/>
            </w:tcBorders>
            <w:vAlign w:val="center"/>
          </w:tcPr>
          <w:p w14:paraId="04F8C971" w14:textId="77777777" w:rsidR="00940344" w:rsidRPr="00BA7A3C" w:rsidRDefault="00940344" w:rsidP="0025657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-20,21%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0BF5D9B8" w:rsidR="00EA46A4" w:rsidRPr="00514532" w:rsidRDefault="000A1C6A" w:rsidP="000A1C6A">
      <w:pPr>
        <w:pStyle w:val="Heading2"/>
        <w:rPr>
          <w:lang w:val="ro-RO"/>
        </w:rPr>
      </w:pPr>
      <w:bookmarkStart w:id="13" w:name="_Toc230964751"/>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3E984D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40344">
        <w:rPr>
          <w:rFonts w:ascii="Arial" w:hAnsi="Arial" w:cs="Arial"/>
          <w:lang w:val="pt-BR"/>
        </w:rPr>
        <w:t>DN1_km95+450-km122+000</w:t>
      </w:r>
      <w:r w:rsidR="005268D7" w:rsidRPr="00FD1C6E">
        <w:rPr>
          <w:rFonts w:ascii="Arial" w:hAnsi="Arial" w:cs="Arial"/>
          <w:lang w:val="it-IT"/>
        </w:rPr>
        <w:t>, cod identificare RD_RO_00_</w:t>
      </w:r>
      <w:r w:rsidR="005D2C58">
        <w:rPr>
          <w:rFonts w:ascii="Arial" w:hAnsi="Arial" w:cs="Arial"/>
          <w:lang w:val="it-IT"/>
        </w:rPr>
        <w:t>0</w:t>
      </w:r>
      <w:r w:rsidR="00940344">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1AD15458"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2D4AE744" w14:textId="4BB7DAD2"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1247,7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899EB1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2687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C54E7D2" w14:textId="30BB83F3" w:rsidR="00FC534B" w:rsidRPr="00FC534B" w:rsidRDefault="00C23B40" w:rsidP="00FC534B">
      <w:pPr>
        <w:suppressAutoHyphens w:val="0"/>
        <w:spacing w:before="100" w:beforeAutospacing="1" w:after="100" w:afterAutospacing="1"/>
        <w:jc w:val="center"/>
        <w:rPr>
          <w:kern w:val="0"/>
          <w:lang w:val="ro-RO" w:eastAsia="ro-RO"/>
        </w:rPr>
      </w:pPr>
      <w:r>
        <w:rPr>
          <w:noProof/>
        </w:rPr>
        <w:drawing>
          <wp:inline distT="0" distB="0" distL="0" distR="0" wp14:anchorId="24C1C9E3" wp14:editId="396AC8D1">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31"/>
        <w:gridCol w:w="492"/>
        <w:gridCol w:w="541"/>
        <w:gridCol w:w="499"/>
        <w:gridCol w:w="492"/>
        <w:gridCol w:w="492"/>
        <w:gridCol w:w="499"/>
        <w:gridCol w:w="492"/>
        <w:gridCol w:w="492"/>
        <w:gridCol w:w="499"/>
        <w:gridCol w:w="492"/>
        <w:gridCol w:w="483"/>
        <w:gridCol w:w="499"/>
        <w:gridCol w:w="492"/>
        <w:gridCol w:w="492"/>
        <w:gridCol w:w="499"/>
        <w:gridCol w:w="492"/>
        <w:gridCol w:w="541"/>
        <w:gridCol w:w="541"/>
      </w:tblGrid>
      <w:tr w:rsidR="0048766A" w:rsidRPr="0048766A" w14:paraId="1455EB5F" w14:textId="77777777" w:rsidTr="0048766A">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06D9A0C"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 xml:space="preserve">Banda de </w:t>
            </w:r>
            <w:proofErr w:type="spellStart"/>
            <w:r w:rsidRPr="0048766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BB83E4"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proofErr w:type="spellStart"/>
            <w:r w:rsidRPr="0048766A">
              <w:rPr>
                <w:rFonts w:ascii="Calibri" w:hAnsi="Calibri" w:cs="Calibri"/>
                <w:b/>
                <w:bCs/>
                <w:color w:val="000000"/>
                <w:kern w:val="0"/>
                <w:sz w:val="16"/>
                <w:szCs w:val="16"/>
                <w:lang w:eastAsia="en-US"/>
              </w:rPr>
              <w:t>Comarnic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BFB13F"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Sinaia</w:t>
            </w:r>
          </w:p>
        </w:tc>
        <w:tc>
          <w:tcPr>
            <w:tcW w:w="1500" w:type="dxa"/>
            <w:gridSpan w:val="3"/>
            <w:tcBorders>
              <w:top w:val="single" w:sz="8" w:space="0" w:color="auto"/>
              <w:left w:val="nil"/>
              <w:bottom w:val="single" w:sz="8" w:space="0" w:color="auto"/>
              <w:right w:val="single" w:sz="8" w:space="0" w:color="000000"/>
            </w:tcBorders>
            <w:vAlign w:val="center"/>
            <w:hideMark/>
          </w:tcPr>
          <w:p w14:paraId="07FF9B8D"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Cornu</w:t>
            </w:r>
          </w:p>
        </w:tc>
        <w:tc>
          <w:tcPr>
            <w:tcW w:w="1500" w:type="dxa"/>
            <w:gridSpan w:val="3"/>
            <w:tcBorders>
              <w:top w:val="single" w:sz="8" w:space="0" w:color="auto"/>
              <w:left w:val="nil"/>
              <w:bottom w:val="single" w:sz="8" w:space="0" w:color="auto"/>
              <w:right w:val="single" w:sz="8" w:space="0" w:color="000000"/>
            </w:tcBorders>
            <w:vAlign w:val="center"/>
            <w:hideMark/>
          </w:tcPr>
          <w:p w14:paraId="73FF25A5"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 xml:space="preserve">Poiana </w:t>
            </w:r>
            <w:proofErr w:type="spellStart"/>
            <w:r w:rsidRPr="0048766A">
              <w:rPr>
                <w:rFonts w:ascii="Calibri" w:hAnsi="Calibri" w:cs="Calibri"/>
                <w:b/>
                <w:bCs/>
                <w:color w:val="000000"/>
                <w:kern w:val="0"/>
                <w:sz w:val="16"/>
                <w:szCs w:val="16"/>
                <w:lang w:eastAsia="en-US"/>
              </w:rPr>
              <w:t>Câmpina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541857"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Breaza</w:t>
            </w:r>
          </w:p>
        </w:tc>
        <w:tc>
          <w:tcPr>
            <w:tcW w:w="1500" w:type="dxa"/>
            <w:gridSpan w:val="3"/>
            <w:tcBorders>
              <w:top w:val="single" w:sz="8" w:space="0" w:color="auto"/>
              <w:left w:val="nil"/>
              <w:bottom w:val="single" w:sz="8" w:space="0" w:color="auto"/>
              <w:right w:val="single" w:sz="8" w:space="0" w:color="000000"/>
            </w:tcBorders>
            <w:vAlign w:val="center"/>
            <w:hideMark/>
          </w:tcPr>
          <w:p w14:paraId="1B367C94"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TOTAL</w:t>
            </w:r>
          </w:p>
        </w:tc>
      </w:tr>
      <w:tr w:rsidR="0048766A" w:rsidRPr="0048766A" w14:paraId="5A5577E0" w14:textId="77777777" w:rsidTr="0048766A">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33586E" w14:textId="77777777" w:rsidR="0048766A" w:rsidRPr="0048766A" w:rsidRDefault="0048766A" w:rsidP="0048766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FD4414A"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proofErr w:type="spellStart"/>
            <w:r w:rsidRPr="0048766A">
              <w:rPr>
                <w:rFonts w:ascii="Calibri" w:hAnsi="Calibri" w:cs="Calibri"/>
                <w:b/>
                <w:bCs/>
                <w:color w:val="000000"/>
                <w:kern w:val="0"/>
                <w:sz w:val="16"/>
                <w:szCs w:val="16"/>
                <w:lang w:eastAsia="en-US"/>
              </w:rPr>
              <w:t>Efect</w:t>
            </w:r>
            <w:proofErr w:type="spellEnd"/>
            <w:r w:rsidRPr="0048766A">
              <w:rPr>
                <w:rFonts w:ascii="Calibri" w:hAnsi="Calibri" w:cs="Calibri"/>
                <w:b/>
                <w:bCs/>
                <w:color w:val="000000"/>
                <w:kern w:val="0"/>
                <w:sz w:val="16"/>
                <w:szCs w:val="16"/>
                <w:lang w:eastAsia="en-US"/>
              </w:rPr>
              <w:t xml:space="preserve"> </w:t>
            </w:r>
            <w:proofErr w:type="spellStart"/>
            <w:r w:rsidRPr="00487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D978BD"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proofErr w:type="spellStart"/>
            <w:r w:rsidRPr="0048766A">
              <w:rPr>
                <w:rFonts w:ascii="Calibri" w:hAnsi="Calibri" w:cs="Calibri"/>
                <w:b/>
                <w:bCs/>
                <w:color w:val="000000"/>
                <w:kern w:val="0"/>
                <w:sz w:val="16"/>
                <w:szCs w:val="16"/>
                <w:lang w:eastAsia="en-US"/>
              </w:rPr>
              <w:t>Efect</w:t>
            </w:r>
            <w:proofErr w:type="spellEnd"/>
            <w:r w:rsidRPr="0048766A">
              <w:rPr>
                <w:rFonts w:ascii="Calibri" w:hAnsi="Calibri" w:cs="Calibri"/>
                <w:b/>
                <w:bCs/>
                <w:color w:val="000000"/>
                <w:kern w:val="0"/>
                <w:sz w:val="16"/>
                <w:szCs w:val="16"/>
                <w:lang w:eastAsia="en-US"/>
              </w:rPr>
              <w:t xml:space="preserve"> </w:t>
            </w:r>
            <w:proofErr w:type="spellStart"/>
            <w:r w:rsidRPr="00487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F9E817"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proofErr w:type="spellStart"/>
            <w:r w:rsidRPr="0048766A">
              <w:rPr>
                <w:rFonts w:ascii="Calibri" w:hAnsi="Calibri" w:cs="Calibri"/>
                <w:b/>
                <w:bCs/>
                <w:color w:val="000000"/>
                <w:kern w:val="0"/>
                <w:sz w:val="16"/>
                <w:szCs w:val="16"/>
                <w:lang w:eastAsia="en-US"/>
              </w:rPr>
              <w:t>Efect</w:t>
            </w:r>
            <w:proofErr w:type="spellEnd"/>
            <w:r w:rsidRPr="0048766A">
              <w:rPr>
                <w:rFonts w:ascii="Calibri" w:hAnsi="Calibri" w:cs="Calibri"/>
                <w:b/>
                <w:bCs/>
                <w:color w:val="000000"/>
                <w:kern w:val="0"/>
                <w:sz w:val="16"/>
                <w:szCs w:val="16"/>
                <w:lang w:eastAsia="en-US"/>
              </w:rPr>
              <w:t xml:space="preserve"> </w:t>
            </w:r>
            <w:proofErr w:type="spellStart"/>
            <w:r w:rsidRPr="00487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4996E5"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proofErr w:type="spellStart"/>
            <w:r w:rsidRPr="0048766A">
              <w:rPr>
                <w:rFonts w:ascii="Calibri" w:hAnsi="Calibri" w:cs="Calibri"/>
                <w:b/>
                <w:bCs/>
                <w:color w:val="000000"/>
                <w:kern w:val="0"/>
                <w:sz w:val="16"/>
                <w:szCs w:val="16"/>
                <w:lang w:eastAsia="en-US"/>
              </w:rPr>
              <w:t>Efect</w:t>
            </w:r>
            <w:proofErr w:type="spellEnd"/>
            <w:r w:rsidRPr="0048766A">
              <w:rPr>
                <w:rFonts w:ascii="Calibri" w:hAnsi="Calibri" w:cs="Calibri"/>
                <w:b/>
                <w:bCs/>
                <w:color w:val="000000"/>
                <w:kern w:val="0"/>
                <w:sz w:val="16"/>
                <w:szCs w:val="16"/>
                <w:lang w:eastAsia="en-US"/>
              </w:rPr>
              <w:t xml:space="preserve"> </w:t>
            </w:r>
            <w:proofErr w:type="spellStart"/>
            <w:r w:rsidRPr="00487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2E8F2F"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proofErr w:type="spellStart"/>
            <w:r w:rsidRPr="0048766A">
              <w:rPr>
                <w:rFonts w:ascii="Calibri" w:hAnsi="Calibri" w:cs="Calibri"/>
                <w:b/>
                <w:bCs/>
                <w:color w:val="000000"/>
                <w:kern w:val="0"/>
                <w:sz w:val="16"/>
                <w:szCs w:val="16"/>
                <w:lang w:eastAsia="en-US"/>
              </w:rPr>
              <w:t>Efect</w:t>
            </w:r>
            <w:proofErr w:type="spellEnd"/>
            <w:r w:rsidRPr="0048766A">
              <w:rPr>
                <w:rFonts w:ascii="Calibri" w:hAnsi="Calibri" w:cs="Calibri"/>
                <w:b/>
                <w:bCs/>
                <w:color w:val="000000"/>
                <w:kern w:val="0"/>
                <w:sz w:val="16"/>
                <w:szCs w:val="16"/>
                <w:lang w:eastAsia="en-US"/>
              </w:rPr>
              <w:t xml:space="preserve"> </w:t>
            </w:r>
            <w:proofErr w:type="spellStart"/>
            <w:r w:rsidRPr="00487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37B633"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proofErr w:type="spellStart"/>
            <w:r w:rsidRPr="0048766A">
              <w:rPr>
                <w:rFonts w:ascii="Calibri" w:hAnsi="Calibri" w:cs="Calibri"/>
                <w:b/>
                <w:bCs/>
                <w:color w:val="000000"/>
                <w:kern w:val="0"/>
                <w:sz w:val="16"/>
                <w:szCs w:val="16"/>
                <w:lang w:eastAsia="en-US"/>
              </w:rPr>
              <w:t>Efect</w:t>
            </w:r>
            <w:proofErr w:type="spellEnd"/>
            <w:r w:rsidRPr="0048766A">
              <w:rPr>
                <w:rFonts w:ascii="Calibri" w:hAnsi="Calibri" w:cs="Calibri"/>
                <w:b/>
                <w:bCs/>
                <w:color w:val="000000"/>
                <w:kern w:val="0"/>
                <w:sz w:val="16"/>
                <w:szCs w:val="16"/>
                <w:lang w:eastAsia="en-US"/>
              </w:rPr>
              <w:t xml:space="preserve"> </w:t>
            </w:r>
            <w:proofErr w:type="spellStart"/>
            <w:r w:rsidRPr="0048766A">
              <w:rPr>
                <w:rFonts w:ascii="Calibri" w:hAnsi="Calibri" w:cs="Calibri"/>
                <w:b/>
                <w:bCs/>
                <w:color w:val="000000"/>
                <w:kern w:val="0"/>
                <w:sz w:val="16"/>
                <w:szCs w:val="16"/>
                <w:lang w:eastAsia="en-US"/>
              </w:rPr>
              <w:t>dăunător</w:t>
            </w:r>
            <w:proofErr w:type="spellEnd"/>
          </w:p>
        </w:tc>
      </w:tr>
      <w:tr w:rsidR="0048766A" w:rsidRPr="0048766A" w14:paraId="4A18A08D" w14:textId="77777777" w:rsidTr="0048766A">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E4B2CE" w14:textId="77777777" w:rsidR="0048766A" w:rsidRPr="0048766A" w:rsidRDefault="0048766A" w:rsidP="0048766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FAC47ED"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5026AF"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E914BD"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CD7897"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982235"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650D91"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FC643FF"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2B830C"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4F5567"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8C156E"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1EDB9A"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DB7716"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748686"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597C27"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FCA3DB"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26F189"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0CDA9A"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2B2AE0"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HSD</w:t>
            </w:r>
          </w:p>
        </w:tc>
      </w:tr>
      <w:tr w:rsidR="0048766A" w:rsidRPr="0048766A" w14:paraId="33D75151"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2DD41E8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DA3408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FA36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5CAC3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4889B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8C88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89133E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581682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6942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5EFC95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0C92A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4095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6DFD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860C8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C681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51554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F415D5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A760B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5366BE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39</w:t>
            </w:r>
          </w:p>
        </w:tc>
      </w:tr>
      <w:tr w:rsidR="0048766A" w:rsidRPr="0048766A" w14:paraId="4988E9ED"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665771A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3B1179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2237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D76730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426B5D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A059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D54621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943109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FAE8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37EDD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AC987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2DA8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5AB0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5F2AC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8C01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EF6F6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C92A6B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215C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1DD9D9E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60</w:t>
            </w:r>
          </w:p>
        </w:tc>
      </w:tr>
      <w:tr w:rsidR="0048766A" w:rsidRPr="0048766A" w14:paraId="318B2A78"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24830AB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23F756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80FF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D85F6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CCFC30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91B7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61F61B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F5BB1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7785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170554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8577E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6190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B3D9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47BDF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EEE2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613A7C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B17A9E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DB00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4B6BD5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51</w:t>
            </w:r>
          </w:p>
        </w:tc>
      </w:tr>
      <w:tr w:rsidR="0048766A" w:rsidRPr="0048766A" w14:paraId="23022281"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42E9125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27157C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1C57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3411AF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3B4FB3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6DD6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539740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82499F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4654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1D99D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A30F5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1493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2821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4DB2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7851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6497FC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CB6ABA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4541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507B3DE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57</w:t>
            </w:r>
          </w:p>
        </w:tc>
      </w:tr>
      <w:tr w:rsidR="0048766A" w:rsidRPr="0048766A" w14:paraId="7BDDDB9A"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23F27E1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DB056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C09B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CBE0A5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19EDF6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D56A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A22DFA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EBA57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38D51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4530ED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6E5A1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3702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2B12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22FD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1C6F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16B8BD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E065D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B08FF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5C8F2DD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50</w:t>
            </w:r>
          </w:p>
        </w:tc>
      </w:tr>
      <w:tr w:rsidR="0048766A" w:rsidRPr="0048766A" w14:paraId="276F82A2"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093EAEF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4CBE61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7EE4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B8E054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26D073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B09C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172B24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82DDA8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5689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2AA39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D2311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3294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42AF6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FE7D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F2D9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30553B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E6AA85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814C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62D1D89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73</w:t>
            </w:r>
          </w:p>
        </w:tc>
      </w:tr>
      <w:tr w:rsidR="0048766A" w:rsidRPr="0048766A" w14:paraId="0EDE4CD1"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7BF34FE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04D1C9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EDEB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1C3EB9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4323ED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1E4B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BD14C0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5E7DD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D634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A7CA3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060F1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D3D6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AA12D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12A8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8686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FF9696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4E045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948C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29391B6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45</w:t>
            </w:r>
          </w:p>
        </w:tc>
      </w:tr>
      <w:tr w:rsidR="0048766A" w:rsidRPr="0048766A" w14:paraId="738F9A79"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0135991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3EAC7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A67E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0201F9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B694AD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69B3A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7F1F31A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C03E2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DA62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87BF84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F10BB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B6DB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8C86C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A776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3635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1E7C26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31A88B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FAD7E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01389A9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47</w:t>
            </w:r>
          </w:p>
        </w:tc>
      </w:tr>
      <w:tr w:rsidR="0048766A" w:rsidRPr="0048766A" w14:paraId="120E7730"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67260B5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98D157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C62E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62EBCD8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B388D2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B2A1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CD9AA6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6B6EF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DA88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86AA2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3B01C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FCDB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243B59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9CF5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4686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4916979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C2DAC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F79A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140</w:t>
            </w:r>
          </w:p>
        </w:tc>
        <w:tc>
          <w:tcPr>
            <w:tcW w:w="500" w:type="dxa"/>
            <w:tcBorders>
              <w:top w:val="nil"/>
              <w:left w:val="nil"/>
              <w:bottom w:val="single" w:sz="8" w:space="0" w:color="auto"/>
              <w:right w:val="single" w:sz="8" w:space="0" w:color="auto"/>
            </w:tcBorders>
            <w:vAlign w:val="center"/>
            <w:hideMark/>
          </w:tcPr>
          <w:p w14:paraId="6BFADD7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31</w:t>
            </w:r>
          </w:p>
        </w:tc>
      </w:tr>
      <w:tr w:rsidR="0048766A" w:rsidRPr="0048766A" w14:paraId="16982F9B"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4FFF1EB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94A27C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E3BF5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4830A7E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DA70CD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42A2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0F143A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BC32D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6E9D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75125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4CEFB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5191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F090D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1BA9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8FD99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219B728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85D53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50E0C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59CC885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27</w:t>
            </w:r>
          </w:p>
        </w:tc>
      </w:tr>
      <w:tr w:rsidR="0048766A" w:rsidRPr="0048766A" w14:paraId="0E60A34E"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6766FC4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4E9787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EBE4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1F957B7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4AD378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8069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461B2D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1594E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D41E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D4E27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0038D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1222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8767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622A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B3B1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E0637C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9661A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DECE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152</w:t>
            </w:r>
          </w:p>
        </w:tc>
        <w:tc>
          <w:tcPr>
            <w:tcW w:w="500" w:type="dxa"/>
            <w:tcBorders>
              <w:top w:val="nil"/>
              <w:left w:val="nil"/>
              <w:bottom w:val="single" w:sz="8" w:space="0" w:color="auto"/>
              <w:right w:val="single" w:sz="8" w:space="0" w:color="auto"/>
            </w:tcBorders>
            <w:vAlign w:val="center"/>
            <w:hideMark/>
          </w:tcPr>
          <w:p w14:paraId="67E66FE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27</w:t>
            </w:r>
          </w:p>
        </w:tc>
      </w:tr>
      <w:tr w:rsidR="0048766A" w:rsidRPr="0048766A" w14:paraId="6BAD6C96"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2C65906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F61613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DB2B6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241C357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93C723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6B39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953D11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892C2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FDB5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3E662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E1E64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CBC5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1269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1A34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0C3E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1CD7BC0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55F75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FFB74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192</w:t>
            </w:r>
          </w:p>
        </w:tc>
        <w:tc>
          <w:tcPr>
            <w:tcW w:w="500" w:type="dxa"/>
            <w:tcBorders>
              <w:top w:val="nil"/>
              <w:left w:val="nil"/>
              <w:bottom w:val="single" w:sz="8" w:space="0" w:color="auto"/>
              <w:right w:val="single" w:sz="8" w:space="0" w:color="auto"/>
            </w:tcBorders>
            <w:vAlign w:val="center"/>
            <w:hideMark/>
          </w:tcPr>
          <w:p w14:paraId="2C26E86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34</w:t>
            </w:r>
          </w:p>
        </w:tc>
      </w:tr>
      <w:tr w:rsidR="0048766A" w:rsidRPr="0048766A" w14:paraId="7F2C7A44"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772B9BC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F04AAC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7E9F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1D77442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37E787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F4C9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289DF8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51DB8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F591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EA3ED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79BCB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A511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59C3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616E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8CB7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C21AB1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AE0AB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DFB8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0406425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32</w:t>
            </w:r>
          </w:p>
        </w:tc>
      </w:tr>
      <w:tr w:rsidR="0048766A" w:rsidRPr="0048766A" w14:paraId="0D286F18"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685B816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980529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E371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4FC42FF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471030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D02E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2B4FA9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FF106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5488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5C990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681CB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1F9D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A556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BB91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7C12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D69D84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9BC15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55D9E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3294AFC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29</w:t>
            </w:r>
          </w:p>
        </w:tc>
      </w:tr>
      <w:tr w:rsidR="0048766A" w:rsidRPr="0048766A" w14:paraId="2724A2D0"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633A914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8E36AE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88857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3B7521D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7A0E9E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971B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DCB976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67C06D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E1C7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372FA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2C613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9D69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9480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CF5B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BE1F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9A8DB8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FAD49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BA52B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7903F03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30</w:t>
            </w:r>
          </w:p>
        </w:tc>
      </w:tr>
      <w:tr w:rsidR="0048766A" w:rsidRPr="0048766A" w14:paraId="729FAE96"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4386DE3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07462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B617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47780D5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3A5ACE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E63CD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B986D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767B1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CCF7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8ECA5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F620F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C3D2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3310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C98E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3D5E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52BB6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ECB4F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E6367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0BC3D3C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34</w:t>
            </w:r>
          </w:p>
        </w:tc>
      </w:tr>
      <w:tr w:rsidR="0048766A" w:rsidRPr="0048766A" w14:paraId="00679A79"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72F9AD0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F6F94D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D2DC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CC318D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39DDF1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4DC3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600CF7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231B5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D754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E840D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0C461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A571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C130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2CF2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2F72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8F1163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ED536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49A8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2FCA569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26</w:t>
            </w:r>
          </w:p>
        </w:tc>
      </w:tr>
      <w:tr w:rsidR="0048766A" w:rsidRPr="0048766A" w14:paraId="5E8D4C5A"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219DC45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C82E44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7D2EE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17CE7A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FCEB63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08A8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93F729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1C46B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1294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286F7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49F63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658D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C16C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30A9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F9259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02394D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12533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A0F9E5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043ACB1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27</w:t>
            </w:r>
          </w:p>
        </w:tc>
      </w:tr>
      <w:tr w:rsidR="0048766A" w:rsidRPr="0048766A" w14:paraId="7235B35E"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6DB6F83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F5DB99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68F4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35D38F6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032336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9972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C57C21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BE35B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E7D6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BD917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81584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5109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A0E1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AE8F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7FB1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F84D0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B04E8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06FF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4994F2D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33</w:t>
            </w:r>
          </w:p>
        </w:tc>
      </w:tr>
      <w:tr w:rsidR="0048766A" w:rsidRPr="0048766A" w14:paraId="76592DEA"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112F080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4529C6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5E77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4CCA85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A63576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D7A1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5E1CF0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D0299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77A5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7D2D3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BF65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52D6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BE08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1442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167D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C94F6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F7703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98D35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44F1410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30</w:t>
            </w:r>
          </w:p>
        </w:tc>
      </w:tr>
      <w:tr w:rsidR="0048766A" w:rsidRPr="0048766A" w14:paraId="1963FD61"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564371E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4767E1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129C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733B977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02EC5F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C6A6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33B69B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54032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8B47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FF60B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2F1F1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83C1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6724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A2C6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5A6B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29584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2D670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738D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27AC55C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35</w:t>
            </w:r>
          </w:p>
        </w:tc>
      </w:tr>
      <w:tr w:rsidR="0048766A" w:rsidRPr="0048766A" w14:paraId="641C3199"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2BFC214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29616C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F4DD0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16CF743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FAA2E5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0503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2D31A7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AA123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934B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B8834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90641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D0D3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0D3A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5150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5439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CF476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F3402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F16DF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6B13727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37</w:t>
            </w:r>
          </w:p>
        </w:tc>
      </w:tr>
      <w:tr w:rsidR="0048766A" w:rsidRPr="0048766A" w14:paraId="05991A8E"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28A7B51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4DB0C8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C2A0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10641A1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B4ABBC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1A03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83B8A4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34F07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A6FF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A6CD1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16F48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08F1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EB60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A25B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61BB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1B2692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794BC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BAFE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3478491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25</w:t>
            </w:r>
          </w:p>
        </w:tc>
      </w:tr>
      <w:tr w:rsidR="0048766A" w:rsidRPr="0048766A" w14:paraId="45B068D8"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5D9C5E3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2D7AA1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5181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699D4C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68435B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CED6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FFCF01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93BAD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36FB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91C6B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1A21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4220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9251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04A4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D7F3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567ED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4D668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35AA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5298A9A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32</w:t>
            </w:r>
          </w:p>
        </w:tc>
      </w:tr>
      <w:tr w:rsidR="0048766A" w:rsidRPr="0048766A" w14:paraId="0674BC23"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1BB2FAC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C4AF1F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081F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39F7C62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17916E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FEB10"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999B48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AF989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D3113"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D0482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C8DA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3342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5B3EF"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4AEE4"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63D3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D73F66"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A7EC6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59FD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29719BD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25</w:t>
            </w:r>
          </w:p>
        </w:tc>
      </w:tr>
      <w:tr w:rsidR="0048766A" w:rsidRPr="0048766A" w14:paraId="45ED995D"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47623832" w14:textId="77777777" w:rsidR="0048766A" w:rsidRPr="0048766A" w:rsidRDefault="0048766A" w:rsidP="0048766A">
            <w:pPr>
              <w:suppressAutoHyphens w:val="0"/>
              <w:jc w:val="center"/>
              <w:rPr>
                <w:rFonts w:ascii="Calibri" w:hAnsi="Calibri" w:cs="Calibri"/>
                <w:color w:val="000000"/>
                <w:kern w:val="0"/>
                <w:sz w:val="16"/>
                <w:szCs w:val="16"/>
                <w:lang w:eastAsia="en-US"/>
              </w:rPr>
            </w:pPr>
            <w:proofErr w:type="spellStart"/>
            <w:r w:rsidRPr="0048766A">
              <w:rPr>
                <w:rFonts w:ascii="Calibri" w:hAnsi="Calibri" w:cs="Calibri"/>
                <w:color w:val="000000"/>
                <w:kern w:val="0"/>
                <w:sz w:val="16"/>
                <w:szCs w:val="16"/>
                <w:lang w:eastAsia="en-US"/>
              </w:rPr>
              <w:t>peste</w:t>
            </w:r>
            <w:proofErr w:type="spellEnd"/>
            <w:r w:rsidRPr="0048766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E12B9D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6F7718"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539</w:t>
            </w:r>
          </w:p>
        </w:tc>
        <w:tc>
          <w:tcPr>
            <w:tcW w:w="500" w:type="dxa"/>
            <w:tcBorders>
              <w:top w:val="nil"/>
              <w:left w:val="nil"/>
              <w:bottom w:val="single" w:sz="8" w:space="0" w:color="auto"/>
              <w:right w:val="single" w:sz="8" w:space="0" w:color="auto"/>
            </w:tcBorders>
            <w:vAlign w:val="center"/>
            <w:hideMark/>
          </w:tcPr>
          <w:p w14:paraId="0238AA5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52EB7E2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549BDB"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118</w:t>
            </w:r>
          </w:p>
        </w:tc>
        <w:tc>
          <w:tcPr>
            <w:tcW w:w="500" w:type="dxa"/>
            <w:tcBorders>
              <w:top w:val="nil"/>
              <w:left w:val="nil"/>
              <w:bottom w:val="single" w:sz="8" w:space="0" w:color="auto"/>
              <w:right w:val="single" w:sz="8" w:space="0" w:color="auto"/>
            </w:tcBorders>
            <w:vAlign w:val="center"/>
            <w:hideMark/>
          </w:tcPr>
          <w:p w14:paraId="5BEBF5AD"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63CD4E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F65D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7B312D1"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E5C5BA"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F365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41279"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5A39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2C162"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ED1B667"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F532C"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436C34E"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714</w:t>
            </w:r>
          </w:p>
        </w:tc>
        <w:tc>
          <w:tcPr>
            <w:tcW w:w="500" w:type="dxa"/>
            <w:tcBorders>
              <w:top w:val="nil"/>
              <w:left w:val="nil"/>
              <w:bottom w:val="single" w:sz="8" w:space="0" w:color="auto"/>
              <w:right w:val="single" w:sz="8" w:space="0" w:color="auto"/>
            </w:tcBorders>
            <w:vAlign w:val="center"/>
            <w:hideMark/>
          </w:tcPr>
          <w:p w14:paraId="73EF7F25" w14:textId="77777777" w:rsidR="0048766A" w:rsidRPr="0048766A" w:rsidRDefault="0048766A" w:rsidP="0048766A">
            <w:pPr>
              <w:suppressAutoHyphens w:val="0"/>
              <w:jc w:val="center"/>
              <w:rPr>
                <w:rFonts w:ascii="Calibri" w:hAnsi="Calibri" w:cs="Calibri"/>
                <w:color w:val="000000"/>
                <w:kern w:val="0"/>
                <w:sz w:val="16"/>
                <w:szCs w:val="16"/>
                <w:lang w:eastAsia="en-US"/>
              </w:rPr>
            </w:pPr>
            <w:r w:rsidRPr="0048766A">
              <w:rPr>
                <w:rFonts w:ascii="Calibri" w:hAnsi="Calibri" w:cs="Calibri"/>
                <w:color w:val="000000"/>
                <w:kern w:val="0"/>
                <w:sz w:val="16"/>
                <w:szCs w:val="16"/>
                <w:lang w:eastAsia="en-US"/>
              </w:rPr>
              <w:t>71</w:t>
            </w:r>
          </w:p>
        </w:tc>
      </w:tr>
      <w:tr w:rsidR="0048766A" w:rsidRPr="0048766A" w14:paraId="0037B2D0" w14:textId="77777777" w:rsidTr="0048766A">
        <w:trPr>
          <w:trHeight w:val="216"/>
        </w:trPr>
        <w:tc>
          <w:tcPr>
            <w:tcW w:w="860" w:type="dxa"/>
            <w:tcBorders>
              <w:top w:val="nil"/>
              <w:left w:val="single" w:sz="8" w:space="0" w:color="auto"/>
              <w:bottom w:val="single" w:sz="8" w:space="0" w:color="auto"/>
              <w:right w:val="single" w:sz="8" w:space="0" w:color="auto"/>
            </w:tcBorders>
            <w:vAlign w:val="center"/>
            <w:hideMark/>
          </w:tcPr>
          <w:p w14:paraId="4721666B"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762E458"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7DEFD20"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1673</w:t>
            </w:r>
          </w:p>
        </w:tc>
        <w:tc>
          <w:tcPr>
            <w:tcW w:w="500" w:type="dxa"/>
            <w:tcBorders>
              <w:top w:val="nil"/>
              <w:left w:val="nil"/>
              <w:bottom w:val="single" w:sz="8" w:space="0" w:color="auto"/>
              <w:right w:val="single" w:sz="8" w:space="0" w:color="auto"/>
            </w:tcBorders>
            <w:vAlign w:val="center"/>
            <w:hideMark/>
          </w:tcPr>
          <w:p w14:paraId="20A1A9D1"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599</w:t>
            </w:r>
          </w:p>
        </w:tc>
        <w:tc>
          <w:tcPr>
            <w:tcW w:w="500" w:type="dxa"/>
            <w:tcBorders>
              <w:top w:val="nil"/>
              <w:left w:val="nil"/>
              <w:bottom w:val="single" w:sz="8" w:space="0" w:color="auto"/>
              <w:right w:val="single" w:sz="8" w:space="0" w:color="auto"/>
            </w:tcBorders>
            <w:vAlign w:val="center"/>
            <w:hideMark/>
          </w:tcPr>
          <w:p w14:paraId="74FC6DB2"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3093D67"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680</w:t>
            </w:r>
          </w:p>
        </w:tc>
        <w:tc>
          <w:tcPr>
            <w:tcW w:w="500" w:type="dxa"/>
            <w:tcBorders>
              <w:top w:val="nil"/>
              <w:left w:val="nil"/>
              <w:bottom w:val="single" w:sz="8" w:space="0" w:color="auto"/>
              <w:right w:val="single" w:sz="8" w:space="0" w:color="auto"/>
            </w:tcBorders>
            <w:vAlign w:val="center"/>
            <w:hideMark/>
          </w:tcPr>
          <w:p w14:paraId="64855615"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199</w:t>
            </w:r>
          </w:p>
        </w:tc>
        <w:tc>
          <w:tcPr>
            <w:tcW w:w="500" w:type="dxa"/>
            <w:tcBorders>
              <w:top w:val="nil"/>
              <w:left w:val="nil"/>
              <w:bottom w:val="single" w:sz="8" w:space="0" w:color="auto"/>
              <w:right w:val="single" w:sz="8" w:space="0" w:color="auto"/>
            </w:tcBorders>
            <w:vAlign w:val="center"/>
            <w:hideMark/>
          </w:tcPr>
          <w:p w14:paraId="6A445046"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C875CE"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147</w:t>
            </w:r>
          </w:p>
        </w:tc>
        <w:tc>
          <w:tcPr>
            <w:tcW w:w="500" w:type="dxa"/>
            <w:tcBorders>
              <w:top w:val="nil"/>
              <w:left w:val="nil"/>
              <w:bottom w:val="single" w:sz="8" w:space="0" w:color="auto"/>
              <w:right w:val="single" w:sz="8" w:space="0" w:color="auto"/>
            </w:tcBorders>
            <w:vAlign w:val="center"/>
            <w:hideMark/>
          </w:tcPr>
          <w:p w14:paraId="7A5C3AA5"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F42D1D7"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8EF5D"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783767D"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96559A0"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02C27A7"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539</w:t>
            </w:r>
          </w:p>
        </w:tc>
        <w:tc>
          <w:tcPr>
            <w:tcW w:w="500" w:type="dxa"/>
            <w:tcBorders>
              <w:top w:val="nil"/>
              <w:left w:val="nil"/>
              <w:bottom w:val="single" w:sz="8" w:space="0" w:color="auto"/>
              <w:right w:val="single" w:sz="8" w:space="0" w:color="auto"/>
            </w:tcBorders>
            <w:vAlign w:val="center"/>
            <w:hideMark/>
          </w:tcPr>
          <w:p w14:paraId="28FA0FAB"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167</w:t>
            </w:r>
          </w:p>
        </w:tc>
        <w:tc>
          <w:tcPr>
            <w:tcW w:w="500" w:type="dxa"/>
            <w:tcBorders>
              <w:top w:val="nil"/>
              <w:left w:val="nil"/>
              <w:bottom w:val="single" w:sz="8" w:space="0" w:color="auto"/>
              <w:right w:val="single" w:sz="8" w:space="0" w:color="auto"/>
            </w:tcBorders>
            <w:vAlign w:val="center"/>
            <w:hideMark/>
          </w:tcPr>
          <w:p w14:paraId="1C37D4B9"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4E884E1"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3054</w:t>
            </w:r>
          </w:p>
        </w:tc>
        <w:tc>
          <w:tcPr>
            <w:tcW w:w="500" w:type="dxa"/>
            <w:tcBorders>
              <w:top w:val="nil"/>
              <w:left w:val="nil"/>
              <w:bottom w:val="single" w:sz="8" w:space="0" w:color="auto"/>
              <w:right w:val="single" w:sz="8" w:space="0" w:color="auto"/>
            </w:tcBorders>
            <w:vAlign w:val="center"/>
            <w:hideMark/>
          </w:tcPr>
          <w:p w14:paraId="073E6866" w14:textId="77777777" w:rsidR="0048766A" w:rsidRPr="0048766A" w:rsidRDefault="0048766A" w:rsidP="0048766A">
            <w:pPr>
              <w:suppressAutoHyphens w:val="0"/>
              <w:jc w:val="center"/>
              <w:rPr>
                <w:rFonts w:ascii="Calibri" w:hAnsi="Calibri" w:cs="Calibri"/>
                <w:b/>
                <w:bCs/>
                <w:color w:val="000000"/>
                <w:kern w:val="0"/>
                <w:sz w:val="16"/>
                <w:szCs w:val="16"/>
                <w:lang w:eastAsia="en-US"/>
              </w:rPr>
            </w:pPr>
            <w:r w:rsidRPr="0048766A">
              <w:rPr>
                <w:rFonts w:ascii="Calibri" w:hAnsi="Calibri" w:cs="Calibri"/>
                <w:b/>
                <w:bCs/>
                <w:color w:val="000000"/>
                <w:kern w:val="0"/>
                <w:sz w:val="16"/>
                <w:szCs w:val="16"/>
                <w:lang w:eastAsia="en-US"/>
              </w:rPr>
              <w:t>1007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03B173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48766A">
        <w:rPr>
          <w:rFonts w:ascii="Arial" w:hAnsi="Arial" w:cs="Arial"/>
          <w:iCs/>
          <w:color w:val="000000"/>
          <w:lang w:val="ro-RO"/>
        </w:rPr>
        <w:t>14</w:t>
      </w:r>
      <w:r>
        <w:rPr>
          <w:rFonts w:ascii="Arial" w:hAnsi="Arial" w:cs="Arial"/>
          <w:iCs/>
          <w:color w:val="000000"/>
          <w:lang w:val="ro-RO"/>
        </w:rPr>
        <w:t xml:space="preserve"> persoane expuse la diferite niveluri ale zgomotului cauzat de traficul rutier pot dezvolta boli ischemice. De asemenea, </w:t>
      </w:r>
      <w:r w:rsidR="0048766A">
        <w:rPr>
          <w:rFonts w:ascii="Arial" w:hAnsi="Arial" w:cs="Arial"/>
          <w:iCs/>
          <w:color w:val="000000"/>
          <w:lang w:val="ro-RO"/>
        </w:rPr>
        <w:t>3054</w:t>
      </w:r>
      <w:r>
        <w:rPr>
          <w:rFonts w:ascii="Arial" w:hAnsi="Arial" w:cs="Arial"/>
          <w:iCs/>
          <w:color w:val="000000"/>
          <w:lang w:val="ro-RO"/>
        </w:rPr>
        <w:t xml:space="preserve"> persoane prezintă un grad ridicat de disconfort, iar </w:t>
      </w:r>
      <w:r w:rsidR="0048766A">
        <w:rPr>
          <w:rFonts w:ascii="Arial" w:hAnsi="Arial" w:cs="Arial"/>
          <w:iCs/>
          <w:color w:val="000000"/>
          <w:lang w:val="ro-RO"/>
        </w:rPr>
        <w:t>1007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265D20E1" w:rsidR="00EE46EF" w:rsidRDefault="00EE46EF">
      <w:pPr>
        <w:suppressAutoHyphens w:val="0"/>
        <w:rPr>
          <w:rFonts w:ascii="Arial" w:hAnsi="Arial" w:cs="Arial"/>
          <w:b/>
          <w:lang w:val="ro-RO"/>
        </w:rPr>
      </w:pPr>
      <w:r>
        <w:rPr>
          <w:rFonts w:ascii="Arial" w:hAnsi="Arial" w:cs="Arial"/>
          <w:b/>
          <w:lang w:val="ro-RO"/>
        </w:rPr>
        <w:br w:type="page"/>
      </w:r>
    </w:p>
    <w:p w14:paraId="5DC32A28" w14:textId="77777777" w:rsidR="00AB4A90" w:rsidRDefault="00AB4A90" w:rsidP="00D6126F">
      <w:pPr>
        <w:autoSpaceDE w:val="0"/>
        <w:rPr>
          <w:rFonts w:ascii="Arial" w:hAnsi="Arial" w:cs="Arial"/>
          <w:b/>
          <w:lang w:val="ro-RO"/>
        </w:rPr>
      </w:pPr>
    </w:p>
    <w:p w14:paraId="0BF0AB1A" w14:textId="2A9384F9" w:rsidR="00BF22CA" w:rsidRPr="00CC511B" w:rsidRDefault="00125C33" w:rsidP="000A1C6A">
      <w:pPr>
        <w:pStyle w:val="Heading2"/>
        <w:rPr>
          <w:lang w:val="ro-RO"/>
        </w:rPr>
      </w:pPr>
      <w:bookmarkStart w:id="14" w:name="_Toc230964752"/>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0A1C6A">
      <w:pPr>
        <w:pStyle w:val="Heading2"/>
        <w:rPr>
          <w:lang w:val="ro-RO"/>
        </w:rPr>
      </w:pPr>
      <w:bookmarkStart w:id="15" w:name="_Toc230964753"/>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2F6E791" w:rsidR="00BF22CA" w:rsidRPr="00CC511B" w:rsidRDefault="00726870"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CF738DD" w:rsidR="00BF22CA" w:rsidRPr="00940344"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w:t>
      </w:r>
      <w:r w:rsidRPr="00940344">
        <w:rPr>
          <w:rFonts w:ascii="Arial" w:hAnsi="Arial" w:cs="Arial"/>
          <w:b w:val="0"/>
          <w:color w:val="auto"/>
          <w:sz w:val="24"/>
          <w:szCs w:val="24"/>
          <w:lang w:val="ro-RO"/>
        </w:rPr>
        <w:t>ui rutier</w:t>
      </w:r>
      <w:r w:rsidR="00CF343E" w:rsidRPr="00940344">
        <w:rPr>
          <w:rFonts w:ascii="Arial" w:hAnsi="Arial" w:cs="Arial"/>
          <w:b w:val="0"/>
          <w:color w:val="auto"/>
          <w:sz w:val="24"/>
          <w:szCs w:val="24"/>
          <w:lang w:val="ro-RO"/>
        </w:rPr>
        <w:t xml:space="preserve"> – </w:t>
      </w:r>
      <w:r w:rsidR="001E35C3" w:rsidRPr="00940344">
        <w:rPr>
          <w:rFonts w:ascii="Arial" w:hAnsi="Arial" w:cs="Arial"/>
          <w:b w:val="0"/>
          <w:color w:val="auto"/>
          <w:sz w:val="24"/>
          <w:szCs w:val="24"/>
          <w:lang w:val="ro-RO"/>
        </w:rPr>
        <w:t xml:space="preserve">drumul principal </w:t>
      </w:r>
      <w:r w:rsidR="00940344" w:rsidRPr="00940344">
        <w:rPr>
          <w:rFonts w:ascii="Arial" w:hAnsi="Arial" w:cs="Arial"/>
          <w:b w:val="0"/>
          <w:color w:val="auto"/>
          <w:sz w:val="24"/>
          <w:szCs w:val="24"/>
          <w:lang w:val="pt-BR"/>
        </w:rPr>
        <w:t>DN1_km95+450-km122+000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26870" w:rsidRPr="00CC511B" w14:paraId="78667618" w14:textId="77777777" w:rsidTr="00B77401">
        <w:trPr>
          <w:trHeight w:val="420"/>
        </w:trPr>
        <w:tc>
          <w:tcPr>
            <w:tcW w:w="2468" w:type="dxa"/>
            <w:tcBorders>
              <w:top w:val="single" w:sz="4" w:space="0" w:color="000000"/>
              <w:left w:val="single" w:sz="4" w:space="0" w:color="000000"/>
              <w:bottom w:val="single" w:sz="4" w:space="0" w:color="000000"/>
            </w:tcBorders>
            <w:vAlign w:val="center"/>
          </w:tcPr>
          <w:p w14:paraId="2608220B" w14:textId="2FACFCE2" w:rsidR="00726870" w:rsidRPr="001E35C3" w:rsidRDefault="00726870" w:rsidP="0072687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09</w:t>
            </w:r>
          </w:p>
        </w:tc>
        <w:tc>
          <w:tcPr>
            <w:tcW w:w="7290" w:type="dxa"/>
            <w:tcBorders>
              <w:top w:val="single" w:sz="4" w:space="0" w:color="000000"/>
              <w:left w:val="single" w:sz="4" w:space="0" w:color="000000"/>
              <w:bottom w:val="single" w:sz="4" w:space="0" w:color="000000"/>
            </w:tcBorders>
            <w:vAlign w:val="center"/>
          </w:tcPr>
          <w:p w14:paraId="667937D4" w14:textId="7BDEBC12" w:rsidR="00726870" w:rsidRPr="00C50EC8" w:rsidRDefault="00726870" w:rsidP="0072687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726870" w:rsidRPr="00BB378F" w:rsidRDefault="00726870" w:rsidP="00726870">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726870" w:rsidRPr="00227EB1" w:rsidRDefault="00726870" w:rsidP="0072687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26870" w:rsidRPr="00227EB1" w:rsidRDefault="00726870" w:rsidP="0072687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0A1C6A">
      <w:pPr>
        <w:pStyle w:val="Heading2"/>
        <w:rPr>
          <w:lang w:val="ro-RO"/>
        </w:rPr>
      </w:pPr>
      <w:bookmarkStart w:id="17" w:name="_Toc230964754"/>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393969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40344">
        <w:rPr>
          <w:rFonts w:ascii="Arial" w:hAnsi="Arial" w:cs="Arial"/>
          <w:lang w:val="pt-BR"/>
        </w:rPr>
        <w:t>DN1_km95+450-km122+000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D2C58">
        <w:rPr>
          <w:rFonts w:ascii="Arial" w:hAnsi="Arial" w:cs="Arial"/>
          <w:lang w:val="it-IT"/>
        </w:rPr>
        <w:t>0</w:t>
      </w:r>
      <w:r w:rsidR="00940344">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91CC216"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0344">
        <w:rPr>
          <w:rFonts w:ascii="Arial" w:hAnsi="Arial" w:cs="Arial"/>
          <w:b w:val="0"/>
          <w:color w:val="auto"/>
          <w:sz w:val="24"/>
          <w:szCs w:val="24"/>
          <w:lang w:val="ro-RO"/>
        </w:rPr>
        <w:t xml:space="preserve">Pentru </w:t>
      </w:r>
      <w:r w:rsidR="00506A16" w:rsidRPr="00940344">
        <w:rPr>
          <w:rFonts w:ascii="Arial" w:hAnsi="Arial" w:cs="Arial"/>
          <w:b w:val="0"/>
          <w:color w:val="auto"/>
          <w:sz w:val="24"/>
          <w:szCs w:val="24"/>
          <w:lang w:val="ro-RO"/>
        </w:rPr>
        <w:t xml:space="preserve">drumul principal </w:t>
      </w:r>
      <w:r w:rsidR="00940344" w:rsidRPr="00940344">
        <w:rPr>
          <w:rFonts w:ascii="Arial" w:hAnsi="Arial" w:cs="Arial"/>
          <w:b w:val="0"/>
          <w:color w:val="auto"/>
          <w:sz w:val="24"/>
          <w:szCs w:val="24"/>
          <w:lang w:val="pt-BR"/>
        </w:rPr>
        <w:t>DN1_km95+450-km122+000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D2C58">
        <w:rPr>
          <w:rFonts w:ascii="Arial" w:hAnsi="Arial" w:cs="Arial"/>
          <w:b w:val="0"/>
          <w:bCs w:val="0"/>
          <w:color w:val="auto"/>
          <w:sz w:val="24"/>
          <w:szCs w:val="24"/>
        </w:rPr>
        <w:t>0</w:t>
      </w:r>
      <w:r w:rsidR="00940344">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536274">
        <w:rPr>
          <w:rFonts w:ascii="Arial" w:hAnsi="Arial" w:cs="Arial"/>
          <w:bCs/>
          <w:lang w:val="ro-RO"/>
        </w:rPr>
        <w:lastRenderedPageBreak/>
        <w:t xml:space="preserve">Tab. </w:t>
      </w:r>
      <w:r w:rsidR="00E20A7E" w:rsidRPr="00536274">
        <w:rPr>
          <w:rFonts w:ascii="Arial" w:hAnsi="Arial" w:cs="Arial"/>
          <w:bCs/>
          <w:lang w:val="ro-RO"/>
        </w:rPr>
        <w:t>12</w:t>
      </w:r>
      <w:r w:rsidRPr="00536274">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90E97F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81A0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F5C4A" w:rsidRPr="0038617C" w14:paraId="0CF5821C" w14:textId="77777777" w:rsidTr="00EA39C2">
        <w:trPr>
          <w:trHeight w:val="228"/>
        </w:trPr>
        <w:tc>
          <w:tcPr>
            <w:tcW w:w="3200" w:type="dxa"/>
            <w:tcBorders>
              <w:left w:val="single" w:sz="4" w:space="0" w:color="auto"/>
              <w:right w:val="single" w:sz="4" w:space="0" w:color="auto"/>
            </w:tcBorders>
            <w:vAlign w:val="center"/>
          </w:tcPr>
          <w:p w14:paraId="0FE5A0D4" w14:textId="3B5A0227" w:rsidR="004F5C4A" w:rsidRPr="0038617C" w:rsidRDefault="00536274" w:rsidP="00781A0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single" w:sz="4" w:space="0" w:color="auto"/>
              <w:left w:val="nil"/>
              <w:bottom w:val="single" w:sz="4" w:space="0" w:color="auto"/>
              <w:right w:val="single" w:sz="4" w:space="0" w:color="auto"/>
            </w:tcBorders>
            <w:vAlign w:val="center"/>
          </w:tcPr>
          <w:p w14:paraId="7757980A" w14:textId="3E3C3630" w:rsidR="004F5C4A" w:rsidRPr="0038617C" w:rsidRDefault="004F5C4A" w:rsidP="00781A0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104+340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105+060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single" w:sz="4" w:space="0" w:color="auto"/>
              <w:left w:val="nil"/>
              <w:bottom w:val="single" w:sz="4" w:space="0" w:color="auto"/>
              <w:right w:val="single" w:sz="4" w:space="0" w:color="auto"/>
            </w:tcBorders>
            <w:vAlign w:val="center"/>
          </w:tcPr>
          <w:p w14:paraId="7670AC38" w14:textId="692D62BA" w:rsidR="004F5C4A" w:rsidRPr="0038617C" w:rsidRDefault="008112B8" w:rsidP="00781A0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2,651</w:t>
            </w:r>
          </w:p>
        </w:tc>
        <w:tc>
          <w:tcPr>
            <w:tcW w:w="1800" w:type="dxa"/>
            <w:tcBorders>
              <w:top w:val="single" w:sz="4" w:space="0" w:color="auto"/>
              <w:left w:val="nil"/>
              <w:bottom w:val="single" w:sz="4" w:space="0" w:color="auto"/>
              <w:right w:val="single" w:sz="4" w:space="0" w:color="auto"/>
            </w:tcBorders>
            <w:vAlign w:val="center"/>
          </w:tcPr>
          <w:p w14:paraId="5B8BD275" w14:textId="2952D7E7" w:rsidR="004F5C4A" w:rsidRPr="0038617C" w:rsidRDefault="00536274" w:rsidP="00781A0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1E15C4EC" w14:textId="0423656C" w:rsidR="004F5C4A" w:rsidRPr="0038617C" w:rsidRDefault="004F5C4A" w:rsidP="00781A0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44305339" w14:textId="556DBB82" w:rsidR="004F5C4A" w:rsidRPr="0038617C" w:rsidRDefault="00D73CB7" w:rsidP="00781A0E">
            <w:pPr>
              <w:suppressAutoHyphens w:val="0"/>
              <w:jc w:val="center"/>
              <w:rPr>
                <w:rFonts w:ascii="Arial" w:hAnsi="Arial" w:cs="Arial"/>
                <w:color w:val="000000"/>
                <w:kern w:val="0"/>
                <w:sz w:val="18"/>
                <w:szCs w:val="18"/>
                <w:lang w:val="ro-RO" w:eastAsia="ro-RO"/>
              </w:rPr>
            </w:pPr>
            <w:proofErr w:type="spellStart"/>
            <w:r w:rsidRPr="00D73CB7">
              <w:rPr>
                <w:rFonts w:ascii="Arial" w:hAnsi="Arial" w:cs="Arial"/>
                <w:color w:val="000000"/>
                <w:kern w:val="0"/>
                <w:sz w:val="18"/>
                <w:szCs w:val="18"/>
                <w:lang w:eastAsia="ro-RO"/>
              </w:rPr>
              <w:t>venituri</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proprii</w:t>
            </w:r>
            <w:proofErr w:type="spellEnd"/>
            <w:r w:rsidRPr="00D73CB7">
              <w:rPr>
                <w:rFonts w:ascii="Arial" w:hAnsi="Arial" w:cs="Arial"/>
                <w:color w:val="000000"/>
                <w:kern w:val="0"/>
                <w:sz w:val="18"/>
                <w:szCs w:val="18"/>
                <w:lang w:eastAsia="ro-RO"/>
              </w:rPr>
              <w:t>/</w:t>
            </w:r>
            <w:proofErr w:type="spellStart"/>
            <w:r w:rsidRPr="00D73CB7">
              <w:rPr>
                <w:rFonts w:ascii="Arial" w:hAnsi="Arial" w:cs="Arial"/>
                <w:color w:val="000000"/>
                <w:kern w:val="0"/>
                <w:sz w:val="18"/>
                <w:szCs w:val="18"/>
                <w:lang w:eastAsia="ro-RO"/>
              </w:rPr>
              <w:t>buget</w:t>
            </w:r>
            <w:proofErr w:type="spellEnd"/>
            <w:r w:rsidRPr="00D73CB7">
              <w:rPr>
                <w:rFonts w:ascii="Arial" w:hAnsi="Arial" w:cs="Arial"/>
                <w:color w:val="000000"/>
                <w:kern w:val="0"/>
                <w:sz w:val="18"/>
                <w:szCs w:val="18"/>
                <w:lang w:eastAsia="ro-RO"/>
              </w:rPr>
              <w:t xml:space="preserve"> de stat/</w:t>
            </w:r>
            <w:proofErr w:type="spellStart"/>
            <w:r w:rsidRPr="00D73CB7">
              <w:rPr>
                <w:rFonts w:ascii="Arial" w:hAnsi="Arial" w:cs="Arial"/>
                <w:color w:val="000000"/>
                <w:kern w:val="0"/>
                <w:sz w:val="18"/>
                <w:szCs w:val="18"/>
                <w:lang w:eastAsia="ro-RO"/>
              </w:rPr>
              <w:t>fonduri</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europene</w:t>
            </w:r>
            <w:proofErr w:type="spellEnd"/>
            <w:r w:rsidRPr="00D73CB7">
              <w:rPr>
                <w:rFonts w:ascii="Arial" w:hAnsi="Arial" w:cs="Arial"/>
                <w:color w:val="000000"/>
                <w:kern w:val="0"/>
                <w:sz w:val="18"/>
                <w:szCs w:val="18"/>
                <w:lang w:eastAsia="ro-RO"/>
              </w:rPr>
              <w:t>/</w:t>
            </w:r>
            <w:proofErr w:type="spellStart"/>
            <w:r w:rsidRPr="00D73CB7">
              <w:rPr>
                <w:rFonts w:ascii="Arial" w:hAnsi="Arial" w:cs="Arial"/>
                <w:color w:val="000000"/>
                <w:kern w:val="0"/>
                <w:sz w:val="18"/>
                <w:szCs w:val="18"/>
                <w:lang w:eastAsia="ro-RO"/>
              </w:rPr>
              <w:t>alte</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surse</w:t>
            </w:r>
            <w:proofErr w:type="spellEnd"/>
          </w:p>
        </w:tc>
      </w:tr>
      <w:tr w:rsidR="004F5C4A" w:rsidRPr="0038617C" w14:paraId="2055999B" w14:textId="77777777" w:rsidTr="00670CC2">
        <w:trPr>
          <w:trHeight w:val="228"/>
        </w:trPr>
        <w:tc>
          <w:tcPr>
            <w:tcW w:w="6400" w:type="dxa"/>
            <w:gridSpan w:val="2"/>
            <w:tcBorders>
              <w:top w:val="single" w:sz="4" w:space="0" w:color="auto"/>
              <w:left w:val="single" w:sz="4" w:space="0" w:color="auto"/>
              <w:bottom w:val="single" w:sz="4" w:space="0" w:color="auto"/>
              <w:right w:val="single" w:sz="4" w:space="0" w:color="auto"/>
            </w:tcBorders>
            <w:vAlign w:val="center"/>
          </w:tcPr>
          <w:p w14:paraId="30350E41" w14:textId="0537C605" w:rsidR="004F5C4A" w:rsidRPr="0038617C" w:rsidRDefault="004F5C4A" w:rsidP="00781A0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Construirea variantei ocolitoare Comarnic</w:t>
            </w:r>
          </w:p>
        </w:tc>
        <w:tc>
          <w:tcPr>
            <w:tcW w:w="1760" w:type="dxa"/>
            <w:tcBorders>
              <w:top w:val="single" w:sz="4" w:space="0" w:color="auto"/>
              <w:left w:val="nil"/>
              <w:bottom w:val="single" w:sz="4" w:space="0" w:color="auto"/>
              <w:right w:val="single" w:sz="4" w:space="0" w:color="auto"/>
            </w:tcBorders>
            <w:vAlign w:val="center"/>
          </w:tcPr>
          <w:p w14:paraId="7E709865" w14:textId="3A98B399" w:rsidR="004F5C4A" w:rsidRPr="0038617C" w:rsidRDefault="004F5C4A" w:rsidP="00781A0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254,22</w:t>
            </w:r>
          </w:p>
        </w:tc>
        <w:tc>
          <w:tcPr>
            <w:tcW w:w="1800" w:type="dxa"/>
            <w:tcBorders>
              <w:top w:val="single" w:sz="4" w:space="0" w:color="auto"/>
              <w:left w:val="nil"/>
              <w:bottom w:val="single" w:sz="4" w:space="0" w:color="auto"/>
              <w:right w:val="single" w:sz="4" w:space="0" w:color="auto"/>
            </w:tcBorders>
            <w:vAlign w:val="center"/>
          </w:tcPr>
          <w:p w14:paraId="40935127" w14:textId="517D4643" w:rsidR="004F5C4A" w:rsidRPr="0038617C" w:rsidRDefault="004F5C4A" w:rsidP="00781A0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6E9D25BF" w14:textId="0AA27C3F" w:rsidR="004F5C4A" w:rsidRPr="0038617C" w:rsidRDefault="004F5C4A" w:rsidP="00781A0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1DBE15C3" w14:textId="2C6F6652" w:rsidR="004F5C4A" w:rsidRPr="0038617C" w:rsidRDefault="00D73CB7" w:rsidP="00781A0E">
            <w:pPr>
              <w:suppressAutoHyphens w:val="0"/>
              <w:jc w:val="center"/>
              <w:rPr>
                <w:rFonts w:ascii="Arial" w:hAnsi="Arial" w:cs="Arial"/>
                <w:color w:val="000000"/>
                <w:kern w:val="0"/>
                <w:sz w:val="18"/>
                <w:szCs w:val="18"/>
                <w:lang w:val="ro-RO" w:eastAsia="ro-RO"/>
              </w:rPr>
            </w:pPr>
            <w:proofErr w:type="spellStart"/>
            <w:r w:rsidRPr="00D73CB7">
              <w:rPr>
                <w:rFonts w:ascii="Arial" w:hAnsi="Arial" w:cs="Arial"/>
                <w:color w:val="000000"/>
                <w:kern w:val="0"/>
                <w:sz w:val="18"/>
                <w:szCs w:val="18"/>
                <w:lang w:eastAsia="ro-RO"/>
              </w:rPr>
              <w:t>venituri</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proprii</w:t>
            </w:r>
            <w:proofErr w:type="spellEnd"/>
            <w:r w:rsidRPr="00D73CB7">
              <w:rPr>
                <w:rFonts w:ascii="Arial" w:hAnsi="Arial" w:cs="Arial"/>
                <w:color w:val="000000"/>
                <w:kern w:val="0"/>
                <w:sz w:val="18"/>
                <w:szCs w:val="18"/>
                <w:lang w:eastAsia="ro-RO"/>
              </w:rPr>
              <w:t>/</w:t>
            </w:r>
            <w:proofErr w:type="spellStart"/>
            <w:r w:rsidRPr="00D73CB7">
              <w:rPr>
                <w:rFonts w:ascii="Arial" w:hAnsi="Arial" w:cs="Arial"/>
                <w:color w:val="000000"/>
                <w:kern w:val="0"/>
                <w:sz w:val="18"/>
                <w:szCs w:val="18"/>
                <w:lang w:eastAsia="ro-RO"/>
              </w:rPr>
              <w:t>buget</w:t>
            </w:r>
            <w:proofErr w:type="spellEnd"/>
            <w:r w:rsidRPr="00D73CB7">
              <w:rPr>
                <w:rFonts w:ascii="Arial" w:hAnsi="Arial" w:cs="Arial"/>
                <w:color w:val="000000"/>
                <w:kern w:val="0"/>
                <w:sz w:val="18"/>
                <w:szCs w:val="18"/>
                <w:lang w:eastAsia="ro-RO"/>
              </w:rPr>
              <w:t xml:space="preserve"> de stat/</w:t>
            </w:r>
            <w:proofErr w:type="spellStart"/>
            <w:r w:rsidRPr="00D73CB7">
              <w:rPr>
                <w:rFonts w:ascii="Arial" w:hAnsi="Arial" w:cs="Arial"/>
                <w:color w:val="000000"/>
                <w:kern w:val="0"/>
                <w:sz w:val="18"/>
                <w:szCs w:val="18"/>
                <w:lang w:eastAsia="ro-RO"/>
              </w:rPr>
              <w:t>fonduri</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europene</w:t>
            </w:r>
            <w:proofErr w:type="spellEnd"/>
            <w:r w:rsidRPr="00D73CB7">
              <w:rPr>
                <w:rFonts w:ascii="Arial" w:hAnsi="Arial" w:cs="Arial"/>
                <w:color w:val="000000"/>
                <w:kern w:val="0"/>
                <w:sz w:val="18"/>
                <w:szCs w:val="18"/>
                <w:lang w:eastAsia="ro-RO"/>
              </w:rPr>
              <w:t>/</w:t>
            </w:r>
            <w:proofErr w:type="spellStart"/>
            <w:r w:rsidRPr="00D73CB7">
              <w:rPr>
                <w:rFonts w:ascii="Arial" w:hAnsi="Arial" w:cs="Arial"/>
                <w:color w:val="000000"/>
                <w:kern w:val="0"/>
                <w:sz w:val="18"/>
                <w:szCs w:val="18"/>
                <w:lang w:eastAsia="ro-RO"/>
              </w:rPr>
              <w:t>alte</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surse</w:t>
            </w:r>
            <w:proofErr w:type="spellEnd"/>
          </w:p>
        </w:tc>
      </w:tr>
      <w:tr w:rsidR="00781A0E" w:rsidRPr="0038617C" w14:paraId="61B14DAD" w14:textId="77777777" w:rsidTr="00781A0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526E7ABE" w14:textId="77777777" w:rsidR="00781A0E" w:rsidRPr="0038617C" w:rsidRDefault="00781A0E"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7367A708" w14:textId="797F5C32" w:rsidR="00781A0E" w:rsidRPr="0038617C" w:rsidRDefault="00781A0E"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Cornu</w:t>
            </w:r>
          </w:p>
        </w:tc>
        <w:tc>
          <w:tcPr>
            <w:tcW w:w="1760" w:type="dxa"/>
            <w:tcBorders>
              <w:top w:val="single" w:sz="4" w:space="0" w:color="auto"/>
              <w:left w:val="nil"/>
              <w:bottom w:val="single" w:sz="4" w:space="0" w:color="auto"/>
              <w:right w:val="single" w:sz="4" w:space="0" w:color="auto"/>
            </w:tcBorders>
            <w:vAlign w:val="center"/>
          </w:tcPr>
          <w:p w14:paraId="6A7FE034" w14:textId="3C4B2D6A" w:rsidR="00781A0E" w:rsidRPr="0038617C" w:rsidRDefault="00536274"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46C9264C" w14:textId="2B1A08FC" w:rsidR="00781A0E" w:rsidRPr="0038617C" w:rsidRDefault="00536274"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2DCF11AB" w14:textId="717C1030" w:rsidR="00781A0E" w:rsidRDefault="00781A0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504C39">
              <w:rPr>
                <w:rFonts w:ascii="Arial" w:hAnsi="Arial" w:cs="Arial"/>
                <w:color w:val="000000"/>
                <w:kern w:val="0"/>
                <w:sz w:val="18"/>
                <w:szCs w:val="18"/>
                <w:lang w:val="ro-RO" w:eastAsia="ro-RO"/>
              </w:rPr>
              <w:t>Cornu</w:t>
            </w:r>
          </w:p>
          <w:p w14:paraId="7BE5A1B6" w14:textId="77777777" w:rsidR="00781A0E" w:rsidRPr="0038617C" w:rsidRDefault="00781A0E"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3379C618" w14:textId="34BCCA0C" w:rsidR="00781A0E" w:rsidRPr="0038617C" w:rsidRDefault="00781A0E" w:rsidP="00781A0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r w:rsidR="00536274" w:rsidRPr="0038617C" w14:paraId="6F3991B1" w14:textId="77777777" w:rsidTr="00781A0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2600D3BD" w14:textId="77777777" w:rsidR="00536274" w:rsidRPr="0038617C" w:rsidRDefault="00536274" w:rsidP="005362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08C7D0F5" w14:textId="0B7669FF" w:rsidR="00536274" w:rsidRPr="0038617C" w:rsidRDefault="00536274" w:rsidP="005362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Poiana Câmpina</w:t>
            </w:r>
          </w:p>
        </w:tc>
        <w:tc>
          <w:tcPr>
            <w:tcW w:w="1760" w:type="dxa"/>
            <w:tcBorders>
              <w:top w:val="single" w:sz="4" w:space="0" w:color="auto"/>
              <w:left w:val="nil"/>
              <w:bottom w:val="single" w:sz="4" w:space="0" w:color="auto"/>
              <w:right w:val="single" w:sz="4" w:space="0" w:color="auto"/>
            </w:tcBorders>
            <w:vAlign w:val="center"/>
          </w:tcPr>
          <w:p w14:paraId="74A7EB91" w14:textId="3BCEA7CE"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69050C17" w14:textId="020853A5"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01ADB649" w14:textId="59CFF275" w:rsidR="00536274"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Poiana Câmpina</w:t>
            </w:r>
          </w:p>
          <w:p w14:paraId="0036BF87" w14:textId="77777777"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4F5E4994" w14:textId="371188A9"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r w:rsidR="00536274" w:rsidRPr="0038617C" w14:paraId="651B18DB" w14:textId="77777777" w:rsidTr="00781A0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58CD0452" w14:textId="77777777" w:rsidR="00536274" w:rsidRPr="0038617C" w:rsidRDefault="00536274" w:rsidP="005362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4C2BAFD4" w14:textId="4510C3B8" w:rsidR="00536274" w:rsidRPr="0038617C" w:rsidRDefault="00536274" w:rsidP="005362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Comarnic</w:t>
            </w:r>
          </w:p>
        </w:tc>
        <w:tc>
          <w:tcPr>
            <w:tcW w:w="1760" w:type="dxa"/>
            <w:tcBorders>
              <w:top w:val="single" w:sz="4" w:space="0" w:color="auto"/>
              <w:left w:val="nil"/>
              <w:bottom w:val="single" w:sz="4" w:space="0" w:color="auto"/>
              <w:right w:val="single" w:sz="4" w:space="0" w:color="auto"/>
            </w:tcBorders>
            <w:vAlign w:val="center"/>
          </w:tcPr>
          <w:p w14:paraId="43054363" w14:textId="56BA39D4"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3BF711F8" w14:textId="41495BDF"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10792B3E" w14:textId="3409087E" w:rsidR="00536274"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Comarnic</w:t>
            </w:r>
          </w:p>
          <w:p w14:paraId="137C9C54" w14:textId="77777777"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2E85FBD6" w14:textId="66DD1819"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r w:rsidR="00536274" w:rsidRPr="0038617C" w14:paraId="58E008AE" w14:textId="77777777" w:rsidTr="00781A0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2F313812" w14:textId="77777777" w:rsidR="00536274" w:rsidRPr="0038617C" w:rsidRDefault="00536274" w:rsidP="005362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0E40D64C" w14:textId="5487CC9E" w:rsidR="00536274" w:rsidRPr="0038617C" w:rsidRDefault="00536274" w:rsidP="005362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Sinaia</w:t>
            </w:r>
          </w:p>
        </w:tc>
        <w:tc>
          <w:tcPr>
            <w:tcW w:w="1760" w:type="dxa"/>
            <w:tcBorders>
              <w:top w:val="single" w:sz="4" w:space="0" w:color="auto"/>
              <w:left w:val="nil"/>
              <w:bottom w:val="single" w:sz="4" w:space="0" w:color="auto"/>
              <w:right w:val="single" w:sz="4" w:space="0" w:color="auto"/>
            </w:tcBorders>
            <w:vAlign w:val="center"/>
          </w:tcPr>
          <w:p w14:paraId="6869C739" w14:textId="573DC57A"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3D0CB697" w14:textId="77CDC451"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2BC59360" w14:textId="601D905D" w:rsidR="00536274"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Sinaia</w:t>
            </w:r>
          </w:p>
          <w:p w14:paraId="55B39F84" w14:textId="77777777"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66FB7C64" w14:textId="479220DD"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r w:rsidR="00536274" w:rsidRPr="0038617C" w14:paraId="0A046CBD" w14:textId="77777777" w:rsidTr="00781A0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78C1B238" w14:textId="7EC78D18" w:rsidR="00536274" w:rsidRPr="0038617C" w:rsidRDefault="00536274" w:rsidP="005362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single" w:sz="4" w:space="0" w:color="auto"/>
              <w:left w:val="nil"/>
              <w:bottom w:val="single" w:sz="4" w:space="0" w:color="auto"/>
              <w:right w:val="single" w:sz="4" w:space="0" w:color="auto"/>
            </w:tcBorders>
            <w:vAlign w:val="center"/>
          </w:tcPr>
          <w:p w14:paraId="39DF12F8" w14:textId="0340499F" w:rsidR="00536274" w:rsidRPr="00504C39" w:rsidRDefault="00536274" w:rsidP="005362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Spitalului Orășenesc Sinaia</w:t>
            </w:r>
          </w:p>
        </w:tc>
        <w:tc>
          <w:tcPr>
            <w:tcW w:w="1760" w:type="dxa"/>
            <w:tcBorders>
              <w:top w:val="single" w:sz="4" w:space="0" w:color="auto"/>
              <w:left w:val="nil"/>
              <w:bottom w:val="single" w:sz="4" w:space="0" w:color="auto"/>
              <w:right w:val="single" w:sz="4" w:space="0" w:color="auto"/>
            </w:tcBorders>
            <w:vAlign w:val="center"/>
          </w:tcPr>
          <w:p w14:paraId="3DE77B0D" w14:textId="67C094DB"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74687C15" w14:textId="621B78C3"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676D3414" w14:textId="6CBF2DBE" w:rsidR="00536274"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Sinaia</w:t>
            </w:r>
          </w:p>
          <w:p w14:paraId="6373C63E" w14:textId="77777777"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6B8936B3" w14:textId="7A97C216"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bl>
    <w:p w14:paraId="60392824" w14:textId="77777777" w:rsidR="00781A0E" w:rsidRDefault="00781A0E" w:rsidP="00FC534B">
      <w:pPr>
        <w:suppressAutoHyphens w:val="0"/>
        <w:jc w:val="center"/>
        <w:rPr>
          <w:rFonts w:ascii="Arial" w:hAnsi="Arial" w:cs="Arial"/>
          <w:b/>
          <w:lang w:val="ro-RO"/>
        </w:rPr>
      </w:pPr>
    </w:p>
    <w:p w14:paraId="309B2CA8" w14:textId="77777777" w:rsidR="00781A0E" w:rsidRDefault="00781A0E" w:rsidP="00FC534B">
      <w:pPr>
        <w:suppressAutoHyphens w:val="0"/>
        <w:jc w:val="center"/>
        <w:rPr>
          <w:rFonts w:ascii="Arial" w:hAnsi="Arial" w:cs="Arial"/>
          <w:b/>
          <w:lang w:val="ro-RO"/>
        </w:rPr>
      </w:pPr>
    </w:p>
    <w:p w14:paraId="60DE67E8" w14:textId="386A472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59086103" w:rsidR="00BF22CA" w:rsidRPr="00CC511B" w:rsidRDefault="00125C33">
      <w:pPr>
        <w:autoSpaceDE w:val="0"/>
        <w:jc w:val="both"/>
        <w:rPr>
          <w:rFonts w:ascii="Arial" w:hAnsi="Arial" w:cs="Arial"/>
          <w:lang w:val="ro-RO"/>
        </w:rPr>
      </w:pPr>
      <w:r w:rsidRPr="00536274">
        <w:rPr>
          <w:rFonts w:ascii="Arial" w:hAnsi="Arial" w:cs="Arial"/>
          <w:lang w:val="ro-RO"/>
        </w:rPr>
        <w:t xml:space="preserve">Aplicarea combinată a </w:t>
      </w:r>
      <w:r w:rsidR="003E2CED" w:rsidRPr="00536274">
        <w:rPr>
          <w:rFonts w:ascii="Arial" w:hAnsi="Arial" w:cs="Arial"/>
          <w:lang w:val="ro-RO"/>
        </w:rPr>
        <w:t>acestor m</w:t>
      </w:r>
      <w:r w:rsidR="003E2CED" w:rsidRPr="00536274">
        <w:rPr>
          <w:rFonts w:ascii="Arial" w:hAnsi="Arial" w:cs="Arial"/>
          <w:color w:val="000000"/>
          <w:lang w:val="ro-RO"/>
        </w:rPr>
        <w:t>ă</w:t>
      </w:r>
      <w:r w:rsidR="003E2CED" w:rsidRPr="00536274">
        <w:rPr>
          <w:rFonts w:ascii="Arial" w:hAnsi="Arial" w:cs="Arial"/>
          <w:lang w:val="ro-RO"/>
        </w:rPr>
        <w:t>suri şi proiecte</w:t>
      </w:r>
      <w:r w:rsidRPr="00536274">
        <w:rPr>
          <w:rFonts w:ascii="Arial" w:hAnsi="Arial" w:cs="Arial"/>
          <w:lang w:val="ro-RO"/>
        </w:rPr>
        <w:t xml:space="preserve"> propuse reprezintă varianta recomandată de către elaboratorul acestui </w:t>
      </w:r>
      <w:r w:rsidR="003E2CED" w:rsidRPr="00536274">
        <w:rPr>
          <w:rFonts w:ascii="Arial" w:hAnsi="Arial" w:cs="Arial"/>
          <w:lang w:val="ro-RO"/>
        </w:rPr>
        <w:t>plan de acţiune</w:t>
      </w:r>
      <w:r w:rsidRPr="00536274">
        <w:rPr>
          <w:rFonts w:ascii="Arial" w:hAnsi="Arial" w:cs="Arial"/>
          <w:color w:val="000000"/>
          <w:lang w:val="ro-RO"/>
        </w:rPr>
        <w:t xml:space="preserve"> pentru maximizarea efectelor de reducere a zgomotului </w:t>
      </w:r>
      <w:r w:rsidR="0038617C" w:rsidRPr="00536274">
        <w:rPr>
          <w:rFonts w:ascii="Arial" w:hAnsi="Arial" w:cs="Arial"/>
          <w:color w:val="000000"/>
          <w:lang w:val="ro-RO"/>
        </w:rPr>
        <w:t xml:space="preserve">pentru sectorul de drum principal </w:t>
      </w:r>
      <w:r w:rsidR="00940344" w:rsidRPr="00536274">
        <w:rPr>
          <w:rFonts w:ascii="Arial" w:hAnsi="Arial" w:cs="Arial"/>
          <w:lang w:val="pt-BR"/>
        </w:rPr>
        <w:t>DN1_km95+450-km122+000</w:t>
      </w:r>
      <w:r w:rsidRPr="0053627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E459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E4593" w:rsidRPr="00CC511B" w:rsidRDefault="009E4593" w:rsidP="009E459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A19623A"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8772D7C" w:rsidR="009E4593" w:rsidRPr="00CC511B" w:rsidRDefault="009E4593" w:rsidP="009E459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950CC3E"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6D79DF8"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4C29AE4"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532E593" w:rsidR="009E4593" w:rsidRPr="00CC511B" w:rsidRDefault="009E4593" w:rsidP="009E4593">
            <w:pPr>
              <w:jc w:val="center"/>
              <w:rPr>
                <w:lang w:val="ro-RO"/>
              </w:rPr>
            </w:pPr>
            <w:r w:rsidRPr="00CC511B">
              <w:rPr>
                <w:rFonts w:ascii="Arial" w:hAnsi="Arial" w:cs="Arial"/>
                <w:b/>
                <w:bCs/>
                <w:sz w:val="20"/>
                <w:szCs w:val="20"/>
                <w:lang w:val="ro-RO"/>
              </w:rPr>
              <w:t>&gt; 75</w:t>
            </w:r>
          </w:p>
        </w:tc>
      </w:tr>
      <w:tr w:rsidR="002E62A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E62A4" w:rsidRPr="00CC511B" w:rsidRDefault="002E62A4" w:rsidP="002E62A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C6D6014"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3932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B0BCDA3" w:rsidR="002E62A4" w:rsidRDefault="002E62A4" w:rsidP="002E62A4">
            <w:pPr>
              <w:jc w:val="center"/>
              <w:rPr>
                <w:rFonts w:ascii="Arial" w:hAnsi="Arial" w:cs="Arial"/>
                <w:sz w:val="20"/>
                <w:szCs w:val="20"/>
                <w:lang w:val="ro-RO"/>
              </w:rPr>
            </w:pPr>
            <w:r>
              <w:rPr>
                <w:rFonts w:ascii="Arial" w:hAnsi="Arial" w:cs="Arial"/>
                <w:color w:val="000000"/>
                <w:sz w:val="20"/>
                <w:szCs w:val="20"/>
              </w:rPr>
              <w:t>3388</w:t>
            </w:r>
          </w:p>
        </w:tc>
        <w:tc>
          <w:tcPr>
            <w:tcW w:w="1077" w:type="dxa"/>
            <w:tcBorders>
              <w:top w:val="single" w:sz="4" w:space="0" w:color="000000"/>
              <w:left w:val="single" w:sz="4" w:space="0" w:color="000000"/>
              <w:bottom w:val="single" w:sz="4" w:space="0" w:color="000000"/>
            </w:tcBorders>
            <w:vAlign w:val="center"/>
          </w:tcPr>
          <w:p w14:paraId="3A44181F" w14:textId="5EDCAF1E"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2439</w:t>
            </w:r>
          </w:p>
        </w:tc>
        <w:tc>
          <w:tcPr>
            <w:tcW w:w="1078" w:type="dxa"/>
            <w:tcBorders>
              <w:top w:val="single" w:sz="4" w:space="0" w:color="000000"/>
              <w:left w:val="single" w:sz="4" w:space="0" w:color="000000"/>
              <w:bottom w:val="single" w:sz="4" w:space="0" w:color="000000"/>
            </w:tcBorders>
            <w:vAlign w:val="center"/>
          </w:tcPr>
          <w:p w14:paraId="615E341A" w14:textId="533707FC"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964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13A3295"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901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0B31E0D"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588</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E4593" w:rsidRPr="00CC511B" w14:paraId="3A0A6C2B" w14:textId="77777777" w:rsidTr="00B36D58">
        <w:trPr>
          <w:jc w:val="center"/>
        </w:trPr>
        <w:tc>
          <w:tcPr>
            <w:tcW w:w="2088" w:type="dxa"/>
            <w:tcBorders>
              <w:top w:val="single" w:sz="4" w:space="0" w:color="000000"/>
              <w:left w:val="single" w:sz="4" w:space="0" w:color="000000"/>
              <w:bottom w:val="single" w:sz="4" w:space="0" w:color="000000"/>
            </w:tcBorders>
          </w:tcPr>
          <w:p w14:paraId="70B5B6C4" w14:textId="77777777" w:rsidR="009E4593" w:rsidRPr="00CC511B" w:rsidRDefault="009E4593" w:rsidP="009E459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6320E84"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FF96AA7"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BFF3DFA"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04D5621"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5B3A7E6" w:rsidR="009E4593" w:rsidRPr="00CC511B" w:rsidRDefault="009E4593" w:rsidP="009E45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9D8FBC4" w:rsidR="009E4593" w:rsidRPr="00CC511B" w:rsidRDefault="009E4593" w:rsidP="009E4593">
            <w:pPr>
              <w:jc w:val="center"/>
              <w:rPr>
                <w:lang w:val="ro-RO"/>
              </w:rPr>
            </w:pPr>
            <w:r w:rsidRPr="00CC511B">
              <w:rPr>
                <w:rFonts w:ascii="Arial" w:hAnsi="Arial" w:cs="Arial"/>
                <w:b/>
                <w:bCs/>
                <w:sz w:val="20"/>
                <w:szCs w:val="20"/>
                <w:lang w:val="ro-RO"/>
              </w:rPr>
              <w:t>&gt; 70</w:t>
            </w:r>
          </w:p>
        </w:tc>
      </w:tr>
      <w:tr w:rsidR="002E62A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E62A4" w:rsidRPr="00CC511B" w:rsidRDefault="002E62A4" w:rsidP="002E62A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74D33EF"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2617</w:t>
            </w:r>
          </w:p>
        </w:tc>
        <w:tc>
          <w:tcPr>
            <w:tcW w:w="1077" w:type="dxa"/>
            <w:tcBorders>
              <w:top w:val="single" w:sz="4" w:space="0" w:color="000000"/>
              <w:left w:val="single" w:sz="4" w:space="0" w:color="000000"/>
              <w:bottom w:val="single" w:sz="4" w:space="0" w:color="000000"/>
            </w:tcBorders>
            <w:vAlign w:val="center"/>
          </w:tcPr>
          <w:p w14:paraId="4853F071" w14:textId="77CE3A6D"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4286</w:t>
            </w:r>
          </w:p>
        </w:tc>
        <w:tc>
          <w:tcPr>
            <w:tcW w:w="1076" w:type="dxa"/>
            <w:tcBorders>
              <w:top w:val="single" w:sz="4" w:space="0" w:color="000000"/>
              <w:left w:val="single" w:sz="4" w:space="0" w:color="000000"/>
              <w:bottom w:val="single" w:sz="4" w:space="0" w:color="000000"/>
            </w:tcBorders>
            <w:vAlign w:val="center"/>
          </w:tcPr>
          <w:p w14:paraId="573BEACD" w14:textId="3DA4694D"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1641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76872A1"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972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D028B84"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824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5AF188D" w:rsidR="002E62A4" w:rsidRPr="00CC511B" w:rsidRDefault="002E62A4" w:rsidP="002E62A4">
            <w:pPr>
              <w:snapToGrid w:val="0"/>
              <w:jc w:val="center"/>
              <w:rPr>
                <w:lang w:val="ro-RO"/>
              </w:rPr>
            </w:pPr>
            <w:r>
              <w:rPr>
                <w:rFonts w:ascii="Arial" w:hAnsi="Arial" w:cs="Arial"/>
                <w:color w:val="000000"/>
                <w:sz w:val="20"/>
                <w:szCs w:val="20"/>
              </w:rPr>
              <w:t>377</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4034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40344" w:rsidRPr="00CC511B" w:rsidRDefault="00940344" w:rsidP="0094034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0CE5B05"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4641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165D9F2" w:rsidR="00940344" w:rsidRDefault="00940344" w:rsidP="00940344">
            <w:pPr>
              <w:suppressAutoHyphens w:val="0"/>
              <w:jc w:val="center"/>
              <w:rPr>
                <w:rFonts w:ascii="Arial" w:hAnsi="Arial" w:cs="Arial"/>
                <w:color w:val="000000"/>
                <w:sz w:val="18"/>
                <w:szCs w:val="18"/>
              </w:rPr>
            </w:pPr>
            <w:r>
              <w:rPr>
                <w:rFonts w:ascii="Arial" w:hAnsi="Arial" w:cs="Arial"/>
                <w:color w:val="000000"/>
                <w:sz w:val="18"/>
                <w:szCs w:val="18"/>
              </w:rPr>
              <w:t>3886</w:t>
            </w:r>
          </w:p>
        </w:tc>
        <w:tc>
          <w:tcPr>
            <w:tcW w:w="990" w:type="dxa"/>
            <w:tcBorders>
              <w:top w:val="single" w:sz="4" w:space="0" w:color="000000"/>
              <w:left w:val="single" w:sz="4" w:space="0" w:color="000000"/>
              <w:bottom w:val="single" w:sz="4" w:space="0" w:color="000000"/>
            </w:tcBorders>
            <w:vAlign w:val="center"/>
          </w:tcPr>
          <w:p w14:paraId="134D008D" w14:textId="41F7EA58"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4005</w:t>
            </w:r>
          </w:p>
        </w:tc>
        <w:tc>
          <w:tcPr>
            <w:tcW w:w="990" w:type="dxa"/>
            <w:tcBorders>
              <w:top w:val="single" w:sz="4" w:space="0" w:color="000000"/>
              <w:left w:val="single" w:sz="4" w:space="0" w:color="000000"/>
              <w:bottom w:val="single" w:sz="4" w:space="0" w:color="000000"/>
            </w:tcBorders>
            <w:vAlign w:val="center"/>
          </w:tcPr>
          <w:p w14:paraId="0C1ACFE8" w14:textId="3B0F2DFC"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1612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2B14B04"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1110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F10D8EE"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1518</w:t>
            </w:r>
          </w:p>
        </w:tc>
      </w:tr>
      <w:tr w:rsidR="002E62A4" w:rsidRPr="00CC511B" w14:paraId="090BDDDD" w14:textId="77777777" w:rsidTr="00B416C5">
        <w:trPr>
          <w:jc w:val="center"/>
        </w:trPr>
        <w:tc>
          <w:tcPr>
            <w:tcW w:w="4101" w:type="dxa"/>
            <w:tcBorders>
              <w:top w:val="single" w:sz="4" w:space="0" w:color="000000"/>
              <w:left w:val="single" w:sz="4" w:space="0" w:color="000000"/>
              <w:bottom w:val="single" w:sz="4" w:space="0" w:color="000000"/>
            </w:tcBorders>
          </w:tcPr>
          <w:p w14:paraId="5D7D0217" w14:textId="23CFA7D2" w:rsidR="002E62A4" w:rsidRPr="00CC511B" w:rsidRDefault="002E62A4" w:rsidP="002E62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739AE11"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3932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AD7A515" w:rsidR="002E62A4" w:rsidRDefault="002E62A4" w:rsidP="002E62A4">
            <w:pPr>
              <w:jc w:val="center"/>
              <w:rPr>
                <w:rFonts w:ascii="Arial" w:hAnsi="Arial" w:cs="Arial"/>
                <w:color w:val="000000"/>
                <w:sz w:val="18"/>
                <w:szCs w:val="18"/>
              </w:rPr>
            </w:pPr>
            <w:r>
              <w:rPr>
                <w:rFonts w:ascii="Arial" w:hAnsi="Arial" w:cs="Arial"/>
                <w:color w:val="000000"/>
                <w:sz w:val="20"/>
                <w:szCs w:val="20"/>
              </w:rPr>
              <w:t>3388</w:t>
            </w:r>
          </w:p>
        </w:tc>
        <w:tc>
          <w:tcPr>
            <w:tcW w:w="990" w:type="dxa"/>
            <w:tcBorders>
              <w:top w:val="single" w:sz="4" w:space="0" w:color="000000"/>
              <w:left w:val="single" w:sz="4" w:space="0" w:color="000000"/>
              <w:bottom w:val="single" w:sz="4" w:space="0" w:color="000000"/>
            </w:tcBorders>
            <w:vAlign w:val="center"/>
          </w:tcPr>
          <w:p w14:paraId="0A5E840C" w14:textId="7DE4E779"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2439</w:t>
            </w:r>
          </w:p>
        </w:tc>
        <w:tc>
          <w:tcPr>
            <w:tcW w:w="990" w:type="dxa"/>
            <w:tcBorders>
              <w:top w:val="single" w:sz="4" w:space="0" w:color="000000"/>
              <w:left w:val="single" w:sz="4" w:space="0" w:color="000000"/>
              <w:bottom w:val="single" w:sz="4" w:space="0" w:color="000000"/>
            </w:tcBorders>
            <w:vAlign w:val="center"/>
          </w:tcPr>
          <w:p w14:paraId="66FC7961" w14:textId="51910CC9"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964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4A4505D"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901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EABD55A"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588</w:t>
            </w:r>
          </w:p>
        </w:tc>
      </w:tr>
      <w:tr w:rsidR="002E62A4" w:rsidRPr="00CC511B" w14:paraId="1D1A56FD" w14:textId="77777777" w:rsidTr="00B416C5">
        <w:trPr>
          <w:jc w:val="center"/>
        </w:trPr>
        <w:tc>
          <w:tcPr>
            <w:tcW w:w="4101" w:type="dxa"/>
            <w:tcBorders>
              <w:top w:val="single" w:sz="4" w:space="0" w:color="000000"/>
              <w:left w:val="single" w:sz="4" w:space="0" w:color="000000"/>
              <w:bottom w:val="single" w:sz="4" w:space="0" w:color="000000"/>
            </w:tcBorders>
          </w:tcPr>
          <w:p w14:paraId="274B1B96" w14:textId="425C4C4B" w:rsidR="002E62A4" w:rsidRPr="00CC511B" w:rsidRDefault="002E62A4" w:rsidP="002E62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124C82B"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-709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B1FF7CF" w:rsidR="002E62A4" w:rsidRDefault="002E62A4" w:rsidP="002E62A4">
            <w:pPr>
              <w:jc w:val="center"/>
              <w:rPr>
                <w:rFonts w:ascii="Arial" w:hAnsi="Arial" w:cs="Arial"/>
                <w:color w:val="000000"/>
                <w:sz w:val="18"/>
                <w:szCs w:val="18"/>
              </w:rPr>
            </w:pPr>
            <w:r>
              <w:rPr>
                <w:rFonts w:ascii="Arial" w:hAnsi="Arial" w:cs="Arial"/>
                <w:color w:val="000000"/>
                <w:sz w:val="20"/>
                <w:szCs w:val="20"/>
              </w:rPr>
              <w:t>-498</w:t>
            </w:r>
          </w:p>
        </w:tc>
        <w:tc>
          <w:tcPr>
            <w:tcW w:w="990" w:type="dxa"/>
            <w:tcBorders>
              <w:top w:val="single" w:sz="4" w:space="0" w:color="000000"/>
              <w:left w:val="single" w:sz="4" w:space="0" w:color="000000"/>
              <w:bottom w:val="single" w:sz="4" w:space="0" w:color="000000"/>
            </w:tcBorders>
            <w:vAlign w:val="center"/>
          </w:tcPr>
          <w:p w14:paraId="261213C7" w14:textId="64728009"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-1566</w:t>
            </w:r>
          </w:p>
        </w:tc>
        <w:tc>
          <w:tcPr>
            <w:tcW w:w="990" w:type="dxa"/>
            <w:tcBorders>
              <w:top w:val="single" w:sz="4" w:space="0" w:color="000000"/>
              <w:left w:val="single" w:sz="4" w:space="0" w:color="000000"/>
              <w:bottom w:val="single" w:sz="4" w:space="0" w:color="000000"/>
            </w:tcBorders>
            <w:vAlign w:val="center"/>
          </w:tcPr>
          <w:p w14:paraId="1E8D8BA4" w14:textId="17A6D02F"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-648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58D58AA"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-209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A8F576F"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-930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08B26D99" w:rsidR="00DD5B1F" w:rsidRPr="000F20C0" w:rsidRDefault="00940344"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1FEAA07B" w:rsidR="00DD5B1F" w:rsidRDefault="00940344"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3DEAF7DE" w:rsidR="00DD5B1F" w:rsidRPr="000F20C0" w:rsidRDefault="00940344"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E62A4">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0D90430A" w:rsidR="00DD5B1F" w:rsidRPr="000F20C0" w:rsidRDefault="002E62A4"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68512F4B" w:rsidR="00DD5B1F" w:rsidRDefault="002E62A4"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ECBD6C8" w14:textId="30F36A47" w:rsidR="00DD5B1F" w:rsidRPr="000F20C0" w:rsidRDefault="002E62A4"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0540EF00" w:rsidR="00DD5B1F" w:rsidRPr="000F20C0" w:rsidRDefault="002E62A4"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E62A4">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689499" w:rsidR="00DD5B1F" w:rsidRPr="000F20C0" w:rsidRDefault="002E62A4"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11993BD" w:rsidR="00DD5B1F" w:rsidRDefault="002E62A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D4591B4" w:rsidR="00DD5B1F" w:rsidRPr="000F20C0" w:rsidRDefault="002E62A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35660958" w:rsidR="00DD5B1F" w:rsidRPr="000F20C0" w:rsidRDefault="002E62A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23F4BE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351ED59" w:rsidR="002B35A4"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2498413"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8D5C14F"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2B35A4">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14FCFA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90B4FB1" w:rsidR="002B35A4"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95CA5C5"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163476E"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65E178"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2B35A4">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DD5736" w:rsidR="002B35A4" w:rsidRPr="000F20C0" w:rsidRDefault="002B35A4"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FD0369" w:rsidR="002B35A4"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2503A61"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8B816E9"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E879668"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4034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40344" w:rsidRPr="00CC511B" w:rsidRDefault="00940344" w:rsidP="0094034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463DDF3"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3254</w:t>
            </w:r>
          </w:p>
        </w:tc>
        <w:tc>
          <w:tcPr>
            <w:tcW w:w="810" w:type="dxa"/>
            <w:tcBorders>
              <w:top w:val="single" w:sz="4" w:space="0" w:color="000000"/>
              <w:left w:val="single" w:sz="4" w:space="0" w:color="000000"/>
              <w:bottom w:val="single" w:sz="4" w:space="0" w:color="000000"/>
            </w:tcBorders>
            <w:vAlign w:val="center"/>
          </w:tcPr>
          <w:p w14:paraId="4A774667" w14:textId="52F84D48"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4979</w:t>
            </w:r>
          </w:p>
        </w:tc>
        <w:tc>
          <w:tcPr>
            <w:tcW w:w="810" w:type="dxa"/>
            <w:tcBorders>
              <w:top w:val="single" w:sz="4" w:space="0" w:color="000000"/>
              <w:left w:val="single" w:sz="4" w:space="0" w:color="000000"/>
              <w:bottom w:val="single" w:sz="4" w:space="0" w:color="000000"/>
            </w:tcBorders>
            <w:vAlign w:val="center"/>
          </w:tcPr>
          <w:p w14:paraId="5CD4B169" w14:textId="5CB1E0DA"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3147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8B720E9"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1481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010374D"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1094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4B90DB8" w:rsidR="00940344" w:rsidRPr="00115A57" w:rsidRDefault="00940344" w:rsidP="00940344">
            <w:pPr>
              <w:suppressAutoHyphens w:val="0"/>
              <w:jc w:val="center"/>
              <w:rPr>
                <w:rFonts w:ascii="Arial" w:hAnsi="Arial" w:cs="Arial"/>
                <w:kern w:val="0"/>
                <w:sz w:val="20"/>
                <w:szCs w:val="20"/>
                <w:lang w:eastAsia="ro-RO"/>
              </w:rPr>
            </w:pPr>
            <w:r>
              <w:rPr>
                <w:rFonts w:ascii="Arial" w:hAnsi="Arial" w:cs="Arial"/>
                <w:color w:val="000000"/>
                <w:sz w:val="20"/>
                <w:szCs w:val="20"/>
              </w:rPr>
              <w:t>1183</w:t>
            </w:r>
          </w:p>
        </w:tc>
      </w:tr>
      <w:tr w:rsidR="002E62A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E62A4" w:rsidRPr="00CC511B" w:rsidRDefault="002E62A4" w:rsidP="002E62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1C5C12B"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2617</w:t>
            </w:r>
          </w:p>
        </w:tc>
        <w:tc>
          <w:tcPr>
            <w:tcW w:w="810" w:type="dxa"/>
            <w:tcBorders>
              <w:top w:val="single" w:sz="4" w:space="0" w:color="000000"/>
              <w:left w:val="single" w:sz="4" w:space="0" w:color="000000"/>
              <w:bottom w:val="single" w:sz="4" w:space="0" w:color="000000"/>
            </w:tcBorders>
            <w:vAlign w:val="center"/>
          </w:tcPr>
          <w:p w14:paraId="5E704DB5" w14:textId="4A907772"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4286</w:t>
            </w:r>
          </w:p>
        </w:tc>
        <w:tc>
          <w:tcPr>
            <w:tcW w:w="810" w:type="dxa"/>
            <w:tcBorders>
              <w:top w:val="single" w:sz="4" w:space="0" w:color="000000"/>
              <w:left w:val="single" w:sz="4" w:space="0" w:color="000000"/>
              <w:bottom w:val="single" w:sz="4" w:space="0" w:color="000000"/>
            </w:tcBorders>
            <w:vAlign w:val="center"/>
          </w:tcPr>
          <w:p w14:paraId="156200E8" w14:textId="23432EC0"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1641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3654986"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972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FC28859" w:rsidR="002E62A4" w:rsidRPr="00CC511B" w:rsidRDefault="002E62A4" w:rsidP="002E62A4">
            <w:pPr>
              <w:snapToGrid w:val="0"/>
              <w:jc w:val="center"/>
              <w:rPr>
                <w:rFonts w:ascii="Arial" w:hAnsi="Arial" w:cs="Arial"/>
                <w:sz w:val="20"/>
                <w:szCs w:val="20"/>
                <w:lang w:val="ro-RO"/>
              </w:rPr>
            </w:pPr>
            <w:r>
              <w:rPr>
                <w:rFonts w:ascii="Arial" w:hAnsi="Arial" w:cs="Arial"/>
                <w:color w:val="000000"/>
                <w:sz w:val="20"/>
                <w:szCs w:val="20"/>
              </w:rPr>
              <w:t>824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4F5A30A" w:rsidR="002E62A4" w:rsidRPr="00CC511B" w:rsidRDefault="002E62A4" w:rsidP="002E62A4">
            <w:pPr>
              <w:snapToGrid w:val="0"/>
              <w:jc w:val="center"/>
              <w:rPr>
                <w:lang w:val="ro-RO"/>
              </w:rPr>
            </w:pPr>
            <w:r>
              <w:rPr>
                <w:rFonts w:ascii="Arial" w:hAnsi="Arial" w:cs="Arial"/>
                <w:color w:val="000000"/>
                <w:sz w:val="20"/>
                <w:szCs w:val="20"/>
              </w:rPr>
              <w:t>377</w:t>
            </w:r>
          </w:p>
        </w:tc>
      </w:tr>
      <w:tr w:rsidR="002E62A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07CEBDD" w:rsidR="002E62A4" w:rsidRPr="00CC511B" w:rsidRDefault="002E62A4" w:rsidP="002E62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E7C6EE7"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-637</w:t>
            </w:r>
          </w:p>
        </w:tc>
        <w:tc>
          <w:tcPr>
            <w:tcW w:w="810" w:type="dxa"/>
            <w:tcBorders>
              <w:top w:val="single" w:sz="4" w:space="0" w:color="000000"/>
              <w:left w:val="single" w:sz="4" w:space="0" w:color="000000"/>
              <w:bottom w:val="single" w:sz="4" w:space="0" w:color="000000"/>
            </w:tcBorders>
            <w:vAlign w:val="center"/>
          </w:tcPr>
          <w:p w14:paraId="7988002F" w14:textId="06B77D92"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-693</w:t>
            </w:r>
          </w:p>
        </w:tc>
        <w:tc>
          <w:tcPr>
            <w:tcW w:w="810" w:type="dxa"/>
            <w:tcBorders>
              <w:top w:val="single" w:sz="4" w:space="0" w:color="000000"/>
              <w:left w:val="single" w:sz="4" w:space="0" w:color="000000"/>
              <w:bottom w:val="single" w:sz="4" w:space="0" w:color="000000"/>
            </w:tcBorders>
            <w:vAlign w:val="center"/>
          </w:tcPr>
          <w:p w14:paraId="717C0967" w14:textId="48590203"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-1506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9AEFADE"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-509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8DADEF4"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-270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FA81B58" w:rsidR="002E62A4" w:rsidRPr="00CC511B" w:rsidRDefault="002E62A4" w:rsidP="002E62A4">
            <w:pPr>
              <w:jc w:val="center"/>
              <w:rPr>
                <w:rFonts w:ascii="Arial" w:hAnsi="Arial" w:cs="Arial"/>
                <w:sz w:val="20"/>
                <w:szCs w:val="20"/>
                <w:lang w:val="ro-RO"/>
              </w:rPr>
            </w:pPr>
            <w:r>
              <w:rPr>
                <w:rFonts w:ascii="Arial" w:hAnsi="Arial" w:cs="Arial"/>
                <w:color w:val="000000"/>
                <w:sz w:val="20"/>
                <w:szCs w:val="20"/>
              </w:rPr>
              <w:t>-806</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58A169B" w:rsidR="00DD5B1F" w:rsidRPr="000F20C0" w:rsidRDefault="00940344"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4D07935"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5B7C7E9F" w:rsidR="00DD5B1F" w:rsidRPr="000F20C0" w:rsidRDefault="00940344"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E62A4">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2EF957F" w:rsidR="00DD5B1F" w:rsidRPr="000F20C0" w:rsidRDefault="002E62A4"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781A29E4" w:rsidR="00DD5B1F" w:rsidRDefault="002E62A4"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81C686A" w14:textId="1045703D" w:rsidR="00DD5B1F" w:rsidRPr="000F20C0" w:rsidRDefault="002E62A4"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E62A4">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5D88E8A0" w:rsidR="00DD5B1F" w:rsidRPr="000F20C0" w:rsidRDefault="002E62A4"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EC6179A" w:rsidR="00DD5B1F" w:rsidRDefault="002E62A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58ECD21C" w:rsidR="00DD5B1F" w:rsidRPr="000F20C0" w:rsidRDefault="002E62A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746FC9">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4B8C98A" w:rsidR="002B35A4"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888EBA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AC724B0"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2B35A4">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0391A0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01884CE" w:rsidR="002B35A4"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7C64D41"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D76035"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2B35A4">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9A866C6" w:rsidR="002B35A4" w:rsidRPr="000F20C0" w:rsidRDefault="002B35A4"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7ABAC39" w:rsidR="002B35A4"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D8E69CA"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592BD3A"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249378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E62A4">
        <w:rPr>
          <w:rFonts w:ascii="Arial" w:hAnsi="Arial" w:cs="Arial"/>
          <w:lang w:val="ro-RO"/>
        </w:rPr>
        <w:t>1139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E62A4">
        <w:rPr>
          <w:rFonts w:ascii="Arial" w:hAnsi="Arial" w:cs="Arial"/>
          <w:lang w:val="ro-RO"/>
        </w:rPr>
        <w:t>1585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E62A4">
        <w:rPr>
          <w:rFonts w:ascii="Arial" w:hAnsi="Arial" w:cs="Arial"/>
          <w:lang w:val="ro-RO"/>
        </w:rPr>
        <w:t>3851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E62A4">
        <w:rPr>
          <w:rFonts w:ascii="Arial" w:hAnsi="Arial" w:cs="Arial"/>
          <w:lang w:val="ro-RO"/>
        </w:rPr>
        <w:t>3784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B83D369" w:rsidR="003820F5" w:rsidRDefault="003820F5">
      <w:pPr>
        <w:suppressAutoHyphens w:val="0"/>
        <w:rPr>
          <w:rFonts w:ascii="Arial" w:hAnsi="Arial" w:cs="Arial"/>
          <w:lang w:val="ro-RO"/>
        </w:rPr>
      </w:pPr>
      <w:r>
        <w:rPr>
          <w:rFonts w:ascii="Arial" w:hAnsi="Arial" w:cs="Arial"/>
          <w:lang w:val="ro-RO"/>
        </w:rPr>
        <w:br w:type="page"/>
      </w:r>
    </w:p>
    <w:p w14:paraId="2B52276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44"/>
        <w:gridCol w:w="496"/>
        <w:gridCol w:w="542"/>
        <w:gridCol w:w="571"/>
        <w:gridCol w:w="496"/>
        <w:gridCol w:w="495"/>
        <w:gridCol w:w="499"/>
        <w:gridCol w:w="495"/>
        <w:gridCol w:w="495"/>
        <w:gridCol w:w="499"/>
        <w:gridCol w:w="495"/>
        <w:gridCol w:w="490"/>
        <w:gridCol w:w="499"/>
        <w:gridCol w:w="495"/>
        <w:gridCol w:w="495"/>
        <w:gridCol w:w="499"/>
        <w:gridCol w:w="495"/>
        <w:gridCol w:w="541"/>
        <w:gridCol w:w="499"/>
      </w:tblGrid>
      <w:tr w:rsidR="003820F5" w:rsidRPr="003820F5" w14:paraId="689D69A8" w14:textId="77777777" w:rsidTr="003820F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477D890"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 xml:space="preserve">Banda de </w:t>
            </w:r>
            <w:proofErr w:type="spellStart"/>
            <w:r w:rsidRPr="003820F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4BC0120"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proofErr w:type="spellStart"/>
            <w:r w:rsidRPr="003820F5">
              <w:rPr>
                <w:rFonts w:ascii="Calibri" w:hAnsi="Calibri" w:cs="Calibri"/>
                <w:b/>
                <w:bCs/>
                <w:color w:val="000000"/>
                <w:kern w:val="0"/>
                <w:sz w:val="16"/>
                <w:szCs w:val="16"/>
                <w:lang w:eastAsia="en-US"/>
              </w:rPr>
              <w:t>Comarnic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840949"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Sinaia</w:t>
            </w:r>
          </w:p>
        </w:tc>
        <w:tc>
          <w:tcPr>
            <w:tcW w:w="1500" w:type="dxa"/>
            <w:gridSpan w:val="3"/>
            <w:tcBorders>
              <w:top w:val="single" w:sz="8" w:space="0" w:color="auto"/>
              <w:left w:val="nil"/>
              <w:bottom w:val="single" w:sz="8" w:space="0" w:color="auto"/>
              <w:right w:val="single" w:sz="8" w:space="0" w:color="000000"/>
            </w:tcBorders>
            <w:vAlign w:val="center"/>
            <w:hideMark/>
          </w:tcPr>
          <w:p w14:paraId="3364F522"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Cornu</w:t>
            </w:r>
          </w:p>
        </w:tc>
        <w:tc>
          <w:tcPr>
            <w:tcW w:w="1500" w:type="dxa"/>
            <w:gridSpan w:val="3"/>
            <w:tcBorders>
              <w:top w:val="single" w:sz="8" w:space="0" w:color="auto"/>
              <w:left w:val="nil"/>
              <w:bottom w:val="single" w:sz="8" w:space="0" w:color="auto"/>
              <w:right w:val="single" w:sz="8" w:space="0" w:color="000000"/>
            </w:tcBorders>
            <w:vAlign w:val="center"/>
            <w:hideMark/>
          </w:tcPr>
          <w:p w14:paraId="431CFB5C"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 xml:space="preserve">Poiana </w:t>
            </w:r>
            <w:proofErr w:type="spellStart"/>
            <w:r w:rsidRPr="003820F5">
              <w:rPr>
                <w:rFonts w:ascii="Calibri" w:hAnsi="Calibri" w:cs="Calibri"/>
                <w:b/>
                <w:bCs/>
                <w:color w:val="000000"/>
                <w:kern w:val="0"/>
                <w:sz w:val="16"/>
                <w:szCs w:val="16"/>
                <w:lang w:eastAsia="en-US"/>
              </w:rPr>
              <w:t>Câmpina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E3C260"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Breaza</w:t>
            </w:r>
          </w:p>
        </w:tc>
        <w:tc>
          <w:tcPr>
            <w:tcW w:w="1500" w:type="dxa"/>
            <w:gridSpan w:val="3"/>
            <w:tcBorders>
              <w:top w:val="single" w:sz="8" w:space="0" w:color="auto"/>
              <w:left w:val="nil"/>
              <w:bottom w:val="single" w:sz="8" w:space="0" w:color="auto"/>
              <w:right w:val="single" w:sz="8" w:space="0" w:color="000000"/>
            </w:tcBorders>
            <w:vAlign w:val="center"/>
            <w:hideMark/>
          </w:tcPr>
          <w:p w14:paraId="41A4C16E"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TOTAL</w:t>
            </w:r>
          </w:p>
        </w:tc>
      </w:tr>
      <w:tr w:rsidR="003820F5" w:rsidRPr="003820F5" w14:paraId="7A52AEEB" w14:textId="77777777" w:rsidTr="003820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9EB43EB" w14:textId="77777777" w:rsidR="003820F5" w:rsidRPr="003820F5" w:rsidRDefault="003820F5" w:rsidP="003820F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199922B"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proofErr w:type="spellStart"/>
            <w:r w:rsidRPr="003820F5">
              <w:rPr>
                <w:rFonts w:ascii="Calibri" w:hAnsi="Calibri" w:cs="Calibri"/>
                <w:b/>
                <w:bCs/>
                <w:color w:val="000000"/>
                <w:kern w:val="0"/>
                <w:sz w:val="16"/>
                <w:szCs w:val="16"/>
                <w:lang w:eastAsia="en-US"/>
              </w:rPr>
              <w:t>Efect</w:t>
            </w:r>
            <w:proofErr w:type="spellEnd"/>
            <w:r w:rsidRPr="003820F5">
              <w:rPr>
                <w:rFonts w:ascii="Calibri" w:hAnsi="Calibri" w:cs="Calibri"/>
                <w:b/>
                <w:bCs/>
                <w:color w:val="000000"/>
                <w:kern w:val="0"/>
                <w:sz w:val="16"/>
                <w:szCs w:val="16"/>
                <w:lang w:eastAsia="en-US"/>
              </w:rPr>
              <w:t xml:space="preserve"> </w:t>
            </w:r>
            <w:proofErr w:type="spellStart"/>
            <w:r w:rsidRPr="003820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8968F2"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proofErr w:type="spellStart"/>
            <w:r w:rsidRPr="003820F5">
              <w:rPr>
                <w:rFonts w:ascii="Calibri" w:hAnsi="Calibri" w:cs="Calibri"/>
                <w:b/>
                <w:bCs/>
                <w:color w:val="000000"/>
                <w:kern w:val="0"/>
                <w:sz w:val="16"/>
                <w:szCs w:val="16"/>
                <w:lang w:eastAsia="en-US"/>
              </w:rPr>
              <w:t>Efect</w:t>
            </w:r>
            <w:proofErr w:type="spellEnd"/>
            <w:r w:rsidRPr="003820F5">
              <w:rPr>
                <w:rFonts w:ascii="Calibri" w:hAnsi="Calibri" w:cs="Calibri"/>
                <w:b/>
                <w:bCs/>
                <w:color w:val="000000"/>
                <w:kern w:val="0"/>
                <w:sz w:val="16"/>
                <w:szCs w:val="16"/>
                <w:lang w:eastAsia="en-US"/>
              </w:rPr>
              <w:t xml:space="preserve"> </w:t>
            </w:r>
            <w:proofErr w:type="spellStart"/>
            <w:r w:rsidRPr="003820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8BBFEA"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proofErr w:type="spellStart"/>
            <w:r w:rsidRPr="003820F5">
              <w:rPr>
                <w:rFonts w:ascii="Calibri" w:hAnsi="Calibri" w:cs="Calibri"/>
                <w:b/>
                <w:bCs/>
                <w:color w:val="000000"/>
                <w:kern w:val="0"/>
                <w:sz w:val="16"/>
                <w:szCs w:val="16"/>
                <w:lang w:eastAsia="en-US"/>
              </w:rPr>
              <w:t>Efect</w:t>
            </w:r>
            <w:proofErr w:type="spellEnd"/>
            <w:r w:rsidRPr="003820F5">
              <w:rPr>
                <w:rFonts w:ascii="Calibri" w:hAnsi="Calibri" w:cs="Calibri"/>
                <w:b/>
                <w:bCs/>
                <w:color w:val="000000"/>
                <w:kern w:val="0"/>
                <w:sz w:val="16"/>
                <w:szCs w:val="16"/>
                <w:lang w:eastAsia="en-US"/>
              </w:rPr>
              <w:t xml:space="preserve"> </w:t>
            </w:r>
            <w:proofErr w:type="spellStart"/>
            <w:r w:rsidRPr="003820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4E5018"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proofErr w:type="spellStart"/>
            <w:r w:rsidRPr="003820F5">
              <w:rPr>
                <w:rFonts w:ascii="Calibri" w:hAnsi="Calibri" w:cs="Calibri"/>
                <w:b/>
                <w:bCs/>
                <w:color w:val="000000"/>
                <w:kern w:val="0"/>
                <w:sz w:val="16"/>
                <w:szCs w:val="16"/>
                <w:lang w:eastAsia="en-US"/>
              </w:rPr>
              <w:t>Efect</w:t>
            </w:r>
            <w:proofErr w:type="spellEnd"/>
            <w:r w:rsidRPr="003820F5">
              <w:rPr>
                <w:rFonts w:ascii="Calibri" w:hAnsi="Calibri" w:cs="Calibri"/>
                <w:b/>
                <w:bCs/>
                <w:color w:val="000000"/>
                <w:kern w:val="0"/>
                <w:sz w:val="16"/>
                <w:szCs w:val="16"/>
                <w:lang w:eastAsia="en-US"/>
              </w:rPr>
              <w:t xml:space="preserve"> </w:t>
            </w:r>
            <w:proofErr w:type="spellStart"/>
            <w:r w:rsidRPr="003820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638BA0"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proofErr w:type="spellStart"/>
            <w:r w:rsidRPr="003820F5">
              <w:rPr>
                <w:rFonts w:ascii="Calibri" w:hAnsi="Calibri" w:cs="Calibri"/>
                <w:b/>
                <w:bCs/>
                <w:color w:val="000000"/>
                <w:kern w:val="0"/>
                <w:sz w:val="16"/>
                <w:szCs w:val="16"/>
                <w:lang w:eastAsia="en-US"/>
              </w:rPr>
              <w:t>Efect</w:t>
            </w:r>
            <w:proofErr w:type="spellEnd"/>
            <w:r w:rsidRPr="003820F5">
              <w:rPr>
                <w:rFonts w:ascii="Calibri" w:hAnsi="Calibri" w:cs="Calibri"/>
                <w:b/>
                <w:bCs/>
                <w:color w:val="000000"/>
                <w:kern w:val="0"/>
                <w:sz w:val="16"/>
                <w:szCs w:val="16"/>
                <w:lang w:eastAsia="en-US"/>
              </w:rPr>
              <w:t xml:space="preserve"> </w:t>
            </w:r>
            <w:proofErr w:type="spellStart"/>
            <w:r w:rsidRPr="003820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F049FA"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proofErr w:type="spellStart"/>
            <w:r w:rsidRPr="003820F5">
              <w:rPr>
                <w:rFonts w:ascii="Calibri" w:hAnsi="Calibri" w:cs="Calibri"/>
                <w:b/>
                <w:bCs/>
                <w:color w:val="000000"/>
                <w:kern w:val="0"/>
                <w:sz w:val="16"/>
                <w:szCs w:val="16"/>
                <w:lang w:eastAsia="en-US"/>
              </w:rPr>
              <w:t>Efect</w:t>
            </w:r>
            <w:proofErr w:type="spellEnd"/>
            <w:r w:rsidRPr="003820F5">
              <w:rPr>
                <w:rFonts w:ascii="Calibri" w:hAnsi="Calibri" w:cs="Calibri"/>
                <w:b/>
                <w:bCs/>
                <w:color w:val="000000"/>
                <w:kern w:val="0"/>
                <w:sz w:val="16"/>
                <w:szCs w:val="16"/>
                <w:lang w:eastAsia="en-US"/>
              </w:rPr>
              <w:t xml:space="preserve"> </w:t>
            </w:r>
            <w:proofErr w:type="spellStart"/>
            <w:r w:rsidRPr="003820F5">
              <w:rPr>
                <w:rFonts w:ascii="Calibri" w:hAnsi="Calibri" w:cs="Calibri"/>
                <w:b/>
                <w:bCs/>
                <w:color w:val="000000"/>
                <w:kern w:val="0"/>
                <w:sz w:val="16"/>
                <w:szCs w:val="16"/>
                <w:lang w:eastAsia="en-US"/>
              </w:rPr>
              <w:t>dăunător</w:t>
            </w:r>
            <w:proofErr w:type="spellEnd"/>
          </w:p>
        </w:tc>
      </w:tr>
      <w:tr w:rsidR="003820F5" w:rsidRPr="003820F5" w14:paraId="193A4C44" w14:textId="77777777" w:rsidTr="003820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10D68EE" w14:textId="77777777" w:rsidR="003820F5" w:rsidRPr="003820F5" w:rsidRDefault="003820F5" w:rsidP="003820F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A7F5119"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56EF5E"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F29C756"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D0EE15"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4A6C2C"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24DE4E"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57115CC"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5E2D8B"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05FFB1"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72F0D1C"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169C8D"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809B9A"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DE1646"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093F2B"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C90FE3"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736B4E"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E86248"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90F40EB"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HSD</w:t>
            </w:r>
          </w:p>
        </w:tc>
      </w:tr>
      <w:tr w:rsidR="003820F5" w:rsidRPr="003820F5" w14:paraId="7B3F8D20"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C9ED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9B5E17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8545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4BE8AF4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899F61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1A7F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A168F7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8BB4E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803D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8A84DF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C39DB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5B2D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BDC7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B6B28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CB0D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48742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79DE74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E24B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C9495B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32</w:t>
            </w:r>
          </w:p>
        </w:tc>
      </w:tr>
      <w:tr w:rsidR="003820F5" w:rsidRPr="003820F5" w14:paraId="4C2458DC"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15FF0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6E6B4C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2C17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63B5A80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AFD248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E7FF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6311B4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F02AC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56EF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19F5B7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85AF1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BCA2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7BD4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14DE3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F237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1FE9B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B54E8E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77588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48B395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44</w:t>
            </w:r>
          </w:p>
        </w:tc>
      </w:tr>
      <w:tr w:rsidR="003820F5" w:rsidRPr="003820F5" w14:paraId="6C40B8C2"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1D2F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EB79F9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2CE8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106A0D5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F8EF64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B180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257F4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90FCF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4993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B5DF5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46E8A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7F76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C099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966A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3413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6990E0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8BC0DD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BCF2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FF6705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50</w:t>
            </w:r>
          </w:p>
        </w:tc>
      </w:tr>
      <w:tr w:rsidR="003820F5" w:rsidRPr="003820F5" w14:paraId="58872A49"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FCCDA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26B78E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B31C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882828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1D654F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5DB4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83AD77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68CD7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E406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9191C2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5A370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DAAC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CBCB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0124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9A27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F1B121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C92BCA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5D000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ED6FBD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45</w:t>
            </w:r>
          </w:p>
        </w:tc>
      </w:tr>
      <w:tr w:rsidR="003820F5" w:rsidRPr="003820F5" w14:paraId="644A65EB"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6E168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E63E58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86E3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659F4F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417D3F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C817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6F123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1B728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43EC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E99E4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68F96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4E3C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13DAD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FE3E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778A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8FB6C3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072540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DEA7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59E9400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49</w:t>
            </w:r>
          </w:p>
        </w:tc>
      </w:tr>
      <w:tr w:rsidR="003820F5" w:rsidRPr="003820F5" w14:paraId="381B7C51"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34E19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8BFCD1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C377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78587B9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58B166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6EAF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D0200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6A805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A7FE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9A2CF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BAF9D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F49E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920CF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90DF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AB02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FF48AB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37A009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76967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227686B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30</w:t>
            </w:r>
          </w:p>
        </w:tc>
      </w:tr>
      <w:tr w:rsidR="003820F5" w:rsidRPr="003820F5" w14:paraId="24EFBBCB"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CF4B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1C5AAD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6B13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2839B26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87CCF1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254E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1F81F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CB057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D09A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089508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3F0C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843E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70DCE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6DB9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3E62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29086D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9294F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9A8E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2F81E30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27</w:t>
            </w:r>
          </w:p>
        </w:tc>
      </w:tr>
      <w:tr w:rsidR="003820F5" w:rsidRPr="003820F5" w14:paraId="10ED2161"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04275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65670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F5E0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4335FEA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976AED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E896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8B2F8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AC385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9848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95EB1C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D6B44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EB5E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24210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4BEE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D3D5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0357627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692E9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E56D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4CC7329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25</w:t>
            </w:r>
          </w:p>
        </w:tc>
      </w:tr>
      <w:tr w:rsidR="003820F5" w:rsidRPr="003820F5" w14:paraId="479226CC"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63B2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9B790B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36D48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52</w:t>
            </w:r>
          </w:p>
        </w:tc>
        <w:tc>
          <w:tcPr>
            <w:tcW w:w="580" w:type="dxa"/>
            <w:tcBorders>
              <w:top w:val="nil"/>
              <w:left w:val="nil"/>
              <w:bottom w:val="single" w:sz="8" w:space="0" w:color="auto"/>
              <w:right w:val="single" w:sz="8" w:space="0" w:color="auto"/>
            </w:tcBorders>
            <w:vAlign w:val="center"/>
            <w:hideMark/>
          </w:tcPr>
          <w:p w14:paraId="5C8527F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B5B53D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D78B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EFDC5B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96322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FD37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317F3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EB016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0C55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BEC7E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714E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BA8A3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3540ED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CAC2F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A6950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34AF63B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22</w:t>
            </w:r>
          </w:p>
        </w:tc>
      </w:tr>
      <w:tr w:rsidR="003820F5" w:rsidRPr="003820F5" w14:paraId="4A5E61F4"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E7317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C621F9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1B60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62</w:t>
            </w:r>
          </w:p>
        </w:tc>
        <w:tc>
          <w:tcPr>
            <w:tcW w:w="580" w:type="dxa"/>
            <w:tcBorders>
              <w:top w:val="nil"/>
              <w:left w:val="nil"/>
              <w:bottom w:val="single" w:sz="8" w:space="0" w:color="auto"/>
              <w:right w:val="single" w:sz="8" w:space="0" w:color="auto"/>
            </w:tcBorders>
            <w:vAlign w:val="center"/>
            <w:hideMark/>
          </w:tcPr>
          <w:p w14:paraId="2E90CE6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44C526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1868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934F8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5E970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4CF2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1C867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FD8B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937D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F699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30B9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0872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309EDC0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6CF7F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1109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4095B57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14</w:t>
            </w:r>
          </w:p>
        </w:tc>
      </w:tr>
      <w:tr w:rsidR="003820F5" w:rsidRPr="003820F5" w14:paraId="727ECC97"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E0A66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25DAD2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910F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62</w:t>
            </w:r>
          </w:p>
        </w:tc>
        <w:tc>
          <w:tcPr>
            <w:tcW w:w="580" w:type="dxa"/>
            <w:tcBorders>
              <w:top w:val="nil"/>
              <w:left w:val="nil"/>
              <w:bottom w:val="single" w:sz="8" w:space="0" w:color="auto"/>
              <w:right w:val="single" w:sz="8" w:space="0" w:color="auto"/>
            </w:tcBorders>
            <w:vAlign w:val="center"/>
            <w:hideMark/>
          </w:tcPr>
          <w:p w14:paraId="229D362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433BFF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7AD2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E9BD11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B16A9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24F9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C4F51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FADF3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186A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8DBA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EE3E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A70D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174779A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124F8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82152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131</w:t>
            </w:r>
          </w:p>
        </w:tc>
        <w:tc>
          <w:tcPr>
            <w:tcW w:w="500" w:type="dxa"/>
            <w:tcBorders>
              <w:top w:val="nil"/>
              <w:left w:val="nil"/>
              <w:bottom w:val="single" w:sz="8" w:space="0" w:color="auto"/>
              <w:right w:val="single" w:sz="8" w:space="0" w:color="auto"/>
            </w:tcBorders>
            <w:vAlign w:val="center"/>
            <w:hideMark/>
          </w:tcPr>
          <w:p w14:paraId="7A71956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18</w:t>
            </w:r>
          </w:p>
        </w:tc>
      </w:tr>
      <w:tr w:rsidR="003820F5" w:rsidRPr="003820F5" w14:paraId="016A3EE0"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7BB41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B7C9B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24DA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43</w:t>
            </w:r>
          </w:p>
        </w:tc>
        <w:tc>
          <w:tcPr>
            <w:tcW w:w="580" w:type="dxa"/>
            <w:tcBorders>
              <w:top w:val="nil"/>
              <w:left w:val="nil"/>
              <w:bottom w:val="single" w:sz="8" w:space="0" w:color="auto"/>
              <w:right w:val="single" w:sz="8" w:space="0" w:color="auto"/>
            </w:tcBorders>
            <w:vAlign w:val="center"/>
            <w:hideMark/>
          </w:tcPr>
          <w:p w14:paraId="0729769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CB7CC9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14E4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947F7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EBB0C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8CDD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2E1A0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AA809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35A0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2659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0F73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83E1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F42B4D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1FCC8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65AF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010D971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21</w:t>
            </w:r>
          </w:p>
        </w:tc>
      </w:tr>
      <w:tr w:rsidR="003820F5" w:rsidRPr="003820F5" w14:paraId="6278D15D"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AD1F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855FE1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0134D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7754BAF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895DC5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3CA0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D9699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B5C9E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FBEB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137E5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E2BAF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BEDE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26BA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9542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EAF6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F3B6AE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80855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87621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5ACC161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20</w:t>
            </w:r>
          </w:p>
        </w:tc>
      </w:tr>
      <w:tr w:rsidR="003820F5" w:rsidRPr="003820F5" w14:paraId="03D195E0"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4C88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28DEAE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8EC5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50</w:t>
            </w:r>
          </w:p>
        </w:tc>
        <w:tc>
          <w:tcPr>
            <w:tcW w:w="580" w:type="dxa"/>
            <w:tcBorders>
              <w:top w:val="nil"/>
              <w:left w:val="nil"/>
              <w:bottom w:val="single" w:sz="8" w:space="0" w:color="auto"/>
              <w:right w:val="single" w:sz="8" w:space="0" w:color="auto"/>
            </w:tcBorders>
            <w:vAlign w:val="center"/>
            <w:hideMark/>
          </w:tcPr>
          <w:p w14:paraId="2F10AD3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DD0D89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1DDA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70ACA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9D495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4001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54A95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F0EB1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7703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9349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4592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E140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DB2191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7A7AE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AA6A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4E67EBE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17</w:t>
            </w:r>
          </w:p>
        </w:tc>
      </w:tr>
      <w:tr w:rsidR="003820F5" w:rsidRPr="003820F5" w14:paraId="78B324B7"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6F522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BAF2FE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CADC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2934238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043E9A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669B6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365B1E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67278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3ADC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0E4EF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F7F88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61F9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7E2A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F6DA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DF382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278F8E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F14EC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684B4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4D1D50D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24</w:t>
            </w:r>
          </w:p>
        </w:tc>
      </w:tr>
      <w:tr w:rsidR="003820F5" w:rsidRPr="003820F5" w14:paraId="255D8A3D"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46DC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8452BE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26CB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0800EDD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6B015D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375D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0C4F3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47948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8A9B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33F30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FF1EB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973A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5764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646C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5E56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A3DB71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A4F88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FBF9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5C5EE8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21</w:t>
            </w:r>
          </w:p>
        </w:tc>
      </w:tr>
      <w:tr w:rsidR="003820F5" w:rsidRPr="003820F5" w14:paraId="2364906E"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8D190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0061DB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E350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735B8B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2FD316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C46B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D1159E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B2128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EE18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9EA8F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C5236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B590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2D64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43EE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D480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9226E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EBB32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4B85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460749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25</w:t>
            </w:r>
          </w:p>
        </w:tc>
      </w:tr>
      <w:tr w:rsidR="003820F5" w:rsidRPr="003820F5" w14:paraId="319055B8"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0596D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577950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C59B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6429F80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91DE44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ABA8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E61AA5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D1F19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E7AC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2942B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F059B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DA99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04BA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3A6F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9A61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C51E6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2C977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BC34E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E467F5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26</w:t>
            </w:r>
          </w:p>
        </w:tc>
      </w:tr>
      <w:tr w:rsidR="003820F5" w:rsidRPr="003820F5" w14:paraId="225FCEF2"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354C4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CBB66B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5FE25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257B842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E8A279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C6CC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868B6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9EB83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E395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B9FE1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5A98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4519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BE42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B95A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86B4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284D3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265F2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1DAC9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5D7310F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20</w:t>
            </w:r>
          </w:p>
        </w:tc>
      </w:tr>
      <w:tr w:rsidR="003820F5" w:rsidRPr="003820F5" w14:paraId="7C0D30B1"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2D84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C7F144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89E8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7126CBF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86B35D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D700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CBF2D7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40B45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2E30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DCDF7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569C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74B0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57E8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3724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4165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D8D2F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21B6F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4801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E62B6D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22</w:t>
            </w:r>
          </w:p>
        </w:tc>
      </w:tr>
      <w:tr w:rsidR="003820F5" w:rsidRPr="003820F5" w14:paraId="40BB79A8"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1E74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6E2FEC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55D5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40</w:t>
            </w:r>
          </w:p>
        </w:tc>
        <w:tc>
          <w:tcPr>
            <w:tcW w:w="580" w:type="dxa"/>
            <w:tcBorders>
              <w:top w:val="nil"/>
              <w:left w:val="nil"/>
              <w:bottom w:val="single" w:sz="8" w:space="0" w:color="auto"/>
              <w:right w:val="single" w:sz="8" w:space="0" w:color="auto"/>
            </w:tcBorders>
            <w:vAlign w:val="center"/>
            <w:hideMark/>
          </w:tcPr>
          <w:p w14:paraId="1EEB3AF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141AD1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AD86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26D8B7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8D159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26A9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40252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DE447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6BB9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768A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6652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3292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EEF95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DF4FC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527D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1ED7329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15</w:t>
            </w:r>
          </w:p>
        </w:tc>
      </w:tr>
      <w:tr w:rsidR="003820F5" w:rsidRPr="003820F5" w14:paraId="043B6CFB"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36F67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E9A74F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729F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2A62901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23EE9F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2B59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1D74A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08B0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3328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A6902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F6097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591C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5D1F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4A86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D4FC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B9A53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04CDE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B1DD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1194603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11</w:t>
            </w:r>
          </w:p>
        </w:tc>
      </w:tr>
      <w:tr w:rsidR="003820F5" w:rsidRPr="003820F5" w14:paraId="51DF1489"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D0949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AE1B35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A9AF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49</w:t>
            </w:r>
          </w:p>
        </w:tc>
        <w:tc>
          <w:tcPr>
            <w:tcW w:w="580" w:type="dxa"/>
            <w:tcBorders>
              <w:top w:val="nil"/>
              <w:left w:val="nil"/>
              <w:bottom w:val="single" w:sz="8" w:space="0" w:color="auto"/>
              <w:right w:val="single" w:sz="8" w:space="0" w:color="auto"/>
            </w:tcBorders>
            <w:vAlign w:val="center"/>
            <w:hideMark/>
          </w:tcPr>
          <w:p w14:paraId="4F08386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96850F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5BD4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B78E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A188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BBF0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BC03D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C7E4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5AA4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27E5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5EF47"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9538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87437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3497E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B3768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72D78A3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20</w:t>
            </w:r>
          </w:p>
        </w:tc>
      </w:tr>
      <w:tr w:rsidR="003820F5" w:rsidRPr="003820F5" w14:paraId="2901B3B2"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23A59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095235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79C08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50</w:t>
            </w:r>
          </w:p>
        </w:tc>
        <w:tc>
          <w:tcPr>
            <w:tcW w:w="580" w:type="dxa"/>
            <w:tcBorders>
              <w:top w:val="nil"/>
              <w:left w:val="nil"/>
              <w:bottom w:val="single" w:sz="8" w:space="0" w:color="auto"/>
              <w:right w:val="single" w:sz="8" w:space="0" w:color="auto"/>
            </w:tcBorders>
            <w:vAlign w:val="center"/>
            <w:hideMark/>
          </w:tcPr>
          <w:p w14:paraId="4DDB176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1D1AD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B76D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2AA33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46D0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70BD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AE2BB2"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F176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22FD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278B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DD90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AAAA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41470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4E64F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83D23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0923445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9</w:t>
            </w:r>
          </w:p>
        </w:tc>
      </w:tr>
      <w:tr w:rsidR="003820F5" w:rsidRPr="003820F5" w14:paraId="78F9E484"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57715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A3902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E5D4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58ACFAE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21694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06C9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9E36FE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95CA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3EA5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F25250"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CBC2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BE08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0FD9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DA1B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28A4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6BEBB1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CA5F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7E68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4BF45F54"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5</w:t>
            </w:r>
          </w:p>
        </w:tc>
      </w:tr>
      <w:tr w:rsidR="003820F5" w:rsidRPr="003820F5" w14:paraId="60E80271"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C09557" w14:textId="77777777" w:rsidR="003820F5" w:rsidRPr="003820F5" w:rsidRDefault="003820F5" w:rsidP="003820F5">
            <w:pPr>
              <w:suppressAutoHyphens w:val="0"/>
              <w:jc w:val="center"/>
              <w:rPr>
                <w:rFonts w:ascii="Calibri" w:hAnsi="Calibri" w:cs="Calibri"/>
                <w:color w:val="000000"/>
                <w:kern w:val="0"/>
                <w:sz w:val="16"/>
                <w:szCs w:val="16"/>
                <w:lang w:eastAsia="en-US"/>
              </w:rPr>
            </w:pPr>
            <w:proofErr w:type="spellStart"/>
            <w:r w:rsidRPr="003820F5">
              <w:rPr>
                <w:rFonts w:ascii="Calibri" w:hAnsi="Calibri" w:cs="Calibri"/>
                <w:color w:val="000000"/>
                <w:kern w:val="0"/>
                <w:sz w:val="16"/>
                <w:szCs w:val="16"/>
                <w:lang w:eastAsia="en-US"/>
              </w:rPr>
              <w:t>peste</w:t>
            </w:r>
            <w:proofErr w:type="spellEnd"/>
            <w:r w:rsidRPr="003820F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82DE7F8"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290C3B"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212</w:t>
            </w:r>
          </w:p>
        </w:tc>
        <w:tc>
          <w:tcPr>
            <w:tcW w:w="580" w:type="dxa"/>
            <w:tcBorders>
              <w:top w:val="nil"/>
              <w:left w:val="nil"/>
              <w:bottom w:val="single" w:sz="8" w:space="0" w:color="auto"/>
              <w:right w:val="single" w:sz="8" w:space="0" w:color="auto"/>
            </w:tcBorders>
            <w:vAlign w:val="center"/>
            <w:hideMark/>
          </w:tcPr>
          <w:p w14:paraId="75C705E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3B54C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01D8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EA7A2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DBC8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773D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9C4F525"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FD830E"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9783D"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6B94A"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F32E9"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0E51F"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F928CE3"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33A3E6"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239AAC"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256</w:t>
            </w:r>
          </w:p>
        </w:tc>
        <w:tc>
          <w:tcPr>
            <w:tcW w:w="500" w:type="dxa"/>
            <w:tcBorders>
              <w:top w:val="nil"/>
              <w:left w:val="nil"/>
              <w:bottom w:val="single" w:sz="8" w:space="0" w:color="auto"/>
              <w:right w:val="single" w:sz="8" w:space="0" w:color="auto"/>
            </w:tcBorders>
            <w:vAlign w:val="center"/>
            <w:hideMark/>
          </w:tcPr>
          <w:p w14:paraId="7CF1BCE1" w14:textId="77777777" w:rsidR="003820F5" w:rsidRPr="003820F5" w:rsidRDefault="003820F5" w:rsidP="003820F5">
            <w:pPr>
              <w:suppressAutoHyphens w:val="0"/>
              <w:jc w:val="center"/>
              <w:rPr>
                <w:rFonts w:ascii="Calibri" w:hAnsi="Calibri" w:cs="Calibri"/>
                <w:color w:val="000000"/>
                <w:kern w:val="0"/>
                <w:sz w:val="16"/>
                <w:szCs w:val="16"/>
                <w:lang w:eastAsia="en-US"/>
              </w:rPr>
            </w:pPr>
            <w:r w:rsidRPr="003820F5">
              <w:rPr>
                <w:rFonts w:ascii="Calibri" w:hAnsi="Calibri" w:cs="Calibri"/>
                <w:color w:val="000000"/>
                <w:kern w:val="0"/>
                <w:sz w:val="16"/>
                <w:szCs w:val="16"/>
                <w:lang w:eastAsia="en-US"/>
              </w:rPr>
              <w:t>8</w:t>
            </w:r>
          </w:p>
        </w:tc>
      </w:tr>
      <w:tr w:rsidR="003820F5" w:rsidRPr="003820F5" w14:paraId="70233312" w14:textId="77777777" w:rsidTr="003820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B288E2"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F3A2C27"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5BCBD25"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1107</w:t>
            </w:r>
          </w:p>
        </w:tc>
        <w:tc>
          <w:tcPr>
            <w:tcW w:w="580" w:type="dxa"/>
            <w:tcBorders>
              <w:top w:val="nil"/>
              <w:left w:val="nil"/>
              <w:bottom w:val="single" w:sz="8" w:space="0" w:color="auto"/>
              <w:right w:val="single" w:sz="8" w:space="0" w:color="auto"/>
            </w:tcBorders>
            <w:vAlign w:val="center"/>
            <w:hideMark/>
          </w:tcPr>
          <w:p w14:paraId="24B0FA47"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377</w:t>
            </w:r>
          </w:p>
        </w:tc>
        <w:tc>
          <w:tcPr>
            <w:tcW w:w="500" w:type="dxa"/>
            <w:tcBorders>
              <w:top w:val="nil"/>
              <w:left w:val="nil"/>
              <w:bottom w:val="single" w:sz="8" w:space="0" w:color="auto"/>
              <w:right w:val="single" w:sz="8" w:space="0" w:color="auto"/>
            </w:tcBorders>
            <w:vAlign w:val="center"/>
            <w:hideMark/>
          </w:tcPr>
          <w:p w14:paraId="347E345C"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AB7A99"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223</w:t>
            </w:r>
          </w:p>
        </w:tc>
        <w:tc>
          <w:tcPr>
            <w:tcW w:w="500" w:type="dxa"/>
            <w:tcBorders>
              <w:top w:val="nil"/>
              <w:left w:val="nil"/>
              <w:bottom w:val="single" w:sz="8" w:space="0" w:color="auto"/>
              <w:right w:val="single" w:sz="8" w:space="0" w:color="auto"/>
            </w:tcBorders>
            <w:vAlign w:val="center"/>
            <w:hideMark/>
          </w:tcPr>
          <w:p w14:paraId="158B1CDF"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14DF4FF6"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B45A4"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097B840A"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28536D7"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5D3B0"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DE6CAE6"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A02A9BB"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3362C0C"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489</w:t>
            </w:r>
          </w:p>
        </w:tc>
        <w:tc>
          <w:tcPr>
            <w:tcW w:w="500" w:type="dxa"/>
            <w:tcBorders>
              <w:top w:val="nil"/>
              <w:left w:val="nil"/>
              <w:bottom w:val="single" w:sz="8" w:space="0" w:color="auto"/>
              <w:right w:val="single" w:sz="8" w:space="0" w:color="auto"/>
            </w:tcBorders>
            <w:vAlign w:val="center"/>
            <w:hideMark/>
          </w:tcPr>
          <w:p w14:paraId="70449C47"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132C3A6B"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2C9E0A2"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1967</w:t>
            </w:r>
          </w:p>
        </w:tc>
        <w:tc>
          <w:tcPr>
            <w:tcW w:w="500" w:type="dxa"/>
            <w:tcBorders>
              <w:top w:val="nil"/>
              <w:left w:val="nil"/>
              <w:bottom w:val="single" w:sz="8" w:space="0" w:color="auto"/>
              <w:right w:val="single" w:sz="8" w:space="0" w:color="auto"/>
            </w:tcBorders>
            <w:vAlign w:val="center"/>
            <w:hideMark/>
          </w:tcPr>
          <w:p w14:paraId="35BB5E73" w14:textId="77777777" w:rsidR="003820F5" w:rsidRPr="003820F5" w:rsidRDefault="003820F5" w:rsidP="003820F5">
            <w:pPr>
              <w:suppressAutoHyphens w:val="0"/>
              <w:jc w:val="center"/>
              <w:rPr>
                <w:rFonts w:ascii="Calibri" w:hAnsi="Calibri" w:cs="Calibri"/>
                <w:b/>
                <w:bCs/>
                <w:color w:val="000000"/>
                <w:kern w:val="0"/>
                <w:sz w:val="16"/>
                <w:szCs w:val="16"/>
                <w:lang w:eastAsia="en-US"/>
              </w:rPr>
            </w:pPr>
            <w:r w:rsidRPr="003820F5">
              <w:rPr>
                <w:rFonts w:ascii="Calibri" w:hAnsi="Calibri" w:cs="Calibri"/>
                <w:b/>
                <w:bCs/>
                <w:color w:val="000000"/>
                <w:kern w:val="0"/>
                <w:sz w:val="16"/>
                <w:szCs w:val="16"/>
                <w:lang w:eastAsia="en-US"/>
              </w:rPr>
              <w:t>620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0A1C6A">
      <w:pPr>
        <w:pStyle w:val="Heading2"/>
        <w:rPr>
          <w:lang w:val="ro-RO"/>
        </w:rPr>
      </w:pPr>
      <w:bookmarkStart w:id="19" w:name="_Toc230964755"/>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36274">
        <w:rPr>
          <w:rFonts w:ascii="Arial" w:hAnsi="Arial" w:cs="Arial"/>
          <w:b w:val="0"/>
          <w:i/>
          <w:iCs/>
          <w:color w:val="000000"/>
          <w:sz w:val="24"/>
          <w:szCs w:val="24"/>
          <w:lang w:val="ro-RO"/>
        </w:rPr>
        <w:lastRenderedPageBreak/>
        <w:t xml:space="preserve">Tab. </w:t>
      </w:r>
      <w:r w:rsidR="00077C13" w:rsidRPr="00536274">
        <w:rPr>
          <w:rFonts w:ascii="Arial" w:hAnsi="Arial" w:cs="Arial"/>
          <w:b w:val="0"/>
          <w:i/>
          <w:iCs/>
          <w:color w:val="000000"/>
          <w:sz w:val="24"/>
          <w:szCs w:val="24"/>
          <w:lang w:val="ro-RO"/>
        </w:rPr>
        <w:t>20</w:t>
      </w:r>
      <w:r w:rsidRPr="0053627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1AD8D8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04C3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81A0E" w:rsidRPr="0038617C" w14:paraId="28CDDB64" w14:textId="77777777" w:rsidTr="004A58AE">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33F9474" w14:textId="77777777" w:rsidR="00781A0E" w:rsidRPr="0038617C" w:rsidRDefault="00781A0E"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A3 Ploiești - Brașov</w:t>
            </w:r>
          </w:p>
        </w:tc>
        <w:tc>
          <w:tcPr>
            <w:tcW w:w="1760" w:type="dxa"/>
            <w:tcBorders>
              <w:top w:val="nil"/>
              <w:left w:val="nil"/>
              <w:bottom w:val="single" w:sz="4" w:space="0" w:color="auto"/>
              <w:right w:val="single" w:sz="4" w:space="0" w:color="auto"/>
            </w:tcBorders>
            <w:noWrap/>
            <w:vAlign w:val="center"/>
            <w:hideMark/>
          </w:tcPr>
          <w:p w14:paraId="392EC529" w14:textId="77777777" w:rsidR="00781A0E" w:rsidRPr="0038617C" w:rsidRDefault="00781A0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1000,8</w:t>
            </w:r>
          </w:p>
        </w:tc>
        <w:tc>
          <w:tcPr>
            <w:tcW w:w="1800" w:type="dxa"/>
            <w:tcBorders>
              <w:top w:val="nil"/>
              <w:left w:val="nil"/>
              <w:bottom w:val="single" w:sz="4" w:space="0" w:color="auto"/>
              <w:right w:val="single" w:sz="4" w:space="0" w:color="auto"/>
            </w:tcBorders>
            <w:noWrap/>
            <w:vAlign w:val="center"/>
            <w:hideMark/>
          </w:tcPr>
          <w:p w14:paraId="524E9761" w14:textId="77777777" w:rsidR="00781A0E" w:rsidRPr="0038617C" w:rsidRDefault="00781A0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19.06.2031</w:t>
            </w:r>
          </w:p>
        </w:tc>
        <w:tc>
          <w:tcPr>
            <w:tcW w:w="1800" w:type="dxa"/>
            <w:tcBorders>
              <w:top w:val="nil"/>
              <w:left w:val="nil"/>
              <w:bottom w:val="single" w:sz="4" w:space="0" w:color="auto"/>
              <w:right w:val="single" w:sz="4" w:space="0" w:color="auto"/>
            </w:tcBorders>
            <w:vAlign w:val="center"/>
            <w:hideMark/>
          </w:tcPr>
          <w:p w14:paraId="2C123AC8" w14:textId="77777777" w:rsidR="00781A0E" w:rsidRPr="0038617C" w:rsidRDefault="00781A0E"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265DCA1" w14:textId="7985AC79" w:rsidR="00781A0E" w:rsidRPr="0038617C" w:rsidRDefault="00D73CB7" w:rsidP="00D73CB7">
            <w:pPr>
              <w:suppressAutoHyphens w:val="0"/>
              <w:jc w:val="center"/>
              <w:rPr>
                <w:rFonts w:ascii="Arial" w:hAnsi="Arial" w:cs="Arial"/>
                <w:color w:val="000000"/>
                <w:kern w:val="0"/>
                <w:sz w:val="18"/>
                <w:szCs w:val="18"/>
                <w:lang w:val="ro-RO" w:eastAsia="ro-RO"/>
              </w:rPr>
            </w:pPr>
            <w:proofErr w:type="spellStart"/>
            <w:r w:rsidRPr="00D73CB7">
              <w:rPr>
                <w:rFonts w:ascii="Arial" w:hAnsi="Arial" w:cs="Arial"/>
                <w:color w:val="000000"/>
                <w:kern w:val="0"/>
                <w:sz w:val="18"/>
                <w:szCs w:val="18"/>
                <w:lang w:eastAsia="ro-RO"/>
              </w:rPr>
              <w:t>venituri</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proprii</w:t>
            </w:r>
            <w:proofErr w:type="spellEnd"/>
            <w:r w:rsidRPr="00D73CB7">
              <w:rPr>
                <w:rFonts w:ascii="Arial" w:hAnsi="Arial" w:cs="Arial"/>
                <w:color w:val="000000"/>
                <w:kern w:val="0"/>
                <w:sz w:val="18"/>
                <w:szCs w:val="18"/>
                <w:lang w:eastAsia="ro-RO"/>
              </w:rPr>
              <w:t>/</w:t>
            </w:r>
            <w:proofErr w:type="spellStart"/>
            <w:r w:rsidRPr="00D73CB7">
              <w:rPr>
                <w:rFonts w:ascii="Arial" w:hAnsi="Arial" w:cs="Arial"/>
                <w:color w:val="000000"/>
                <w:kern w:val="0"/>
                <w:sz w:val="18"/>
                <w:szCs w:val="18"/>
                <w:lang w:eastAsia="ro-RO"/>
              </w:rPr>
              <w:t>buget</w:t>
            </w:r>
            <w:proofErr w:type="spellEnd"/>
            <w:r w:rsidRPr="00D73CB7">
              <w:rPr>
                <w:rFonts w:ascii="Arial" w:hAnsi="Arial" w:cs="Arial"/>
                <w:color w:val="000000"/>
                <w:kern w:val="0"/>
                <w:sz w:val="18"/>
                <w:szCs w:val="18"/>
                <w:lang w:eastAsia="ro-RO"/>
              </w:rPr>
              <w:t xml:space="preserve"> de stat/</w:t>
            </w:r>
            <w:proofErr w:type="spellStart"/>
            <w:r w:rsidRPr="00D73CB7">
              <w:rPr>
                <w:rFonts w:ascii="Arial" w:hAnsi="Arial" w:cs="Arial"/>
                <w:color w:val="000000"/>
                <w:kern w:val="0"/>
                <w:sz w:val="18"/>
                <w:szCs w:val="18"/>
                <w:lang w:eastAsia="ro-RO"/>
              </w:rPr>
              <w:t>fonduri</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europene</w:t>
            </w:r>
            <w:proofErr w:type="spellEnd"/>
            <w:r w:rsidRPr="00D73CB7">
              <w:rPr>
                <w:rFonts w:ascii="Arial" w:hAnsi="Arial" w:cs="Arial"/>
                <w:color w:val="000000"/>
                <w:kern w:val="0"/>
                <w:sz w:val="18"/>
                <w:szCs w:val="18"/>
                <w:lang w:eastAsia="ro-RO"/>
              </w:rPr>
              <w:t>/</w:t>
            </w:r>
            <w:proofErr w:type="spellStart"/>
            <w:r w:rsidRPr="00D73CB7">
              <w:rPr>
                <w:rFonts w:ascii="Arial" w:hAnsi="Arial" w:cs="Arial"/>
                <w:color w:val="000000"/>
                <w:kern w:val="0"/>
                <w:sz w:val="18"/>
                <w:szCs w:val="18"/>
                <w:lang w:eastAsia="ro-RO"/>
              </w:rPr>
              <w:t>alte</w:t>
            </w:r>
            <w:proofErr w:type="spellEnd"/>
            <w:r w:rsidRPr="00D73CB7">
              <w:rPr>
                <w:rFonts w:ascii="Arial" w:hAnsi="Arial" w:cs="Arial"/>
                <w:color w:val="000000"/>
                <w:kern w:val="0"/>
                <w:sz w:val="18"/>
                <w:szCs w:val="18"/>
                <w:lang w:eastAsia="ro-RO"/>
              </w:rPr>
              <w:t xml:space="preserve"> </w:t>
            </w:r>
            <w:proofErr w:type="spellStart"/>
            <w:r w:rsidRPr="00D73CB7">
              <w:rPr>
                <w:rFonts w:ascii="Arial" w:hAnsi="Arial" w:cs="Arial"/>
                <w:color w:val="000000"/>
                <w:kern w:val="0"/>
                <w:sz w:val="18"/>
                <w:szCs w:val="18"/>
                <w:lang w:eastAsia="ro-RO"/>
              </w:rPr>
              <w:t>surse</w:t>
            </w:r>
            <w:proofErr w:type="spellEnd"/>
          </w:p>
        </w:tc>
      </w:tr>
      <w:tr w:rsidR="00536274" w:rsidRPr="0038617C" w14:paraId="74DD79A7" w14:textId="77777777" w:rsidTr="004A58A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2053CDE9" w14:textId="77777777" w:rsidR="00536274" w:rsidRPr="0038617C" w:rsidRDefault="00536274" w:rsidP="005362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4A0F16D2" w14:textId="77777777" w:rsidR="00536274" w:rsidRPr="0038617C" w:rsidRDefault="00536274" w:rsidP="005362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Cornu</w:t>
            </w:r>
          </w:p>
        </w:tc>
        <w:tc>
          <w:tcPr>
            <w:tcW w:w="1760" w:type="dxa"/>
            <w:tcBorders>
              <w:top w:val="single" w:sz="4" w:space="0" w:color="auto"/>
              <w:left w:val="nil"/>
              <w:bottom w:val="single" w:sz="4" w:space="0" w:color="auto"/>
              <w:right w:val="single" w:sz="4" w:space="0" w:color="auto"/>
            </w:tcBorders>
            <w:vAlign w:val="center"/>
          </w:tcPr>
          <w:p w14:paraId="3FEB5274" w14:textId="6DDD20E8"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41C6EFA7" w14:textId="45F45431"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tcPr>
          <w:p w14:paraId="07E4A666" w14:textId="77777777" w:rsidR="00536274"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Cornu</w:t>
            </w:r>
          </w:p>
          <w:p w14:paraId="69D04A87" w14:textId="77777777"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76C81513" w14:textId="340EA063"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r w:rsidR="00536274" w:rsidRPr="0038617C" w14:paraId="011BA4AE" w14:textId="77777777" w:rsidTr="004A58A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6F90F054" w14:textId="77777777" w:rsidR="00536274" w:rsidRPr="0038617C" w:rsidRDefault="00536274" w:rsidP="005362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2660BFAD" w14:textId="77777777" w:rsidR="00536274" w:rsidRPr="0038617C" w:rsidRDefault="00536274" w:rsidP="005362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Poiana Câmpina</w:t>
            </w:r>
          </w:p>
        </w:tc>
        <w:tc>
          <w:tcPr>
            <w:tcW w:w="1760" w:type="dxa"/>
            <w:tcBorders>
              <w:top w:val="single" w:sz="4" w:space="0" w:color="auto"/>
              <w:left w:val="nil"/>
              <w:bottom w:val="single" w:sz="4" w:space="0" w:color="auto"/>
              <w:right w:val="single" w:sz="4" w:space="0" w:color="auto"/>
            </w:tcBorders>
            <w:vAlign w:val="center"/>
          </w:tcPr>
          <w:p w14:paraId="68A61EBF" w14:textId="612568FD"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47F6697E" w14:textId="73399736"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tcPr>
          <w:p w14:paraId="5339D406" w14:textId="77777777" w:rsidR="00536274"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Poiana Câmpina</w:t>
            </w:r>
          </w:p>
          <w:p w14:paraId="6C87CE6E" w14:textId="77777777"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31075383" w14:textId="78C44CA3"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r w:rsidR="00536274" w:rsidRPr="0038617C" w14:paraId="7C9A5BFD" w14:textId="77777777" w:rsidTr="004A58A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1C8963C1" w14:textId="77777777" w:rsidR="00536274" w:rsidRPr="0038617C" w:rsidRDefault="00536274" w:rsidP="005362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5DC4B3F6" w14:textId="77777777" w:rsidR="00536274" w:rsidRPr="0038617C" w:rsidRDefault="00536274" w:rsidP="005362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Comarnic</w:t>
            </w:r>
          </w:p>
        </w:tc>
        <w:tc>
          <w:tcPr>
            <w:tcW w:w="1760" w:type="dxa"/>
            <w:tcBorders>
              <w:top w:val="single" w:sz="4" w:space="0" w:color="auto"/>
              <w:left w:val="nil"/>
              <w:bottom w:val="single" w:sz="4" w:space="0" w:color="auto"/>
              <w:right w:val="single" w:sz="4" w:space="0" w:color="auto"/>
            </w:tcBorders>
            <w:vAlign w:val="center"/>
          </w:tcPr>
          <w:p w14:paraId="5E38C955" w14:textId="66DE7316"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4390A5AF" w14:textId="7EF1F452"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tcPr>
          <w:p w14:paraId="1F310251" w14:textId="77777777" w:rsidR="00536274"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Comarnic</w:t>
            </w:r>
          </w:p>
          <w:p w14:paraId="3632ABCD" w14:textId="77777777"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50F5B129" w14:textId="71320DE4"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r w:rsidR="00536274" w:rsidRPr="0038617C" w14:paraId="352A8FF1" w14:textId="77777777" w:rsidTr="004A58A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48C800E8" w14:textId="77777777" w:rsidR="00536274" w:rsidRPr="0038617C" w:rsidRDefault="00536274" w:rsidP="005362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3BD791D5" w14:textId="77777777" w:rsidR="00536274" w:rsidRPr="0038617C" w:rsidRDefault="00536274" w:rsidP="005362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Sinaia</w:t>
            </w:r>
          </w:p>
        </w:tc>
        <w:tc>
          <w:tcPr>
            <w:tcW w:w="1760" w:type="dxa"/>
            <w:tcBorders>
              <w:top w:val="single" w:sz="4" w:space="0" w:color="auto"/>
              <w:left w:val="nil"/>
              <w:bottom w:val="single" w:sz="4" w:space="0" w:color="auto"/>
              <w:right w:val="single" w:sz="4" w:space="0" w:color="auto"/>
            </w:tcBorders>
            <w:vAlign w:val="center"/>
          </w:tcPr>
          <w:p w14:paraId="58027224" w14:textId="20BFAA12"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70E1C024" w14:textId="73EC2D68" w:rsidR="00536274" w:rsidRPr="0038617C"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tcPr>
          <w:p w14:paraId="1F9528F4" w14:textId="77777777" w:rsidR="00536274" w:rsidRDefault="00536274" w:rsidP="005362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Sinaia</w:t>
            </w:r>
          </w:p>
          <w:p w14:paraId="3850E67E" w14:textId="77777777"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12A73F0D" w14:textId="490965AA" w:rsidR="00536274" w:rsidRPr="0038617C" w:rsidRDefault="00536274" w:rsidP="005362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73CB7" w:rsidRPr="00D73CB7">
              <w:rPr>
                <w:rFonts w:ascii="Arial" w:hAnsi="Arial" w:cs="Arial"/>
                <w:color w:val="000000"/>
                <w:kern w:val="0"/>
                <w:sz w:val="18"/>
                <w:szCs w:val="18"/>
                <w:lang w:eastAsia="ro-RO"/>
              </w:rPr>
              <w:t>venituri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proprii</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buget</w:t>
            </w:r>
            <w:proofErr w:type="spellEnd"/>
            <w:r w:rsidR="00D73CB7" w:rsidRPr="00D73CB7">
              <w:rPr>
                <w:rFonts w:ascii="Arial" w:hAnsi="Arial" w:cs="Arial"/>
                <w:color w:val="000000"/>
                <w:kern w:val="0"/>
                <w:sz w:val="18"/>
                <w:szCs w:val="18"/>
                <w:lang w:eastAsia="ro-RO"/>
              </w:rPr>
              <w:t xml:space="preserve"> de stat/</w:t>
            </w:r>
            <w:proofErr w:type="spellStart"/>
            <w:r w:rsidR="00D73CB7" w:rsidRPr="00D73CB7">
              <w:rPr>
                <w:rFonts w:ascii="Arial" w:hAnsi="Arial" w:cs="Arial"/>
                <w:color w:val="000000"/>
                <w:kern w:val="0"/>
                <w:sz w:val="18"/>
                <w:szCs w:val="18"/>
                <w:lang w:eastAsia="ro-RO"/>
              </w:rPr>
              <w:t>fonduri</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europene</w:t>
            </w:r>
            <w:proofErr w:type="spellEnd"/>
            <w:r w:rsidR="00D73CB7" w:rsidRPr="00D73CB7">
              <w:rPr>
                <w:rFonts w:ascii="Arial" w:hAnsi="Arial" w:cs="Arial"/>
                <w:color w:val="000000"/>
                <w:kern w:val="0"/>
                <w:sz w:val="18"/>
                <w:szCs w:val="18"/>
                <w:lang w:eastAsia="ro-RO"/>
              </w:rPr>
              <w:t>/</w:t>
            </w:r>
            <w:proofErr w:type="spellStart"/>
            <w:r w:rsidR="00D73CB7" w:rsidRPr="00D73CB7">
              <w:rPr>
                <w:rFonts w:ascii="Arial" w:hAnsi="Arial" w:cs="Arial"/>
                <w:color w:val="000000"/>
                <w:kern w:val="0"/>
                <w:sz w:val="18"/>
                <w:szCs w:val="18"/>
                <w:lang w:eastAsia="ro-RO"/>
              </w:rPr>
              <w:t>alte</w:t>
            </w:r>
            <w:proofErr w:type="spellEnd"/>
            <w:r w:rsidR="00D73CB7" w:rsidRPr="00D73CB7">
              <w:rPr>
                <w:rFonts w:ascii="Arial" w:hAnsi="Arial" w:cs="Arial"/>
                <w:color w:val="000000"/>
                <w:kern w:val="0"/>
                <w:sz w:val="18"/>
                <w:szCs w:val="18"/>
                <w:lang w:eastAsia="ro-RO"/>
              </w:rPr>
              <w:t xml:space="preserve"> </w:t>
            </w:r>
            <w:proofErr w:type="spellStart"/>
            <w:r w:rsidR="00D73CB7" w:rsidRPr="00D73CB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0A1C6A">
      <w:pPr>
        <w:pStyle w:val="Heading2"/>
        <w:rPr>
          <w:lang w:val="ro-RO"/>
        </w:rPr>
      </w:pPr>
      <w:bookmarkStart w:id="20" w:name="_Toc230964756"/>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564579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04C39">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0915EC76" w:rsidR="00760B50" w:rsidRPr="002E2900" w:rsidRDefault="008112B8" w:rsidP="002E2900">
            <w:pPr>
              <w:jc w:val="center"/>
              <w:rPr>
                <w:rFonts w:ascii="Arial" w:hAnsi="Arial" w:cs="Arial"/>
                <w:sz w:val="20"/>
                <w:szCs w:val="20"/>
                <w:lang w:val="ro-RO"/>
              </w:rPr>
            </w:pPr>
            <w:r>
              <w:rPr>
                <w:rFonts w:ascii="Arial" w:hAnsi="Arial" w:cs="Arial"/>
                <w:sz w:val="20"/>
                <w:szCs w:val="20"/>
                <w:lang w:val="ro-RO"/>
              </w:rPr>
              <w:t>2,651</w:t>
            </w:r>
          </w:p>
        </w:tc>
        <w:tc>
          <w:tcPr>
            <w:tcW w:w="2285" w:type="dxa"/>
            <w:tcBorders>
              <w:left w:val="single" w:sz="4" w:space="0" w:color="000000"/>
              <w:bottom w:val="single" w:sz="4" w:space="0" w:color="000000"/>
              <w:right w:val="single" w:sz="4" w:space="0" w:color="auto"/>
            </w:tcBorders>
            <w:vAlign w:val="center"/>
          </w:tcPr>
          <w:p w14:paraId="34AC4D2D" w14:textId="4696E9D0" w:rsidR="00760B50" w:rsidRPr="002E2900" w:rsidRDefault="00536274"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7E799D8E"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504C39">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2694B44B" w:rsidR="00760B50" w:rsidRPr="002E2900" w:rsidRDefault="00536274"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42E17E51" w:rsidR="00760B50" w:rsidRPr="002E2900" w:rsidRDefault="00C34ED8" w:rsidP="002A1E9D">
            <w:pPr>
              <w:jc w:val="center"/>
              <w:rPr>
                <w:rFonts w:ascii="Arial" w:hAnsi="Arial" w:cs="Arial"/>
                <w:iCs/>
                <w:sz w:val="20"/>
                <w:szCs w:val="20"/>
                <w:lang w:val="ro-RO"/>
              </w:rPr>
            </w:pPr>
            <w:r>
              <w:rPr>
                <w:rFonts w:ascii="Arial" w:hAnsi="Arial" w:cs="Arial"/>
                <w:sz w:val="20"/>
                <w:szCs w:val="20"/>
                <w:lang w:val="ro-RO"/>
              </w:rPr>
              <w:t>1000,8</w:t>
            </w:r>
          </w:p>
        </w:tc>
      </w:tr>
      <w:tr w:rsidR="004F5C4A" w:rsidRPr="00CC511B" w14:paraId="6246C9E6" w14:textId="77777777" w:rsidTr="009B6A66">
        <w:trPr>
          <w:trHeight w:val="300"/>
          <w:jc w:val="center"/>
        </w:trPr>
        <w:tc>
          <w:tcPr>
            <w:tcW w:w="4177" w:type="dxa"/>
            <w:tcBorders>
              <w:left w:val="single" w:sz="4" w:space="0" w:color="000000"/>
              <w:bottom w:val="single" w:sz="4" w:space="0" w:color="000000"/>
            </w:tcBorders>
            <w:vAlign w:val="center"/>
          </w:tcPr>
          <w:p w14:paraId="4309BAB8" w14:textId="50BC6827" w:rsidR="004F5C4A" w:rsidRPr="00760B50" w:rsidRDefault="004F5C4A" w:rsidP="006A3A07">
            <w:pPr>
              <w:rPr>
                <w:rFonts w:ascii="Arial" w:hAnsi="Arial" w:cs="Arial"/>
                <w:iCs/>
                <w:sz w:val="20"/>
                <w:szCs w:val="20"/>
                <w:lang w:val="ro-RO"/>
              </w:rPr>
            </w:pPr>
            <w:r>
              <w:rPr>
                <w:rFonts w:ascii="Arial" w:hAnsi="Arial" w:cs="Arial"/>
                <w:color w:val="000000"/>
                <w:kern w:val="0"/>
                <w:sz w:val="18"/>
                <w:szCs w:val="18"/>
                <w:lang w:val="ro-RO" w:eastAsia="ro-RO"/>
              </w:rPr>
              <w:t>Construirea variantei ocolitoare Comarnic</w:t>
            </w:r>
          </w:p>
        </w:tc>
        <w:tc>
          <w:tcPr>
            <w:tcW w:w="2250" w:type="dxa"/>
            <w:tcBorders>
              <w:left w:val="single" w:sz="4" w:space="0" w:color="000000"/>
              <w:bottom w:val="single" w:sz="4" w:space="0" w:color="000000"/>
              <w:right w:val="single" w:sz="4" w:space="0" w:color="auto"/>
            </w:tcBorders>
            <w:vAlign w:val="center"/>
          </w:tcPr>
          <w:p w14:paraId="674CFCE2" w14:textId="65186CCA" w:rsidR="004F5C4A" w:rsidRDefault="004F5C4A" w:rsidP="001A0771">
            <w:pPr>
              <w:jc w:val="center"/>
              <w:rPr>
                <w:rFonts w:ascii="Arial" w:hAnsi="Arial" w:cs="Arial"/>
                <w:sz w:val="20"/>
                <w:szCs w:val="20"/>
                <w:lang w:val="ro-RO"/>
              </w:rPr>
            </w:pPr>
            <w:r>
              <w:rPr>
                <w:rFonts w:ascii="Arial" w:hAnsi="Arial" w:cs="Arial"/>
                <w:sz w:val="20"/>
                <w:szCs w:val="20"/>
                <w:lang w:val="ro-RO"/>
              </w:rPr>
              <w:t>254,22</w:t>
            </w:r>
          </w:p>
        </w:tc>
        <w:tc>
          <w:tcPr>
            <w:tcW w:w="2285" w:type="dxa"/>
            <w:tcBorders>
              <w:left w:val="single" w:sz="4" w:space="0" w:color="000000"/>
              <w:bottom w:val="single" w:sz="4" w:space="0" w:color="000000"/>
              <w:right w:val="single" w:sz="4" w:space="0" w:color="auto"/>
            </w:tcBorders>
            <w:vAlign w:val="center"/>
          </w:tcPr>
          <w:p w14:paraId="0F8E545A" w14:textId="31D57205" w:rsidR="004F5C4A" w:rsidRPr="002E2900" w:rsidRDefault="00536274" w:rsidP="002A1E9D">
            <w:pPr>
              <w:jc w:val="center"/>
              <w:rPr>
                <w:rFonts w:ascii="Arial" w:hAnsi="Arial" w:cs="Arial"/>
                <w:iCs/>
                <w:sz w:val="20"/>
                <w:szCs w:val="20"/>
                <w:lang w:val="ro-RO"/>
              </w:rPr>
            </w:pPr>
            <w:r>
              <w:rPr>
                <w:rFonts w:ascii="Arial" w:hAnsi="Arial" w:cs="Arial"/>
                <w:iCs/>
                <w:sz w:val="20"/>
                <w:szCs w:val="20"/>
                <w:lang w:val="ro-RO"/>
              </w:rPr>
              <w:t>-</w:t>
            </w:r>
          </w:p>
        </w:tc>
      </w:tr>
      <w:tr w:rsidR="00504C39" w:rsidRPr="00CC511B" w14:paraId="39D5A733" w14:textId="77777777" w:rsidTr="004A58AE">
        <w:trPr>
          <w:trHeight w:val="300"/>
          <w:jc w:val="center"/>
        </w:trPr>
        <w:tc>
          <w:tcPr>
            <w:tcW w:w="4177" w:type="dxa"/>
            <w:tcBorders>
              <w:left w:val="single" w:sz="4" w:space="0" w:color="000000"/>
              <w:bottom w:val="single" w:sz="4" w:space="0" w:color="000000"/>
            </w:tcBorders>
            <w:vAlign w:val="center"/>
          </w:tcPr>
          <w:p w14:paraId="18075447" w14:textId="77777777" w:rsidR="00504C39" w:rsidRPr="00760B50" w:rsidRDefault="00504C39" w:rsidP="004A58AE">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C38DB44" w14:textId="0391EA80" w:rsidR="00504C39" w:rsidRPr="006117FF" w:rsidRDefault="00536274" w:rsidP="004A58AE">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C40B7BD" w14:textId="0FDDDA03" w:rsidR="00504C39" w:rsidRDefault="00536274" w:rsidP="004A58AE">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47C2BB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8065483" w:rsidR="00760B50" w:rsidRPr="006117FF" w:rsidRDefault="0053627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8D3971E" w:rsidR="00760B50" w:rsidRDefault="0053627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EDB5E18" w:rsidR="00760B50" w:rsidRPr="002E2900" w:rsidRDefault="008112B8" w:rsidP="001A0771">
            <w:pPr>
              <w:jc w:val="center"/>
              <w:rPr>
                <w:rFonts w:ascii="Arial" w:hAnsi="Arial" w:cs="Arial"/>
                <w:b/>
                <w:bCs/>
                <w:sz w:val="20"/>
                <w:szCs w:val="20"/>
                <w:lang w:val="ro-RO"/>
              </w:rPr>
            </w:pPr>
            <w:r>
              <w:rPr>
                <w:rFonts w:ascii="Arial" w:hAnsi="Arial" w:cs="Arial"/>
                <w:b/>
                <w:bCs/>
                <w:sz w:val="20"/>
                <w:szCs w:val="20"/>
                <w:lang w:val="ro-RO"/>
              </w:rPr>
              <w:t>256,871</w:t>
            </w:r>
          </w:p>
        </w:tc>
        <w:tc>
          <w:tcPr>
            <w:tcW w:w="2285" w:type="dxa"/>
            <w:tcBorders>
              <w:left w:val="single" w:sz="4" w:space="0" w:color="000000"/>
              <w:bottom w:val="single" w:sz="4" w:space="0" w:color="000000"/>
              <w:right w:val="single" w:sz="4" w:space="0" w:color="auto"/>
            </w:tcBorders>
            <w:vAlign w:val="center"/>
          </w:tcPr>
          <w:p w14:paraId="66D9E5E6" w14:textId="4FF3C78D" w:rsidR="00760B50" w:rsidRPr="002E2900" w:rsidRDefault="00536274" w:rsidP="002A1E9D">
            <w:pPr>
              <w:jc w:val="center"/>
              <w:rPr>
                <w:rFonts w:ascii="Arial" w:hAnsi="Arial" w:cs="Arial"/>
                <w:b/>
                <w:bCs/>
                <w:sz w:val="20"/>
                <w:szCs w:val="20"/>
                <w:lang w:val="ro-RO"/>
              </w:rPr>
            </w:pPr>
            <w:r>
              <w:rPr>
                <w:rFonts w:ascii="Arial" w:hAnsi="Arial" w:cs="Arial"/>
                <w:b/>
                <w:bCs/>
                <w:sz w:val="20"/>
                <w:szCs w:val="20"/>
                <w:lang w:val="ro-RO"/>
              </w:rPr>
              <w:t>1000,8</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0D9B80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820F5">
        <w:rPr>
          <w:rFonts w:ascii="Arial" w:hAnsi="Arial" w:cs="Arial"/>
          <w:lang w:val="ro-RO"/>
        </w:rPr>
        <w:t>1480.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8766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8766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8766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820F5" w:rsidRPr="008A78C6" w14:paraId="61A947D4" w14:textId="118C673D" w:rsidTr="0048766A">
        <w:trPr>
          <w:jc w:val="center"/>
        </w:trPr>
        <w:tc>
          <w:tcPr>
            <w:tcW w:w="1178" w:type="dxa"/>
            <w:shd w:val="clear" w:color="auto" w:fill="D9D9D9" w:themeFill="background1" w:themeFillShade="D9"/>
          </w:tcPr>
          <w:p w14:paraId="2550DF8E" w14:textId="77777777" w:rsidR="003820F5" w:rsidRPr="008A78C6"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BC8B9F2"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65E5054C" w14:textId="4E9253BA"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43</w:t>
            </w:r>
          </w:p>
        </w:tc>
        <w:tc>
          <w:tcPr>
            <w:tcW w:w="920" w:type="dxa"/>
            <w:shd w:val="clear" w:color="auto" w:fill="FF0000"/>
            <w:vAlign w:val="center"/>
          </w:tcPr>
          <w:p w14:paraId="03AE00DA" w14:textId="5EA2E61A"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39</w:t>
            </w:r>
          </w:p>
        </w:tc>
        <w:tc>
          <w:tcPr>
            <w:tcW w:w="917" w:type="dxa"/>
            <w:shd w:val="clear" w:color="auto" w:fill="00B0F0"/>
            <w:vAlign w:val="center"/>
          </w:tcPr>
          <w:p w14:paraId="51C8F20A" w14:textId="34F2BD1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402C77A0" w14:textId="5F4BD7D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46</w:t>
            </w:r>
          </w:p>
        </w:tc>
        <w:tc>
          <w:tcPr>
            <w:tcW w:w="923" w:type="dxa"/>
            <w:shd w:val="clear" w:color="auto" w:fill="00B0F0"/>
            <w:vAlign w:val="center"/>
          </w:tcPr>
          <w:p w14:paraId="1E0930FE" w14:textId="7BA53D4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32</w:t>
            </w:r>
          </w:p>
        </w:tc>
        <w:tc>
          <w:tcPr>
            <w:tcW w:w="924" w:type="dxa"/>
            <w:shd w:val="clear" w:color="auto" w:fill="00B050"/>
            <w:vAlign w:val="center"/>
          </w:tcPr>
          <w:p w14:paraId="178FDEA5" w14:textId="0D2DDB7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7F655E4F" w14:textId="334A118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w:t>
            </w:r>
          </w:p>
        </w:tc>
        <w:tc>
          <w:tcPr>
            <w:tcW w:w="930" w:type="dxa"/>
            <w:shd w:val="clear" w:color="auto" w:fill="00B050"/>
            <w:vAlign w:val="center"/>
          </w:tcPr>
          <w:p w14:paraId="526143D5" w14:textId="3B8EDD41"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7</w:t>
            </w:r>
          </w:p>
        </w:tc>
      </w:tr>
      <w:tr w:rsidR="003820F5" w:rsidRPr="008A78C6" w14:paraId="408FE8AE" w14:textId="787436D0" w:rsidTr="0048766A">
        <w:trPr>
          <w:jc w:val="center"/>
        </w:trPr>
        <w:tc>
          <w:tcPr>
            <w:tcW w:w="1178" w:type="dxa"/>
            <w:shd w:val="clear" w:color="auto" w:fill="D9D9D9" w:themeFill="background1" w:themeFillShade="D9"/>
          </w:tcPr>
          <w:p w14:paraId="36357BC3" w14:textId="77777777" w:rsidR="003820F5" w:rsidRPr="008A78C6"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A6263FD"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0A0D34B2" w14:textId="1BA2B402"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48</w:t>
            </w:r>
          </w:p>
        </w:tc>
        <w:tc>
          <w:tcPr>
            <w:tcW w:w="920" w:type="dxa"/>
            <w:shd w:val="clear" w:color="auto" w:fill="FF0000"/>
            <w:vAlign w:val="center"/>
          </w:tcPr>
          <w:p w14:paraId="1075DB2F" w14:textId="4BE07510"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60</w:t>
            </w:r>
          </w:p>
        </w:tc>
        <w:tc>
          <w:tcPr>
            <w:tcW w:w="917" w:type="dxa"/>
            <w:shd w:val="clear" w:color="auto" w:fill="00B0F0"/>
            <w:vAlign w:val="center"/>
          </w:tcPr>
          <w:p w14:paraId="319EF7C0" w14:textId="72CADA7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6C980332" w14:textId="6B2B9E2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47</w:t>
            </w:r>
          </w:p>
        </w:tc>
        <w:tc>
          <w:tcPr>
            <w:tcW w:w="923" w:type="dxa"/>
            <w:shd w:val="clear" w:color="auto" w:fill="00B0F0"/>
            <w:vAlign w:val="center"/>
          </w:tcPr>
          <w:p w14:paraId="37AB4557" w14:textId="035F54DA"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44</w:t>
            </w:r>
          </w:p>
        </w:tc>
        <w:tc>
          <w:tcPr>
            <w:tcW w:w="924" w:type="dxa"/>
            <w:shd w:val="clear" w:color="auto" w:fill="00B050"/>
            <w:vAlign w:val="center"/>
          </w:tcPr>
          <w:p w14:paraId="5F799923" w14:textId="7B46ED7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200D51A7" w14:textId="6B109F8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30" w:type="dxa"/>
            <w:shd w:val="clear" w:color="auto" w:fill="00B050"/>
            <w:vAlign w:val="center"/>
          </w:tcPr>
          <w:p w14:paraId="1D67D41B" w14:textId="77C5125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16</w:t>
            </w:r>
          </w:p>
        </w:tc>
      </w:tr>
      <w:tr w:rsidR="003820F5" w:rsidRPr="008A78C6" w14:paraId="0AE9F23C" w14:textId="3340E41B" w:rsidTr="0048766A">
        <w:trPr>
          <w:jc w:val="center"/>
        </w:trPr>
        <w:tc>
          <w:tcPr>
            <w:tcW w:w="1178" w:type="dxa"/>
            <w:shd w:val="clear" w:color="auto" w:fill="D9D9D9" w:themeFill="background1" w:themeFillShade="D9"/>
          </w:tcPr>
          <w:p w14:paraId="6BDE3F63" w14:textId="77777777" w:rsidR="003820F5" w:rsidRPr="008A78C6"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CF7B376"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5C1EE1FE" w14:textId="45ACAF1A"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53</w:t>
            </w:r>
          </w:p>
        </w:tc>
        <w:tc>
          <w:tcPr>
            <w:tcW w:w="920" w:type="dxa"/>
            <w:shd w:val="clear" w:color="auto" w:fill="FF0000"/>
            <w:vAlign w:val="center"/>
          </w:tcPr>
          <w:p w14:paraId="36B3A9A0" w14:textId="0CC64E64"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51</w:t>
            </w:r>
          </w:p>
        </w:tc>
        <w:tc>
          <w:tcPr>
            <w:tcW w:w="917" w:type="dxa"/>
            <w:shd w:val="clear" w:color="auto" w:fill="00B0F0"/>
            <w:vAlign w:val="center"/>
          </w:tcPr>
          <w:p w14:paraId="3E07D291" w14:textId="5E5CE5F9"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3567D931" w14:textId="2CEF69F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48</w:t>
            </w:r>
          </w:p>
        </w:tc>
        <w:tc>
          <w:tcPr>
            <w:tcW w:w="923" w:type="dxa"/>
            <w:shd w:val="clear" w:color="auto" w:fill="00B0F0"/>
            <w:vAlign w:val="center"/>
          </w:tcPr>
          <w:p w14:paraId="27D0A8D6" w14:textId="77C1AAE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50</w:t>
            </w:r>
          </w:p>
        </w:tc>
        <w:tc>
          <w:tcPr>
            <w:tcW w:w="924" w:type="dxa"/>
            <w:shd w:val="clear" w:color="auto" w:fill="00B050"/>
            <w:vAlign w:val="center"/>
          </w:tcPr>
          <w:p w14:paraId="03BB91E0" w14:textId="5BC76A1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0222AB68" w14:textId="0C3ECBE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w:t>
            </w:r>
          </w:p>
        </w:tc>
        <w:tc>
          <w:tcPr>
            <w:tcW w:w="930" w:type="dxa"/>
            <w:shd w:val="clear" w:color="auto" w:fill="00B050"/>
            <w:vAlign w:val="center"/>
          </w:tcPr>
          <w:p w14:paraId="5B7BA08C" w14:textId="60212FF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r>
      <w:tr w:rsidR="003820F5" w:rsidRPr="008A78C6" w14:paraId="13E92DA2" w14:textId="30CAF24D" w:rsidTr="0048766A">
        <w:trPr>
          <w:jc w:val="center"/>
        </w:trPr>
        <w:tc>
          <w:tcPr>
            <w:tcW w:w="1178" w:type="dxa"/>
            <w:shd w:val="clear" w:color="auto" w:fill="D9D9D9" w:themeFill="background1" w:themeFillShade="D9"/>
          </w:tcPr>
          <w:p w14:paraId="4BFEAF21" w14:textId="77777777" w:rsidR="003820F5" w:rsidRPr="008A78C6"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EBA12EB"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577CC1DC" w14:textId="33748AE0"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66</w:t>
            </w:r>
          </w:p>
        </w:tc>
        <w:tc>
          <w:tcPr>
            <w:tcW w:w="920" w:type="dxa"/>
            <w:shd w:val="clear" w:color="auto" w:fill="FF0000"/>
            <w:vAlign w:val="center"/>
          </w:tcPr>
          <w:p w14:paraId="19F8ED17" w14:textId="1900947C"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57</w:t>
            </w:r>
          </w:p>
        </w:tc>
        <w:tc>
          <w:tcPr>
            <w:tcW w:w="917" w:type="dxa"/>
            <w:shd w:val="clear" w:color="auto" w:fill="00B0F0"/>
            <w:vAlign w:val="center"/>
          </w:tcPr>
          <w:p w14:paraId="4229705D" w14:textId="7438EDEA"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6FCD86C7" w14:textId="470C212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51</w:t>
            </w:r>
          </w:p>
        </w:tc>
        <w:tc>
          <w:tcPr>
            <w:tcW w:w="923" w:type="dxa"/>
            <w:shd w:val="clear" w:color="auto" w:fill="00B0F0"/>
            <w:vAlign w:val="center"/>
          </w:tcPr>
          <w:p w14:paraId="6825F9B3" w14:textId="37605B1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45</w:t>
            </w:r>
          </w:p>
        </w:tc>
        <w:tc>
          <w:tcPr>
            <w:tcW w:w="924" w:type="dxa"/>
            <w:shd w:val="clear" w:color="auto" w:fill="00B050"/>
            <w:vAlign w:val="center"/>
          </w:tcPr>
          <w:p w14:paraId="6E7A7FFB" w14:textId="0693423F"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02797458" w14:textId="5A6129E6"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15</w:t>
            </w:r>
          </w:p>
        </w:tc>
        <w:tc>
          <w:tcPr>
            <w:tcW w:w="930" w:type="dxa"/>
            <w:shd w:val="clear" w:color="auto" w:fill="00B050"/>
            <w:vAlign w:val="center"/>
          </w:tcPr>
          <w:p w14:paraId="74BE4CD6" w14:textId="5C91538A"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12</w:t>
            </w:r>
          </w:p>
        </w:tc>
      </w:tr>
      <w:tr w:rsidR="003820F5" w:rsidRPr="008A78C6" w14:paraId="2737339F" w14:textId="439697EA" w:rsidTr="0048766A">
        <w:trPr>
          <w:jc w:val="center"/>
        </w:trPr>
        <w:tc>
          <w:tcPr>
            <w:tcW w:w="1178" w:type="dxa"/>
            <w:shd w:val="clear" w:color="auto" w:fill="D9D9D9" w:themeFill="background1" w:themeFillShade="D9"/>
          </w:tcPr>
          <w:p w14:paraId="73885F03"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64D1C1C"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w:t>
            </w:r>
          </w:p>
        </w:tc>
        <w:tc>
          <w:tcPr>
            <w:tcW w:w="960" w:type="dxa"/>
            <w:shd w:val="clear" w:color="auto" w:fill="FF0000"/>
            <w:vAlign w:val="center"/>
          </w:tcPr>
          <w:p w14:paraId="33F784EC" w14:textId="173C2774"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69</w:t>
            </w:r>
          </w:p>
        </w:tc>
        <w:tc>
          <w:tcPr>
            <w:tcW w:w="920" w:type="dxa"/>
            <w:shd w:val="clear" w:color="auto" w:fill="FF0000"/>
            <w:vAlign w:val="center"/>
          </w:tcPr>
          <w:p w14:paraId="55B68EBF" w14:textId="79C25957"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50</w:t>
            </w:r>
          </w:p>
        </w:tc>
        <w:tc>
          <w:tcPr>
            <w:tcW w:w="917" w:type="dxa"/>
            <w:shd w:val="clear" w:color="auto" w:fill="00B0F0"/>
            <w:vAlign w:val="center"/>
          </w:tcPr>
          <w:p w14:paraId="09BAAC1C" w14:textId="4E3EC00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4E9D0E21" w14:textId="585ABAA4"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54</w:t>
            </w:r>
          </w:p>
        </w:tc>
        <w:tc>
          <w:tcPr>
            <w:tcW w:w="923" w:type="dxa"/>
            <w:shd w:val="clear" w:color="auto" w:fill="00B0F0"/>
            <w:vAlign w:val="center"/>
          </w:tcPr>
          <w:p w14:paraId="39B31B9D" w14:textId="2BB7127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49</w:t>
            </w:r>
          </w:p>
        </w:tc>
        <w:tc>
          <w:tcPr>
            <w:tcW w:w="924" w:type="dxa"/>
            <w:shd w:val="clear" w:color="auto" w:fill="00B050"/>
            <w:vAlign w:val="center"/>
          </w:tcPr>
          <w:p w14:paraId="6B0BB255" w14:textId="294B9CB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725F7FCD" w14:textId="54C7271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15</w:t>
            </w:r>
          </w:p>
        </w:tc>
        <w:tc>
          <w:tcPr>
            <w:tcW w:w="930" w:type="dxa"/>
            <w:shd w:val="clear" w:color="auto" w:fill="00B050"/>
            <w:vAlign w:val="center"/>
          </w:tcPr>
          <w:p w14:paraId="034ED4B0" w14:textId="77346431"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r>
      <w:tr w:rsidR="003820F5" w:rsidRPr="008A78C6" w14:paraId="40D4E717" w14:textId="02420DE7" w:rsidTr="0048766A">
        <w:trPr>
          <w:jc w:val="center"/>
        </w:trPr>
        <w:tc>
          <w:tcPr>
            <w:tcW w:w="1178" w:type="dxa"/>
            <w:shd w:val="clear" w:color="auto" w:fill="D9D9D9" w:themeFill="background1" w:themeFillShade="D9"/>
          </w:tcPr>
          <w:p w14:paraId="0BC42F96"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FEA5465"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522FD51D" w14:textId="4BB46ED9"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87</w:t>
            </w:r>
          </w:p>
        </w:tc>
        <w:tc>
          <w:tcPr>
            <w:tcW w:w="920" w:type="dxa"/>
            <w:shd w:val="clear" w:color="auto" w:fill="FF0000"/>
            <w:vAlign w:val="center"/>
          </w:tcPr>
          <w:p w14:paraId="26FFED78" w14:textId="640D5199"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73</w:t>
            </w:r>
          </w:p>
        </w:tc>
        <w:tc>
          <w:tcPr>
            <w:tcW w:w="917" w:type="dxa"/>
            <w:shd w:val="clear" w:color="auto" w:fill="00B0F0"/>
            <w:vAlign w:val="center"/>
          </w:tcPr>
          <w:p w14:paraId="39AEBC2B" w14:textId="2FF491C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36AFCE0E" w14:textId="5489616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61</w:t>
            </w:r>
          </w:p>
        </w:tc>
        <w:tc>
          <w:tcPr>
            <w:tcW w:w="923" w:type="dxa"/>
            <w:shd w:val="clear" w:color="auto" w:fill="00B0F0"/>
            <w:vAlign w:val="center"/>
          </w:tcPr>
          <w:p w14:paraId="100F9507" w14:textId="356970C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30</w:t>
            </w:r>
          </w:p>
        </w:tc>
        <w:tc>
          <w:tcPr>
            <w:tcW w:w="924" w:type="dxa"/>
            <w:shd w:val="clear" w:color="auto" w:fill="00B050"/>
            <w:vAlign w:val="center"/>
          </w:tcPr>
          <w:p w14:paraId="404FF68D" w14:textId="2919228B"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04D68401" w14:textId="444EFF9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26</w:t>
            </w:r>
          </w:p>
        </w:tc>
        <w:tc>
          <w:tcPr>
            <w:tcW w:w="930" w:type="dxa"/>
            <w:shd w:val="clear" w:color="auto" w:fill="00B050"/>
            <w:vAlign w:val="center"/>
          </w:tcPr>
          <w:p w14:paraId="3B1BFF9B" w14:textId="25AF4C0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43</w:t>
            </w:r>
          </w:p>
        </w:tc>
      </w:tr>
      <w:tr w:rsidR="003820F5" w:rsidRPr="008A78C6" w14:paraId="56711E0E" w14:textId="3C29BFFC" w:rsidTr="0048766A">
        <w:trPr>
          <w:jc w:val="center"/>
        </w:trPr>
        <w:tc>
          <w:tcPr>
            <w:tcW w:w="1178" w:type="dxa"/>
            <w:shd w:val="clear" w:color="auto" w:fill="D9D9D9" w:themeFill="background1" w:themeFillShade="D9"/>
          </w:tcPr>
          <w:p w14:paraId="42B22403"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E004175"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2865E920" w14:textId="1ADC0E68"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96</w:t>
            </w:r>
          </w:p>
        </w:tc>
        <w:tc>
          <w:tcPr>
            <w:tcW w:w="920" w:type="dxa"/>
            <w:shd w:val="clear" w:color="auto" w:fill="FF0000"/>
            <w:vAlign w:val="center"/>
          </w:tcPr>
          <w:p w14:paraId="67BFE4B5" w14:textId="07216AA6"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45</w:t>
            </w:r>
          </w:p>
        </w:tc>
        <w:tc>
          <w:tcPr>
            <w:tcW w:w="917" w:type="dxa"/>
            <w:shd w:val="clear" w:color="auto" w:fill="00B0F0"/>
            <w:vAlign w:val="center"/>
          </w:tcPr>
          <w:p w14:paraId="5CEFDF29" w14:textId="5105313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131C4F9F" w14:textId="4F3CED8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87</w:t>
            </w:r>
          </w:p>
        </w:tc>
        <w:tc>
          <w:tcPr>
            <w:tcW w:w="923" w:type="dxa"/>
            <w:shd w:val="clear" w:color="auto" w:fill="00B0F0"/>
            <w:vAlign w:val="center"/>
          </w:tcPr>
          <w:p w14:paraId="68AD2BAB" w14:textId="6F7248B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27</w:t>
            </w:r>
          </w:p>
        </w:tc>
        <w:tc>
          <w:tcPr>
            <w:tcW w:w="924" w:type="dxa"/>
            <w:shd w:val="clear" w:color="auto" w:fill="00B050"/>
            <w:vAlign w:val="center"/>
          </w:tcPr>
          <w:p w14:paraId="12A53146" w14:textId="0E5D409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7FE3D7C8" w14:textId="2A82E6A6"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9</w:t>
            </w:r>
          </w:p>
        </w:tc>
        <w:tc>
          <w:tcPr>
            <w:tcW w:w="930" w:type="dxa"/>
            <w:shd w:val="clear" w:color="auto" w:fill="00B050"/>
            <w:vAlign w:val="center"/>
          </w:tcPr>
          <w:p w14:paraId="28B70136" w14:textId="7AD73E5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18</w:t>
            </w:r>
          </w:p>
        </w:tc>
      </w:tr>
      <w:tr w:rsidR="003820F5" w:rsidRPr="008A78C6" w14:paraId="1AC27E63" w14:textId="0FB64638" w:rsidTr="0048766A">
        <w:trPr>
          <w:jc w:val="center"/>
        </w:trPr>
        <w:tc>
          <w:tcPr>
            <w:tcW w:w="1178" w:type="dxa"/>
            <w:shd w:val="clear" w:color="auto" w:fill="D9D9D9" w:themeFill="background1" w:themeFillShade="D9"/>
          </w:tcPr>
          <w:p w14:paraId="4C9ADE3F"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80524FE"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w:t>
            </w:r>
          </w:p>
        </w:tc>
        <w:tc>
          <w:tcPr>
            <w:tcW w:w="960" w:type="dxa"/>
            <w:shd w:val="clear" w:color="auto" w:fill="FF0000"/>
            <w:vAlign w:val="center"/>
          </w:tcPr>
          <w:p w14:paraId="5CEA3631" w14:textId="6868F113"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145</w:t>
            </w:r>
          </w:p>
        </w:tc>
        <w:tc>
          <w:tcPr>
            <w:tcW w:w="920" w:type="dxa"/>
            <w:shd w:val="clear" w:color="auto" w:fill="FF0000"/>
            <w:vAlign w:val="center"/>
          </w:tcPr>
          <w:p w14:paraId="28F85FB7" w14:textId="1CF546B6"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47</w:t>
            </w:r>
          </w:p>
        </w:tc>
        <w:tc>
          <w:tcPr>
            <w:tcW w:w="917" w:type="dxa"/>
            <w:shd w:val="clear" w:color="auto" w:fill="00B0F0"/>
            <w:vAlign w:val="center"/>
          </w:tcPr>
          <w:p w14:paraId="33BC5AF8" w14:textId="2E7EF60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3ADE143F" w14:textId="57B2535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104</w:t>
            </w:r>
          </w:p>
        </w:tc>
        <w:tc>
          <w:tcPr>
            <w:tcW w:w="923" w:type="dxa"/>
            <w:shd w:val="clear" w:color="auto" w:fill="00B0F0"/>
            <w:vAlign w:val="center"/>
          </w:tcPr>
          <w:p w14:paraId="202DDEA1" w14:textId="6F3361A1"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25</w:t>
            </w:r>
          </w:p>
        </w:tc>
        <w:tc>
          <w:tcPr>
            <w:tcW w:w="924" w:type="dxa"/>
            <w:shd w:val="clear" w:color="auto" w:fill="00B050"/>
            <w:vAlign w:val="center"/>
          </w:tcPr>
          <w:p w14:paraId="0B65E16A" w14:textId="21354C76"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6266DA2F" w14:textId="14C2FEC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41</w:t>
            </w:r>
          </w:p>
        </w:tc>
        <w:tc>
          <w:tcPr>
            <w:tcW w:w="930" w:type="dxa"/>
            <w:shd w:val="clear" w:color="auto" w:fill="00B050"/>
            <w:vAlign w:val="center"/>
          </w:tcPr>
          <w:p w14:paraId="5EB07E66" w14:textId="17B586D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22</w:t>
            </w:r>
          </w:p>
        </w:tc>
      </w:tr>
      <w:tr w:rsidR="003820F5" w:rsidRPr="008A78C6" w14:paraId="416BAE27" w14:textId="33EE07C4" w:rsidTr="0048766A">
        <w:trPr>
          <w:jc w:val="center"/>
        </w:trPr>
        <w:tc>
          <w:tcPr>
            <w:tcW w:w="1178" w:type="dxa"/>
            <w:shd w:val="clear" w:color="auto" w:fill="D9D9D9" w:themeFill="background1" w:themeFillShade="D9"/>
          </w:tcPr>
          <w:p w14:paraId="327762C6"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8A681AC"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286E1164" w14:textId="76C956E2"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140</w:t>
            </w:r>
          </w:p>
        </w:tc>
        <w:tc>
          <w:tcPr>
            <w:tcW w:w="920" w:type="dxa"/>
            <w:shd w:val="clear" w:color="auto" w:fill="FF0000"/>
            <w:vAlign w:val="center"/>
          </w:tcPr>
          <w:p w14:paraId="594A8E3E" w14:textId="25170D2C"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31</w:t>
            </w:r>
          </w:p>
        </w:tc>
        <w:tc>
          <w:tcPr>
            <w:tcW w:w="917" w:type="dxa"/>
            <w:shd w:val="clear" w:color="auto" w:fill="00B0F0"/>
            <w:vAlign w:val="center"/>
          </w:tcPr>
          <w:p w14:paraId="3C16E404" w14:textId="2A03B35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w:t>
            </w:r>
          </w:p>
        </w:tc>
        <w:tc>
          <w:tcPr>
            <w:tcW w:w="913" w:type="dxa"/>
            <w:shd w:val="clear" w:color="auto" w:fill="00B0F0"/>
            <w:vAlign w:val="center"/>
          </w:tcPr>
          <w:p w14:paraId="5C19F353" w14:textId="6B02D48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118</w:t>
            </w:r>
          </w:p>
        </w:tc>
        <w:tc>
          <w:tcPr>
            <w:tcW w:w="923" w:type="dxa"/>
            <w:shd w:val="clear" w:color="auto" w:fill="00B0F0"/>
            <w:vAlign w:val="center"/>
          </w:tcPr>
          <w:p w14:paraId="219DE520" w14:textId="66A068C1"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22</w:t>
            </w:r>
          </w:p>
        </w:tc>
        <w:tc>
          <w:tcPr>
            <w:tcW w:w="924" w:type="dxa"/>
            <w:shd w:val="clear" w:color="auto" w:fill="00B050"/>
            <w:vAlign w:val="center"/>
          </w:tcPr>
          <w:p w14:paraId="3BF87D48" w14:textId="32DF9DF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w:t>
            </w:r>
          </w:p>
        </w:tc>
        <w:tc>
          <w:tcPr>
            <w:tcW w:w="921" w:type="dxa"/>
            <w:shd w:val="clear" w:color="auto" w:fill="00B050"/>
            <w:vAlign w:val="center"/>
          </w:tcPr>
          <w:p w14:paraId="3E1173E0" w14:textId="47BCBFA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22</w:t>
            </w:r>
          </w:p>
        </w:tc>
        <w:tc>
          <w:tcPr>
            <w:tcW w:w="930" w:type="dxa"/>
            <w:shd w:val="clear" w:color="auto" w:fill="00B050"/>
            <w:vAlign w:val="center"/>
          </w:tcPr>
          <w:p w14:paraId="4DACB595" w14:textId="2F10AA0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9</w:t>
            </w:r>
          </w:p>
        </w:tc>
      </w:tr>
      <w:tr w:rsidR="003820F5" w:rsidRPr="008A78C6" w14:paraId="74AA4981" w14:textId="75BEE4A0" w:rsidTr="0048766A">
        <w:trPr>
          <w:jc w:val="center"/>
        </w:trPr>
        <w:tc>
          <w:tcPr>
            <w:tcW w:w="1178" w:type="dxa"/>
            <w:shd w:val="clear" w:color="auto" w:fill="D9D9D9" w:themeFill="background1" w:themeFillShade="D9"/>
          </w:tcPr>
          <w:p w14:paraId="5B04EA7A"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0610836"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w:t>
            </w:r>
          </w:p>
        </w:tc>
        <w:tc>
          <w:tcPr>
            <w:tcW w:w="960" w:type="dxa"/>
            <w:shd w:val="clear" w:color="auto" w:fill="FF0000"/>
            <w:vAlign w:val="center"/>
          </w:tcPr>
          <w:p w14:paraId="4689D6D6" w14:textId="2584AE13"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136</w:t>
            </w:r>
          </w:p>
        </w:tc>
        <w:tc>
          <w:tcPr>
            <w:tcW w:w="920" w:type="dxa"/>
            <w:shd w:val="clear" w:color="auto" w:fill="FF0000"/>
            <w:vAlign w:val="center"/>
          </w:tcPr>
          <w:p w14:paraId="53F4526C" w14:textId="6E16DA0E"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27</w:t>
            </w:r>
          </w:p>
        </w:tc>
        <w:tc>
          <w:tcPr>
            <w:tcW w:w="917" w:type="dxa"/>
            <w:shd w:val="clear" w:color="auto" w:fill="00B0F0"/>
            <w:vAlign w:val="center"/>
          </w:tcPr>
          <w:p w14:paraId="1B014076" w14:textId="2D58ACC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7C8E9475" w14:textId="3DE867D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145</w:t>
            </w:r>
          </w:p>
        </w:tc>
        <w:tc>
          <w:tcPr>
            <w:tcW w:w="923" w:type="dxa"/>
            <w:shd w:val="clear" w:color="auto" w:fill="00B0F0"/>
            <w:vAlign w:val="center"/>
          </w:tcPr>
          <w:p w14:paraId="3103AA55" w14:textId="17E57DE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14</w:t>
            </w:r>
          </w:p>
        </w:tc>
        <w:tc>
          <w:tcPr>
            <w:tcW w:w="924" w:type="dxa"/>
            <w:shd w:val="clear" w:color="auto" w:fill="00B050"/>
            <w:vAlign w:val="center"/>
          </w:tcPr>
          <w:p w14:paraId="3EC96D90" w14:textId="5A1AC62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w:t>
            </w:r>
          </w:p>
        </w:tc>
        <w:tc>
          <w:tcPr>
            <w:tcW w:w="921" w:type="dxa"/>
            <w:shd w:val="clear" w:color="auto" w:fill="00B050"/>
            <w:vAlign w:val="center"/>
          </w:tcPr>
          <w:p w14:paraId="4B76823E" w14:textId="502FABF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-9</w:t>
            </w:r>
          </w:p>
        </w:tc>
        <w:tc>
          <w:tcPr>
            <w:tcW w:w="930" w:type="dxa"/>
            <w:shd w:val="clear" w:color="auto" w:fill="00B050"/>
            <w:vAlign w:val="center"/>
          </w:tcPr>
          <w:p w14:paraId="3755C39D" w14:textId="4FE5039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13</w:t>
            </w:r>
          </w:p>
        </w:tc>
      </w:tr>
      <w:tr w:rsidR="003820F5" w:rsidRPr="008A78C6" w14:paraId="177C798C" w14:textId="703E30AE" w:rsidTr="0048766A">
        <w:trPr>
          <w:jc w:val="center"/>
        </w:trPr>
        <w:tc>
          <w:tcPr>
            <w:tcW w:w="1178" w:type="dxa"/>
            <w:shd w:val="clear" w:color="auto" w:fill="D9D9D9" w:themeFill="background1" w:themeFillShade="D9"/>
          </w:tcPr>
          <w:p w14:paraId="43D2D6C5"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DB83A6D"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54F7FDE7" w14:textId="1FA664CE"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152</w:t>
            </w:r>
          </w:p>
        </w:tc>
        <w:tc>
          <w:tcPr>
            <w:tcW w:w="920" w:type="dxa"/>
            <w:shd w:val="clear" w:color="auto" w:fill="FF0000"/>
            <w:vAlign w:val="center"/>
          </w:tcPr>
          <w:p w14:paraId="3E0E090A" w14:textId="4D75FA64"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27</w:t>
            </w:r>
          </w:p>
        </w:tc>
        <w:tc>
          <w:tcPr>
            <w:tcW w:w="917" w:type="dxa"/>
            <w:shd w:val="clear" w:color="auto" w:fill="00B0F0"/>
            <w:vAlign w:val="center"/>
          </w:tcPr>
          <w:p w14:paraId="57EADBA4" w14:textId="1FC8728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75BFEEDD" w14:textId="67DF873A"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131</w:t>
            </w:r>
          </w:p>
        </w:tc>
        <w:tc>
          <w:tcPr>
            <w:tcW w:w="923" w:type="dxa"/>
            <w:shd w:val="clear" w:color="auto" w:fill="00B0F0"/>
            <w:vAlign w:val="center"/>
          </w:tcPr>
          <w:p w14:paraId="48D466E7" w14:textId="0553AD84"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18</w:t>
            </w:r>
          </w:p>
        </w:tc>
        <w:tc>
          <w:tcPr>
            <w:tcW w:w="924" w:type="dxa"/>
            <w:shd w:val="clear" w:color="auto" w:fill="00B050"/>
            <w:vAlign w:val="center"/>
          </w:tcPr>
          <w:p w14:paraId="6900C3E5" w14:textId="7634549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7AA5E35F" w14:textId="509D916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21</w:t>
            </w:r>
          </w:p>
        </w:tc>
        <w:tc>
          <w:tcPr>
            <w:tcW w:w="930" w:type="dxa"/>
            <w:shd w:val="clear" w:color="auto" w:fill="00B050"/>
            <w:vAlign w:val="center"/>
          </w:tcPr>
          <w:p w14:paraId="1CDE6A77" w14:textId="47DEE106"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9</w:t>
            </w:r>
          </w:p>
        </w:tc>
      </w:tr>
      <w:tr w:rsidR="003820F5" w:rsidRPr="008A78C6" w14:paraId="209DA7DC" w14:textId="1BA71666" w:rsidTr="0048766A">
        <w:trPr>
          <w:jc w:val="center"/>
        </w:trPr>
        <w:tc>
          <w:tcPr>
            <w:tcW w:w="1178" w:type="dxa"/>
            <w:shd w:val="clear" w:color="auto" w:fill="D9D9D9" w:themeFill="background1" w:themeFillShade="D9"/>
          </w:tcPr>
          <w:p w14:paraId="1D4FAA3B"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213BA13"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w:t>
            </w:r>
          </w:p>
        </w:tc>
        <w:tc>
          <w:tcPr>
            <w:tcW w:w="960" w:type="dxa"/>
            <w:shd w:val="clear" w:color="auto" w:fill="FF0000"/>
            <w:vAlign w:val="center"/>
          </w:tcPr>
          <w:p w14:paraId="516A5756" w14:textId="09D64C63"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192</w:t>
            </w:r>
          </w:p>
        </w:tc>
        <w:tc>
          <w:tcPr>
            <w:tcW w:w="920" w:type="dxa"/>
            <w:shd w:val="clear" w:color="auto" w:fill="FF0000"/>
            <w:vAlign w:val="center"/>
          </w:tcPr>
          <w:p w14:paraId="5C9FE05A" w14:textId="7D3D3180"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34</w:t>
            </w:r>
          </w:p>
        </w:tc>
        <w:tc>
          <w:tcPr>
            <w:tcW w:w="917" w:type="dxa"/>
            <w:shd w:val="clear" w:color="auto" w:fill="00B0F0"/>
            <w:vAlign w:val="center"/>
          </w:tcPr>
          <w:p w14:paraId="55E72751" w14:textId="4C6B722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0B12B8B7" w14:textId="51072D3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98</w:t>
            </w:r>
          </w:p>
        </w:tc>
        <w:tc>
          <w:tcPr>
            <w:tcW w:w="923" w:type="dxa"/>
            <w:shd w:val="clear" w:color="auto" w:fill="00B0F0"/>
            <w:vAlign w:val="center"/>
          </w:tcPr>
          <w:p w14:paraId="77A56EEE" w14:textId="1B5F6CA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21</w:t>
            </w:r>
          </w:p>
        </w:tc>
        <w:tc>
          <w:tcPr>
            <w:tcW w:w="924" w:type="dxa"/>
            <w:shd w:val="clear" w:color="auto" w:fill="00B050"/>
            <w:vAlign w:val="center"/>
          </w:tcPr>
          <w:p w14:paraId="7F66E1EC" w14:textId="36D8274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20E523FE" w14:textId="1D68664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94</w:t>
            </w:r>
          </w:p>
        </w:tc>
        <w:tc>
          <w:tcPr>
            <w:tcW w:w="930" w:type="dxa"/>
            <w:shd w:val="clear" w:color="auto" w:fill="00B050"/>
            <w:vAlign w:val="center"/>
          </w:tcPr>
          <w:p w14:paraId="7412FF40" w14:textId="4928793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13</w:t>
            </w:r>
          </w:p>
        </w:tc>
      </w:tr>
      <w:tr w:rsidR="003820F5" w:rsidRPr="008A78C6" w14:paraId="5BCC78C6" w14:textId="17D71CEF" w:rsidTr="0048766A">
        <w:trPr>
          <w:jc w:val="center"/>
        </w:trPr>
        <w:tc>
          <w:tcPr>
            <w:tcW w:w="1178" w:type="dxa"/>
            <w:shd w:val="clear" w:color="auto" w:fill="D9D9D9" w:themeFill="background1" w:themeFillShade="D9"/>
          </w:tcPr>
          <w:p w14:paraId="5B3D5F17"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FA0FCE7"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2DC8AC47" w14:textId="4E12F81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123</w:t>
            </w:r>
          </w:p>
        </w:tc>
        <w:tc>
          <w:tcPr>
            <w:tcW w:w="920" w:type="dxa"/>
            <w:shd w:val="clear" w:color="auto" w:fill="FF0000"/>
            <w:vAlign w:val="center"/>
          </w:tcPr>
          <w:p w14:paraId="41AA916B" w14:textId="48C38F53"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32</w:t>
            </w:r>
          </w:p>
        </w:tc>
        <w:tc>
          <w:tcPr>
            <w:tcW w:w="917" w:type="dxa"/>
            <w:shd w:val="clear" w:color="auto" w:fill="00B0F0"/>
            <w:vAlign w:val="center"/>
          </w:tcPr>
          <w:p w14:paraId="5FA4E079" w14:textId="30BE775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13" w:type="dxa"/>
            <w:shd w:val="clear" w:color="auto" w:fill="00B0F0"/>
            <w:vAlign w:val="center"/>
          </w:tcPr>
          <w:p w14:paraId="3AC94E14" w14:textId="15F507F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59</w:t>
            </w:r>
          </w:p>
        </w:tc>
        <w:tc>
          <w:tcPr>
            <w:tcW w:w="923" w:type="dxa"/>
            <w:shd w:val="clear" w:color="auto" w:fill="00B0F0"/>
            <w:vAlign w:val="center"/>
          </w:tcPr>
          <w:p w14:paraId="0685F31E" w14:textId="743F73E1"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20</w:t>
            </w:r>
          </w:p>
        </w:tc>
        <w:tc>
          <w:tcPr>
            <w:tcW w:w="924" w:type="dxa"/>
            <w:shd w:val="clear" w:color="auto" w:fill="00B050"/>
            <w:vAlign w:val="center"/>
          </w:tcPr>
          <w:p w14:paraId="02327502" w14:textId="414D872F"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216B8800" w14:textId="5647E71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64</w:t>
            </w:r>
          </w:p>
        </w:tc>
        <w:tc>
          <w:tcPr>
            <w:tcW w:w="930" w:type="dxa"/>
            <w:shd w:val="clear" w:color="auto" w:fill="00B050"/>
            <w:vAlign w:val="center"/>
          </w:tcPr>
          <w:p w14:paraId="327DB8D8" w14:textId="1F7884F1"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12</w:t>
            </w:r>
          </w:p>
        </w:tc>
      </w:tr>
      <w:tr w:rsidR="003820F5" w:rsidRPr="008A78C6" w14:paraId="1ED8BBA1" w14:textId="1C28FCE7" w:rsidTr="0048766A">
        <w:trPr>
          <w:jc w:val="center"/>
        </w:trPr>
        <w:tc>
          <w:tcPr>
            <w:tcW w:w="1178" w:type="dxa"/>
            <w:shd w:val="clear" w:color="auto" w:fill="D9D9D9" w:themeFill="background1" w:themeFillShade="D9"/>
          </w:tcPr>
          <w:p w14:paraId="4E422A95"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15E334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4FBC18DA" w14:textId="65E0FEC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136</w:t>
            </w:r>
          </w:p>
        </w:tc>
        <w:tc>
          <w:tcPr>
            <w:tcW w:w="920" w:type="dxa"/>
            <w:shd w:val="clear" w:color="auto" w:fill="FF0000"/>
            <w:vAlign w:val="center"/>
          </w:tcPr>
          <w:p w14:paraId="6B80EFE3" w14:textId="039A3085"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29</w:t>
            </w:r>
          </w:p>
        </w:tc>
        <w:tc>
          <w:tcPr>
            <w:tcW w:w="917" w:type="dxa"/>
            <w:shd w:val="clear" w:color="auto" w:fill="00B0F0"/>
            <w:vAlign w:val="center"/>
          </w:tcPr>
          <w:p w14:paraId="0190A6A1" w14:textId="6D90DE8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42F4CD3F" w14:textId="69B4C33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72</w:t>
            </w:r>
          </w:p>
        </w:tc>
        <w:tc>
          <w:tcPr>
            <w:tcW w:w="923" w:type="dxa"/>
            <w:shd w:val="clear" w:color="auto" w:fill="00B0F0"/>
            <w:vAlign w:val="center"/>
          </w:tcPr>
          <w:p w14:paraId="7E124B1E" w14:textId="56B30D5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17</w:t>
            </w:r>
          </w:p>
        </w:tc>
        <w:tc>
          <w:tcPr>
            <w:tcW w:w="924" w:type="dxa"/>
            <w:shd w:val="clear" w:color="auto" w:fill="00B050"/>
            <w:vAlign w:val="center"/>
          </w:tcPr>
          <w:p w14:paraId="21791D51" w14:textId="2E13D16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6EC71394" w14:textId="4955D7A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64</w:t>
            </w:r>
          </w:p>
        </w:tc>
        <w:tc>
          <w:tcPr>
            <w:tcW w:w="930" w:type="dxa"/>
            <w:shd w:val="clear" w:color="auto" w:fill="00B050"/>
            <w:vAlign w:val="center"/>
          </w:tcPr>
          <w:p w14:paraId="6B7AF9DD" w14:textId="7D3EFD14"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12</w:t>
            </w:r>
          </w:p>
        </w:tc>
      </w:tr>
      <w:tr w:rsidR="003820F5" w:rsidRPr="008A78C6" w14:paraId="7BEAEDAE" w14:textId="67D08C38" w:rsidTr="0048766A">
        <w:trPr>
          <w:jc w:val="center"/>
        </w:trPr>
        <w:tc>
          <w:tcPr>
            <w:tcW w:w="1178" w:type="dxa"/>
            <w:shd w:val="clear" w:color="auto" w:fill="D9D9D9" w:themeFill="background1" w:themeFillShade="D9"/>
          </w:tcPr>
          <w:p w14:paraId="7BA2E188"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D442233"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w:t>
            </w:r>
          </w:p>
        </w:tc>
        <w:tc>
          <w:tcPr>
            <w:tcW w:w="960" w:type="dxa"/>
            <w:shd w:val="clear" w:color="auto" w:fill="FF0000"/>
            <w:vAlign w:val="center"/>
          </w:tcPr>
          <w:p w14:paraId="1C11BF5A" w14:textId="49E0EE18"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95</w:t>
            </w:r>
          </w:p>
        </w:tc>
        <w:tc>
          <w:tcPr>
            <w:tcW w:w="920" w:type="dxa"/>
            <w:shd w:val="clear" w:color="auto" w:fill="FF0000"/>
            <w:vAlign w:val="center"/>
          </w:tcPr>
          <w:p w14:paraId="5D766467" w14:textId="551AFA5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30</w:t>
            </w:r>
          </w:p>
        </w:tc>
        <w:tc>
          <w:tcPr>
            <w:tcW w:w="917" w:type="dxa"/>
            <w:shd w:val="clear" w:color="auto" w:fill="00B0F0"/>
            <w:vAlign w:val="center"/>
          </w:tcPr>
          <w:p w14:paraId="4D63D9A5" w14:textId="747FD92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w:t>
            </w:r>
          </w:p>
        </w:tc>
        <w:tc>
          <w:tcPr>
            <w:tcW w:w="913" w:type="dxa"/>
            <w:shd w:val="clear" w:color="auto" w:fill="00B0F0"/>
            <w:vAlign w:val="center"/>
          </w:tcPr>
          <w:p w14:paraId="03891433" w14:textId="67BBAFB9"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60</w:t>
            </w:r>
          </w:p>
        </w:tc>
        <w:tc>
          <w:tcPr>
            <w:tcW w:w="923" w:type="dxa"/>
            <w:shd w:val="clear" w:color="auto" w:fill="00B0F0"/>
            <w:vAlign w:val="center"/>
          </w:tcPr>
          <w:p w14:paraId="6FE694E4" w14:textId="2651295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24</w:t>
            </w:r>
          </w:p>
        </w:tc>
        <w:tc>
          <w:tcPr>
            <w:tcW w:w="924" w:type="dxa"/>
            <w:shd w:val="clear" w:color="auto" w:fill="00B050"/>
            <w:vAlign w:val="center"/>
          </w:tcPr>
          <w:p w14:paraId="7C84C407" w14:textId="12ABE65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4DD178E0" w14:textId="67B07B7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35</w:t>
            </w:r>
          </w:p>
        </w:tc>
        <w:tc>
          <w:tcPr>
            <w:tcW w:w="930" w:type="dxa"/>
            <w:shd w:val="clear" w:color="auto" w:fill="00B050"/>
            <w:vAlign w:val="center"/>
          </w:tcPr>
          <w:p w14:paraId="46A020C7" w14:textId="787E22C1"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w:t>
            </w:r>
          </w:p>
        </w:tc>
      </w:tr>
      <w:tr w:rsidR="003820F5" w:rsidRPr="008A78C6" w14:paraId="7DD7FC8E" w14:textId="0816435E" w:rsidTr="0048766A">
        <w:trPr>
          <w:jc w:val="center"/>
        </w:trPr>
        <w:tc>
          <w:tcPr>
            <w:tcW w:w="1178" w:type="dxa"/>
            <w:shd w:val="clear" w:color="auto" w:fill="D9D9D9" w:themeFill="background1" w:themeFillShade="D9"/>
          </w:tcPr>
          <w:p w14:paraId="7EAD19FA"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701C8FA"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w:t>
            </w:r>
          </w:p>
        </w:tc>
        <w:tc>
          <w:tcPr>
            <w:tcW w:w="960" w:type="dxa"/>
            <w:shd w:val="clear" w:color="auto" w:fill="FF0000"/>
            <w:vAlign w:val="center"/>
          </w:tcPr>
          <w:p w14:paraId="6305CCF1" w14:textId="6A87C03C"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66</w:t>
            </w:r>
          </w:p>
        </w:tc>
        <w:tc>
          <w:tcPr>
            <w:tcW w:w="920" w:type="dxa"/>
            <w:shd w:val="clear" w:color="auto" w:fill="FF0000"/>
            <w:vAlign w:val="center"/>
          </w:tcPr>
          <w:p w14:paraId="11206EEE" w14:textId="74E6BE72"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34</w:t>
            </w:r>
          </w:p>
        </w:tc>
        <w:tc>
          <w:tcPr>
            <w:tcW w:w="917" w:type="dxa"/>
            <w:shd w:val="clear" w:color="auto" w:fill="00B0F0"/>
            <w:vAlign w:val="center"/>
          </w:tcPr>
          <w:p w14:paraId="6EFC8E41" w14:textId="1A0836B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5ED6EDA9" w14:textId="48287E1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43</w:t>
            </w:r>
          </w:p>
        </w:tc>
        <w:tc>
          <w:tcPr>
            <w:tcW w:w="923" w:type="dxa"/>
            <w:shd w:val="clear" w:color="auto" w:fill="00B0F0"/>
            <w:vAlign w:val="center"/>
          </w:tcPr>
          <w:p w14:paraId="7094218C" w14:textId="5479661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21</w:t>
            </w:r>
          </w:p>
        </w:tc>
        <w:tc>
          <w:tcPr>
            <w:tcW w:w="924" w:type="dxa"/>
            <w:shd w:val="clear" w:color="auto" w:fill="00B050"/>
            <w:vAlign w:val="center"/>
          </w:tcPr>
          <w:p w14:paraId="0BCF5C30" w14:textId="504E22E6"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265EC118" w14:textId="609DA14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23</w:t>
            </w:r>
          </w:p>
        </w:tc>
        <w:tc>
          <w:tcPr>
            <w:tcW w:w="930" w:type="dxa"/>
            <w:shd w:val="clear" w:color="auto" w:fill="00B050"/>
            <w:vAlign w:val="center"/>
          </w:tcPr>
          <w:p w14:paraId="59233527" w14:textId="1A4104D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13</w:t>
            </w:r>
          </w:p>
        </w:tc>
      </w:tr>
      <w:tr w:rsidR="003820F5" w:rsidRPr="008A78C6" w14:paraId="253D31DA" w14:textId="36BB085D" w:rsidTr="0048766A">
        <w:trPr>
          <w:jc w:val="center"/>
        </w:trPr>
        <w:tc>
          <w:tcPr>
            <w:tcW w:w="1178" w:type="dxa"/>
            <w:shd w:val="clear" w:color="auto" w:fill="D9D9D9" w:themeFill="background1" w:themeFillShade="D9"/>
          </w:tcPr>
          <w:p w14:paraId="6200C7CC"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32516E5"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6E8DA9D6" w14:textId="50EC3638"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74</w:t>
            </w:r>
          </w:p>
        </w:tc>
        <w:tc>
          <w:tcPr>
            <w:tcW w:w="920" w:type="dxa"/>
            <w:shd w:val="clear" w:color="auto" w:fill="FF0000"/>
            <w:vAlign w:val="center"/>
          </w:tcPr>
          <w:p w14:paraId="213F78B6" w14:textId="10E8D2D2"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26</w:t>
            </w:r>
          </w:p>
        </w:tc>
        <w:tc>
          <w:tcPr>
            <w:tcW w:w="917" w:type="dxa"/>
            <w:shd w:val="clear" w:color="auto" w:fill="00B0F0"/>
            <w:vAlign w:val="center"/>
          </w:tcPr>
          <w:p w14:paraId="5A06740E" w14:textId="4B62D8EF"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1BAE42B3" w14:textId="2A29313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44</w:t>
            </w:r>
          </w:p>
        </w:tc>
        <w:tc>
          <w:tcPr>
            <w:tcW w:w="923" w:type="dxa"/>
            <w:shd w:val="clear" w:color="auto" w:fill="00B0F0"/>
            <w:vAlign w:val="center"/>
          </w:tcPr>
          <w:p w14:paraId="4BB977FE" w14:textId="09514C5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25</w:t>
            </w:r>
          </w:p>
        </w:tc>
        <w:tc>
          <w:tcPr>
            <w:tcW w:w="924" w:type="dxa"/>
            <w:shd w:val="clear" w:color="auto" w:fill="00B050"/>
            <w:vAlign w:val="center"/>
          </w:tcPr>
          <w:p w14:paraId="64A6E211" w14:textId="0EEA8524"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714C9C43" w14:textId="5602804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30</w:t>
            </w:r>
          </w:p>
        </w:tc>
        <w:tc>
          <w:tcPr>
            <w:tcW w:w="930" w:type="dxa"/>
            <w:shd w:val="clear" w:color="auto" w:fill="00B050"/>
            <w:vAlign w:val="center"/>
          </w:tcPr>
          <w:p w14:paraId="403CA08A" w14:textId="38FF371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r>
      <w:tr w:rsidR="003820F5" w:rsidRPr="008A78C6" w14:paraId="68D70B05" w14:textId="70E7B648" w:rsidTr="0048766A">
        <w:trPr>
          <w:jc w:val="center"/>
        </w:trPr>
        <w:tc>
          <w:tcPr>
            <w:tcW w:w="1178" w:type="dxa"/>
            <w:shd w:val="clear" w:color="auto" w:fill="D9D9D9" w:themeFill="background1" w:themeFillShade="D9"/>
          </w:tcPr>
          <w:p w14:paraId="37AE4539"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EEC78E9"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w:t>
            </w:r>
          </w:p>
        </w:tc>
        <w:tc>
          <w:tcPr>
            <w:tcW w:w="960" w:type="dxa"/>
            <w:shd w:val="clear" w:color="auto" w:fill="FF0000"/>
            <w:vAlign w:val="center"/>
          </w:tcPr>
          <w:p w14:paraId="78F1DFA2" w14:textId="60E76C7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80</w:t>
            </w:r>
          </w:p>
        </w:tc>
        <w:tc>
          <w:tcPr>
            <w:tcW w:w="920" w:type="dxa"/>
            <w:shd w:val="clear" w:color="auto" w:fill="FF0000"/>
            <w:vAlign w:val="center"/>
          </w:tcPr>
          <w:p w14:paraId="6A6A7395" w14:textId="2938172D"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27</w:t>
            </w:r>
          </w:p>
        </w:tc>
        <w:tc>
          <w:tcPr>
            <w:tcW w:w="917" w:type="dxa"/>
            <w:shd w:val="clear" w:color="auto" w:fill="00B0F0"/>
            <w:vAlign w:val="center"/>
          </w:tcPr>
          <w:p w14:paraId="29614FB0" w14:textId="31F0983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7B41349D" w14:textId="760D28CF"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45</w:t>
            </w:r>
          </w:p>
        </w:tc>
        <w:tc>
          <w:tcPr>
            <w:tcW w:w="923" w:type="dxa"/>
            <w:shd w:val="clear" w:color="auto" w:fill="00B0F0"/>
            <w:vAlign w:val="center"/>
          </w:tcPr>
          <w:p w14:paraId="721D4B1A" w14:textId="71E3866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26</w:t>
            </w:r>
          </w:p>
        </w:tc>
        <w:tc>
          <w:tcPr>
            <w:tcW w:w="924" w:type="dxa"/>
            <w:shd w:val="clear" w:color="auto" w:fill="00B050"/>
            <w:vAlign w:val="center"/>
          </w:tcPr>
          <w:p w14:paraId="171A580B" w14:textId="40A92644"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w:t>
            </w:r>
          </w:p>
        </w:tc>
        <w:tc>
          <w:tcPr>
            <w:tcW w:w="921" w:type="dxa"/>
            <w:shd w:val="clear" w:color="auto" w:fill="00B050"/>
            <w:vAlign w:val="center"/>
          </w:tcPr>
          <w:p w14:paraId="43E1E02D" w14:textId="342DE5BB"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35</w:t>
            </w:r>
          </w:p>
        </w:tc>
        <w:tc>
          <w:tcPr>
            <w:tcW w:w="930" w:type="dxa"/>
            <w:shd w:val="clear" w:color="auto" w:fill="00B050"/>
            <w:vAlign w:val="center"/>
          </w:tcPr>
          <w:p w14:paraId="0448D46E" w14:textId="5FD3076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r>
      <w:tr w:rsidR="003820F5" w:rsidRPr="008A78C6" w14:paraId="484A4033" w14:textId="790A4591" w:rsidTr="0048766A">
        <w:trPr>
          <w:jc w:val="center"/>
        </w:trPr>
        <w:tc>
          <w:tcPr>
            <w:tcW w:w="1178" w:type="dxa"/>
            <w:shd w:val="clear" w:color="auto" w:fill="D9D9D9" w:themeFill="background1" w:themeFillShade="D9"/>
          </w:tcPr>
          <w:p w14:paraId="1CCEB249"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7DDD0F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7A27E762" w14:textId="43A5A536"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84</w:t>
            </w:r>
          </w:p>
        </w:tc>
        <w:tc>
          <w:tcPr>
            <w:tcW w:w="920" w:type="dxa"/>
            <w:shd w:val="clear" w:color="auto" w:fill="FF0000"/>
            <w:vAlign w:val="center"/>
          </w:tcPr>
          <w:p w14:paraId="224AB272" w14:textId="44BFE587"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33</w:t>
            </w:r>
          </w:p>
        </w:tc>
        <w:tc>
          <w:tcPr>
            <w:tcW w:w="917" w:type="dxa"/>
            <w:shd w:val="clear" w:color="auto" w:fill="00B0F0"/>
            <w:vAlign w:val="center"/>
          </w:tcPr>
          <w:p w14:paraId="10B43ECE" w14:textId="3DCFFDC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13" w:type="dxa"/>
            <w:shd w:val="clear" w:color="auto" w:fill="00B0F0"/>
            <w:vAlign w:val="center"/>
          </w:tcPr>
          <w:p w14:paraId="163D7477" w14:textId="6F47320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53</w:t>
            </w:r>
          </w:p>
        </w:tc>
        <w:tc>
          <w:tcPr>
            <w:tcW w:w="923" w:type="dxa"/>
            <w:shd w:val="clear" w:color="auto" w:fill="00B0F0"/>
            <w:vAlign w:val="center"/>
          </w:tcPr>
          <w:p w14:paraId="67E49C3A" w14:textId="1956162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20</w:t>
            </w:r>
          </w:p>
        </w:tc>
        <w:tc>
          <w:tcPr>
            <w:tcW w:w="924" w:type="dxa"/>
            <w:shd w:val="clear" w:color="auto" w:fill="00B050"/>
            <w:vAlign w:val="center"/>
          </w:tcPr>
          <w:p w14:paraId="52687BA4" w14:textId="169B814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0AA02269" w14:textId="66BC18DF"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31</w:t>
            </w:r>
          </w:p>
        </w:tc>
        <w:tc>
          <w:tcPr>
            <w:tcW w:w="930" w:type="dxa"/>
            <w:shd w:val="clear" w:color="auto" w:fill="00B050"/>
            <w:vAlign w:val="center"/>
          </w:tcPr>
          <w:p w14:paraId="1A1BC211" w14:textId="5913222A"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13</w:t>
            </w:r>
          </w:p>
        </w:tc>
      </w:tr>
      <w:tr w:rsidR="003820F5" w:rsidRPr="008A78C6" w14:paraId="574A4F1C" w14:textId="35F0B95A" w:rsidTr="0048766A">
        <w:trPr>
          <w:jc w:val="center"/>
        </w:trPr>
        <w:tc>
          <w:tcPr>
            <w:tcW w:w="1178" w:type="dxa"/>
            <w:shd w:val="clear" w:color="auto" w:fill="D9D9D9" w:themeFill="background1" w:themeFillShade="D9"/>
          </w:tcPr>
          <w:p w14:paraId="638DCA47"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0D54EE0"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01882F4C" w14:textId="623FB14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91</w:t>
            </w:r>
          </w:p>
        </w:tc>
        <w:tc>
          <w:tcPr>
            <w:tcW w:w="920" w:type="dxa"/>
            <w:shd w:val="clear" w:color="auto" w:fill="FF0000"/>
            <w:vAlign w:val="center"/>
          </w:tcPr>
          <w:p w14:paraId="46100954" w14:textId="407FE833"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30</w:t>
            </w:r>
          </w:p>
        </w:tc>
        <w:tc>
          <w:tcPr>
            <w:tcW w:w="917" w:type="dxa"/>
            <w:shd w:val="clear" w:color="auto" w:fill="00B0F0"/>
            <w:vAlign w:val="center"/>
          </w:tcPr>
          <w:p w14:paraId="6303254F" w14:textId="4E128876"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6083F435" w14:textId="380A039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51</w:t>
            </w:r>
          </w:p>
        </w:tc>
        <w:tc>
          <w:tcPr>
            <w:tcW w:w="923" w:type="dxa"/>
            <w:shd w:val="clear" w:color="auto" w:fill="00B0F0"/>
            <w:vAlign w:val="center"/>
          </w:tcPr>
          <w:p w14:paraId="608B33AD" w14:textId="733880D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22</w:t>
            </w:r>
          </w:p>
        </w:tc>
        <w:tc>
          <w:tcPr>
            <w:tcW w:w="924" w:type="dxa"/>
            <w:shd w:val="clear" w:color="auto" w:fill="00B050"/>
            <w:vAlign w:val="center"/>
          </w:tcPr>
          <w:p w14:paraId="2341F4F5" w14:textId="59B3686F"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1E7C6B45" w14:textId="52BA4A4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40</w:t>
            </w:r>
          </w:p>
        </w:tc>
        <w:tc>
          <w:tcPr>
            <w:tcW w:w="930" w:type="dxa"/>
            <w:shd w:val="clear" w:color="auto" w:fill="00B050"/>
            <w:vAlign w:val="center"/>
          </w:tcPr>
          <w:p w14:paraId="6F038DDB" w14:textId="4FC1865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8</w:t>
            </w:r>
          </w:p>
        </w:tc>
      </w:tr>
      <w:tr w:rsidR="003820F5" w:rsidRPr="008A78C6" w14:paraId="118ACFA0" w14:textId="7665F46E" w:rsidTr="0048766A">
        <w:trPr>
          <w:jc w:val="center"/>
        </w:trPr>
        <w:tc>
          <w:tcPr>
            <w:tcW w:w="1178" w:type="dxa"/>
            <w:shd w:val="clear" w:color="auto" w:fill="D9D9D9" w:themeFill="background1" w:themeFillShade="D9"/>
          </w:tcPr>
          <w:p w14:paraId="58C9D39D"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5FBC15A"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06217D2A" w14:textId="26353E7D"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57</w:t>
            </w:r>
          </w:p>
        </w:tc>
        <w:tc>
          <w:tcPr>
            <w:tcW w:w="920" w:type="dxa"/>
            <w:shd w:val="clear" w:color="auto" w:fill="FF0000"/>
            <w:vAlign w:val="center"/>
          </w:tcPr>
          <w:p w14:paraId="4B39C9F6" w14:textId="63AAFC0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35</w:t>
            </w:r>
          </w:p>
        </w:tc>
        <w:tc>
          <w:tcPr>
            <w:tcW w:w="917" w:type="dxa"/>
            <w:shd w:val="clear" w:color="auto" w:fill="00B0F0"/>
            <w:vAlign w:val="center"/>
          </w:tcPr>
          <w:p w14:paraId="4CA88743" w14:textId="4E4AFEE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46BB1AAD" w14:textId="2E21110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60</w:t>
            </w:r>
          </w:p>
        </w:tc>
        <w:tc>
          <w:tcPr>
            <w:tcW w:w="923" w:type="dxa"/>
            <w:shd w:val="clear" w:color="auto" w:fill="00B0F0"/>
            <w:vAlign w:val="center"/>
          </w:tcPr>
          <w:p w14:paraId="4DCB766B" w14:textId="4597D73F"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15</w:t>
            </w:r>
          </w:p>
        </w:tc>
        <w:tc>
          <w:tcPr>
            <w:tcW w:w="924" w:type="dxa"/>
            <w:shd w:val="clear" w:color="auto" w:fill="00B050"/>
            <w:vAlign w:val="center"/>
          </w:tcPr>
          <w:p w14:paraId="3FE8FD44" w14:textId="6D295637"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7E3DE492" w14:textId="65DD5D0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w:t>
            </w:r>
          </w:p>
        </w:tc>
        <w:tc>
          <w:tcPr>
            <w:tcW w:w="930" w:type="dxa"/>
            <w:shd w:val="clear" w:color="auto" w:fill="00B050"/>
            <w:vAlign w:val="center"/>
          </w:tcPr>
          <w:p w14:paraId="405F1320" w14:textId="78461E9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20</w:t>
            </w:r>
          </w:p>
        </w:tc>
      </w:tr>
      <w:tr w:rsidR="003820F5" w:rsidRPr="008A78C6" w14:paraId="798807E1" w14:textId="1A6D9383" w:rsidTr="0048766A">
        <w:trPr>
          <w:jc w:val="center"/>
        </w:trPr>
        <w:tc>
          <w:tcPr>
            <w:tcW w:w="1178" w:type="dxa"/>
            <w:shd w:val="clear" w:color="auto" w:fill="D9D9D9" w:themeFill="background1" w:themeFillShade="D9"/>
          </w:tcPr>
          <w:p w14:paraId="154BDE0E"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1928DDA"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1</w:t>
            </w:r>
          </w:p>
        </w:tc>
        <w:tc>
          <w:tcPr>
            <w:tcW w:w="960" w:type="dxa"/>
            <w:shd w:val="clear" w:color="auto" w:fill="FF0000"/>
            <w:vAlign w:val="center"/>
          </w:tcPr>
          <w:p w14:paraId="02C58782" w14:textId="5E58B5B7"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72</w:t>
            </w:r>
          </w:p>
        </w:tc>
        <w:tc>
          <w:tcPr>
            <w:tcW w:w="920" w:type="dxa"/>
            <w:shd w:val="clear" w:color="auto" w:fill="FF0000"/>
            <w:vAlign w:val="center"/>
          </w:tcPr>
          <w:p w14:paraId="0F4E40B4" w14:textId="0C401F4D"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37</w:t>
            </w:r>
          </w:p>
        </w:tc>
        <w:tc>
          <w:tcPr>
            <w:tcW w:w="917" w:type="dxa"/>
            <w:shd w:val="clear" w:color="auto" w:fill="00B0F0"/>
            <w:vAlign w:val="center"/>
          </w:tcPr>
          <w:p w14:paraId="3030673E" w14:textId="35118E2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4930BB54" w14:textId="7D867634"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50</w:t>
            </w:r>
          </w:p>
        </w:tc>
        <w:tc>
          <w:tcPr>
            <w:tcW w:w="923" w:type="dxa"/>
            <w:shd w:val="clear" w:color="auto" w:fill="00B0F0"/>
            <w:vAlign w:val="center"/>
          </w:tcPr>
          <w:p w14:paraId="6EEC47B6" w14:textId="2A71B08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11</w:t>
            </w:r>
          </w:p>
        </w:tc>
        <w:tc>
          <w:tcPr>
            <w:tcW w:w="924" w:type="dxa"/>
            <w:shd w:val="clear" w:color="auto" w:fill="00B050"/>
            <w:vAlign w:val="center"/>
          </w:tcPr>
          <w:p w14:paraId="528E6357" w14:textId="668D62B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0D425DA9" w14:textId="5911BBA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22</w:t>
            </w:r>
          </w:p>
        </w:tc>
        <w:tc>
          <w:tcPr>
            <w:tcW w:w="930" w:type="dxa"/>
            <w:shd w:val="clear" w:color="auto" w:fill="00B050"/>
            <w:vAlign w:val="center"/>
          </w:tcPr>
          <w:p w14:paraId="78C0B6BE" w14:textId="185820ED"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26</w:t>
            </w:r>
          </w:p>
        </w:tc>
      </w:tr>
      <w:tr w:rsidR="003820F5" w:rsidRPr="008A78C6" w14:paraId="26EB27F4" w14:textId="142F9308" w:rsidTr="0048766A">
        <w:trPr>
          <w:jc w:val="center"/>
        </w:trPr>
        <w:tc>
          <w:tcPr>
            <w:tcW w:w="1178" w:type="dxa"/>
            <w:shd w:val="clear" w:color="auto" w:fill="D9D9D9" w:themeFill="background1" w:themeFillShade="D9"/>
          </w:tcPr>
          <w:p w14:paraId="72A32FC2"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2FD7D14"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40D80508" w14:textId="21B43345"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82</w:t>
            </w:r>
          </w:p>
        </w:tc>
        <w:tc>
          <w:tcPr>
            <w:tcW w:w="920" w:type="dxa"/>
            <w:shd w:val="clear" w:color="auto" w:fill="FF0000"/>
            <w:vAlign w:val="center"/>
          </w:tcPr>
          <w:p w14:paraId="66CCDDF1" w14:textId="191FB117"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25</w:t>
            </w:r>
          </w:p>
        </w:tc>
        <w:tc>
          <w:tcPr>
            <w:tcW w:w="917" w:type="dxa"/>
            <w:shd w:val="clear" w:color="auto" w:fill="00B0F0"/>
            <w:vAlign w:val="center"/>
          </w:tcPr>
          <w:p w14:paraId="246D4CC6" w14:textId="07F3ED3B"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2E97EB43" w14:textId="33E0AEB3"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58</w:t>
            </w:r>
          </w:p>
        </w:tc>
        <w:tc>
          <w:tcPr>
            <w:tcW w:w="923" w:type="dxa"/>
            <w:shd w:val="clear" w:color="auto" w:fill="00B0F0"/>
            <w:vAlign w:val="center"/>
          </w:tcPr>
          <w:p w14:paraId="3A45E83C" w14:textId="4D9AE0B1"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20</w:t>
            </w:r>
          </w:p>
        </w:tc>
        <w:tc>
          <w:tcPr>
            <w:tcW w:w="924" w:type="dxa"/>
            <w:shd w:val="clear" w:color="auto" w:fill="00B050"/>
            <w:vAlign w:val="center"/>
          </w:tcPr>
          <w:p w14:paraId="181764BA" w14:textId="49AAD41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675E92EA" w14:textId="3996945A"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24</w:t>
            </w:r>
          </w:p>
        </w:tc>
        <w:tc>
          <w:tcPr>
            <w:tcW w:w="930" w:type="dxa"/>
            <w:shd w:val="clear" w:color="auto" w:fill="00B050"/>
            <w:vAlign w:val="center"/>
          </w:tcPr>
          <w:p w14:paraId="00286510" w14:textId="60C6040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w:t>
            </w:r>
          </w:p>
        </w:tc>
      </w:tr>
      <w:tr w:rsidR="003820F5" w:rsidRPr="008A78C6" w14:paraId="5864F5AC" w14:textId="28B9D168" w:rsidTr="0048766A">
        <w:trPr>
          <w:jc w:val="center"/>
        </w:trPr>
        <w:tc>
          <w:tcPr>
            <w:tcW w:w="1178" w:type="dxa"/>
            <w:shd w:val="clear" w:color="auto" w:fill="D9D9D9" w:themeFill="background1" w:themeFillShade="D9"/>
          </w:tcPr>
          <w:p w14:paraId="26689389"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FD97CB8"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6EEBF84A" w14:textId="059295FC"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79</w:t>
            </w:r>
          </w:p>
        </w:tc>
        <w:tc>
          <w:tcPr>
            <w:tcW w:w="920" w:type="dxa"/>
            <w:shd w:val="clear" w:color="auto" w:fill="FF0000"/>
            <w:vAlign w:val="center"/>
          </w:tcPr>
          <w:p w14:paraId="1B49DA37" w14:textId="639090D4"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32</w:t>
            </w:r>
          </w:p>
        </w:tc>
        <w:tc>
          <w:tcPr>
            <w:tcW w:w="917" w:type="dxa"/>
            <w:shd w:val="clear" w:color="auto" w:fill="00B0F0"/>
            <w:vAlign w:val="center"/>
          </w:tcPr>
          <w:p w14:paraId="4395CA4C" w14:textId="2796723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13" w:type="dxa"/>
            <w:shd w:val="clear" w:color="auto" w:fill="00B0F0"/>
            <w:vAlign w:val="center"/>
          </w:tcPr>
          <w:p w14:paraId="6679C1A1" w14:textId="51A9703E"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60</w:t>
            </w:r>
          </w:p>
        </w:tc>
        <w:tc>
          <w:tcPr>
            <w:tcW w:w="923" w:type="dxa"/>
            <w:shd w:val="clear" w:color="auto" w:fill="00B0F0"/>
            <w:vAlign w:val="center"/>
          </w:tcPr>
          <w:p w14:paraId="6DA119BA" w14:textId="6C43CB7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9</w:t>
            </w:r>
          </w:p>
        </w:tc>
        <w:tc>
          <w:tcPr>
            <w:tcW w:w="924" w:type="dxa"/>
            <w:shd w:val="clear" w:color="auto" w:fill="00B050"/>
            <w:vAlign w:val="center"/>
          </w:tcPr>
          <w:p w14:paraId="4D955D94" w14:textId="7FE0B4D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21" w:type="dxa"/>
            <w:shd w:val="clear" w:color="auto" w:fill="00B050"/>
            <w:vAlign w:val="center"/>
          </w:tcPr>
          <w:p w14:paraId="053BADE4" w14:textId="6A86B9FA"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19</w:t>
            </w:r>
          </w:p>
        </w:tc>
        <w:tc>
          <w:tcPr>
            <w:tcW w:w="930" w:type="dxa"/>
            <w:shd w:val="clear" w:color="auto" w:fill="00B050"/>
            <w:vAlign w:val="center"/>
          </w:tcPr>
          <w:p w14:paraId="7BA35E44" w14:textId="4D99A13C"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23</w:t>
            </w:r>
          </w:p>
        </w:tc>
      </w:tr>
      <w:tr w:rsidR="003820F5" w:rsidRPr="008A78C6" w14:paraId="6696D26D" w14:textId="45645CFA" w:rsidTr="0048766A">
        <w:trPr>
          <w:jc w:val="center"/>
        </w:trPr>
        <w:tc>
          <w:tcPr>
            <w:tcW w:w="1178" w:type="dxa"/>
            <w:shd w:val="clear" w:color="auto" w:fill="D9D9D9" w:themeFill="background1" w:themeFillShade="D9"/>
          </w:tcPr>
          <w:p w14:paraId="3431A020"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C10FC44"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0</w:t>
            </w:r>
          </w:p>
        </w:tc>
        <w:tc>
          <w:tcPr>
            <w:tcW w:w="960" w:type="dxa"/>
            <w:shd w:val="clear" w:color="auto" w:fill="FF0000"/>
            <w:vAlign w:val="center"/>
          </w:tcPr>
          <w:p w14:paraId="0C6CDFCB" w14:textId="72AAA214"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74</w:t>
            </w:r>
          </w:p>
        </w:tc>
        <w:tc>
          <w:tcPr>
            <w:tcW w:w="920" w:type="dxa"/>
            <w:shd w:val="clear" w:color="auto" w:fill="FF0000"/>
            <w:vAlign w:val="center"/>
          </w:tcPr>
          <w:p w14:paraId="299B8C94" w14:textId="1718D041"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25</w:t>
            </w:r>
          </w:p>
        </w:tc>
        <w:tc>
          <w:tcPr>
            <w:tcW w:w="917" w:type="dxa"/>
            <w:shd w:val="clear" w:color="auto" w:fill="00B0F0"/>
            <w:vAlign w:val="center"/>
          </w:tcPr>
          <w:p w14:paraId="6816D7B0" w14:textId="19CB467A"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13" w:type="dxa"/>
            <w:shd w:val="clear" w:color="auto" w:fill="00B0F0"/>
            <w:vAlign w:val="center"/>
          </w:tcPr>
          <w:p w14:paraId="4EF2E995" w14:textId="265B7B5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66</w:t>
            </w:r>
          </w:p>
        </w:tc>
        <w:tc>
          <w:tcPr>
            <w:tcW w:w="923" w:type="dxa"/>
            <w:shd w:val="clear" w:color="auto" w:fill="00B0F0"/>
            <w:vAlign w:val="center"/>
          </w:tcPr>
          <w:p w14:paraId="47D2370D" w14:textId="1E972A8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5</w:t>
            </w:r>
          </w:p>
        </w:tc>
        <w:tc>
          <w:tcPr>
            <w:tcW w:w="924" w:type="dxa"/>
            <w:shd w:val="clear" w:color="auto" w:fill="00B050"/>
            <w:vAlign w:val="center"/>
          </w:tcPr>
          <w:p w14:paraId="3C3B62F7" w14:textId="28470476"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0</w:t>
            </w:r>
          </w:p>
        </w:tc>
        <w:tc>
          <w:tcPr>
            <w:tcW w:w="921" w:type="dxa"/>
            <w:shd w:val="clear" w:color="auto" w:fill="00B050"/>
            <w:vAlign w:val="center"/>
          </w:tcPr>
          <w:p w14:paraId="2D3CA1CB" w14:textId="4782FC0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8</w:t>
            </w:r>
          </w:p>
        </w:tc>
        <w:tc>
          <w:tcPr>
            <w:tcW w:w="930" w:type="dxa"/>
            <w:shd w:val="clear" w:color="auto" w:fill="00B050"/>
            <w:vAlign w:val="center"/>
          </w:tcPr>
          <w:p w14:paraId="364FA97B" w14:textId="070B9E9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20</w:t>
            </w:r>
          </w:p>
        </w:tc>
      </w:tr>
      <w:tr w:rsidR="003820F5" w:rsidRPr="008A78C6" w14:paraId="474C5AC0" w14:textId="2925922D" w:rsidTr="0048766A">
        <w:trPr>
          <w:jc w:val="center"/>
        </w:trPr>
        <w:tc>
          <w:tcPr>
            <w:tcW w:w="1178" w:type="dxa"/>
            <w:shd w:val="clear" w:color="auto" w:fill="D9D9D9" w:themeFill="background1" w:themeFillShade="D9"/>
          </w:tcPr>
          <w:p w14:paraId="43137E3B" w14:textId="77777777" w:rsidR="003820F5" w:rsidRDefault="003820F5" w:rsidP="003820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DFA122D"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4</w:t>
            </w:r>
          </w:p>
        </w:tc>
        <w:tc>
          <w:tcPr>
            <w:tcW w:w="960" w:type="dxa"/>
            <w:shd w:val="clear" w:color="auto" w:fill="FF0000"/>
            <w:vAlign w:val="center"/>
          </w:tcPr>
          <w:p w14:paraId="3CF10ED0" w14:textId="6D98038A"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714</w:t>
            </w:r>
          </w:p>
        </w:tc>
        <w:tc>
          <w:tcPr>
            <w:tcW w:w="920" w:type="dxa"/>
            <w:shd w:val="clear" w:color="auto" w:fill="FF0000"/>
            <w:vAlign w:val="center"/>
          </w:tcPr>
          <w:p w14:paraId="1D08DE24" w14:textId="7BCCB200" w:rsidR="003820F5" w:rsidRPr="0048766A" w:rsidRDefault="003820F5" w:rsidP="003820F5">
            <w:pPr>
              <w:pStyle w:val="BodyTextIndent"/>
              <w:ind w:left="0" w:firstLine="0"/>
              <w:jc w:val="center"/>
              <w:rPr>
                <w:rFonts w:ascii="Arial" w:hAnsi="Arial" w:cs="Arial"/>
                <w:b w:val="0"/>
                <w:bCs w:val="0"/>
                <w:iCs/>
                <w:color w:val="000000"/>
                <w:sz w:val="20"/>
                <w:szCs w:val="20"/>
                <w:lang w:val="ro-RO"/>
              </w:rPr>
            </w:pPr>
            <w:r w:rsidRPr="0048766A">
              <w:rPr>
                <w:rFonts w:ascii="Arial" w:hAnsi="Arial" w:cs="Arial"/>
                <w:b w:val="0"/>
                <w:bCs w:val="0"/>
                <w:color w:val="000000"/>
                <w:sz w:val="20"/>
                <w:szCs w:val="20"/>
              </w:rPr>
              <w:t>71</w:t>
            </w:r>
          </w:p>
        </w:tc>
        <w:tc>
          <w:tcPr>
            <w:tcW w:w="917" w:type="dxa"/>
            <w:shd w:val="clear" w:color="auto" w:fill="00B0F0"/>
            <w:vAlign w:val="center"/>
          </w:tcPr>
          <w:p w14:paraId="504FA57E" w14:textId="63CFDEF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1</w:t>
            </w:r>
          </w:p>
        </w:tc>
        <w:tc>
          <w:tcPr>
            <w:tcW w:w="913" w:type="dxa"/>
            <w:shd w:val="clear" w:color="auto" w:fill="00B0F0"/>
            <w:vAlign w:val="center"/>
          </w:tcPr>
          <w:p w14:paraId="57C75863" w14:textId="38A9C150"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256</w:t>
            </w:r>
          </w:p>
        </w:tc>
        <w:tc>
          <w:tcPr>
            <w:tcW w:w="923" w:type="dxa"/>
            <w:shd w:val="clear" w:color="auto" w:fill="00B0F0"/>
            <w:vAlign w:val="center"/>
          </w:tcPr>
          <w:p w14:paraId="06D227C5" w14:textId="6369DF25"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8</w:t>
            </w:r>
          </w:p>
        </w:tc>
        <w:tc>
          <w:tcPr>
            <w:tcW w:w="924" w:type="dxa"/>
            <w:shd w:val="clear" w:color="auto" w:fill="00B050"/>
            <w:vAlign w:val="center"/>
          </w:tcPr>
          <w:p w14:paraId="21D17BAE" w14:textId="6FA27A69"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3</w:t>
            </w:r>
          </w:p>
        </w:tc>
        <w:tc>
          <w:tcPr>
            <w:tcW w:w="921" w:type="dxa"/>
            <w:shd w:val="clear" w:color="auto" w:fill="00B050"/>
            <w:vAlign w:val="center"/>
          </w:tcPr>
          <w:p w14:paraId="4C5A289F" w14:textId="473F0488"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458</w:t>
            </w:r>
          </w:p>
        </w:tc>
        <w:tc>
          <w:tcPr>
            <w:tcW w:w="930" w:type="dxa"/>
            <w:shd w:val="clear" w:color="auto" w:fill="00B050"/>
            <w:vAlign w:val="center"/>
          </w:tcPr>
          <w:p w14:paraId="21658E8F" w14:textId="579DAEF2" w:rsidR="003820F5" w:rsidRPr="003820F5" w:rsidRDefault="003820F5" w:rsidP="003820F5">
            <w:pPr>
              <w:pStyle w:val="BodyTextIndent"/>
              <w:ind w:left="0" w:firstLine="0"/>
              <w:jc w:val="center"/>
              <w:rPr>
                <w:rFonts w:ascii="Arial" w:hAnsi="Arial" w:cs="Arial"/>
                <w:b w:val="0"/>
                <w:bCs w:val="0"/>
                <w:iCs/>
                <w:color w:val="000000"/>
                <w:sz w:val="20"/>
                <w:szCs w:val="20"/>
                <w:lang w:val="ro-RO"/>
              </w:rPr>
            </w:pPr>
            <w:r w:rsidRPr="003820F5">
              <w:rPr>
                <w:rFonts w:ascii="Arial" w:hAnsi="Arial" w:cs="Arial"/>
                <w:b w:val="0"/>
                <w:bCs w:val="0"/>
                <w:color w:val="000000"/>
                <w:sz w:val="20"/>
                <w:szCs w:val="20"/>
              </w:rPr>
              <w:t>63</w:t>
            </w:r>
          </w:p>
        </w:tc>
      </w:tr>
      <w:tr w:rsidR="003820F5" w:rsidRPr="0025054A" w14:paraId="317E3ECA" w14:textId="501ABEFE" w:rsidTr="0048766A">
        <w:trPr>
          <w:jc w:val="center"/>
        </w:trPr>
        <w:tc>
          <w:tcPr>
            <w:tcW w:w="1178" w:type="dxa"/>
            <w:shd w:val="clear" w:color="auto" w:fill="D9D9D9" w:themeFill="background1" w:themeFillShade="D9"/>
          </w:tcPr>
          <w:p w14:paraId="57425BB4" w14:textId="77777777" w:rsidR="003820F5" w:rsidRPr="0025054A" w:rsidRDefault="003820F5" w:rsidP="003820F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6D5A75A" w:rsidR="003820F5" w:rsidRPr="0048766A" w:rsidRDefault="003820F5" w:rsidP="003820F5">
            <w:pPr>
              <w:pStyle w:val="BodyTextIndent"/>
              <w:ind w:left="0" w:firstLine="0"/>
              <w:jc w:val="center"/>
              <w:rPr>
                <w:rFonts w:ascii="Arial" w:hAnsi="Arial" w:cs="Arial"/>
                <w:iCs/>
                <w:color w:val="000000"/>
                <w:sz w:val="20"/>
                <w:szCs w:val="20"/>
                <w:lang w:val="ro-RO"/>
              </w:rPr>
            </w:pPr>
            <w:r w:rsidRPr="0048766A">
              <w:rPr>
                <w:rFonts w:ascii="Arial" w:hAnsi="Arial" w:cs="Arial"/>
                <w:color w:val="000000"/>
                <w:sz w:val="20"/>
                <w:szCs w:val="20"/>
              </w:rPr>
              <w:t>14</w:t>
            </w:r>
          </w:p>
        </w:tc>
        <w:tc>
          <w:tcPr>
            <w:tcW w:w="960" w:type="dxa"/>
            <w:shd w:val="clear" w:color="auto" w:fill="FF0000"/>
            <w:vAlign w:val="center"/>
          </w:tcPr>
          <w:p w14:paraId="48EDEEAC" w14:textId="7D82238C" w:rsidR="003820F5" w:rsidRPr="0048766A" w:rsidRDefault="003820F5" w:rsidP="003820F5">
            <w:pPr>
              <w:pStyle w:val="BodyTextIndent"/>
              <w:ind w:left="0" w:firstLine="0"/>
              <w:jc w:val="center"/>
              <w:rPr>
                <w:rFonts w:ascii="Arial" w:hAnsi="Arial" w:cs="Arial"/>
                <w:iCs/>
                <w:color w:val="000000"/>
                <w:sz w:val="20"/>
                <w:szCs w:val="20"/>
                <w:lang w:val="ro-RO"/>
              </w:rPr>
            </w:pPr>
            <w:r w:rsidRPr="0048766A">
              <w:rPr>
                <w:rFonts w:ascii="Arial" w:hAnsi="Arial" w:cs="Arial"/>
                <w:color w:val="000000"/>
                <w:sz w:val="20"/>
                <w:szCs w:val="20"/>
              </w:rPr>
              <w:t>3054</w:t>
            </w:r>
          </w:p>
        </w:tc>
        <w:tc>
          <w:tcPr>
            <w:tcW w:w="920" w:type="dxa"/>
            <w:shd w:val="clear" w:color="auto" w:fill="FF0000"/>
            <w:vAlign w:val="center"/>
          </w:tcPr>
          <w:p w14:paraId="1D45FB0D" w14:textId="049ABBCE" w:rsidR="003820F5" w:rsidRPr="0048766A" w:rsidRDefault="003820F5" w:rsidP="003820F5">
            <w:pPr>
              <w:pStyle w:val="BodyTextIndent"/>
              <w:ind w:left="0" w:firstLine="0"/>
              <w:jc w:val="center"/>
              <w:rPr>
                <w:rFonts w:ascii="Arial" w:hAnsi="Arial" w:cs="Arial"/>
                <w:iCs/>
                <w:color w:val="000000"/>
                <w:sz w:val="20"/>
                <w:szCs w:val="20"/>
                <w:lang w:val="ro-RO"/>
              </w:rPr>
            </w:pPr>
            <w:r w:rsidRPr="0048766A">
              <w:rPr>
                <w:rFonts w:ascii="Arial" w:hAnsi="Arial" w:cs="Arial"/>
                <w:color w:val="000000"/>
                <w:sz w:val="20"/>
                <w:szCs w:val="20"/>
              </w:rPr>
              <w:t>1007</w:t>
            </w:r>
          </w:p>
        </w:tc>
        <w:tc>
          <w:tcPr>
            <w:tcW w:w="917" w:type="dxa"/>
            <w:shd w:val="clear" w:color="auto" w:fill="00B0F0"/>
            <w:vAlign w:val="center"/>
          </w:tcPr>
          <w:p w14:paraId="207963B6" w14:textId="574D5613" w:rsidR="003820F5" w:rsidRPr="003820F5" w:rsidRDefault="003820F5" w:rsidP="003820F5">
            <w:pPr>
              <w:pStyle w:val="BodyTextIndent"/>
              <w:ind w:left="0" w:firstLine="0"/>
              <w:jc w:val="center"/>
              <w:rPr>
                <w:rFonts w:ascii="Arial" w:hAnsi="Arial" w:cs="Arial"/>
                <w:iCs/>
                <w:color w:val="000000"/>
                <w:sz w:val="20"/>
                <w:szCs w:val="20"/>
                <w:lang w:val="ro-RO"/>
              </w:rPr>
            </w:pPr>
            <w:r w:rsidRPr="003820F5">
              <w:rPr>
                <w:rFonts w:ascii="Arial" w:hAnsi="Arial" w:cs="Arial"/>
                <w:color w:val="000000"/>
                <w:sz w:val="20"/>
                <w:szCs w:val="20"/>
              </w:rPr>
              <w:t>8</w:t>
            </w:r>
          </w:p>
        </w:tc>
        <w:tc>
          <w:tcPr>
            <w:tcW w:w="913" w:type="dxa"/>
            <w:shd w:val="clear" w:color="auto" w:fill="00B0F0"/>
            <w:vAlign w:val="center"/>
          </w:tcPr>
          <w:p w14:paraId="5250FD3F" w14:textId="4CEC00C7" w:rsidR="003820F5" w:rsidRPr="003820F5" w:rsidRDefault="003820F5" w:rsidP="003820F5">
            <w:pPr>
              <w:pStyle w:val="BodyTextIndent"/>
              <w:ind w:left="0" w:firstLine="0"/>
              <w:jc w:val="center"/>
              <w:rPr>
                <w:rFonts w:ascii="Arial" w:hAnsi="Arial" w:cs="Arial"/>
                <w:iCs/>
                <w:color w:val="000000"/>
                <w:sz w:val="20"/>
                <w:szCs w:val="20"/>
                <w:lang w:val="ro-RO"/>
              </w:rPr>
            </w:pPr>
            <w:r w:rsidRPr="003820F5">
              <w:rPr>
                <w:rFonts w:ascii="Arial" w:hAnsi="Arial" w:cs="Arial"/>
                <w:color w:val="000000"/>
                <w:sz w:val="20"/>
                <w:szCs w:val="20"/>
              </w:rPr>
              <w:t>1967</w:t>
            </w:r>
          </w:p>
        </w:tc>
        <w:tc>
          <w:tcPr>
            <w:tcW w:w="923" w:type="dxa"/>
            <w:shd w:val="clear" w:color="auto" w:fill="00B0F0"/>
            <w:vAlign w:val="center"/>
          </w:tcPr>
          <w:p w14:paraId="6AEA16EC" w14:textId="14E69F06" w:rsidR="003820F5" w:rsidRPr="003820F5" w:rsidRDefault="003820F5" w:rsidP="003820F5">
            <w:pPr>
              <w:pStyle w:val="BodyTextIndent"/>
              <w:ind w:left="0" w:firstLine="0"/>
              <w:jc w:val="center"/>
              <w:rPr>
                <w:rFonts w:ascii="Arial" w:hAnsi="Arial" w:cs="Arial"/>
                <w:iCs/>
                <w:color w:val="000000"/>
                <w:sz w:val="20"/>
                <w:szCs w:val="20"/>
                <w:lang w:val="ro-RO"/>
              </w:rPr>
            </w:pPr>
            <w:r w:rsidRPr="003820F5">
              <w:rPr>
                <w:rFonts w:ascii="Arial" w:hAnsi="Arial" w:cs="Arial"/>
                <w:color w:val="000000"/>
                <w:sz w:val="20"/>
                <w:szCs w:val="20"/>
              </w:rPr>
              <w:t>620</w:t>
            </w:r>
          </w:p>
        </w:tc>
        <w:tc>
          <w:tcPr>
            <w:tcW w:w="924" w:type="dxa"/>
            <w:shd w:val="clear" w:color="auto" w:fill="00B050"/>
            <w:vAlign w:val="center"/>
          </w:tcPr>
          <w:p w14:paraId="374DCB8E" w14:textId="6E6F5CA7" w:rsidR="003820F5" w:rsidRPr="003820F5" w:rsidRDefault="003820F5" w:rsidP="003820F5">
            <w:pPr>
              <w:pStyle w:val="BodyTextIndent"/>
              <w:ind w:left="0" w:firstLine="0"/>
              <w:jc w:val="center"/>
              <w:rPr>
                <w:rFonts w:ascii="Arial" w:hAnsi="Arial" w:cs="Arial"/>
                <w:iCs/>
                <w:color w:val="000000"/>
                <w:sz w:val="20"/>
                <w:szCs w:val="20"/>
                <w:lang w:val="ro-RO"/>
              </w:rPr>
            </w:pPr>
            <w:r w:rsidRPr="003820F5">
              <w:rPr>
                <w:rFonts w:ascii="Arial" w:hAnsi="Arial" w:cs="Arial"/>
                <w:color w:val="000000"/>
                <w:sz w:val="20"/>
                <w:szCs w:val="20"/>
              </w:rPr>
              <w:t>6</w:t>
            </w:r>
          </w:p>
        </w:tc>
        <w:tc>
          <w:tcPr>
            <w:tcW w:w="921" w:type="dxa"/>
            <w:shd w:val="clear" w:color="auto" w:fill="00B050"/>
            <w:vAlign w:val="center"/>
          </w:tcPr>
          <w:p w14:paraId="43A144AD" w14:textId="41426AB4" w:rsidR="003820F5" w:rsidRPr="003820F5" w:rsidRDefault="003820F5" w:rsidP="003820F5">
            <w:pPr>
              <w:pStyle w:val="BodyTextIndent"/>
              <w:ind w:left="0" w:firstLine="0"/>
              <w:jc w:val="center"/>
              <w:rPr>
                <w:rFonts w:ascii="Arial" w:hAnsi="Arial" w:cs="Arial"/>
                <w:iCs/>
                <w:color w:val="000000"/>
                <w:sz w:val="20"/>
                <w:szCs w:val="20"/>
                <w:lang w:val="ro-RO"/>
              </w:rPr>
            </w:pPr>
            <w:r w:rsidRPr="003820F5">
              <w:rPr>
                <w:rFonts w:ascii="Arial" w:hAnsi="Arial" w:cs="Arial"/>
                <w:color w:val="000000"/>
                <w:sz w:val="20"/>
                <w:szCs w:val="20"/>
              </w:rPr>
              <w:t>1087</w:t>
            </w:r>
          </w:p>
        </w:tc>
        <w:tc>
          <w:tcPr>
            <w:tcW w:w="930" w:type="dxa"/>
            <w:shd w:val="clear" w:color="auto" w:fill="00B050"/>
            <w:vAlign w:val="center"/>
          </w:tcPr>
          <w:p w14:paraId="2D1DF536" w14:textId="2C0454EE" w:rsidR="003820F5" w:rsidRPr="003820F5" w:rsidRDefault="003820F5" w:rsidP="003820F5">
            <w:pPr>
              <w:pStyle w:val="BodyTextIndent"/>
              <w:ind w:left="0" w:firstLine="0"/>
              <w:jc w:val="center"/>
              <w:rPr>
                <w:rFonts w:ascii="Arial" w:hAnsi="Arial" w:cs="Arial"/>
                <w:iCs/>
                <w:color w:val="000000"/>
                <w:sz w:val="20"/>
                <w:szCs w:val="20"/>
                <w:lang w:val="ro-RO"/>
              </w:rPr>
            </w:pPr>
            <w:r w:rsidRPr="003820F5">
              <w:rPr>
                <w:rFonts w:ascii="Arial" w:hAnsi="Arial" w:cs="Arial"/>
                <w:color w:val="000000"/>
                <w:sz w:val="20"/>
                <w:szCs w:val="20"/>
              </w:rPr>
              <w:t>387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0A1C6A">
      <w:pPr>
        <w:pStyle w:val="Heading2"/>
        <w:rPr>
          <w:lang w:val="ro-RO"/>
        </w:rPr>
      </w:pPr>
      <w:bookmarkStart w:id="21" w:name="_Toc230964757"/>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4758"/>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74780" w14:textId="77777777" w:rsidR="00EA035E" w:rsidRDefault="00EA035E">
      <w:r>
        <w:separator/>
      </w:r>
    </w:p>
  </w:endnote>
  <w:endnote w:type="continuationSeparator" w:id="0">
    <w:p w14:paraId="4CCED94C" w14:textId="77777777" w:rsidR="00EA035E" w:rsidRDefault="00EA0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507D9" w14:textId="77777777" w:rsidR="00EA035E" w:rsidRDefault="00EA035E">
      <w:r>
        <w:separator/>
      </w:r>
    </w:p>
  </w:footnote>
  <w:footnote w:type="continuationSeparator" w:id="0">
    <w:p w14:paraId="27140001" w14:textId="77777777" w:rsidR="00EA035E" w:rsidRDefault="00EA035E">
      <w:r>
        <w:continuationSeparator/>
      </w:r>
    </w:p>
  </w:footnote>
  <w:footnote w:id="1">
    <w:p w14:paraId="4CB31A8E" w14:textId="77777777" w:rsidR="008964AE" w:rsidRPr="00C9714F" w:rsidRDefault="008964AE" w:rsidP="008964A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698B"/>
    <w:rsid w:val="00087511"/>
    <w:rsid w:val="00091907"/>
    <w:rsid w:val="00095EF2"/>
    <w:rsid w:val="000A1AEF"/>
    <w:rsid w:val="000A1C6A"/>
    <w:rsid w:val="000A27C0"/>
    <w:rsid w:val="000A28B5"/>
    <w:rsid w:val="000A4B41"/>
    <w:rsid w:val="000B1973"/>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2916"/>
    <w:rsid w:val="0011333F"/>
    <w:rsid w:val="001134CC"/>
    <w:rsid w:val="001145DE"/>
    <w:rsid w:val="00117D52"/>
    <w:rsid w:val="00117F36"/>
    <w:rsid w:val="0012596A"/>
    <w:rsid w:val="00125C33"/>
    <w:rsid w:val="0013060A"/>
    <w:rsid w:val="00131133"/>
    <w:rsid w:val="0013258A"/>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54F"/>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E06A5"/>
    <w:rsid w:val="002E2900"/>
    <w:rsid w:val="002E2CC2"/>
    <w:rsid w:val="002E4CC3"/>
    <w:rsid w:val="002E62A4"/>
    <w:rsid w:val="002F5142"/>
    <w:rsid w:val="002F5911"/>
    <w:rsid w:val="002F70D8"/>
    <w:rsid w:val="00300CC9"/>
    <w:rsid w:val="00302D4E"/>
    <w:rsid w:val="00307CA0"/>
    <w:rsid w:val="00310649"/>
    <w:rsid w:val="00311138"/>
    <w:rsid w:val="00312222"/>
    <w:rsid w:val="00312DB2"/>
    <w:rsid w:val="0031350D"/>
    <w:rsid w:val="003143F4"/>
    <w:rsid w:val="003171C4"/>
    <w:rsid w:val="003221B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20F5"/>
    <w:rsid w:val="00383CA1"/>
    <w:rsid w:val="00383CCA"/>
    <w:rsid w:val="003844FC"/>
    <w:rsid w:val="0038617C"/>
    <w:rsid w:val="00386217"/>
    <w:rsid w:val="00386E65"/>
    <w:rsid w:val="003952CB"/>
    <w:rsid w:val="00397B07"/>
    <w:rsid w:val="00397B88"/>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559"/>
    <w:rsid w:val="00454B72"/>
    <w:rsid w:val="0045520A"/>
    <w:rsid w:val="00457453"/>
    <w:rsid w:val="00462FEE"/>
    <w:rsid w:val="004648C0"/>
    <w:rsid w:val="004667D8"/>
    <w:rsid w:val="0046773F"/>
    <w:rsid w:val="004717C2"/>
    <w:rsid w:val="00475B13"/>
    <w:rsid w:val="0048639C"/>
    <w:rsid w:val="00486549"/>
    <w:rsid w:val="0048766A"/>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5C4A"/>
    <w:rsid w:val="004F6404"/>
    <w:rsid w:val="004F7B52"/>
    <w:rsid w:val="00504C39"/>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6274"/>
    <w:rsid w:val="00537485"/>
    <w:rsid w:val="00545260"/>
    <w:rsid w:val="00545689"/>
    <w:rsid w:val="00545B9B"/>
    <w:rsid w:val="00545DF4"/>
    <w:rsid w:val="005466C8"/>
    <w:rsid w:val="00552F37"/>
    <w:rsid w:val="00555972"/>
    <w:rsid w:val="00556861"/>
    <w:rsid w:val="005570A2"/>
    <w:rsid w:val="00560F18"/>
    <w:rsid w:val="00563158"/>
    <w:rsid w:val="00567007"/>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870"/>
    <w:rsid w:val="00726A8F"/>
    <w:rsid w:val="00727808"/>
    <w:rsid w:val="00730E4B"/>
    <w:rsid w:val="007332C3"/>
    <w:rsid w:val="0073602A"/>
    <w:rsid w:val="007375B3"/>
    <w:rsid w:val="007428E0"/>
    <w:rsid w:val="00742CF2"/>
    <w:rsid w:val="00742FC1"/>
    <w:rsid w:val="0074476D"/>
    <w:rsid w:val="007515D7"/>
    <w:rsid w:val="007518DF"/>
    <w:rsid w:val="007524AC"/>
    <w:rsid w:val="00753EDB"/>
    <w:rsid w:val="00755351"/>
    <w:rsid w:val="00760B50"/>
    <w:rsid w:val="00762E0F"/>
    <w:rsid w:val="00763B55"/>
    <w:rsid w:val="00776752"/>
    <w:rsid w:val="007804D2"/>
    <w:rsid w:val="00780832"/>
    <w:rsid w:val="00781A0E"/>
    <w:rsid w:val="00785C46"/>
    <w:rsid w:val="00790E23"/>
    <w:rsid w:val="007927C6"/>
    <w:rsid w:val="00794081"/>
    <w:rsid w:val="00797F91"/>
    <w:rsid w:val="007A161C"/>
    <w:rsid w:val="007A1AE0"/>
    <w:rsid w:val="007A1B10"/>
    <w:rsid w:val="007A1E3D"/>
    <w:rsid w:val="007A577E"/>
    <w:rsid w:val="007A6601"/>
    <w:rsid w:val="007B35C2"/>
    <w:rsid w:val="007B363F"/>
    <w:rsid w:val="007B6584"/>
    <w:rsid w:val="007C0647"/>
    <w:rsid w:val="007C11E1"/>
    <w:rsid w:val="007C13ED"/>
    <w:rsid w:val="007C1C9D"/>
    <w:rsid w:val="007C38DA"/>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12B8"/>
    <w:rsid w:val="00812F59"/>
    <w:rsid w:val="00814D2C"/>
    <w:rsid w:val="00820B72"/>
    <w:rsid w:val="00821ADF"/>
    <w:rsid w:val="00824226"/>
    <w:rsid w:val="00824F74"/>
    <w:rsid w:val="00831524"/>
    <w:rsid w:val="00831F91"/>
    <w:rsid w:val="00832482"/>
    <w:rsid w:val="00832EE7"/>
    <w:rsid w:val="00834CB1"/>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64AE"/>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592F"/>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0344"/>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243B"/>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4593"/>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6691"/>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5835"/>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4769A"/>
    <w:rsid w:val="00B52F23"/>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4CD"/>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4ED8"/>
    <w:rsid w:val="00C35046"/>
    <w:rsid w:val="00C35135"/>
    <w:rsid w:val="00C3710E"/>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2EA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7ADF"/>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3CB7"/>
    <w:rsid w:val="00D75430"/>
    <w:rsid w:val="00D83DDE"/>
    <w:rsid w:val="00D856E7"/>
    <w:rsid w:val="00D87D33"/>
    <w:rsid w:val="00D90742"/>
    <w:rsid w:val="00D90A0D"/>
    <w:rsid w:val="00D911D3"/>
    <w:rsid w:val="00D92136"/>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5B1F"/>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035E"/>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46EF"/>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512"/>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A63C3"/>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0A1C6A"/>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0A1C6A"/>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0A1C6A"/>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0A1C6A"/>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0A1C6A"/>
    <w:pPr>
      <w:spacing w:after="100"/>
    </w:pPr>
    <w:rPr>
      <w:rFonts w:ascii="Arial" w:hAnsi="Arial"/>
    </w:rPr>
  </w:style>
  <w:style w:type="paragraph" w:styleId="TOC2">
    <w:name w:val="toc 2"/>
    <w:basedOn w:val="Normal"/>
    <w:next w:val="Normal"/>
    <w:autoRedefine/>
    <w:uiPriority w:val="39"/>
    <w:unhideWhenUsed/>
    <w:rsid w:val="000A1C6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27</Pages>
  <Words>7476</Words>
  <Characters>42616</Characters>
  <Application>Microsoft Office Word</Application>
  <DocSecurity>0</DocSecurity>
  <Lines>355</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53</cp:revision>
  <cp:lastPrinted>2019-05-27T06:53:00Z</cp:lastPrinted>
  <dcterms:created xsi:type="dcterms:W3CDTF">2025-05-05T11:18:00Z</dcterms:created>
  <dcterms:modified xsi:type="dcterms:W3CDTF">2026-05-29T13:32:00Z</dcterms:modified>
</cp:coreProperties>
</file>