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6202C425" w14:textId="3AC39E4E" w:rsidR="004C667E" w:rsidRDefault="004C667E" w:rsidP="004C667E">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9B5BFC">
        <w:rPr>
          <w:rFonts w:ascii="Arial" w:hAnsi="Arial" w:cs="Arial"/>
          <w:b/>
          <w:noProof/>
          <w:sz w:val="40"/>
          <w:szCs w:val="40"/>
          <w:lang w:val="fr-FR"/>
        </w:rPr>
        <w:drawing>
          <wp:inline distT="0" distB="0" distL="0" distR="0" wp14:anchorId="46A92525" wp14:editId="2D694688">
            <wp:extent cx="6113145" cy="4377055"/>
            <wp:effectExtent l="0" t="0" r="1905" b="4445"/>
            <wp:docPr id="1390288417"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4377055"/>
                    </a:xfrm>
                    <a:prstGeom prst="rect">
                      <a:avLst/>
                    </a:prstGeom>
                    <a:noFill/>
                    <a:ln>
                      <a:noFill/>
                    </a:ln>
                  </pic:spPr>
                </pic:pic>
              </a:graphicData>
            </a:graphic>
          </wp:inline>
        </w:drawing>
      </w:r>
    </w:p>
    <w:p w14:paraId="1F2BB921" w14:textId="77777777" w:rsidR="004C667E" w:rsidRDefault="004C667E" w:rsidP="004C667E">
      <w:pPr>
        <w:pStyle w:val="DefaultText"/>
        <w:jc w:val="center"/>
        <w:rPr>
          <w:rFonts w:ascii="Arial" w:hAnsi="Arial" w:cs="Arial"/>
          <w:b/>
          <w:sz w:val="32"/>
          <w:szCs w:val="32"/>
          <w:lang w:val="ro-RO"/>
        </w:rPr>
      </w:pPr>
      <w:r>
        <w:rPr>
          <w:rFonts w:ascii="Arial" w:hAnsi="Arial" w:cs="Arial"/>
          <w:b/>
          <w:sz w:val="32"/>
          <w:szCs w:val="32"/>
          <w:lang w:val="ro-RO"/>
        </w:rPr>
        <w:t>DN7_km58+409-km72+535</w:t>
      </w:r>
    </w:p>
    <w:p w14:paraId="49A8F3D5" w14:textId="6B69D9DD" w:rsidR="00CF0728" w:rsidRDefault="004C667E" w:rsidP="004C667E">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100</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7DDB3C96"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D65378">
        <w:rPr>
          <w:rFonts w:ascii="Arial" w:hAnsi="Arial" w:cs="Arial"/>
          <w:lang w:val="pt-BR"/>
        </w:rPr>
        <w:t>7</w:t>
      </w:r>
      <w:r w:rsidR="00CF0728">
        <w:rPr>
          <w:rFonts w:ascii="Arial" w:hAnsi="Arial" w:cs="Arial"/>
          <w:lang w:val="pt-BR"/>
        </w:rPr>
        <w:t>_km</w:t>
      </w:r>
      <w:r w:rsidR="004C667E">
        <w:rPr>
          <w:rFonts w:ascii="Arial" w:hAnsi="Arial" w:cs="Arial"/>
          <w:lang w:val="pt-BR"/>
        </w:rPr>
        <w:t>58</w:t>
      </w:r>
      <w:r w:rsidR="00CF0728">
        <w:rPr>
          <w:rFonts w:ascii="Arial" w:hAnsi="Arial" w:cs="Arial"/>
          <w:lang w:val="pt-BR"/>
        </w:rPr>
        <w:t>+</w:t>
      </w:r>
      <w:r w:rsidR="004C667E">
        <w:rPr>
          <w:rFonts w:ascii="Arial" w:hAnsi="Arial" w:cs="Arial"/>
          <w:lang w:val="pt-BR"/>
        </w:rPr>
        <w:t>409</w:t>
      </w:r>
      <w:r w:rsidR="00CF0728">
        <w:rPr>
          <w:rFonts w:ascii="Arial" w:hAnsi="Arial" w:cs="Arial"/>
          <w:lang w:val="pt-BR"/>
        </w:rPr>
        <w:t>-km</w:t>
      </w:r>
      <w:r w:rsidR="004C667E">
        <w:rPr>
          <w:rFonts w:ascii="Arial" w:hAnsi="Arial" w:cs="Arial"/>
          <w:lang w:val="pt-BR"/>
        </w:rPr>
        <w:t>72</w:t>
      </w:r>
      <w:r w:rsidR="00CF0728">
        <w:rPr>
          <w:rFonts w:ascii="Arial" w:hAnsi="Arial" w:cs="Arial"/>
          <w:lang w:val="pt-BR"/>
        </w:rPr>
        <w:t>+</w:t>
      </w:r>
      <w:r w:rsidR="004C667E">
        <w:rPr>
          <w:rFonts w:ascii="Arial" w:hAnsi="Arial" w:cs="Arial"/>
          <w:lang w:val="pt-BR"/>
        </w:rPr>
        <w:t>5</w:t>
      </w:r>
      <w:r w:rsidR="007039DC">
        <w:rPr>
          <w:rFonts w:ascii="Arial" w:hAnsi="Arial" w:cs="Arial"/>
          <w:lang w:val="pt-BR"/>
        </w:rPr>
        <w:t>35</w:t>
      </w:r>
      <w:r w:rsidR="00AE7F6E">
        <w:rPr>
          <w:rFonts w:ascii="Arial" w:hAnsi="Arial" w:cs="Arial"/>
          <w:lang w:val="pt-BR"/>
        </w:rPr>
        <w:t>..</w:t>
      </w:r>
      <w:r w:rsidR="00A82570">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05B4B601"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D65378">
        <w:rPr>
          <w:rFonts w:ascii="Arial" w:hAnsi="Arial" w:cs="Arial"/>
          <w:b/>
          <w:lang w:eastAsia="en-US"/>
        </w:rPr>
        <w:t>7</w:t>
      </w:r>
      <w:r w:rsidR="0052391B" w:rsidRPr="0052391B">
        <w:rPr>
          <w:rFonts w:ascii="Arial" w:hAnsi="Arial" w:cs="Arial"/>
          <w:b/>
          <w:lang w:eastAsia="en-US"/>
        </w:rPr>
        <w:t xml:space="preserve"> km </w:t>
      </w:r>
      <w:r w:rsidR="004C667E">
        <w:rPr>
          <w:rFonts w:ascii="Arial" w:hAnsi="Arial" w:cs="Arial"/>
          <w:b/>
          <w:lang w:eastAsia="en-US"/>
        </w:rPr>
        <w:t>58</w:t>
      </w:r>
      <w:r w:rsidR="009F0895" w:rsidRPr="0052391B">
        <w:rPr>
          <w:rFonts w:ascii="Arial" w:hAnsi="Arial" w:cs="Arial"/>
          <w:b/>
          <w:lang w:eastAsia="en-US"/>
        </w:rPr>
        <w:t>+</w:t>
      </w:r>
      <w:r w:rsidR="004C667E">
        <w:rPr>
          <w:rFonts w:ascii="Arial" w:hAnsi="Arial" w:cs="Arial"/>
          <w:b/>
          <w:lang w:eastAsia="en-US"/>
        </w:rPr>
        <w:t>409</w:t>
      </w:r>
      <w:r w:rsidR="009F0895">
        <w:rPr>
          <w:rFonts w:ascii="Arial" w:hAnsi="Arial" w:cs="Arial"/>
          <w:b/>
          <w:lang w:eastAsia="en-US"/>
        </w:rPr>
        <w:t xml:space="preserve"> </w:t>
      </w:r>
      <w:r w:rsidR="0052391B" w:rsidRPr="0052391B">
        <w:rPr>
          <w:rFonts w:ascii="Arial" w:hAnsi="Arial" w:cs="Arial"/>
          <w:b/>
          <w:lang w:eastAsia="en-US"/>
        </w:rPr>
        <w:t xml:space="preserve">– km </w:t>
      </w:r>
      <w:r w:rsidR="004C667E">
        <w:rPr>
          <w:rFonts w:ascii="Arial" w:hAnsi="Arial" w:cs="Arial"/>
          <w:b/>
          <w:lang w:eastAsia="en-US"/>
        </w:rPr>
        <w:t>72</w:t>
      </w:r>
      <w:r w:rsidR="0052391B" w:rsidRPr="0052391B">
        <w:rPr>
          <w:rFonts w:ascii="Arial" w:hAnsi="Arial" w:cs="Arial"/>
          <w:b/>
          <w:lang w:eastAsia="en-US"/>
        </w:rPr>
        <w:t>+</w:t>
      </w:r>
      <w:r w:rsidR="004C667E">
        <w:rPr>
          <w:rFonts w:ascii="Arial" w:hAnsi="Arial" w:cs="Arial"/>
          <w:b/>
          <w:lang w:eastAsia="en-US"/>
        </w:rPr>
        <w:t>535</w:t>
      </w:r>
    </w:p>
    <w:p w14:paraId="4F6242EF" w14:textId="77777777" w:rsidR="004C667E" w:rsidRDefault="004C667E" w:rsidP="004C667E">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DN7_km58+409-km72+</w:t>
      </w:r>
      <w:bookmarkEnd w:id="9"/>
      <w:r>
        <w:rPr>
          <w:rFonts w:ascii="Arial" w:hAnsi="Arial" w:cs="Arial"/>
          <w:color w:val="auto"/>
          <w:lang w:val="pt-BR"/>
        </w:rPr>
        <w:t xml:space="preserve">535 </w:t>
      </w:r>
      <w:bookmarkEnd w:id="10"/>
      <w:r>
        <w:rPr>
          <w:rFonts w:ascii="Arial" w:hAnsi="Arial" w:cs="Arial"/>
          <w:color w:val="auto"/>
          <w:lang w:val="pt-BR"/>
        </w:rPr>
        <w:t xml:space="preserve">face parte din drumul național DN7 de 525,446 km care leagă localitățile București, Titu, Găești, Pitești, Râmnicu Vâlcea, Sibiu, Sebeș, Deva, Lipova, Arad și Nădlac (frontier cu Ungaria). Este delimitat de </w:t>
      </w:r>
      <w:r>
        <w:rPr>
          <w:rFonts w:ascii="Arial" w:hAnsi="Arial" w:cs="Arial"/>
          <w:color w:val="auto"/>
          <w:lang w:val="it-IT"/>
        </w:rPr>
        <w:t>intersecția cu DJ721A și intersecția cu DN72</w:t>
      </w:r>
      <w:r>
        <w:rPr>
          <w:rFonts w:ascii="Arial" w:hAnsi="Arial" w:cs="Arial"/>
          <w:color w:val="auto"/>
          <w:lang w:val="pt-BR"/>
        </w:rPr>
        <w:t>.</w:t>
      </w:r>
    </w:p>
    <w:p w14:paraId="07AEB1DB" w14:textId="77777777" w:rsidR="004C667E" w:rsidRPr="0093612E" w:rsidRDefault="004C667E" w:rsidP="004C667E">
      <w:pPr>
        <w:pStyle w:val="WW-Default"/>
        <w:jc w:val="both"/>
        <w:rPr>
          <w:rFonts w:ascii="Arial" w:hAnsi="Arial" w:cs="Arial"/>
          <w:color w:val="auto"/>
          <w:lang w:val="pt-BR"/>
        </w:rPr>
      </w:pPr>
    </w:p>
    <w:p w14:paraId="53E9C8AB" w14:textId="77777777" w:rsidR="004C667E" w:rsidRDefault="004C667E" w:rsidP="004C667E">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14,126</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4AC4251B" w14:textId="77777777" w:rsidR="004C667E" w:rsidRDefault="004C667E" w:rsidP="004C667E">
      <w:pPr>
        <w:pStyle w:val="WW-Default"/>
        <w:jc w:val="both"/>
        <w:rPr>
          <w:rFonts w:ascii="Arial" w:hAnsi="Arial" w:cs="Arial"/>
          <w:color w:val="auto"/>
          <w:lang w:val="pt-BR"/>
        </w:rPr>
      </w:pPr>
    </w:p>
    <w:p w14:paraId="61D0669B" w14:textId="77777777" w:rsidR="004C667E" w:rsidRPr="00A46DA2" w:rsidRDefault="004C667E" w:rsidP="004C667E">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9B5BFC">
        <w:rPr>
          <w:rFonts w:ascii="Arial" w:hAnsi="Arial" w:cs="Arial"/>
          <w:color w:val="auto"/>
          <w:lang w:val="pt-BR"/>
        </w:rPr>
        <w:t>3</w:t>
      </w:r>
      <w:r>
        <w:rPr>
          <w:rFonts w:ascii="Arial" w:hAnsi="Arial" w:cs="Arial"/>
          <w:color w:val="auto"/>
          <w:lang w:val="pt-BR"/>
        </w:rPr>
        <w:t>.</w:t>
      </w:r>
      <w:r w:rsidRPr="009B5BFC">
        <w:rPr>
          <w:rFonts w:ascii="Arial" w:hAnsi="Arial" w:cs="Arial"/>
          <w:color w:val="auto"/>
          <w:lang w:val="pt-BR"/>
        </w:rPr>
        <w:t>239</w:t>
      </w:r>
      <w:r>
        <w:rPr>
          <w:rFonts w:ascii="Arial" w:hAnsi="Arial" w:cs="Arial"/>
          <w:color w:val="auto"/>
          <w:lang w:val="pt-BR"/>
        </w:rPr>
        <w:t>.</w:t>
      </w:r>
      <w:r w:rsidRPr="009B5BFC">
        <w:rPr>
          <w:rFonts w:ascii="Arial" w:hAnsi="Arial" w:cs="Arial"/>
          <w:color w:val="auto"/>
          <w:lang w:val="pt-BR"/>
        </w:rPr>
        <w:t>010</w:t>
      </w:r>
    </w:p>
    <w:p w14:paraId="12FD346F" w14:textId="77777777" w:rsidR="004C667E" w:rsidRDefault="004C667E" w:rsidP="004C667E">
      <w:pPr>
        <w:pStyle w:val="NormalWeb"/>
        <w:shd w:val="clear" w:color="auto" w:fill="FFFFFF"/>
        <w:spacing w:before="0" w:after="0"/>
        <w:jc w:val="both"/>
        <w:rPr>
          <w:rFonts w:ascii="Arial" w:hAnsi="Arial" w:cs="Arial"/>
          <w:b/>
          <w:bCs/>
          <w:lang w:val="pt-BR"/>
        </w:rPr>
      </w:pPr>
    </w:p>
    <w:p w14:paraId="16D13DED" w14:textId="77777777" w:rsidR="004C667E" w:rsidRDefault="004C667E" w:rsidP="004C667E">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74415807" w14:textId="77777777" w:rsidR="004C667E" w:rsidRDefault="004C667E" w:rsidP="004C667E">
      <w:pPr>
        <w:pStyle w:val="NormalWeb"/>
        <w:shd w:val="clear" w:color="auto" w:fill="FFFFFF"/>
        <w:spacing w:before="0" w:after="0"/>
        <w:jc w:val="both"/>
        <w:rPr>
          <w:rFonts w:ascii="Arial" w:hAnsi="Arial" w:cs="Arial"/>
          <w:lang w:val="pt-BR"/>
        </w:rPr>
      </w:pPr>
    </w:p>
    <w:p w14:paraId="09DB07D2" w14:textId="77777777" w:rsidR="004C667E" w:rsidRDefault="004C667E" w:rsidP="004C667E">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4C667E" w14:paraId="779F753A" w14:textId="77777777" w:rsidTr="008157A3">
        <w:trPr>
          <w:jc w:val="center"/>
        </w:trPr>
        <w:tc>
          <w:tcPr>
            <w:tcW w:w="1242" w:type="dxa"/>
            <w:vAlign w:val="center"/>
          </w:tcPr>
          <w:p w14:paraId="32C7BFC2" w14:textId="77777777" w:rsidR="004C667E" w:rsidRDefault="004C667E" w:rsidP="008157A3">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34143F5B" w14:textId="77777777" w:rsidR="004C667E" w:rsidRDefault="004C667E" w:rsidP="008157A3">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07CF63A6" w14:textId="77777777" w:rsidR="004C667E" w:rsidRPr="00760283" w:rsidRDefault="004C667E" w:rsidP="008157A3">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3A2E85C3" w14:textId="77777777" w:rsidR="004C667E" w:rsidRDefault="004C667E" w:rsidP="008157A3">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25CE54FF" w14:textId="77777777" w:rsidR="004C667E" w:rsidRPr="00760283" w:rsidRDefault="004C667E" w:rsidP="008157A3">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4C667E" w14:paraId="68417F1E" w14:textId="77777777" w:rsidTr="008157A3">
        <w:trPr>
          <w:jc w:val="center"/>
        </w:trPr>
        <w:tc>
          <w:tcPr>
            <w:tcW w:w="1242" w:type="dxa"/>
          </w:tcPr>
          <w:p w14:paraId="3B6133EC" w14:textId="77777777" w:rsidR="004C667E" w:rsidRDefault="004C667E" w:rsidP="008157A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B11B655" w14:textId="77777777" w:rsidR="004C667E" w:rsidRDefault="004C667E" w:rsidP="008157A3">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118CAD4E" w14:textId="77777777" w:rsidR="004C667E" w:rsidRPr="00760283" w:rsidRDefault="004C667E" w:rsidP="008157A3">
            <w:pPr>
              <w:pStyle w:val="NormalWeb"/>
              <w:spacing w:before="0" w:after="0"/>
              <w:jc w:val="center"/>
              <w:rPr>
                <w:rFonts w:ascii="Arial" w:hAnsi="Arial" w:cs="Arial"/>
                <w:sz w:val="20"/>
                <w:szCs w:val="20"/>
                <w:lang w:val="pt-BR"/>
              </w:rPr>
            </w:pPr>
            <w:r>
              <w:rPr>
                <w:rFonts w:ascii="Arial" w:hAnsi="Arial" w:cs="Arial"/>
                <w:sz w:val="20"/>
                <w:szCs w:val="20"/>
                <w:lang w:val="pt-BR"/>
              </w:rPr>
              <w:t>58</w:t>
            </w:r>
          </w:p>
        </w:tc>
        <w:tc>
          <w:tcPr>
            <w:tcW w:w="567" w:type="dxa"/>
          </w:tcPr>
          <w:p w14:paraId="5CE13551" w14:textId="77777777" w:rsidR="004C667E" w:rsidRPr="00E1681C" w:rsidRDefault="004C667E" w:rsidP="008157A3">
            <w:pPr>
              <w:pStyle w:val="NormalWeb"/>
              <w:spacing w:before="0" w:after="0"/>
              <w:jc w:val="center"/>
              <w:rPr>
                <w:rFonts w:ascii="Arial" w:hAnsi="Arial" w:cs="Arial"/>
                <w:sz w:val="20"/>
                <w:szCs w:val="20"/>
                <w:lang w:val="pt-BR"/>
              </w:rPr>
            </w:pPr>
            <w:r>
              <w:rPr>
                <w:rFonts w:ascii="Arial" w:hAnsi="Arial" w:cs="Arial"/>
                <w:sz w:val="20"/>
                <w:szCs w:val="20"/>
                <w:lang w:val="pt-BR"/>
              </w:rPr>
              <w:t>425</w:t>
            </w:r>
          </w:p>
        </w:tc>
        <w:tc>
          <w:tcPr>
            <w:tcW w:w="6469" w:type="dxa"/>
          </w:tcPr>
          <w:p w14:paraId="46C7562B" w14:textId="77777777" w:rsidR="004C667E" w:rsidRPr="00760283" w:rsidRDefault="004C667E" w:rsidP="008157A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DJ721A,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4C667E" w14:paraId="0F94933E" w14:textId="77777777" w:rsidTr="008157A3">
        <w:trPr>
          <w:jc w:val="center"/>
        </w:trPr>
        <w:tc>
          <w:tcPr>
            <w:tcW w:w="1242" w:type="dxa"/>
          </w:tcPr>
          <w:p w14:paraId="33B69763" w14:textId="77777777" w:rsidR="004C667E" w:rsidRDefault="004C667E" w:rsidP="008157A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EDA839B" w14:textId="77777777" w:rsidR="004C667E" w:rsidRDefault="004C667E" w:rsidP="008157A3">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1FF7DEED" w14:textId="77777777" w:rsidR="004C667E" w:rsidRPr="00760283" w:rsidRDefault="004C667E" w:rsidP="008157A3">
            <w:pPr>
              <w:pStyle w:val="NormalWeb"/>
              <w:spacing w:before="0" w:after="0"/>
              <w:jc w:val="center"/>
              <w:rPr>
                <w:rFonts w:ascii="Arial" w:hAnsi="Arial" w:cs="Arial"/>
                <w:sz w:val="20"/>
                <w:szCs w:val="20"/>
                <w:lang w:val="pt-BR"/>
              </w:rPr>
            </w:pPr>
            <w:r>
              <w:rPr>
                <w:rFonts w:ascii="Arial" w:hAnsi="Arial" w:cs="Arial"/>
                <w:sz w:val="20"/>
                <w:szCs w:val="20"/>
                <w:lang w:val="pt-BR"/>
              </w:rPr>
              <w:t>59</w:t>
            </w:r>
          </w:p>
        </w:tc>
        <w:tc>
          <w:tcPr>
            <w:tcW w:w="567" w:type="dxa"/>
          </w:tcPr>
          <w:p w14:paraId="032FE944" w14:textId="77777777" w:rsidR="004C667E" w:rsidRPr="00E1681C" w:rsidRDefault="004C667E" w:rsidP="008157A3">
            <w:pPr>
              <w:pStyle w:val="NormalWeb"/>
              <w:spacing w:before="0" w:after="0"/>
              <w:jc w:val="center"/>
              <w:rPr>
                <w:rFonts w:ascii="Arial" w:hAnsi="Arial" w:cs="Arial"/>
                <w:sz w:val="20"/>
                <w:szCs w:val="20"/>
                <w:lang w:val="pt-BR"/>
              </w:rPr>
            </w:pPr>
            <w:r>
              <w:rPr>
                <w:rFonts w:ascii="Arial" w:hAnsi="Arial" w:cs="Arial"/>
                <w:sz w:val="20"/>
                <w:szCs w:val="20"/>
                <w:lang w:val="pt-BR"/>
              </w:rPr>
              <w:t>550</w:t>
            </w:r>
          </w:p>
        </w:tc>
        <w:tc>
          <w:tcPr>
            <w:tcW w:w="6469" w:type="dxa"/>
          </w:tcPr>
          <w:p w14:paraId="60148DE6" w14:textId="77777777" w:rsidR="004C667E" w:rsidRPr="00760283" w:rsidRDefault="004C667E" w:rsidP="008157A3">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Produlești</w:t>
            </w:r>
            <w:proofErr w:type="spellEnd"/>
          </w:p>
        </w:tc>
      </w:tr>
      <w:tr w:rsidR="004C667E" w14:paraId="52726A9C" w14:textId="77777777" w:rsidTr="008157A3">
        <w:trPr>
          <w:jc w:val="center"/>
        </w:trPr>
        <w:tc>
          <w:tcPr>
            <w:tcW w:w="1242" w:type="dxa"/>
          </w:tcPr>
          <w:p w14:paraId="51E15E1B" w14:textId="77777777" w:rsidR="004C667E" w:rsidRDefault="004C667E" w:rsidP="008157A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DE40E92" w14:textId="77777777" w:rsidR="004C667E" w:rsidRDefault="004C667E" w:rsidP="008157A3">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410FCBEF" w14:textId="77777777" w:rsidR="004C667E" w:rsidRDefault="004C667E" w:rsidP="008157A3">
            <w:pPr>
              <w:pStyle w:val="NormalWeb"/>
              <w:spacing w:before="0" w:after="0"/>
              <w:jc w:val="center"/>
              <w:rPr>
                <w:rFonts w:ascii="Arial" w:hAnsi="Arial" w:cs="Arial"/>
                <w:sz w:val="20"/>
                <w:szCs w:val="20"/>
                <w:lang w:val="pt-BR"/>
              </w:rPr>
            </w:pPr>
            <w:r>
              <w:rPr>
                <w:rFonts w:ascii="Arial" w:hAnsi="Arial" w:cs="Arial"/>
                <w:sz w:val="20"/>
                <w:szCs w:val="20"/>
                <w:lang w:val="pt-BR"/>
              </w:rPr>
              <w:t>59</w:t>
            </w:r>
          </w:p>
        </w:tc>
        <w:tc>
          <w:tcPr>
            <w:tcW w:w="567" w:type="dxa"/>
          </w:tcPr>
          <w:p w14:paraId="160F61F3" w14:textId="77777777" w:rsidR="004C667E" w:rsidRDefault="004C667E" w:rsidP="008157A3">
            <w:pPr>
              <w:pStyle w:val="NormalWeb"/>
              <w:spacing w:before="0" w:after="0"/>
              <w:jc w:val="center"/>
              <w:rPr>
                <w:rFonts w:ascii="Arial" w:hAnsi="Arial" w:cs="Arial"/>
                <w:sz w:val="20"/>
                <w:szCs w:val="20"/>
                <w:lang w:val="pt-BR"/>
              </w:rPr>
            </w:pPr>
            <w:r>
              <w:rPr>
                <w:rFonts w:ascii="Arial" w:hAnsi="Arial" w:cs="Arial"/>
                <w:sz w:val="20"/>
                <w:szCs w:val="20"/>
                <w:lang w:val="pt-BR"/>
              </w:rPr>
              <w:t>550</w:t>
            </w:r>
          </w:p>
        </w:tc>
        <w:tc>
          <w:tcPr>
            <w:tcW w:w="6469" w:type="dxa"/>
          </w:tcPr>
          <w:p w14:paraId="672D5DC0" w14:textId="77777777" w:rsidR="004C667E" w:rsidRDefault="004C667E" w:rsidP="008157A3">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Mătăsaru</w:t>
            </w:r>
            <w:proofErr w:type="spellEnd"/>
          </w:p>
        </w:tc>
      </w:tr>
      <w:tr w:rsidR="004C667E" w14:paraId="53A2F2E7" w14:textId="77777777" w:rsidTr="008157A3">
        <w:trPr>
          <w:jc w:val="center"/>
        </w:trPr>
        <w:tc>
          <w:tcPr>
            <w:tcW w:w="1242" w:type="dxa"/>
          </w:tcPr>
          <w:p w14:paraId="0A70D70A" w14:textId="77777777" w:rsidR="004C667E" w:rsidRDefault="004C667E" w:rsidP="008157A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5F6517B" w14:textId="77777777" w:rsidR="004C667E" w:rsidRDefault="004C667E" w:rsidP="008157A3">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75A0B405" w14:textId="77777777" w:rsidR="004C667E" w:rsidRDefault="004C667E" w:rsidP="008157A3">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312729F0" w14:textId="77777777" w:rsidR="004C667E" w:rsidRDefault="004C667E" w:rsidP="008157A3">
            <w:pPr>
              <w:pStyle w:val="NormalWeb"/>
              <w:spacing w:before="0" w:after="0"/>
              <w:jc w:val="center"/>
              <w:rPr>
                <w:rFonts w:ascii="Arial" w:hAnsi="Arial" w:cs="Arial"/>
                <w:sz w:val="20"/>
                <w:szCs w:val="20"/>
                <w:lang w:val="pt-BR"/>
              </w:rPr>
            </w:pPr>
            <w:r>
              <w:rPr>
                <w:rFonts w:ascii="Arial" w:hAnsi="Arial" w:cs="Arial"/>
                <w:sz w:val="20"/>
                <w:szCs w:val="20"/>
                <w:lang w:val="pt-BR"/>
              </w:rPr>
              <w:t>850</w:t>
            </w:r>
          </w:p>
        </w:tc>
        <w:tc>
          <w:tcPr>
            <w:tcW w:w="6469" w:type="dxa"/>
          </w:tcPr>
          <w:p w14:paraId="4680BB6C" w14:textId="77777777" w:rsidR="004C667E" w:rsidRDefault="004C667E" w:rsidP="008157A3">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Dragodana</w:t>
            </w:r>
            <w:proofErr w:type="spellEnd"/>
          </w:p>
        </w:tc>
      </w:tr>
      <w:tr w:rsidR="004C667E" w14:paraId="1993E772" w14:textId="77777777" w:rsidTr="008157A3">
        <w:trPr>
          <w:jc w:val="center"/>
        </w:trPr>
        <w:tc>
          <w:tcPr>
            <w:tcW w:w="1242" w:type="dxa"/>
          </w:tcPr>
          <w:p w14:paraId="2D4D6B80" w14:textId="77777777" w:rsidR="004C667E" w:rsidRDefault="004C667E" w:rsidP="008157A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E21D057" w14:textId="77777777" w:rsidR="004C667E" w:rsidRDefault="004C667E" w:rsidP="008157A3">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42424DFB" w14:textId="77777777" w:rsidR="004C667E" w:rsidRDefault="004C667E" w:rsidP="008157A3">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04B66EC1" w14:textId="77777777" w:rsidR="004C667E" w:rsidRDefault="004C667E" w:rsidP="008157A3">
            <w:pPr>
              <w:pStyle w:val="NormalWeb"/>
              <w:spacing w:before="0" w:after="0"/>
              <w:jc w:val="center"/>
              <w:rPr>
                <w:rFonts w:ascii="Arial" w:hAnsi="Arial" w:cs="Arial"/>
                <w:sz w:val="20"/>
                <w:szCs w:val="20"/>
                <w:lang w:val="pt-BR"/>
              </w:rPr>
            </w:pPr>
            <w:r>
              <w:rPr>
                <w:rFonts w:ascii="Arial" w:hAnsi="Arial" w:cs="Arial"/>
                <w:sz w:val="20"/>
                <w:szCs w:val="20"/>
                <w:lang w:val="pt-BR"/>
              </w:rPr>
              <w:t>750</w:t>
            </w:r>
          </w:p>
        </w:tc>
        <w:tc>
          <w:tcPr>
            <w:tcW w:w="6469" w:type="dxa"/>
          </w:tcPr>
          <w:p w14:paraId="65C38A0C" w14:textId="77777777" w:rsidR="004C667E" w:rsidRDefault="004C667E" w:rsidP="008157A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DJ721A,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4C667E" w14:paraId="613705A2" w14:textId="77777777" w:rsidTr="008157A3">
        <w:trPr>
          <w:jc w:val="center"/>
        </w:trPr>
        <w:tc>
          <w:tcPr>
            <w:tcW w:w="1242" w:type="dxa"/>
          </w:tcPr>
          <w:p w14:paraId="5A22C845" w14:textId="77777777" w:rsidR="004C667E" w:rsidRDefault="004C667E" w:rsidP="008157A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369E054" w14:textId="77777777" w:rsidR="004C667E" w:rsidRDefault="004C667E" w:rsidP="008157A3">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0FCFA127" w14:textId="77777777" w:rsidR="004C667E" w:rsidRDefault="004C667E" w:rsidP="008157A3">
            <w:pPr>
              <w:pStyle w:val="NormalWeb"/>
              <w:spacing w:before="0" w:after="0"/>
              <w:jc w:val="center"/>
              <w:rPr>
                <w:rFonts w:ascii="Arial" w:hAnsi="Arial" w:cs="Arial"/>
                <w:sz w:val="20"/>
                <w:szCs w:val="20"/>
                <w:lang w:val="pt-BR"/>
              </w:rPr>
            </w:pPr>
            <w:r>
              <w:rPr>
                <w:rFonts w:ascii="Arial" w:hAnsi="Arial" w:cs="Arial"/>
                <w:sz w:val="20"/>
                <w:szCs w:val="20"/>
                <w:lang w:val="pt-BR"/>
              </w:rPr>
              <w:t>70</w:t>
            </w:r>
          </w:p>
        </w:tc>
        <w:tc>
          <w:tcPr>
            <w:tcW w:w="567" w:type="dxa"/>
          </w:tcPr>
          <w:p w14:paraId="2B661635" w14:textId="77777777" w:rsidR="004C667E" w:rsidRDefault="004C667E" w:rsidP="008157A3">
            <w:pPr>
              <w:pStyle w:val="NormalWeb"/>
              <w:spacing w:before="0" w:after="0"/>
              <w:jc w:val="center"/>
              <w:rPr>
                <w:rFonts w:ascii="Arial" w:hAnsi="Arial" w:cs="Arial"/>
                <w:sz w:val="20"/>
                <w:szCs w:val="20"/>
                <w:lang w:val="pt-BR"/>
              </w:rPr>
            </w:pPr>
            <w:r>
              <w:rPr>
                <w:rFonts w:ascii="Arial" w:hAnsi="Arial" w:cs="Arial"/>
                <w:sz w:val="20"/>
                <w:szCs w:val="20"/>
                <w:lang w:val="pt-BR"/>
              </w:rPr>
              <w:t>050</w:t>
            </w:r>
          </w:p>
        </w:tc>
        <w:tc>
          <w:tcPr>
            <w:tcW w:w="6469" w:type="dxa"/>
          </w:tcPr>
          <w:p w14:paraId="066EBC36" w14:textId="77777777" w:rsidR="004C667E" w:rsidRDefault="004C667E" w:rsidP="008157A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DJ711A,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4C667E" w14:paraId="0692A559" w14:textId="77777777" w:rsidTr="008157A3">
        <w:trPr>
          <w:jc w:val="center"/>
        </w:trPr>
        <w:tc>
          <w:tcPr>
            <w:tcW w:w="1242" w:type="dxa"/>
          </w:tcPr>
          <w:p w14:paraId="16E00387" w14:textId="77777777" w:rsidR="004C667E" w:rsidRDefault="004C667E" w:rsidP="008157A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AF40632" w14:textId="77777777" w:rsidR="004C667E" w:rsidRDefault="004C667E" w:rsidP="008157A3">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6E9E6FD2" w14:textId="77777777" w:rsidR="004C667E" w:rsidRDefault="004C667E" w:rsidP="008157A3">
            <w:pPr>
              <w:pStyle w:val="NormalWeb"/>
              <w:spacing w:before="0" w:after="0"/>
              <w:jc w:val="center"/>
              <w:rPr>
                <w:rFonts w:ascii="Arial" w:hAnsi="Arial" w:cs="Arial"/>
                <w:sz w:val="20"/>
                <w:szCs w:val="20"/>
                <w:lang w:val="pt-BR"/>
              </w:rPr>
            </w:pPr>
            <w:r>
              <w:rPr>
                <w:rFonts w:ascii="Arial" w:hAnsi="Arial" w:cs="Arial"/>
                <w:sz w:val="20"/>
                <w:szCs w:val="20"/>
                <w:lang w:val="pt-BR"/>
              </w:rPr>
              <w:t>70</w:t>
            </w:r>
          </w:p>
        </w:tc>
        <w:tc>
          <w:tcPr>
            <w:tcW w:w="567" w:type="dxa"/>
          </w:tcPr>
          <w:p w14:paraId="4F34CC51" w14:textId="77777777" w:rsidR="004C667E" w:rsidRDefault="004C667E" w:rsidP="008157A3">
            <w:pPr>
              <w:pStyle w:val="NormalWeb"/>
              <w:spacing w:before="0" w:after="0"/>
              <w:jc w:val="center"/>
              <w:rPr>
                <w:rFonts w:ascii="Arial" w:hAnsi="Arial" w:cs="Arial"/>
                <w:sz w:val="20"/>
                <w:szCs w:val="20"/>
                <w:lang w:val="pt-BR"/>
              </w:rPr>
            </w:pPr>
            <w:r>
              <w:rPr>
                <w:rFonts w:ascii="Arial" w:hAnsi="Arial" w:cs="Arial"/>
                <w:sz w:val="20"/>
                <w:szCs w:val="20"/>
                <w:lang w:val="pt-BR"/>
              </w:rPr>
              <w:t>070</w:t>
            </w:r>
          </w:p>
        </w:tc>
        <w:tc>
          <w:tcPr>
            <w:tcW w:w="6469" w:type="dxa"/>
          </w:tcPr>
          <w:p w14:paraId="378F112C" w14:textId="77777777" w:rsidR="004C667E" w:rsidRDefault="004C667E" w:rsidP="008157A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DJ401A,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4C667E" w14:paraId="6CE20807" w14:textId="77777777" w:rsidTr="008157A3">
        <w:trPr>
          <w:jc w:val="center"/>
        </w:trPr>
        <w:tc>
          <w:tcPr>
            <w:tcW w:w="1242" w:type="dxa"/>
          </w:tcPr>
          <w:p w14:paraId="42DDEB13" w14:textId="77777777" w:rsidR="004C667E" w:rsidRDefault="004C667E" w:rsidP="008157A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6900407" w14:textId="77777777" w:rsidR="004C667E" w:rsidRDefault="004C667E" w:rsidP="008157A3">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6DF76F5C" w14:textId="77777777" w:rsidR="004C667E" w:rsidRDefault="004C667E" w:rsidP="008157A3">
            <w:pPr>
              <w:pStyle w:val="NormalWeb"/>
              <w:spacing w:before="0" w:after="0"/>
              <w:jc w:val="center"/>
              <w:rPr>
                <w:rFonts w:ascii="Arial" w:hAnsi="Arial" w:cs="Arial"/>
                <w:sz w:val="20"/>
                <w:szCs w:val="20"/>
                <w:lang w:val="pt-BR"/>
              </w:rPr>
            </w:pPr>
            <w:r>
              <w:rPr>
                <w:rFonts w:ascii="Arial" w:hAnsi="Arial" w:cs="Arial"/>
                <w:sz w:val="20"/>
                <w:szCs w:val="20"/>
                <w:lang w:val="pt-BR"/>
              </w:rPr>
              <w:t>72</w:t>
            </w:r>
          </w:p>
        </w:tc>
        <w:tc>
          <w:tcPr>
            <w:tcW w:w="567" w:type="dxa"/>
          </w:tcPr>
          <w:p w14:paraId="48780F10" w14:textId="77777777" w:rsidR="004C667E" w:rsidRDefault="004C667E" w:rsidP="008157A3">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6469" w:type="dxa"/>
          </w:tcPr>
          <w:p w14:paraId="40E6AF5B" w14:textId="77777777" w:rsidR="004C667E" w:rsidRDefault="004C667E" w:rsidP="008157A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DN72,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bl>
    <w:p w14:paraId="365AE9CF" w14:textId="77777777" w:rsidR="004C667E" w:rsidRDefault="004C667E" w:rsidP="004C667E">
      <w:pPr>
        <w:jc w:val="center"/>
        <w:rPr>
          <w:rFonts w:ascii="Arial" w:hAnsi="Arial" w:cs="Arial"/>
          <w:b/>
          <w:noProof/>
          <w:sz w:val="40"/>
          <w:szCs w:val="40"/>
          <w:lang w:val="fr-FR"/>
        </w:rPr>
      </w:pPr>
    </w:p>
    <w:p w14:paraId="58C86804" w14:textId="722AC10B" w:rsidR="004C667E" w:rsidRPr="00C11403" w:rsidRDefault="004C667E" w:rsidP="004C667E">
      <w:pPr>
        <w:jc w:val="center"/>
        <w:rPr>
          <w:noProof/>
        </w:rPr>
      </w:pPr>
      <w:r w:rsidRPr="009B5BFC">
        <w:rPr>
          <w:rFonts w:ascii="Arial" w:hAnsi="Arial" w:cs="Arial"/>
          <w:b/>
          <w:noProof/>
          <w:sz w:val="40"/>
          <w:szCs w:val="40"/>
          <w:lang w:val="fr-FR"/>
        </w:rPr>
        <w:lastRenderedPageBreak/>
        <w:drawing>
          <wp:inline distT="0" distB="0" distL="0" distR="0" wp14:anchorId="7A169515" wp14:editId="6A66507D">
            <wp:extent cx="6113145" cy="4377055"/>
            <wp:effectExtent l="0" t="0" r="1905" b="4445"/>
            <wp:docPr id="1070137520"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4377055"/>
                    </a:xfrm>
                    <a:prstGeom prst="rect">
                      <a:avLst/>
                    </a:prstGeom>
                    <a:noFill/>
                    <a:ln>
                      <a:noFill/>
                    </a:ln>
                  </pic:spPr>
                </pic:pic>
              </a:graphicData>
            </a:graphic>
          </wp:inline>
        </w:drawing>
      </w:r>
    </w:p>
    <w:p w14:paraId="1B4B35AD" w14:textId="77777777" w:rsidR="004C667E" w:rsidRPr="004C4798" w:rsidRDefault="004C667E" w:rsidP="004C667E">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DN7 = km 58+409 – km 72+535</w:t>
      </w:r>
    </w:p>
    <w:p w14:paraId="2F56E79E" w14:textId="77777777" w:rsidR="004C667E" w:rsidRDefault="004C667E" w:rsidP="004C667E">
      <w:pPr>
        <w:jc w:val="both"/>
        <w:rPr>
          <w:rFonts w:ascii="Arial" w:hAnsi="Arial" w:cs="Arial"/>
          <w:lang w:val="ro-RO"/>
        </w:rPr>
      </w:pPr>
    </w:p>
    <w:p w14:paraId="340073F6" w14:textId="77777777" w:rsidR="004C667E" w:rsidRPr="000171AB" w:rsidRDefault="004C667E" w:rsidP="004C667E">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30.860</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3.359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106D7CDC" w14:textId="77777777" w:rsidR="004C667E" w:rsidRDefault="004C667E" w:rsidP="004C667E">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13.168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1.521</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535BCB41" w14:textId="77777777" w:rsidR="004C667E" w:rsidRDefault="004C667E" w:rsidP="004C667E">
      <w:pPr>
        <w:pStyle w:val="NormalWeb"/>
        <w:shd w:val="clear" w:color="auto" w:fill="FFFFFF"/>
        <w:spacing w:before="0" w:after="0"/>
        <w:jc w:val="center"/>
        <w:rPr>
          <w:rFonts w:ascii="Arial" w:hAnsi="Arial" w:cs="Arial"/>
          <w:lang w:val="pt-BR"/>
        </w:rPr>
      </w:pPr>
    </w:p>
    <w:p w14:paraId="03915376" w14:textId="77777777" w:rsidR="004C667E" w:rsidRDefault="004C667E" w:rsidP="004C667E">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4C667E" w14:paraId="1C043392" w14:textId="77777777" w:rsidTr="008157A3">
        <w:trPr>
          <w:jc w:val="center"/>
        </w:trPr>
        <w:tc>
          <w:tcPr>
            <w:tcW w:w="2432" w:type="dxa"/>
            <w:vAlign w:val="center"/>
          </w:tcPr>
          <w:p w14:paraId="793B76FB" w14:textId="77777777" w:rsidR="004C667E" w:rsidRDefault="004C667E" w:rsidP="008157A3">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79508652" w14:textId="77777777" w:rsidR="004C667E" w:rsidRDefault="004C667E" w:rsidP="008157A3">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213E03D5" w14:textId="77777777" w:rsidR="004C667E" w:rsidRDefault="004C667E" w:rsidP="008157A3">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6325C896" w14:textId="77777777" w:rsidR="004C667E" w:rsidRDefault="004C667E" w:rsidP="008157A3">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3B8D03E6" w14:textId="77777777" w:rsidR="004C667E" w:rsidRDefault="004C667E" w:rsidP="008157A3">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2BDB6D7E" w14:textId="77777777" w:rsidR="004C667E" w:rsidRDefault="004C667E" w:rsidP="008157A3">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4C667E" w14:paraId="21E98E12" w14:textId="77777777" w:rsidTr="008157A3">
        <w:trPr>
          <w:jc w:val="center"/>
        </w:trPr>
        <w:tc>
          <w:tcPr>
            <w:tcW w:w="2432" w:type="dxa"/>
            <w:vAlign w:val="bottom"/>
          </w:tcPr>
          <w:p w14:paraId="683B35BD" w14:textId="77777777" w:rsidR="004C667E" w:rsidRDefault="004C667E" w:rsidP="008157A3">
            <w:pPr>
              <w:jc w:val="center"/>
              <w:rPr>
                <w:rFonts w:ascii="Arial" w:hAnsi="Arial" w:cs="Arial"/>
                <w:sz w:val="20"/>
                <w:szCs w:val="20"/>
                <w:lang w:val="ro-RO"/>
              </w:rPr>
            </w:pPr>
            <w:r>
              <w:rPr>
                <w:rFonts w:ascii="Arial" w:hAnsi="Arial" w:cs="Arial"/>
                <w:sz w:val="20"/>
                <w:szCs w:val="20"/>
              </w:rPr>
              <w:t>DRAGODANA</w:t>
            </w:r>
          </w:p>
        </w:tc>
        <w:tc>
          <w:tcPr>
            <w:tcW w:w="864" w:type="dxa"/>
            <w:vAlign w:val="bottom"/>
          </w:tcPr>
          <w:p w14:paraId="42897B5C" w14:textId="77777777" w:rsidR="004C667E" w:rsidRDefault="004C667E" w:rsidP="008157A3">
            <w:pPr>
              <w:jc w:val="center"/>
              <w:rPr>
                <w:rFonts w:ascii="Arial" w:hAnsi="Arial" w:cs="Arial"/>
                <w:sz w:val="20"/>
                <w:szCs w:val="20"/>
                <w:lang w:val="ro-RO"/>
              </w:rPr>
            </w:pPr>
            <w:r>
              <w:rPr>
                <w:rFonts w:ascii="Arial" w:hAnsi="Arial" w:cs="Arial"/>
                <w:sz w:val="20"/>
                <w:szCs w:val="20"/>
              </w:rPr>
              <w:t>DB</w:t>
            </w:r>
          </w:p>
        </w:tc>
        <w:tc>
          <w:tcPr>
            <w:tcW w:w="1370" w:type="dxa"/>
            <w:vAlign w:val="bottom"/>
          </w:tcPr>
          <w:p w14:paraId="2F4E613F" w14:textId="77777777" w:rsidR="004C667E" w:rsidRDefault="004C667E" w:rsidP="008157A3">
            <w:pPr>
              <w:jc w:val="center"/>
              <w:rPr>
                <w:rFonts w:ascii="Arial" w:hAnsi="Arial" w:cs="Arial"/>
                <w:sz w:val="20"/>
                <w:szCs w:val="20"/>
                <w:lang w:val="ro-RO"/>
              </w:rPr>
            </w:pPr>
            <w:r>
              <w:rPr>
                <w:rFonts w:ascii="Arial" w:hAnsi="Arial" w:cs="Arial"/>
                <w:sz w:val="20"/>
                <w:szCs w:val="20"/>
              </w:rPr>
              <w:t>6186</w:t>
            </w:r>
          </w:p>
        </w:tc>
        <w:tc>
          <w:tcPr>
            <w:tcW w:w="1356" w:type="dxa"/>
          </w:tcPr>
          <w:p w14:paraId="6CF58C25" w14:textId="77777777" w:rsidR="004C667E" w:rsidRPr="005B61BE" w:rsidRDefault="004C667E" w:rsidP="008157A3">
            <w:pPr>
              <w:jc w:val="center"/>
              <w:rPr>
                <w:rFonts w:ascii="Arial" w:hAnsi="Arial" w:cs="Arial"/>
                <w:sz w:val="20"/>
                <w:szCs w:val="20"/>
                <w:lang w:val="ro-RO"/>
              </w:rPr>
            </w:pPr>
            <w:r>
              <w:rPr>
                <w:rFonts w:ascii="Arial" w:hAnsi="Arial" w:cs="Arial"/>
                <w:sz w:val="20"/>
                <w:szCs w:val="20"/>
                <w:lang w:val="ro-RO"/>
              </w:rPr>
              <w:t>241</w:t>
            </w:r>
          </w:p>
        </w:tc>
        <w:tc>
          <w:tcPr>
            <w:tcW w:w="1701" w:type="dxa"/>
            <w:vAlign w:val="bottom"/>
          </w:tcPr>
          <w:p w14:paraId="230E549D" w14:textId="77777777" w:rsidR="004C667E" w:rsidRDefault="004C667E" w:rsidP="008157A3">
            <w:pPr>
              <w:suppressAutoHyphens w:val="0"/>
              <w:jc w:val="center"/>
              <w:rPr>
                <w:rFonts w:ascii="Arial" w:hAnsi="Arial" w:cs="Arial"/>
                <w:sz w:val="20"/>
                <w:szCs w:val="20"/>
                <w:lang w:val="ro-RO" w:eastAsia="ro-RO"/>
              </w:rPr>
            </w:pPr>
            <w:r>
              <w:rPr>
                <w:rFonts w:ascii="Arial" w:hAnsi="Arial" w:cs="Arial"/>
                <w:sz w:val="20"/>
                <w:szCs w:val="20"/>
              </w:rPr>
              <w:t>2415</w:t>
            </w:r>
          </w:p>
        </w:tc>
        <w:tc>
          <w:tcPr>
            <w:tcW w:w="1701" w:type="dxa"/>
          </w:tcPr>
          <w:p w14:paraId="77D0D789" w14:textId="77777777" w:rsidR="004C667E" w:rsidRPr="00492178" w:rsidRDefault="004C667E" w:rsidP="008157A3">
            <w:pPr>
              <w:jc w:val="center"/>
              <w:rPr>
                <w:rFonts w:ascii="Arial" w:hAnsi="Arial" w:cs="Arial"/>
                <w:sz w:val="20"/>
                <w:szCs w:val="20"/>
                <w:lang w:val="ro-RO"/>
              </w:rPr>
            </w:pPr>
            <w:r>
              <w:rPr>
                <w:rFonts w:ascii="Arial" w:hAnsi="Arial" w:cs="Arial"/>
                <w:sz w:val="20"/>
                <w:szCs w:val="20"/>
                <w:lang w:val="ro-RO"/>
              </w:rPr>
              <w:t>93</w:t>
            </w:r>
          </w:p>
        </w:tc>
      </w:tr>
      <w:tr w:rsidR="004C667E" w14:paraId="4ACFED6F" w14:textId="77777777" w:rsidTr="008157A3">
        <w:trPr>
          <w:jc w:val="center"/>
        </w:trPr>
        <w:tc>
          <w:tcPr>
            <w:tcW w:w="2432" w:type="dxa"/>
            <w:vAlign w:val="bottom"/>
          </w:tcPr>
          <w:p w14:paraId="17FC0037" w14:textId="77777777" w:rsidR="004C667E" w:rsidRDefault="004C667E" w:rsidP="008157A3">
            <w:pPr>
              <w:jc w:val="center"/>
              <w:rPr>
                <w:rFonts w:ascii="Arial" w:hAnsi="Arial" w:cs="Arial"/>
                <w:sz w:val="20"/>
                <w:szCs w:val="20"/>
              </w:rPr>
            </w:pPr>
            <w:r>
              <w:rPr>
                <w:rFonts w:ascii="Arial" w:hAnsi="Arial" w:cs="Arial"/>
                <w:sz w:val="20"/>
                <w:szCs w:val="20"/>
              </w:rPr>
              <w:t>GĂEŞTI</w:t>
            </w:r>
          </w:p>
        </w:tc>
        <w:tc>
          <w:tcPr>
            <w:tcW w:w="864" w:type="dxa"/>
            <w:vAlign w:val="bottom"/>
          </w:tcPr>
          <w:p w14:paraId="39A0EFE2" w14:textId="77777777" w:rsidR="004C667E" w:rsidRDefault="004C667E" w:rsidP="008157A3">
            <w:pPr>
              <w:jc w:val="center"/>
              <w:rPr>
                <w:rFonts w:ascii="Arial" w:hAnsi="Arial" w:cs="Arial"/>
                <w:sz w:val="20"/>
                <w:szCs w:val="20"/>
              </w:rPr>
            </w:pPr>
            <w:r>
              <w:rPr>
                <w:rFonts w:ascii="Arial" w:hAnsi="Arial" w:cs="Arial"/>
                <w:sz w:val="20"/>
                <w:szCs w:val="20"/>
              </w:rPr>
              <w:t>DB</w:t>
            </w:r>
          </w:p>
        </w:tc>
        <w:tc>
          <w:tcPr>
            <w:tcW w:w="1370" w:type="dxa"/>
            <w:vAlign w:val="bottom"/>
          </w:tcPr>
          <w:p w14:paraId="6E1F89E4" w14:textId="77777777" w:rsidR="004C667E" w:rsidRDefault="004C667E" w:rsidP="008157A3">
            <w:pPr>
              <w:jc w:val="center"/>
              <w:rPr>
                <w:rFonts w:ascii="Arial" w:hAnsi="Arial" w:cs="Arial"/>
                <w:sz w:val="20"/>
                <w:szCs w:val="20"/>
              </w:rPr>
            </w:pPr>
            <w:r>
              <w:rPr>
                <w:rFonts w:ascii="Arial" w:hAnsi="Arial" w:cs="Arial"/>
                <w:sz w:val="20"/>
                <w:szCs w:val="20"/>
              </w:rPr>
              <w:t>12583</w:t>
            </w:r>
          </w:p>
        </w:tc>
        <w:tc>
          <w:tcPr>
            <w:tcW w:w="1356" w:type="dxa"/>
          </w:tcPr>
          <w:p w14:paraId="4AF9D308" w14:textId="77777777" w:rsidR="004C667E" w:rsidRDefault="004C667E" w:rsidP="008157A3">
            <w:pPr>
              <w:jc w:val="center"/>
              <w:rPr>
                <w:rFonts w:ascii="Arial" w:hAnsi="Arial" w:cs="Arial"/>
                <w:sz w:val="20"/>
                <w:szCs w:val="20"/>
                <w:lang w:val="ro-RO"/>
              </w:rPr>
            </w:pPr>
            <w:r>
              <w:rPr>
                <w:rFonts w:ascii="Arial" w:hAnsi="Arial" w:cs="Arial"/>
                <w:sz w:val="20"/>
                <w:szCs w:val="20"/>
                <w:lang w:val="ro-RO"/>
              </w:rPr>
              <w:t>2081</w:t>
            </w:r>
          </w:p>
        </w:tc>
        <w:tc>
          <w:tcPr>
            <w:tcW w:w="1701" w:type="dxa"/>
            <w:vAlign w:val="bottom"/>
          </w:tcPr>
          <w:p w14:paraId="6D21C6A0" w14:textId="77777777" w:rsidR="004C667E" w:rsidRDefault="004C667E" w:rsidP="008157A3">
            <w:pPr>
              <w:suppressAutoHyphens w:val="0"/>
              <w:jc w:val="center"/>
              <w:rPr>
                <w:rFonts w:ascii="Arial" w:hAnsi="Arial" w:cs="Arial"/>
                <w:sz w:val="20"/>
                <w:szCs w:val="20"/>
                <w:lang w:val="ro-RO" w:eastAsia="ro-RO"/>
              </w:rPr>
            </w:pPr>
            <w:r>
              <w:rPr>
                <w:rFonts w:ascii="Arial" w:hAnsi="Arial" w:cs="Arial"/>
                <w:sz w:val="20"/>
                <w:szCs w:val="20"/>
              </w:rPr>
              <w:t>5939</w:t>
            </w:r>
          </w:p>
        </w:tc>
        <w:tc>
          <w:tcPr>
            <w:tcW w:w="1701" w:type="dxa"/>
          </w:tcPr>
          <w:p w14:paraId="43CDD778" w14:textId="77777777" w:rsidR="004C667E" w:rsidRDefault="004C667E" w:rsidP="008157A3">
            <w:pPr>
              <w:jc w:val="center"/>
              <w:rPr>
                <w:rFonts w:ascii="Arial" w:hAnsi="Arial" w:cs="Arial"/>
                <w:sz w:val="20"/>
                <w:szCs w:val="20"/>
                <w:lang w:val="ro-RO"/>
              </w:rPr>
            </w:pPr>
            <w:r>
              <w:rPr>
                <w:rFonts w:ascii="Arial" w:hAnsi="Arial" w:cs="Arial"/>
                <w:sz w:val="20"/>
                <w:szCs w:val="20"/>
                <w:lang w:val="ro-RO"/>
              </w:rPr>
              <w:t>1005</w:t>
            </w:r>
          </w:p>
        </w:tc>
      </w:tr>
      <w:tr w:rsidR="004C667E" w14:paraId="6C3E3996" w14:textId="77777777" w:rsidTr="008157A3">
        <w:trPr>
          <w:jc w:val="center"/>
        </w:trPr>
        <w:tc>
          <w:tcPr>
            <w:tcW w:w="2432" w:type="dxa"/>
            <w:vAlign w:val="bottom"/>
          </w:tcPr>
          <w:p w14:paraId="25D4A92C" w14:textId="77777777" w:rsidR="004C667E" w:rsidRDefault="004C667E" w:rsidP="008157A3">
            <w:pPr>
              <w:jc w:val="center"/>
              <w:rPr>
                <w:rFonts w:ascii="Arial" w:hAnsi="Arial" w:cs="Arial"/>
                <w:sz w:val="20"/>
                <w:szCs w:val="20"/>
              </w:rPr>
            </w:pPr>
            <w:r>
              <w:rPr>
                <w:rFonts w:ascii="Arial" w:hAnsi="Arial" w:cs="Arial"/>
                <w:sz w:val="20"/>
                <w:szCs w:val="20"/>
              </w:rPr>
              <w:t>MĂTĂSARU</w:t>
            </w:r>
          </w:p>
        </w:tc>
        <w:tc>
          <w:tcPr>
            <w:tcW w:w="864" w:type="dxa"/>
            <w:vAlign w:val="bottom"/>
          </w:tcPr>
          <w:p w14:paraId="6A6ABB66" w14:textId="77777777" w:rsidR="004C667E" w:rsidRDefault="004C667E" w:rsidP="008157A3">
            <w:pPr>
              <w:jc w:val="center"/>
              <w:rPr>
                <w:rFonts w:ascii="Arial" w:hAnsi="Arial" w:cs="Arial"/>
                <w:sz w:val="20"/>
                <w:szCs w:val="20"/>
              </w:rPr>
            </w:pPr>
            <w:r>
              <w:rPr>
                <w:rFonts w:ascii="Arial" w:hAnsi="Arial" w:cs="Arial"/>
                <w:sz w:val="20"/>
                <w:szCs w:val="20"/>
              </w:rPr>
              <w:t>DB</w:t>
            </w:r>
          </w:p>
        </w:tc>
        <w:tc>
          <w:tcPr>
            <w:tcW w:w="1370" w:type="dxa"/>
            <w:vAlign w:val="bottom"/>
          </w:tcPr>
          <w:p w14:paraId="1BA41DA9" w14:textId="77777777" w:rsidR="004C667E" w:rsidRDefault="004C667E" w:rsidP="008157A3">
            <w:pPr>
              <w:jc w:val="center"/>
              <w:rPr>
                <w:rFonts w:ascii="Arial" w:hAnsi="Arial" w:cs="Arial"/>
                <w:sz w:val="20"/>
                <w:szCs w:val="20"/>
              </w:rPr>
            </w:pPr>
            <w:r>
              <w:rPr>
                <w:rFonts w:ascii="Arial" w:hAnsi="Arial" w:cs="Arial"/>
                <w:sz w:val="20"/>
                <w:szCs w:val="20"/>
              </w:rPr>
              <w:t>4836</w:t>
            </w:r>
          </w:p>
        </w:tc>
        <w:tc>
          <w:tcPr>
            <w:tcW w:w="1356" w:type="dxa"/>
          </w:tcPr>
          <w:p w14:paraId="02129B90" w14:textId="77777777" w:rsidR="004C667E" w:rsidRDefault="004C667E" w:rsidP="008157A3">
            <w:pPr>
              <w:jc w:val="center"/>
              <w:rPr>
                <w:rFonts w:ascii="Arial" w:hAnsi="Arial" w:cs="Arial"/>
                <w:sz w:val="20"/>
                <w:szCs w:val="20"/>
                <w:lang w:val="ro-RO"/>
              </w:rPr>
            </w:pPr>
            <w:r>
              <w:rPr>
                <w:rFonts w:ascii="Arial" w:hAnsi="Arial" w:cs="Arial"/>
                <w:sz w:val="20"/>
                <w:szCs w:val="20"/>
                <w:lang w:val="ro-RO"/>
              </w:rPr>
              <w:t>562</w:t>
            </w:r>
          </w:p>
        </w:tc>
        <w:tc>
          <w:tcPr>
            <w:tcW w:w="1701" w:type="dxa"/>
            <w:vAlign w:val="bottom"/>
          </w:tcPr>
          <w:p w14:paraId="1EE69B83" w14:textId="77777777" w:rsidR="004C667E" w:rsidRDefault="004C667E" w:rsidP="008157A3">
            <w:pPr>
              <w:suppressAutoHyphens w:val="0"/>
              <w:jc w:val="center"/>
              <w:rPr>
                <w:rFonts w:ascii="Arial" w:hAnsi="Arial" w:cs="Arial"/>
                <w:sz w:val="20"/>
                <w:szCs w:val="20"/>
                <w:lang w:val="ro-RO" w:eastAsia="ro-RO"/>
              </w:rPr>
            </w:pPr>
            <w:r>
              <w:rPr>
                <w:rFonts w:ascii="Arial" w:hAnsi="Arial" w:cs="Arial"/>
                <w:sz w:val="20"/>
                <w:szCs w:val="20"/>
              </w:rPr>
              <w:t>1900</w:t>
            </w:r>
          </w:p>
        </w:tc>
        <w:tc>
          <w:tcPr>
            <w:tcW w:w="1701" w:type="dxa"/>
          </w:tcPr>
          <w:p w14:paraId="0FE8ACEA" w14:textId="77777777" w:rsidR="004C667E" w:rsidRDefault="004C667E" w:rsidP="008157A3">
            <w:pPr>
              <w:jc w:val="center"/>
              <w:rPr>
                <w:rFonts w:ascii="Arial" w:hAnsi="Arial" w:cs="Arial"/>
                <w:sz w:val="20"/>
                <w:szCs w:val="20"/>
                <w:lang w:val="ro-RO"/>
              </w:rPr>
            </w:pPr>
            <w:r>
              <w:rPr>
                <w:rFonts w:ascii="Arial" w:hAnsi="Arial" w:cs="Arial"/>
                <w:sz w:val="20"/>
                <w:szCs w:val="20"/>
                <w:lang w:val="ro-RO"/>
              </w:rPr>
              <w:t>216</w:t>
            </w:r>
          </w:p>
        </w:tc>
      </w:tr>
      <w:tr w:rsidR="004C667E" w14:paraId="221C1C78" w14:textId="77777777" w:rsidTr="008157A3">
        <w:trPr>
          <w:jc w:val="center"/>
        </w:trPr>
        <w:tc>
          <w:tcPr>
            <w:tcW w:w="2432" w:type="dxa"/>
            <w:vAlign w:val="bottom"/>
          </w:tcPr>
          <w:p w14:paraId="2A34329E" w14:textId="77777777" w:rsidR="004C667E" w:rsidRDefault="004C667E" w:rsidP="008157A3">
            <w:pPr>
              <w:jc w:val="center"/>
              <w:rPr>
                <w:rFonts w:ascii="Arial" w:hAnsi="Arial" w:cs="Arial"/>
                <w:sz w:val="20"/>
                <w:szCs w:val="20"/>
              </w:rPr>
            </w:pPr>
            <w:r>
              <w:rPr>
                <w:rFonts w:ascii="Arial" w:hAnsi="Arial" w:cs="Arial"/>
                <w:sz w:val="20"/>
                <w:szCs w:val="20"/>
              </w:rPr>
              <w:t>MOGOŞANI</w:t>
            </w:r>
          </w:p>
        </w:tc>
        <w:tc>
          <w:tcPr>
            <w:tcW w:w="864" w:type="dxa"/>
            <w:vAlign w:val="bottom"/>
          </w:tcPr>
          <w:p w14:paraId="2F86AC72" w14:textId="77777777" w:rsidR="004C667E" w:rsidRDefault="004C667E" w:rsidP="008157A3">
            <w:pPr>
              <w:jc w:val="center"/>
              <w:rPr>
                <w:rFonts w:ascii="Arial" w:hAnsi="Arial" w:cs="Arial"/>
                <w:sz w:val="20"/>
                <w:szCs w:val="20"/>
              </w:rPr>
            </w:pPr>
            <w:r>
              <w:rPr>
                <w:rFonts w:ascii="Arial" w:hAnsi="Arial" w:cs="Arial"/>
                <w:sz w:val="20"/>
                <w:szCs w:val="20"/>
              </w:rPr>
              <w:t>DB</w:t>
            </w:r>
          </w:p>
        </w:tc>
        <w:tc>
          <w:tcPr>
            <w:tcW w:w="1370" w:type="dxa"/>
            <w:vAlign w:val="bottom"/>
          </w:tcPr>
          <w:p w14:paraId="5C924B1C" w14:textId="77777777" w:rsidR="004C667E" w:rsidRDefault="004C667E" w:rsidP="008157A3">
            <w:pPr>
              <w:jc w:val="center"/>
              <w:rPr>
                <w:rFonts w:ascii="Arial" w:hAnsi="Arial" w:cs="Arial"/>
                <w:sz w:val="20"/>
                <w:szCs w:val="20"/>
              </w:rPr>
            </w:pPr>
            <w:r>
              <w:rPr>
                <w:rFonts w:ascii="Arial" w:hAnsi="Arial" w:cs="Arial"/>
                <w:sz w:val="20"/>
                <w:szCs w:val="20"/>
              </w:rPr>
              <w:t>4051</w:t>
            </w:r>
          </w:p>
        </w:tc>
        <w:tc>
          <w:tcPr>
            <w:tcW w:w="1356" w:type="dxa"/>
          </w:tcPr>
          <w:p w14:paraId="735845C3" w14:textId="77777777" w:rsidR="004C667E" w:rsidRDefault="004C667E" w:rsidP="008157A3">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1C794CD1" w14:textId="77777777" w:rsidR="004C667E" w:rsidRDefault="004C667E" w:rsidP="008157A3">
            <w:pPr>
              <w:suppressAutoHyphens w:val="0"/>
              <w:jc w:val="center"/>
              <w:rPr>
                <w:rFonts w:ascii="Arial" w:hAnsi="Arial" w:cs="Arial"/>
                <w:sz w:val="20"/>
                <w:szCs w:val="20"/>
                <w:lang w:val="ro-RO" w:eastAsia="ro-RO"/>
              </w:rPr>
            </w:pPr>
            <w:r>
              <w:rPr>
                <w:rFonts w:ascii="Arial" w:hAnsi="Arial" w:cs="Arial"/>
                <w:sz w:val="20"/>
                <w:szCs w:val="20"/>
              </w:rPr>
              <w:t>1534</w:t>
            </w:r>
          </w:p>
        </w:tc>
        <w:tc>
          <w:tcPr>
            <w:tcW w:w="1701" w:type="dxa"/>
          </w:tcPr>
          <w:p w14:paraId="7484B4E1" w14:textId="77777777" w:rsidR="004C667E" w:rsidRDefault="004C667E" w:rsidP="008157A3">
            <w:pPr>
              <w:jc w:val="center"/>
              <w:rPr>
                <w:rFonts w:ascii="Arial" w:hAnsi="Arial" w:cs="Arial"/>
                <w:sz w:val="20"/>
                <w:szCs w:val="20"/>
                <w:lang w:val="ro-RO"/>
              </w:rPr>
            </w:pPr>
            <w:r>
              <w:rPr>
                <w:rFonts w:ascii="Arial" w:hAnsi="Arial" w:cs="Arial"/>
                <w:sz w:val="20"/>
                <w:szCs w:val="20"/>
                <w:lang w:val="ro-RO"/>
              </w:rPr>
              <w:t>0</w:t>
            </w:r>
          </w:p>
        </w:tc>
      </w:tr>
      <w:tr w:rsidR="004C667E" w14:paraId="6B416225" w14:textId="77777777" w:rsidTr="008157A3">
        <w:trPr>
          <w:jc w:val="center"/>
        </w:trPr>
        <w:tc>
          <w:tcPr>
            <w:tcW w:w="2432" w:type="dxa"/>
            <w:vAlign w:val="bottom"/>
          </w:tcPr>
          <w:p w14:paraId="2B7CDD78" w14:textId="77777777" w:rsidR="004C667E" w:rsidRDefault="004C667E" w:rsidP="008157A3">
            <w:pPr>
              <w:jc w:val="center"/>
              <w:rPr>
                <w:rFonts w:ascii="Arial" w:hAnsi="Arial" w:cs="Arial"/>
                <w:sz w:val="20"/>
                <w:szCs w:val="20"/>
              </w:rPr>
            </w:pPr>
            <w:r>
              <w:rPr>
                <w:rFonts w:ascii="Arial" w:hAnsi="Arial" w:cs="Arial"/>
                <w:sz w:val="20"/>
                <w:szCs w:val="20"/>
              </w:rPr>
              <w:t>PRODULEŞTI</w:t>
            </w:r>
          </w:p>
        </w:tc>
        <w:tc>
          <w:tcPr>
            <w:tcW w:w="864" w:type="dxa"/>
            <w:vAlign w:val="bottom"/>
          </w:tcPr>
          <w:p w14:paraId="70490F12" w14:textId="77777777" w:rsidR="004C667E" w:rsidRDefault="004C667E" w:rsidP="008157A3">
            <w:pPr>
              <w:jc w:val="center"/>
              <w:rPr>
                <w:rFonts w:ascii="Arial" w:hAnsi="Arial" w:cs="Arial"/>
                <w:sz w:val="20"/>
                <w:szCs w:val="20"/>
              </w:rPr>
            </w:pPr>
            <w:r>
              <w:rPr>
                <w:rFonts w:ascii="Arial" w:hAnsi="Arial" w:cs="Arial"/>
                <w:sz w:val="20"/>
                <w:szCs w:val="20"/>
              </w:rPr>
              <w:t>DB</w:t>
            </w:r>
          </w:p>
        </w:tc>
        <w:tc>
          <w:tcPr>
            <w:tcW w:w="1370" w:type="dxa"/>
            <w:vAlign w:val="bottom"/>
          </w:tcPr>
          <w:p w14:paraId="3DD41482" w14:textId="77777777" w:rsidR="004C667E" w:rsidRDefault="004C667E" w:rsidP="008157A3">
            <w:pPr>
              <w:jc w:val="center"/>
              <w:rPr>
                <w:rFonts w:ascii="Arial" w:hAnsi="Arial" w:cs="Arial"/>
                <w:sz w:val="20"/>
                <w:szCs w:val="20"/>
              </w:rPr>
            </w:pPr>
            <w:r>
              <w:rPr>
                <w:rFonts w:ascii="Arial" w:hAnsi="Arial" w:cs="Arial"/>
                <w:sz w:val="20"/>
                <w:szCs w:val="20"/>
              </w:rPr>
              <w:t>3204</w:t>
            </w:r>
          </w:p>
        </w:tc>
        <w:tc>
          <w:tcPr>
            <w:tcW w:w="1356" w:type="dxa"/>
          </w:tcPr>
          <w:p w14:paraId="0C239985" w14:textId="77777777" w:rsidR="004C667E" w:rsidRDefault="004C667E" w:rsidP="008157A3">
            <w:pPr>
              <w:jc w:val="center"/>
              <w:rPr>
                <w:rFonts w:ascii="Arial" w:hAnsi="Arial" w:cs="Arial"/>
                <w:sz w:val="20"/>
                <w:szCs w:val="20"/>
                <w:lang w:val="ro-RO"/>
              </w:rPr>
            </w:pPr>
            <w:r>
              <w:rPr>
                <w:rFonts w:ascii="Arial" w:hAnsi="Arial" w:cs="Arial"/>
                <w:sz w:val="20"/>
                <w:szCs w:val="20"/>
                <w:lang w:val="ro-RO"/>
              </w:rPr>
              <w:t>475</w:t>
            </w:r>
          </w:p>
        </w:tc>
        <w:tc>
          <w:tcPr>
            <w:tcW w:w="1701" w:type="dxa"/>
            <w:vAlign w:val="bottom"/>
          </w:tcPr>
          <w:p w14:paraId="4CC53212" w14:textId="77777777" w:rsidR="004C667E" w:rsidRDefault="004C667E" w:rsidP="008157A3">
            <w:pPr>
              <w:suppressAutoHyphens w:val="0"/>
              <w:jc w:val="center"/>
              <w:rPr>
                <w:rFonts w:ascii="Arial" w:hAnsi="Arial" w:cs="Arial"/>
                <w:sz w:val="20"/>
                <w:szCs w:val="20"/>
                <w:lang w:val="ro-RO" w:eastAsia="ro-RO"/>
              </w:rPr>
            </w:pPr>
            <w:r>
              <w:rPr>
                <w:rFonts w:ascii="Arial" w:hAnsi="Arial" w:cs="Arial"/>
                <w:sz w:val="20"/>
                <w:szCs w:val="20"/>
              </w:rPr>
              <w:t>1380</w:t>
            </w:r>
          </w:p>
        </w:tc>
        <w:tc>
          <w:tcPr>
            <w:tcW w:w="1701" w:type="dxa"/>
          </w:tcPr>
          <w:p w14:paraId="441EC391" w14:textId="77777777" w:rsidR="004C667E" w:rsidRDefault="004C667E" w:rsidP="008157A3">
            <w:pPr>
              <w:jc w:val="center"/>
              <w:rPr>
                <w:rFonts w:ascii="Arial" w:hAnsi="Arial" w:cs="Arial"/>
                <w:sz w:val="20"/>
                <w:szCs w:val="20"/>
                <w:lang w:val="ro-RO"/>
              </w:rPr>
            </w:pPr>
            <w:r>
              <w:rPr>
                <w:rFonts w:ascii="Arial" w:hAnsi="Arial" w:cs="Arial"/>
                <w:sz w:val="20"/>
                <w:szCs w:val="20"/>
                <w:lang w:val="ro-RO"/>
              </w:rPr>
              <w:t>207</w:t>
            </w:r>
          </w:p>
        </w:tc>
      </w:tr>
      <w:tr w:rsidR="004C667E" w14:paraId="5E3A8ED3" w14:textId="77777777" w:rsidTr="008157A3">
        <w:trPr>
          <w:jc w:val="center"/>
        </w:trPr>
        <w:tc>
          <w:tcPr>
            <w:tcW w:w="2432" w:type="dxa"/>
            <w:vAlign w:val="center"/>
          </w:tcPr>
          <w:p w14:paraId="465F28CA" w14:textId="77777777" w:rsidR="004C667E" w:rsidRDefault="004C667E" w:rsidP="008157A3">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4BACB742" w14:textId="77777777" w:rsidR="004C667E" w:rsidRDefault="004C667E" w:rsidP="008157A3">
            <w:pPr>
              <w:jc w:val="center"/>
              <w:rPr>
                <w:rFonts w:ascii="Arial" w:hAnsi="Arial" w:cs="Arial"/>
                <w:b/>
                <w:bCs/>
                <w:sz w:val="20"/>
                <w:szCs w:val="20"/>
                <w:lang w:val="ro-RO"/>
              </w:rPr>
            </w:pPr>
          </w:p>
        </w:tc>
        <w:tc>
          <w:tcPr>
            <w:tcW w:w="1370" w:type="dxa"/>
            <w:vAlign w:val="center"/>
          </w:tcPr>
          <w:p w14:paraId="3BFF2BB4" w14:textId="77777777" w:rsidR="004C667E" w:rsidRDefault="004C667E" w:rsidP="008157A3">
            <w:pPr>
              <w:jc w:val="center"/>
              <w:rPr>
                <w:rFonts w:ascii="Arial" w:hAnsi="Arial" w:cs="Arial"/>
                <w:b/>
                <w:bCs/>
                <w:sz w:val="20"/>
                <w:szCs w:val="20"/>
                <w:lang w:val="ro-RO"/>
              </w:rPr>
            </w:pPr>
            <w:r>
              <w:rPr>
                <w:rFonts w:ascii="Arial" w:hAnsi="Arial" w:cs="Arial"/>
                <w:b/>
                <w:bCs/>
                <w:sz w:val="20"/>
                <w:szCs w:val="20"/>
                <w:lang w:val="ro-RO"/>
              </w:rPr>
              <w:t>30860</w:t>
            </w:r>
          </w:p>
        </w:tc>
        <w:tc>
          <w:tcPr>
            <w:tcW w:w="1356" w:type="dxa"/>
          </w:tcPr>
          <w:p w14:paraId="473C723B" w14:textId="77777777" w:rsidR="004C667E" w:rsidRPr="005B61BE" w:rsidRDefault="004C667E" w:rsidP="008157A3">
            <w:pPr>
              <w:jc w:val="center"/>
              <w:rPr>
                <w:rFonts w:ascii="Arial" w:hAnsi="Arial" w:cs="Arial"/>
                <w:b/>
                <w:bCs/>
                <w:sz w:val="20"/>
                <w:szCs w:val="20"/>
                <w:lang w:val="ro-RO"/>
              </w:rPr>
            </w:pPr>
            <w:r>
              <w:rPr>
                <w:rFonts w:ascii="Arial" w:hAnsi="Arial" w:cs="Arial"/>
                <w:b/>
                <w:bCs/>
                <w:sz w:val="20"/>
                <w:szCs w:val="20"/>
                <w:lang w:val="ro-RO"/>
              </w:rPr>
              <w:t>3359</w:t>
            </w:r>
          </w:p>
        </w:tc>
        <w:tc>
          <w:tcPr>
            <w:tcW w:w="1701" w:type="dxa"/>
            <w:vAlign w:val="center"/>
          </w:tcPr>
          <w:p w14:paraId="74F7131A" w14:textId="77777777" w:rsidR="004C667E" w:rsidRDefault="004C667E" w:rsidP="008157A3">
            <w:pPr>
              <w:jc w:val="center"/>
              <w:rPr>
                <w:rFonts w:ascii="Arial" w:hAnsi="Arial" w:cs="Arial"/>
                <w:b/>
                <w:bCs/>
                <w:sz w:val="20"/>
                <w:szCs w:val="20"/>
                <w:lang w:val="ro-RO"/>
              </w:rPr>
            </w:pPr>
            <w:r>
              <w:rPr>
                <w:rFonts w:ascii="Arial" w:hAnsi="Arial" w:cs="Arial"/>
                <w:b/>
                <w:bCs/>
                <w:sz w:val="20"/>
                <w:szCs w:val="20"/>
                <w:lang w:val="ro-RO"/>
              </w:rPr>
              <w:t>13168</w:t>
            </w:r>
          </w:p>
        </w:tc>
        <w:tc>
          <w:tcPr>
            <w:tcW w:w="1701" w:type="dxa"/>
          </w:tcPr>
          <w:p w14:paraId="45A4CC33" w14:textId="77777777" w:rsidR="004C667E" w:rsidRPr="005B61BE" w:rsidRDefault="004C667E" w:rsidP="008157A3">
            <w:pPr>
              <w:jc w:val="center"/>
              <w:rPr>
                <w:rFonts w:ascii="Arial" w:hAnsi="Arial" w:cs="Arial"/>
                <w:b/>
                <w:bCs/>
                <w:sz w:val="20"/>
                <w:szCs w:val="20"/>
                <w:lang w:val="ro-RO"/>
              </w:rPr>
            </w:pPr>
            <w:r>
              <w:rPr>
                <w:rFonts w:ascii="Arial" w:hAnsi="Arial" w:cs="Arial"/>
                <w:b/>
                <w:bCs/>
                <w:sz w:val="20"/>
                <w:szCs w:val="20"/>
                <w:lang w:val="ro-RO"/>
              </w:rPr>
              <w:t>1521</w:t>
            </w:r>
          </w:p>
        </w:tc>
      </w:tr>
    </w:tbl>
    <w:p w14:paraId="07862DBD" w14:textId="77777777" w:rsidR="004C667E" w:rsidRDefault="004C667E" w:rsidP="004C667E">
      <w:pPr>
        <w:jc w:val="both"/>
        <w:rPr>
          <w:rFonts w:ascii="Arial" w:hAnsi="Arial" w:cs="Arial"/>
          <w:sz w:val="28"/>
          <w:szCs w:val="28"/>
          <w:lang w:val="ro-RO"/>
        </w:rPr>
      </w:pPr>
    </w:p>
    <w:p w14:paraId="41957384" w14:textId="77777777" w:rsidR="004C667E" w:rsidRPr="004C4798" w:rsidRDefault="004C667E" w:rsidP="004C667E">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1D7D7036" w14:textId="77777777" w:rsidR="004C667E" w:rsidRDefault="004C667E" w:rsidP="004C667E">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7046989D" w14:textId="77777777" w:rsidR="004C667E" w:rsidRDefault="004C667E" w:rsidP="004C667E">
      <w:pPr>
        <w:jc w:val="center"/>
        <w:rPr>
          <w:rFonts w:ascii="Arial" w:hAnsi="Arial" w:cs="Arial"/>
          <w:lang w:eastAsia="en-US"/>
        </w:rPr>
      </w:pPr>
    </w:p>
    <w:p w14:paraId="5F59A66F" w14:textId="77777777" w:rsidR="004C667E" w:rsidRPr="004C4798" w:rsidRDefault="004C667E" w:rsidP="004C667E">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4C667E" w:rsidRPr="00E574C0" w14:paraId="07F0ECAE" w14:textId="77777777" w:rsidTr="008157A3">
        <w:trPr>
          <w:jc w:val="center"/>
        </w:trPr>
        <w:tc>
          <w:tcPr>
            <w:tcW w:w="3284" w:type="dxa"/>
          </w:tcPr>
          <w:p w14:paraId="0D52E3A4" w14:textId="77777777" w:rsidR="004C667E" w:rsidRPr="00E574C0" w:rsidRDefault="004C667E" w:rsidP="008157A3">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3FF3D2F6" w14:textId="77777777" w:rsidR="004C667E" w:rsidRPr="00E574C0" w:rsidRDefault="004C667E" w:rsidP="008157A3">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4C667E" w:rsidRPr="00E574C0" w14:paraId="39D4D214" w14:textId="77777777" w:rsidTr="008157A3">
        <w:trPr>
          <w:jc w:val="center"/>
        </w:trPr>
        <w:tc>
          <w:tcPr>
            <w:tcW w:w="3284" w:type="dxa"/>
          </w:tcPr>
          <w:p w14:paraId="40B4835C" w14:textId="77777777" w:rsidR="004C667E" w:rsidRPr="00E574C0" w:rsidRDefault="004C667E" w:rsidP="008157A3">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68204A71" w14:textId="77777777" w:rsidR="004C667E" w:rsidRPr="00E574C0" w:rsidRDefault="004C667E" w:rsidP="008157A3">
            <w:pPr>
              <w:jc w:val="center"/>
              <w:rPr>
                <w:rFonts w:ascii="Arial" w:hAnsi="Arial" w:cs="Arial"/>
                <w:sz w:val="20"/>
                <w:szCs w:val="20"/>
                <w:lang w:val="ro-RO"/>
              </w:rPr>
            </w:pPr>
            <w:r>
              <w:rPr>
                <w:rFonts w:ascii="Arial" w:hAnsi="Arial" w:cs="Arial"/>
                <w:sz w:val="20"/>
                <w:szCs w:val="20"/>
                <w:lang w:val="ro-RO"/>
              </w:rPr>
              <w:t>10</w:t>
            </w:r>
          </w:p>
        </w:tc>
      </w:tr>
      <w:tr w:rsidR="004C667E" w:rsidRPr="00E574C0" w14:paraId="63AA8C19" w14:textId="77777777" w:rsidTr="008157A3">
        <w:trPr>
          <w:jc w:val="center"/>
        </w:trPr>
        <w:tc>
          <w:tcPr>
            <w:tcW w:w="3284" w:type="dxa"/>
          </w:tcPr>
          <w:p w14:paraId="348C1ADD" w14:textId="77777777" w:rsidR="004C667E" w:rsidRPr="00E574C0" w:rsidRDefault="004C667E" w:rsidP="008157A3">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7DEF62B4" w14:textId="77777777" w:rsidR="004C667E" w:rsidRPr="00E574C0" w:rsidRDefault="004C667E" w:rsidP="008157A3">
            <w:pPr>
              <w:jc w:val="center"/>
              <w:rPr>
                <w:rFonts w:ascii="Arial" w:hAnsi="Arial" w:cs="Arial"/>
                <w:sz w:val="20"/>
                <w:szCs w:val="20"/>
                <w:lang w:val="ro-RO"/>
              </w:rPr>
            </w:pPr>
            <w:r>
              <w:rPr>
                <w:rFonts w:ascii="Arial" w:hAnsi="Arial" w:cs="Arial"/>
                <w:sz w:val="20"/>
                <w:szCs w:val="20"/>
                <w:lang w:val="ro-RO"/>
              </w:rPr>
              <w:t>70</w:t>
            </w:r>
          </w:p>
        </w:tc>
      </w:tr>
      <w:tr w:rsidR="004C667E" w:rsidRPr="00E574C0" w14:paraId="768FF32E" w14:textId="77777777" w:rsidTr="008157A3">
        <w:trPr>
          <w:jc w:val="center"/>
        </w:trPr>
        <w:tc>
          <w:tcPr>
            <w:tcW w:w="3284" w:type="dxa"/>
          </w:tcPr>
          <w:p w14:paraId="20CD8CE6" w14:textId="77777777" w:rsidR="004C667E" w:rsidRPr="00E574C0" w:rsidRDefault="004C667E" w:rsidP="008157A3">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08A32A07" w14:textId="77777777" w:rsidR="004C667E" w:rsidRPr="00E574C0" w:rsidRDefault="004C667E" w:rsidP="008157A3">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0B712519" w14:textId="77777777" w:rsidR="004C667E" w:rsidRPr="00FB2E1D" w:rsidRDefault="004C667E" w:rsidP="004C667E">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6"/>
        <w:gridCol w:w="1178"/>
        <w:gridCol w:w="1186"/>
        <w:gridCol w:w="4374"/>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6C5B8A07"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D65378">
        <w:rPr>
          <w:rFonts w:ascii="Arial" w:hAnsi="Arial" w:cs="Arial"/>
          <w:b/>
          <w:lang w:eastAsia="en-US"/>
        </w:rPr>
        <w:t>7</w:t>
      </w:r>
      <w:r w:rsidR="00E8178C" w:rsidRPr="0052391B">
        <w:rPr>
          <w:rFonts w:ascii="Arial" w:hAnsi="Arial" w:cs="Arial"/>
          <w:b/>
          <w:lang w:eastAsia="en-US"/>
        </w:rPr>
        <w:t xml:space="preserve"> km </w:t>
      </w:r>
      <w:r w:rsidR="004C667E">
        <w:rPr>
          <w:rFonts w:ascii="Arial" w:hAnsi="Arial" w:cs="Arial"/>
          <w:b/>
          <w:lang w:eastAsia="en-US"/>
        </w:rPr>
        <w:t>58</w:t>
      </w:r>
      <w:r w:rsidR="00E826AE" w:rsidRPr="0052391B">
        <w:rPr>
          <w:rFonts w:ascii="Arial" w:hAnsi="Arial" w:cs="Arial"/>
          <w:b/>
          <w:lang w:eastAsia="en-US"/>
        </w:rPr>
        <w:t>+</w:t>
      </w:r>
      <w:r w:rsidR="004C667E">
        <w:rPr>
          <w:rFonts w:ascii="Arial" w:hAnsi="Arial" w:cs="Arial"/>
          <w:b/>
          <w:lang w:eastAsia="en-US"/>
        </w:rPr>
        <w:t>409</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4C667E">
        <w:rPr>
          <w:rFonts w:ascii="Arial" w:hAnsi="Arial" w:cs="Arial"/>
          <w:b/>
          <w:lang w:eastAsia="en-US"/>
        </w:rPr>
        <w:t>72</w:t>
      </w:r>
      <w:r w:rsidR="00E8178C" w:rsidRPr="0052391B">
        <w:rPr>
          <w:rFonts w:ascii="Arial" w:hAnsi="Arial" w:cs="Arial"/>
          <w:b/>
          <w:lang w:eastAsia="en-US"/>
        </w:rPr>
        <w:t>+</w:t>
      </w:r>
      <w:r w:rsidR="004C667E">
        <w:rPr>
          <w:rFonts w:ascii="Arial" w:hAnsi="Arial" w:cs="Arial"/>
          <w:b/>
          <w:lang w:eastAsia="en-US"/>
        </w:rPr>
        <w:t>535</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4248C6D5"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D65378">
        <w:rPr>
          <w:rFonts w:ascii="Arial" w:hAnsi="Arial" w:cs="Arial"/>
          <w:b/>
          <w:lang w:val="it-IT"/>
        </w:rPr>
        <w:t>7</w:t>
      </w:r>
      <w:r w:rsidR="00E8178C">
        <w:rPr>
          <w:rFonts w:ascii="Arial" w:hAnsi="Arial" w:cs="Arial"/>
          <w:b/>
          <w:lang w:val="it-IT"/>
        </w:rPr>
        <w:t>_km</w:t>
      </w:r>
      <w:r w:rsidR="004C667E">
        <w:rPr>
          <w:rFonts w:ascii="Arial" w:hAnsi="Arial" w:cs="Arial"/>
          <w:b/>
          <w:lang w:val="it-IT"/>
        </w:rPr>
        <w:t>58</w:t>
      </w:r>
      <w:r w:rsidR="00E40DAA">
        <w:rPr>
          <w:rFonts w:ascii="Arial" w:hAnsi="Arial" w:cs="Arial"/>
          <w:b/>
          <w:lang w:val="it-IT"/>
        </w:rPr>
        <w:t>+</w:t>
      </w:r>
      <w:r w:rsidR="004C667E">
        <w:rPr>
          <w:rFonts w:ascii="Arial" w:hAnsi="Arial" w:cs="Arial"/>
          <w:b/>
          <w:lang w:val="it-IT"/>
        </w:rPr>
        <w:t>409</w:t>
      </w:r>
      <w:r w:rsidR="00E8178C">
        <w:rPr>
          <w:rFonts w:ascii="Arial" w:hAnsi="Arial" w:cs="Arial"/>
          <w:b/>
          <w:lang w:val="it-IT"/>
        </w:rPr>
        <w:t>-km</w:t>
      </w:r>
      <w:r w:rsidR="004C667E">
        <w:rPr>
          <w:rFonts w:ascii="Arial" w:hAnsi="Arial" w:cs="Arial"/>
          <w:b/>
          <w:lang w:val="it-IT"/>
        </w:rPr>
        <w:t>72</w:t>
      </w:r>
      <w:r w:rsidR="00E40DAA">
        <w:rPr>
          <w:rFonts w:ascii="Arial" w:hAnsi="Arial" w:cs="Arial"/>
          <w:b/>
          <w:lang w:val="it-IT"/>
        </w:rPr>
        <w:t>+</w:t>
      </w:r>
      <w:r w:rsidR="004C667E">
        <w:rPr>
          <w:rFonts w:ascii="Arial" w:hAnsi="Arial" w:cs="Arial"/>
          <w:b/>
          <w:lang w:val="it-IT"/>
        </w:rPr>
        <w:t>535</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09EC28CB"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4C667E">
        <w:rPr>
          <w:rFonts w:ascii="Arial" w:hAnsi="Arial" w:cs="Arial"/>
          <w:lang w:val="pt-BR"/>
        </w:rPr>
        <w:t>DN7_km58+409-km72+535</w:t>
      </w:r>
      <w:r w:rsidR="00E8178C" w:rsidRPr="00E8178C">
        <w:rPr>
          <w:rFonts w:ascii="Arial" w:hAnsi="Arial" w:cs="Arial"/>
          <w:lang w:val="it-IT"/>
        </w:rPr>
        <w:t>, cod identificare RD_RO_00_</w:t>
      </w:r>
      <w:r w:rsidR="004C667E">
        <w:rPr>
          <w:rFonts w:ascii="Arial" w:hAnsi="Arial" w:cs="Arial"/>
          <w:lang w:val="it-IT"/>
        </w:rPr>
        <w:t>100</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33AED841" w14:textId="77777777" w:rsidR="00BD7BC0" w:rsidRDefault="00BD7BC0" w:rsidP="00335C79">
      <w:pPr>
        <w:autoSpaceDE w:val="0"/>
        <w:jc w:val="both"/>
        <w:rPr>
          <w:rFonts w:ascii="Arial" w:hAnsi="Arial" w:cs="Arial"/>
          <w:color w:val="000000"/>
          <w:lang w:val="ro-RO"/>
        </w:rPr>
      </w:pPr>
    </w:p>
    <w:p w14:paraId="4A1DBC1C" w14:textId="77777777" w:rsidR="0012197D" w:rsidRDefault="0012197D" w:rsidP="00335C79">
      <w:pPr>
        <w:autoSpaceDE w:val="0"/>
        <w:jc w:val="both"/>
        <w:rPr>
          <w:rFonts w:ascii="Arial" w:hAnsi="Arial" w:cs="Arial"/>
          <w:color w:val="000000"/>
          <w:lang w:val="ro-RO"/>
        </w:rPr>
      </w:pPr>
    </w:p>
    <w:p w14:paraId="64ABCD07" w14:textId="77777777" w:rsidR="008845EB" w:rsidRDefault="008845EB" w:rsidP="00335C79">
      <w:pPr>
        <w:autoSpaceDE w:val="0"/>
        <w:jc w:val="both"/>
        <w:rPr>
          <w:rFonts w:ascii="Arial" w:hAnsi="Arial" w:cs="Arial"/>
          <w:color w:val="000000"/>
          <w:lang w:val="ro-RO"/>
        </w:rPr>
      </w:pPr>
    </w:p>
    <w:p w14:paraId="31691366" w14:textId="77777777" w:rsidR="004C667E" w:rsidRDefault="004C667E"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4C667E" w:rsidRPr="00DD6050" w14:paraId="79B665F0" w14:textId="77777777" w:rsidTr="004C667E">
        <w:trPr>
          <w:trHeight w:val="312"/>
          <w:jc w:val="center"/>
        </w:trPr>
        <w:tc>
          <w:tcPr>
            <w:tcW w:w="1580" w:type="dxa"/>
            <w:vMerge w:val="restart"/>
            <w:tcBorders>
              <w:right w:val="single" w:sz="4" w:space="0" w:color="auto"/>
            </w:tcBorders>
            <w:noWrap/>
            <w:vAlign w:val="center"/>
          </w:tcPr>
          <w:p w14:paraId="2669E8D0" w14:textId="77777777" w:rsidR="004C667E" w:rsidRPr="00DD6050" w:rsidRDefault="004C667E" w:rsidP="008157A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48153E31" w14:textId="77777777" w:rsidR="004C667E" w:rsidRPr="00DD6050" w:rsidRDefault="004C667E" w:rsidP="008157A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1FFB457" w14:textId="77777777" w:rsidR="004C667E" w:rsidRPr="00DD6050" w:rsidRDefault="004C667E" w:rsidP="008157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4C667E" w:rsidRPr="00DD6050" w14:paraId="3AC9A50A" w14:textId="77777777" w:rsidTr="004C667E">
        <w:trPr>
          <w:trHeight w:val="636"/>
          <w:jc w:val="center"/>
        </w:trPr>
        <w:tc>
          <w:tcPr>
            <w:tcW w:w="1580" w:type="dxa"/>
            <w:vMerge/>
            <w:tcBorders>
              <w:bottom w:val="single" w:sz="4" w:space="0" w:color="auto"/>
              <w:right w:val="single" w:sz="4" w:space="0" w:color="auto"/>
            </w:tcBorders>
            <w:vAlign w:val="center"/>
            <w:hideMark/>
          </w:tcPr>
          <w:p w14:paraId="65719D99" w14:textId="77777777" w:rsidR="004C667E" w:rsidRPr="00DD6050" w:rsidRDefault="004C667E" w:rsidP="008157A3">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2B7E8B2" w14:textId="77777777" w:rsidR="004C667E" w:rsidRPr="00DD6050" w:rsidRDefault="004C667E" w:rsidP="008157A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466E700" w14:textId="77777777" w:rsidR="004C667E" w:rsidRPr="00DD6050" w:rsidRDefault="004C667E" w:rsidP="008157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AB8F23F" w14:textId="77777777" w:rsidR="004C667E" w:rsidRPr="00DD6050" w:rsidRDefault="004C667E" w:rsidP="008157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4322F7C" w14:textId="77777777" w:rsidR="004C667E" w:rsidRPr="00DD6050" w:rsidRDefault="004C667E" w:rsidP="008157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4545E4B" w14:textId="77777777" w:rsidR="004C667E" w:rsidRPr="00DD6050" w:rsidRDefault="004C667E" w:rsidP="008157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3B25092" w14:textId="77777777" w:rsidR="004C667E" w:rsidRPr="00DD6050" w:rsidRDefault="004C667E" w:rsidP="008157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8845EB" w:rsidRPr="00DD6050" w14:paraId="6218E406" w14:textId="77777777" w:rsidTr="004C667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4CD4CB8" w14:textId="77777777" w:rsidR="008845EB" w:rsidRPr="00DD6050" w:rsidRDefault="008845EB" w:rsidP="008845E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30511C0" w14:textId="528D8624"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6486C399"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443</w:t>
            </w:r>
          </w:p>
        </w:tc>
        <w:tc>
          <w:tcPr>
            <w:tcW w:w="1015" w:type="dxa"/>
            <w:tcBorders>
              <w:top w:val="single" w:sz="8" w:space="0" w:color="auto"/>
              <w:left w:val="nil"/>
              <w:bottom w:val="single" w:sz="4" w:space="0" w:color="auto"/>
              <w:right w:val="single" w:sz="4" w:space="0" w:color="auto"/>
            </w:tcBorders>
            <w:noWrap/>
            <w:vAlign w:val="center"/>
          </w:tcPr>
          <w:p w14:paraId="210A9E0C"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193</w:t>
            </w:r>
          </w:p>
        </w:tc>
        <w:tc>
          <w:tcPr>
            <w:tcW w:w="1274" w:type="dxa"/>
            <w:tcBorders>
              <w:top w:val="single" w:sz="8" w:space="0" w:color="auto"/>
              <w:left w:val="nil"/>
              <w:bottom w:val="single" w:sz="4" w:space="0" w:color="auto"/>
              <w:right w:val="single" w:sz="4" w:space="0" w:color="auto"/>
            </w:tcBorders>
            <w:vAlign w:val="center"/>
          </w:tcPr>
          <w:p w14:paraId="2F5E078E"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5549A38"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single" w:sz="8" w:space="0" w:color="auto"/>
              <w:left w:val="nil"/>
              <w:bottom w:val="single" w:sz="4" w:space="0" w:color="auto"/>
              <w:right w:val="single" w:sz="8" w:space="0" w:color="auto"/>
            </w:tcBorders>
            <w:vAlign w:val="center"/>
          </w:tcPr>
          <w:p w14:paraId="59AD22B2"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2,47</w:t>
            </w:r>
          </w:p>
        </w:tc>
      </w:tr>
      <w:tr w:rsidR="008845EB" w:rsidRPr="00DD6050" w14:paraId="5A290D71" w14:textId="77777777" w:rsidTr="004C667E">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7E657171" w14:textId="77777777" w:rsidR="008845EB" w:rsidRDefault="008845EB" w:rsidP="008845E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14BDEFAB" w14:textId="6EBD11C5"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55A03116" w14:textId="65A4ACE5" w:rsidR="008845EB" w:rsidRDefault="008845EB" w:rsidP="008845EB">
            <w:pPr>
              <w:suppressAutoHyphens w:val="0"/>
              <w:jc w:val="center"/>
              <w:rPr>
                <w:rFonts w:ascii="Open Sans" w:hAnsi="Open Sans" w:cs="Open Sans"/>
                <w:color w:val="000000"/>
                <w:sz w:val="20"/>
                <w:szCs w:val="20"/>
              </w:rPr>
            </w:pPr>
            <w:r>
              <w:rPr>
                <w:rFonts w:ascii="Open Sans" w:hAnsi="Open Sans" w:cs="Open Sans"/>
                <w:color w:val="000000"/>
                <w:sz w:val="20"/>
                <w:szCs w:val="20"/>
              </w:rPr>
              <w:t>331</w:t>
            </w:r>
          </w:p>
        </w:tc>
        <w:tc>
          <w:tcPr>
            <w:tcW w:w="1015" w:type="dxa"/>
            <w:tcBorders>
              <w:top w:val="single" w:sz="8" w:space="0" w:color="auto"/>
              <w:left w:val="nil"/>
              <w:bottom w:val="single" w:sz="4" w:space="0" w:color="auto"/>
              <w:right w:val="single" w:sz="4" w:space="0" w:color="auto"/>
            </w:tcBorders>
            <w:noWrap/>
            <w:vAlign w:val="center"/>
          </w:tcPr>
          <w:p w14:paraId="7D87FB25" w14:textId="7989B590" w:rsidR="008845EB" w:rsidRDefault="008845EB" w:rsidP="008845EB">
            <w:pPr>
              <w:suppressAutoHyphens w:val="0"/>
              <w:jc w:val="center"/>
              <w:rPr>
                <w:rFonts w:ascii="Open Sans" w:hAnsi="Open Sans" w:cs="Open Sans"/>
                <w:color w:val="000000"/>
                <w:sz w:val="20"/>
                <w:szCs w:val="20"/>
              </w:rPr>
            </w:pPr>
            <w:r>
              <w:rPr>
                <w:rFonts w:ascii="Open Sans" w:hAnsi="Open Sans" w:cs="Open Sans"/>
                <w:color w:val="000000"/>
                <w:sz w:val="20"/>
                <w:szCs w:val="20"/>
              </w:rPr>
              <w:t>143</w:t>
            </w:r>
          </w:p>
        </w:tc>
        <w:tc>
          <w:tcPr>
            <w:tcW w:w="1274" w:type="dxa"/>
            <w:tcBorders>
              <w:top w:val="single" w:sz="8" w:space="0" w:color="auto"/>
              <w:left w:val="nil"/>
              <w:bottom w:val="single" w:sz="4" w:space="0" w:color="auto"/>
              <w:right w:val="single" w:sz="4" w:space="0" w:color="auto"/>
            </w:tcBorders>
            <w:vAlign w:val="center"/>
          </w:tcPr>
          <w:p w14:paraId="64BAB8B2" w14:textId="3307567D" w:rsidR="008845EB" w:rsidRDefault="008845EB" w:rsidP="008845E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A4C610C" w14:textId="3B8DD8F2" w:rsidR="008845EB" w:rsidRDefault="008845EB" w:rsidP="008845EB">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125" w:type="dxa"/>
            <w:tcBorders>
              <w:top w:val="single" w:sz="8" w:space="0" w:color="auto"/>
              <w:left w:val="nil"/>
              <w:bottom w:val="single" w:sz="4" w:space="0" w:color="auto"/>
              <w:right w:val="single" w:sz="8" w:space="0" w:color="auto"/>
            </w:tcBorders>
            <w:vAlign w:val="center"/>
          </w:tcPr>
          <w:p w14:paraId="0F340824" w14:textId="4BC88618" w:rsidR="008845EB" w:rsidRDefault="008845EB" w:rsidP="008845EB">
            <w:pPr>
              <w:suppressAutoHyphens w:val="0"/>
              <w:jc w:val="center"/>
              <w:rPr>
                <w:rFonts w:ascii="Open Sans" w:hAnsi="Open Sans" w:cs="Open Sans"/>
                <w:color w:val="000000"/>
                <w:sz w:val="20"/>
                <w:szCs w:val="20"/>
              </w:rPr>
            </w:pPr>
            <w:r>
              <w:rPr>
                <w:rFonts w:ascii="Open Sans" w:hAnsi="Open Sans" w:cs="Open Sans"/>
                <w:color w:val="000000"/>
                <w:sz w:val="20"/>
                <w:szCs w:val="20"/>
              </w:rPr>
              <w:t>1,63</w:t>
            </w:r>
          </w:p>
        </w:tc>
      </w:tr>
      <w:tr w:rsidR="008845EB" w:rsidRPr="00DD6050" w14:paraId="48A4D56C" w14:textId="77777777" w:rsidTr="004C667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FF0A074" w14:textId="77777777" w:rsidR="008845EB" w:rsidRPr="00DD6050" w:rsidRDefault="008845EB" w:rsidP="008845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488004" w14:textId="0040228E"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1641FA6"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329</w:t>
            </w:r>
          </w:p>
        </w:tc>
        <w:tc>
          <w:tcPr>
            <w:tcW w:w="1015" w:type="dxa"/>
            <w:tcBorders>
              <w:top w:val="nil"/>
              <w:left w:val="nil"/>
              <w:bottom w:val="single" w:sz="4" w:space="0" w:color="auto"/>
              <w:right w:val="single" w:sz="4" w:space="0" w:color="auto"/>
            </w:tcBorders>
            <w:noWrap/>
            <w:vAlign w:val="center"/>
          </w:tcPr>
          <w:p w14:paraId="591F096E"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143</w:t>
            </w:r>
          </w:p>
        </w:tc>
        <w:tc>
          <w:tcPr>
            <w:tcW w:w="1274" w:type="dxa"/>
            <w:tcBorders>
              <w:top w:val="nil"/>
              <w:left w:val="nil"/>
              <w:bottom w:val="single" w:sz="4" w:space="0" w:color="auto"/>
              <w:right w:val="single" w:sz="4" w:space="0" w:color="auto"/>
            </w:tcBorders>
            <w:vAlign w:val="center"/>
          </w:tcPr>
          <w:p w14:paraId="16B9B0E8"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CC475FE"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47EF7694"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0,88</w:t>
            </w:r>
          </w:p>
        </w:tc>
      </w:tr>
      <w:tr w:rsidR="008845EB" w:rsidRPr="00DD6050" w14:paraId="1167113A" w14:textId="77777777" w:rsidTr="004C667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69C58E9" w14:textId="77777777" w:rsidR="008845EB" w:rsidRPr="00DD6050" w:rsidRDefault="008845EB" w:rsidP="008845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0BEA30" w14:textId="6CF2A367"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F2423E7"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350</w:t>
            </w:r>
          </w:p>
        </w:tc>
        <w:tc>
          <w:tcPr>
            <w:tcW w:w="1015" w:type="dxa"/>
            <w:tcBorders>
              <w:top w:val="nil"/>
              <w:left w:val="nil"/>
              <w:bottom w:val="single" w:sz="4" w:space="0" w:color="auto"/>
              <w:right w:val="single" w:sz="4" w:space="0" w:color="auto"/>
            </w:tcBorders>
            <w:noWrap/>
            <w:vAlign w:val="center"/>
          </w:tcPr>
          <w:p w14:paraId="38824769"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155</w:t>
            </w:r>
          </w:p>
        </w:tc>
        <w:tc>
          <w:tcPr>
            <w:tcW w:w="1274" w:type="dxa"/>
            <w:tcBorders>
              <w:top w:val="nil"/>
              <w:left w:val="nil"/>
              <w:bottom w:val="single" w:sz="4" w:space="0" w:color="auto"/>
              <w:right w:val="single" w:sz="4" w:space="0" w:color="auto"/>
            </w:tcBorders>
            <w:vAlign w:val="center"/>
          </w:tcPr>
          <w:p w14:paraId="78FA4F99"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5CC9339"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38C841"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w:t>
            </w:r>
          </w:p>
        </w:tc>
      </w:tr>
      <w:tr w:rsidR="008845EB" w:rsidRPr="00DD6050" w14:paraId="4F381D02" w14:textId="77777777" w:rsidTr="004C667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A0C869B" w14:textId="77777777" w:rsidR="008845EB" w:rsidRPr="00DD6050" w:rsidRDefault="008845EB" w:rsidP="008845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94CC6B" w14:textId="75F45D21"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072CBC3"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w:t>
            </w:r>
          </w:p>
        </w:tc>
        <w:tc>
          <w:tcPr>
            <w:tcW w:w="1015" w:type="dxa"/>
            <w:tcBorders>
              <w:top w:val="nil"/>
              <w:left w:val="nil"/>
              <w:bottom w:val="single" w:sz="4" w:space="0" w:color="auto"/>
              <w:right w:val="single" w:sz="4" w:space="0" w:color="auto"/>
            </w:tcBorders>
            <w:noWrap/>
            <w:vAlign w:val="center"/>
          </w:tcPr>
          <w:p w14:paraId="6EFFB5BA"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274" w:type="dxa"/>
            <w:tcBorders>
              <w:top w:val="nil"/>
              <w:left w:val="nil"/>
              <w:bottom w:val="single" w:sz="4" w:space="0" w:color="auto"/>
              <w:right w:val="single" w:sz="4" w:space="0" w:color="auto"/>
            </w:tcBorders>
            <w:vAlign w:val="center"/>
          </w:tcPr>
          <w:p w14:paraId="62EBA21F"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04B75B5A"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0938483E"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8845EB" w:rsidRPr="00DD6050" w14:paraId="6ADEF2AF" w14:textId="77777777" w:rsidTr="004C667E">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6BDAF31" w14:textId="77777777" w:rsidR="008845EB" w:rsidRPr="00DD6050" w:rsidRDefault="008845EB" w:rsidP="008845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5F6BFFF" w14:textId="034D35A7"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6306146"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910606C"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44FC63B"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374ABB7"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DEC3CA1"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8845EB" w:rsidRPr="00DD6050" w14:paraId="5AF484D9" w14:textId="77777777" w:rsidTr="004C667E">
        <w:trPr>
          <w:trHeight w:val="315"/>
          <w:jc w:val="center"/>
        </w:trPr>
        <w:tc>
          <w:tcPr>
            <w:tcW w:w="1580" w:type="dxa"/>
            <w:vMerge w:val="restart"/>
            <w:tcBorders>
              <w:top w:val="nil"/>
              <w:left w:val="single" w:sz="8" w:space="0" w:color="auto"/>
              <w:bottom w:val="single" w:sz="8" w:space="0" w:color="000000"/>
              <w:right w:val="nil"/>
            </w:tcBorders>
            <w:vAlign w:val="center"/>
          </w:tcPr>
          <w:p w14:paraId="061109B5" w14:textId="77777777" w:rsidR="008845EB" w:rsidRPr="00DD6050" w:rsidRDefault="008845EB" w:rsidP="008845E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Mogoșoaia</w:t>
            </w:r>
          </w:p>
        </w:tc>
        <w:tc>
          <w:tcPr>
            <w:tcW w:w="2080" w:type="dxa"/>
            <w:tcBorders>
              <w:top w:val="nil"/>
              <w:left w:val="single" w:sz="8" w:space="0" w:color="auto"/>
              <w:bottom w:val="single" w:sz="4" w:space="0" w:color="auto"/>
              <w:right w:val="single" w:sz="8" w:space="0" w:color="auto"/>
            </w:tcBorders>
            <w:noWrap/>
            <w:vAlign w:val="center"/>
            <w:hideMark/>
          </w:tcPr>
          <w:p w14:paraId="56AE080B" w14:textId="33733401"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D777D0A"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C04C9D1"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EBF2107"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62FC0A"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6BADBA"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8845EB" w:rsidRPr="00DD6050" w14:paraId="651E9972" w14:textId="77777777" w:rsidTr="004C667E">
        <w:trPr>
          <w:trHeight w:val="315"/>
          <w:jc w:val="center"/>
        </w:trPr>
        <w:tc>
          <w:tcPr>
            <w:tcW w:w="1580" w:type="dxa"/>
            <w:vMerge/>
            <w:tcBorders>
              <w:top w:val="nil"/>
              <w:left w:val="single" w:sz="8" w:space="0" w:color="auto"/>
              <w:bottom w:val="single" w:sz="8" w:space="0" w:color="000000"/>
              <w:right w:val="nil"/>
            </w:tcBorders>
            <w:vAlign w:val="center"/>
          </w:tcPr>
          <w:p w14:paraId="448055AE" w14:textId="77777777" w:rsidR="008845EB" w:rsidRDefault="008845EB" w:rsidP="008845E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A63BF98" w14:textId="1C746741"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FB9D35B" w14:textId="196A2081" w:rsidR="008845EB" w:rsidRDefault="008845EB" w:rsidP="008845E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6EE1930" w14:textId="176DBC7F" w:rsidR="008845EB" w:rsidRDefault="008845EB" w:rsidP="008845E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748F2B8" w14:textId="67E5207D" w:rsidR="008845EB" w:rsidRDefault="008845EB" w:rsidP="008845E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946418" w14:textId="5C1C38C5" w:rsidR="008845EB" w:rsidRDefault="008845EB" w:rsidP="008845E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D0D240" w14:textId="41BAC3D8" w:rsidR="008845EB" w:rsidRDefault="008845EB" w:rsidP="008845EB">
            <w:pPr>
              <w:suppressAutoHyphens w:val="0"/>
              <w:jc w:val="center"/>
              <w:rPr>
                <w:rFonts w:ascii="Open Sans" w:hAnsi="Open Sans" w:cs="Open Sans"/>
                <w:color w:val="000000"/>
                <w:sz w:val="20"/>
                <w:szCs w:val="20"/>
              </w:rPr>
            </w:pPr>
            <w:r>
              <w:rPr>
                <w:rFonts w:ascii="Open Sans" w:hAnsi="Open Sans" w:cs="Open Sans"/>
                <w:color w:val="000000"/>
                <w:sz w:val="20"/>
                <w:szCs w:val="20"/>
              </w:rPr>
              <w:t>0,03</w:t>
            </w:r>
          </w:p>
        </w:tc>
      </w:tr>
      <w:tr w:rsidR="008845EB" w:rsidRPr="00DD6050" w14:paraId="5615017F" w14:textId="77777777" w:rsidTr="004C667E">
        <w:trPr>
          <w:trHeight w:val="300"/>
          <w:jc w:val="center"/>
        </w:trPr>
        <w:tc>
          <w:tcPr>
            <w:tcW w:w="1580" w:type="dxa"/>
            <w:vMerge/>
            <w:tcBorders>
              <w:top w:val="nil"/>
              <w:left w:val="single" w:sz="8" w:space="0" w:color="auto"/>
              <w:bottom w:val="single" w:sz="8" w:space="0" w:color="000000"/>
              <w:right w:val="nil"/>
            </w:tcBorders>
            <w:vAlign w:val="center"/>
          </w:tcPr>
          <w:p w14:paraId="71994F39" w14:textId="77777777" w:rsidR="008845EB" w:rsidRPr="00DD6050" w:rsidRDefault="008845EB" w:rsidP="008845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81281B" w14:textId="68E2DF36"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2EC6AF3"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2CFCFA1"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95D4E4C"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91885B"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290798"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8845EB" w:rsidRPr="00DD6050" w14:paraId="4B078799" w14:textId="77777777" w:rsidTr="004C667E">
        <w:trPr>
          <w:trHeight w:val="300"/>
          <w:jc w:val="center"/>
        </w:trPr>
        <w:tc>
          <w:tcPr>
            <w:tcW w:w="1580" w:type="dxa"/>
            <w:vMerge/>
            <w:tcBorders>
              <w:top w:val="nil"/>
              <w:left w:val="single" w:sz="8" w:space="0" w:color="auto"/>
              <w:bottom w:val="single" w:sz="8" w:space="0" w:color="000000"/>
              <w:right w:val="nil"/>
            </w:tcBorders>
            <w:vAlign w:val="center"/>
          </w:tcPr>
          <w:p w14:paraId="7EE75693" w14:textId="77777777" w:rsidR="008845EB" w:rsidRPr="00DD6050" w:rsidRDefault="008845EB" w:rsidP="008845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F145C2" w14:textId="4D263A69"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20DDCCC"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8DC563A"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7E4B9ED"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BD7E2F"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9E96AE"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8845EB" w:rsidRPr="00DD6050" w14:paraId="043F4DA1" w14:textId="77777777" w:rsidTr="004C667E">
        <w:trPr>
          <w:trHeight w:val="300"/>
          <w:jc w:val="center"/>
        </w:trPr>
        <w:tc>
          <w:tcPr>
            <w:tcW w:w="1580" w:type="dxa"/>
            <w:vMerge/>
            <w:tcBorders>
              <w:top w:val="nil"/>
              <w:left w:val="single" w:sz="8" w:space="0" w:color="auto"/>
              <w:bottom w:val="single" w:sz="8" w:space="0" w:color="000000"/>
              <w:right w:val="nil"/>
            </w:tcBorders>
            <w:vAlign w:val="center"/>
          </w:tcPr>
          <w:p w14:paraId="7AE9D21E" w14:textId="77777777" w:rsidR="008845EB" w:rsidRPr="00DD6050" w:rsidRDefault="008845EB" w:rsidP="008845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2ECB6C" w14:textId="42CD9423"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93ED842"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AFB36B7"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26EE30B"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0911A9"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F75331"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8845EB" w:rsidRPr="00DD6050" w14:paraId="42F8C6A7" w14:textId="77777777" w:rsidTr="004C667E">
        <w:trPr>
          <w:trHeight w:val="312"/>
          <w:jc w:val="center"/>
        </w:trPr>
        <w:tc>
          <w:tcPr>
            <w:tcW w:w="1580" w:type="dxa"/>
            <w:vMerge/>
            <w:tcBorders>
              <w:top w:val="nil"/>
              <w:left w:val="single" w:sz="8" w:space="0" w:color="auto"/>
              <w:bottom w:val="single" w:sz="8" w:space="0" w:color="000000"/>
              <w:right w:val="nil"/>
            </w:tcBorders>
            <w:vAlign w:val="center"/>
          </w:tcPr>
          <w:p w14:paraId="0B91D044" w14:textId="77777777" w:rsidR="008845EB" w:rsidRPr="00DD6050" w:rsidRDefault="008845EB" w:rsidP="008845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3EF6BB6" w14:textId="4340244C"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30408FF"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CD9FD6D"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1DBE975"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C980373"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EC9135E"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845EB" w:rsidRPr="00DD6050" w14:paraId="23C8C19D" w14:textId="77777777" w:rsidTr="004C667E">
        <w:trPr>
          <w:trHeight w:val="315"/>
          <w:jc w:val="center"/>
        </w:trPr>
        <w:tc>
          <w:tcPr>
            <w:tcW w:w="1580" w:type="dxa"/>
            <w:vMerge w:val="restart"/>
            <w:tcBorders>
              <w:top w:val="nil"/>
              <w:left w:val="single" w:sz="8" w:space="0" w:color="auto"/>
              <w:bottom w:val="single" w:sz="8" w:space="0" w:color="000000"/>
              <w:right w:val="nil"/>
            </w:tcBorders>
            <w:vAlign w:val="center"/>
          </w:tcPr>
          <w:p w14:paraId="5CE9D5C6" w14:textId="77777777" w:rsidR="008845EB" w:rsidRPr="00DD6050" w:rsidRDefault="008845EB" w:rsidP="008845E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Produlești</w:t>
            </w:r>
          </w:p>
        </w:tc>
        <w:tc>
          <w:tcPr>
            <w:tcW w:w="2080" w:type="dxa"/>
            <w:tcBorders>
              <w:top w:val="nil"/>
              <w:left w:val="single" w:sz="8" w:space="0" w:color="auto"/>
              <w:bottom w:val="single" w:sz="4" w:space="0" w:color="auto"/>
              <w:right w:val="single" w:sz="8" w:space="0" w:color="auto"/>
            </w:tcBorders>
            <w:noWrap/>
            <w:vAlign w:val="center"/>
            <w:hideMark/>
          </w:tcPr>
          <w:p w14:paraId="11BAF65B" w14:textId="0E9749B7"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C89CA57"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015" w:type="dxa"/>
            <w:tcBorders>
              <w:top w:val="nil"/>
              <w:left w:val="nil"/>
              <w:bottom w:val="single" w:sz="4" w:space="0" w:color="auto"/>
              <w:right w:val="single" w:sz="4" w:space="0" w:color="auto"/>
            </w:tcBorders>
            <w:noWrap/>
            <w:vAlign w:val="center"/>
          </w:tcPr>
          <w:p w14:paraId="5D2437CE"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517DCF9F"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92F547"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D8A1ED"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8845EB" w:rsidRPr="00DD6050" w14:paraId="6E9C27CF" w14:textId="77777777" w:rsidTr="004C667E">
        <w:trPr>
          <w:trHeight w:val="315"/>
          <w:jc w:val="center"/>
        </w:trPr>
        <w:tc>
          <w:tcPr>
            <w:tcW w:w="1580" w:type="dxa"/>
            <w:vMerge/>
            <w:tcBorders>
              <w:top w:val="nil"/>
              <w:left w:val="single" w:sz="8" w:space="0" w:color="auto"/>
              <w:bottom w:val="single" w:sz="8" w:space="0" w:color="000000"/>
              <w:right w:val="nil"/>
            </w:tcBorders>
            <w:vAlign w:val="center"/>
          </w:tcPr>
          <w:p w14:paraId="10BC42F7" w14:textId="77777777" w:rsidR="008845EB" w:rsidRDefault="008845EB" w:rsidP="008845E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161B1E2" w14:textId="081DB2EC"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BF1EEC3" w14:textId="132EFFD8" w:rsidR="008845EB" w:rsidRDefault="008845EB" w:rsidP="008845EB">
            <w:pPr>
              <w:suppressAutoHyphens w:val="0"/>
              <w:jc w:val="center"/>
              <w:rPr>
                <w:rFonts w:ascii="Open Sans" w:hAnsi="Open Sans" w:cs="Open Sans"/>
                <w:color w:val="000000"/>
                <w:sz w:val="20"/>
                <w:szCs w:val="20"/>
              </w:rPr>
            </w:pPr>
            <w:r>
              <w:rPr>
                <w:rFonts w:ascii="Open Sans" w:hAnsi="Open Sans" w:cs="Open Sans"/>
                <w:color w:val="000000"/>
                <w:sz w:val="20"/>
                <w:szCs w:val="20"/>
              </w:rPr>
              <w:t>41</w:t>
            </w:r>
          </w:p>
        </w:tc>
        <w:tc>
          <w:tcPr>
            <w:tcW w:w="1015" w:type="dxa"/>
            <w:tcBorders>
              <w:top w:val="nil"/>
              <w:left w:val="nil"/>
              <w:bottom w:val="single" w:sz="4" w:space="0" w:color="auto"/>
              <w:right w:val="single" w:sz="4" w:space="0" w:color="auto"/>
            </w:tcBorders>
            <w:noWrap/>
            <w:vAlign w:val="center"/>
          </w:tcPr>
          <w:p w14:paraId="4B618981" w14:textId="0D19C4AF" w:rsidR="008845EB" w:rsidRDefault="008845EB" w:rsidP="008845EB">
            <w:pPr>
              <w:suppressAutoHyphens w:val="0"/>
              <w:jc w:val="center"/>
              <w:rPr>
                <w:rFonts w:ascii="Open Sans" w:hAnsi="Open Sans" w:cs="Open Sans"/>
                <w:color w:val="000000"/>
                <w:sz w:val="20"/>
                <w:szCs w:val="20"/>
              </w:rPr>
            </w:pPr>
            <w:r>
              <w:rPr>
                <w:rFonts w:ascii="Open Sans" w:hAnsi="Open Sans" w:cs="Open Sans"/>
                <w:color w:val="000000"/>
                <w:sz w:val="20"/>
                <w:szCs w:val="20"/>
              </w:rPr>
              <w:t>18</w:t>
            </w:r>
          </w:p>
        </w:tc>
        <w:tc>
          <w:tcPr>
            <w:tcW w:w="1274" w:type="dxa"/>
            <w:tcBorders>
              <w:top w:val="nil"/>
              <w:left w:val="nil"/>
              <w:bottom w:val="single" w:sz="4" w:space="0" w:color="auto"/>
              <w:right w:val="single" w:sz="4" w:space="0" w:color="auto"/>
            </w:tcBorders>
            <w:vAlign w:val="center"/>
          </w:tcPr>
          <w:p w14:paraId="77E4EB75" w14:textId="309B1E6E" w:rsidR="008845EB" w:rsidRDefault="008845EB" w:rsidP="008845E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29E04A" w14:textId="49EB25EC" w:rsidR="008845EB" w:rsidRDefault="008845EB" w:rsidP="008845E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8E493A" w14:textId="5D1A9EE8" w:rsidR="008845EB" w:rsidRDefault="008845EB" w:rsidP="008845EB">
            <w:pPr>
              <w:suppressAutoHyphens w:val="0"/>
              <w:jc w:val="center"/>
              <w:rPr>
                <w:rFonts w:ascii="Open Sans" w:hAnsi="Open Sans" w:cs="Open Sans"/>
                <w:color w:val="000000"/>
                <w:sz w:val="20"/>
                <w:szCs w:val="20"/>
              </w:rPr>
            </w:pPr>
            <w:r>
              <w:rPr>
                <w:rFonts w:ascii="Open Sans" w:hAnsi="Open Sans" w:cs="Open Sans"/>
                <w:color w:val="000000"/>
                <w:sz w:val="20"/>
                <w:szCs w:val="20"/>
              </w:rPr>
              <w:t>0,12</w:t>
            </w:r>
          </w:p>
        </w:tc>
      </w:tr>
      <w:tr w:rsidR="008845EB" w:rsidRPr="00DD6050" w14:paraId="6ADF8DB2" w14:textId="77777777" w:rsidTr="004C667E">
        <w:trPr>
          <w:trHeight w:val="300"/>
          <w:jc w:val="center"/>
        </w:trPr>
        <w:tc>
          <w:tcPr>
            <w:tcW w:w="1580" w:type="dxa"/>
            <w:vMerge/>
            <w:tcBorders>
              <w:top w:val="nil"/>
              <w:left w:val="single" w:sz="8" w:space="0" w:color="auto"/>
              <w:bottom w:val="single" w:sz="8" w:space="0" w:color="000000"/>
              <w:right w:val="nil"/>
            </w:tcBorders>
            <w:vAlign w:val="center"/>
          </w:tcPr>
          <w:p w14:paraId="67B86692" w14:textId="77777777" w:rsidR="008845EB" w:rsidRPr="00DD6050" w:rsidRDefault="008845EB" w:rsidP="008845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43D445" w14:textId="3A77F983"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D331DC1"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015" w:type="dxa"/>
            <w:tcBorders>
              <w:top w:val="nil"/>
              <w:left w:val="nil"/>
              <w:bottom w:val="single" w:sz="4" w:space="0" w:color="auto"/>
              <w:right w:val="single" w:sz="4" w:space="0" w:color="auto"/>
            </w:tcBorders>
            <w:noWrap/>
            <w:vAlign w:val="center"/>
          </w:tcPr>
          <w:p w14:paraId="3D0941EA"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27328ED1"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9DB57A"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47E316"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8845EB" w:rsidRPr="00DD6050" w14:paraId="760179F4" w14:textId="77777777" w:rsidTr="004C667E">
        <w:trPr>
          <w:trHeight w:val="300"/>
          <w:jc w:val="center"/>
        </w:trPr>
        <w:tc>
          <w:tcPr>
            <w:tcW w:w="1580" w:type="dxa"/>
            <w:vMerge/>
            <w:tcBorders>
              <w:top w:val="nil"/>
              <w:left w:val="single" w:sz="8" w:space="0" w:color="auto"/>
              <w:bottom w:val="single" w:sz="8" w:space="0" w:color="000000"/>
              <w:right w:val="nil"/>
            </w:tcBorders>
            <w:vAlign w:val="center"/>
          </w:tcPr>
          <w:p w14:paraId="1D4BC32D" w14:textId="77777777" w:rsidR="008845EB" w:rsidRPr="00DD6050" w:rsidRDefault="008845EB" w:rsidP="008845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8B6332" w14:textId="06E0A3EB"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4696ACD"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w:t>
            </w:r>
          </w:p>
        </w:tc>
        <w:tc>
          <w:tcPr>
            <w:tcW w:w="1015" w:type="dxa"/>
            <w:tcBorders>
              <w:top w:val="nil"/>
              <w:left w:val="nil"/>
              <w:bottom w:val="single" w:sz="4" w:space="0" w:color="auto"/>
              <w:right w:val="single" w:sz="4" w:space="0" w:color="auto"/>
            </w:tcBorders>
            <w:noWrap/>
            <w:vAlign w:val="center"/>
          </w:tcPr>
          <w:p w14:paraId="1B331B35"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274" w:type="dxa"/>
            <w:tcBorders>
              <w:top w:val="nil"/>
              <w:left w:val="nil"/>
              <w:bottom w:val="single" w:sz="4" w:space="0" w:color="auto"/>
              <w:right w:val="single" w:sz="4" w:space="0" w:color="auto"/>
            </w:tcBorders>
            <w:vAlign w:val="center"/>
          </w:tcPr>
          <w:p w14:paraId="12A786D7"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EC9DA1"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67F3D0"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8845EB" w:rsidRPr="00DD6050" w14:paraId="68E7EB5B" w14:textId="77777777" w:rsidTr="004C667E">
        <w:trPr>
          <w:trHeight w:val="300"/>
          <w:jc w:val="center"/>
        </w:trPr>
        <w:tc>
          <w:tcPr>
            <w:tcW w:w="1580" w:type="dxa"/>
            <w:vMerge/>
            <w:tcBorders>
              <w:top w:val="nil"/>
              <w:left w:val="single" w:sz="8" w:space="0" w:color="auto"/>
              <w:bottom w:val="single" w:sz="8" w:space="0" w:color="000000"/>
              <w:right w:val="nil"/>
            </w:tcBorders>
            <w:vAlign w:val="center"/>
          </w:tcPr>
          <w:p w14:paraId="31B08E89" w14:textId="77777777" w:rsidR="008845EB" w:rsidRPr="00DD6050" w:rsidRDefault="008845EB" w:rsidP="008845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58F236" w14:textId="72CC21BA"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850F6A8"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single" w:sz="4" w:space="0" w:color="auto"/>
              <w:right w:val="single" w:sz="4" w:space="0" w:color="auto"/>
            </w:tcBorders>
            <w:noWrap/>
            <w:vAlign w:val="center"/>
          </w:tcPr>
          <w:p w14:paraId="15135A3C"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2279630D"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D9A67E"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D4EF2A"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8845EB" w:rsidRPr="00DD6050" w14:paraId="3B434AAB" w14:textId="77777777" w:rsidTr="004C667E">
        <w:trPr>
          <w:trHeight w:val="312"/>
          <w:jc w:val="center"/>
        </w:trPr>
        <w:tc>
          <w:tcPr>
            <w:tcW w:w="1580" w:type="dxa"/>
            <w:vMerge/>
            <w:tcBorders>
              <w:top w:val="nil"/>
              <w:left w:val="single" w:sz="8" w:space="0" w:color="auto"/>
              <w:bottom w:val="single" w:sz="8" w:space="0" w:color="000000"/>
              <w:right w:val="nil"/>
            </w:tcBorders>
            <w:vAlign w:val="center"/>
          </w:tcPr>
          <w:p w14:paraId="243CFEBE" w14:textId="77777777" w:rsidR="008845EB" w:rsidRPr="00DD6050" w:rsidRDefault="008845EB" w:rsidP="008845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3057C17" w14:textId="7EA0F69B"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476599F"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B58E562"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C64920E"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943F86D"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F9E6988"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8845EB" w:rsidRPr="00DD6050" w14:paraId="3B03EE45" w14:textId="77777777" w:rsidTr="004C667E">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1F9447CF" w14:textId="77777777" w:rsidR="008845EB" w:rsidRPr="00DD6050" w:rsidRDefault="008845EB" w:rsidP="008845E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Găești</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169380D5" w14:textId="2363513C"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33C21A6F"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213</w:t>
            </w:r>
          </w:p>
        </w:tc>
        <w:tc>
          <w:tcPr>
            <w:tcW w:w="1015" w:type="dxa"/>
            <w:tcBorders>
              <w:top w:val="single" w:sz="4" w:space="0" w:color="auto"/>
              <w:left w:val="nil"/>
              <w:bottom w:val="single" w:sz="4" w:space="0" w:color="auto"/>
              <w:right w:val="single" w:sz="4" w:space="0" w:color="auto"/>
            </w:tcBorders>
            <w:noWrap/>
            <w:vAlign w:val="center"/>
          </w:tcPr>
          <w:p w14:paraId="387CF0DD"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w:t>
            </w:r>
          </w:p>
        </w:tc>
        <w:tc>
          <w:tcPr>
            <w:tcW w:w="1274" w:type="dxa"/>
            <w:tcBorders>
              <w:top w:val="single" w:sz="4" w:space="0" w:color="auto"/>
              <w:left w:val="nil"/>
              <w:bottom w:val="single" w:sz="4" w:space="0" w:color="auto"/>
              <w:right w:val="single" w:sz="4" w:space="0" w:color="auto"/>
            </w:tcBorders>
            <w:vAlign w:val="center"/>
          </w:tcPr>
          <w:p w14:paraId="2C310E47"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70FD71E9"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single" w:sz="4" w:space="0" w:color="auto"/>
              <w:left w:val="nil"/>
              <w:bottom w:val="single" w:sz="4" w:space="0" w:color="auto"/>
              <w:right w:val="single" w:sz="8" w:space="0" w:color="auto"/>
            </w:tcBorders>
            <w:vAlign w:val="center"/>
          </w:tcPr>
          <w:p w14:paraId="4607F9B8"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8845EB" w:rsidRPr="00DD6050" w14:paraId="7ACC1FAB" w14:textId="77777777" w:rsidTr="004C667E">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2693B4C8" w14:textId="77777777" w:rsidR="008845EB" w:rsidRDefault="008845EB" w:rsidP="008845EB">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0B8B2484" w14:textId="36175734"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740496D8" w14:textId="6B2EABCB" w:rsidR="008845EB" w:rsidRDefault="008845EB" w:rsidP="008845EB">
            <w:pPr>
              <w:suppressAutoHyphens w:val="0"/>
              <w:jc w:val="center"/>
              <w:rPr>
                <w:rFonts w:ascii="Open Sans" w:hAnsi="Open Sans" w:cs="Open Sans"/>
                <w:color w:val="000000"/>
                <w:sz w:val="20"/>
                <w:szCs w:val="20"/>
              </w:rPr>
            </w:pPr>
            <w:r>
              <w:rPr>
                <w:rFonts w:ascii="Open Sans" w:hAnsi="Open Sans" w:cs="Open Sans"/>
                <w:color w:val="000000"/>
                <w:sz w:val="20"/>
                <w:szCs w:val="20"/>
              </w:rPr>
              <w:t>140</w:t>
            </w:r>
          </w:p>
        </w:tc>
        <w:tc>
          <w:tcPr>
            <w:tcW w:w="1015" w:type="dxa"/>
            <w:tcBorders>
              <w:top w:val="single" w:sz="4" w:space="0" w:color="auto"/>
              <w:left w:val="nil"/>
              <w:bottom w:val="single" w:sz="4" w:space="0" w:color="auto"/>
              <w:right w:val="single" w:sz="4" w:space="0" w:color="auto"/>
            </w:tcBorders>
            <w:noWrap/>
            <w:vAlign w:val="center"/>
          </w:tcPr>
          <w:p w14:paraId="6F1BD3D4" w14:textId="78816A6D" w:rsidR="008845EB" w:rsidRDefault="008845EB" w:rsidP="008845EB">
            <w:pPr>
              <w:suppressAutoHyphens w:val="0"/>
              <w:jc w:val="center"/>
              <w:rPr>
                <w:rFonts w:ascii="Open Sans" w:hAnsi="Open Sans" w:cs="Open Sans"/>
                <w:color w:val="000000"/>
                <w:sz w:val="20"/>
                <w:szCs w:val="20"/>
              </w:rPr>
            </w:pPr>
            <w:r>
              <w:rPr>
                <w:rFonts w:ascii="Open Sans" w:hAnsi="Open Sans" w:cs="Open Sans"/>
                <w:color w:val="000000"/>
                <w:sz w:val="20"/>
                <w:szCs w:val="20"/>
              </w:rPr>
              <w:t>68</w:t>
            </w:r>
          </w:p>
        </w:tc>
        <w:tc>
          <w:tcPr>
            <w:tcW w:w="1274" w:type="dxa"/>
            <w:tcBorders>
              <w:top w:val="single" w:sz="4" w:space="0" w:color="auto"/>
              <w:left w:val="nil"/>
              <w:bottom w:val="single" w:sz="4" w:space="0" w:color="auto"/>
              <w:right w:val="single" w:sz="4" w:space="0" w:color="auto"/>
            </w:tcBorders>
            <w:vAlign w:val="center"/>
          </w:tcPr>
          <w:p w14:paraId="199A537F" w14:textId="17DCD628" w:rsidR="008845EB" w:rsidRDefault="008845EB" w:rsidP="008845E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5081DCC4" w14:textId="0E106811" w:rsidR="008845EB" w:rsidRDefault="008845EB" w:rsidP="008845EB">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125" w:type="dxa"/>
            <w:tcBorders>
              <w:top w:val="single" w:sz="4" w:space="0" w:color="auto"/>
              <w:left w:val="nil"/>
              <w:bottom w:val="single" w:sz="4" w:space="0" w:color="auto"/>
              <w:right w:val="single" w:sz="8" w:space="0" w:color="auto"/>
            </w:tcBorders>
            <w:vAlign w:val="center"/>
          </w:tcPr>
          <w:p w14:paraId="20FF3CCC" w14:textId="26751C1C" w:rsidR="008845EB" w:rsidRDefault="008845EB" w:rsidP="008845EB">
            <w:pPr>
              <w:suppressAutoHyphens w:val="0"/>
              <w:jc w:val="center"/>
              <w:rPr>
                <w:rFonts w:ascii="Open Sans" w:hAnsi="Open Sans" w:cs="Open Sans"/>
                <w:color w:val="000000"/>
                <w:sz w:val="20"/>
                <w:szCs w:val="20"/>
              </w:rPr>
            </w:pPr>
            <w:r>
              <w:rPr>
                <w:rFonts w:ascii="Open Sans" w:hAnsi="Open Sans" w:cs="Open Sans"/>
                <w:color w:val="000000"/>
                <w:sz w:val="20"/>
                <w:szCs w:val="20"/>
              </w:rPr>
              <w:t>0,13</w:t>
            </w:r>
          </w:p>
        </w:tc>
      </w:tr>
      <w:tr w:rsidR="008845EB" w:rsidRPr="00DD6050" w14:paraId="75B52984" w14:textId="77777777" w:rsidTr="004C667E">
        <w:trPr>
          <w:trHeight w:val="300"/>
          <w:jc w:val="center"/>
        </w:trPr>
        <w:tc>
          <w:tcPr>
            <w:tcW w:w="1580" w:type="dxa"/>
            <w:vMerge/>
            <w:tcBorders>
              <w:top w:val="nil"/>
              <w:left w:val="single" w:sz="8" w:space="0" w:color="auto"/>
              <w:bottom w:val="single" w:sz="8" w:space="0" w:color="000000"/>
              <w:right w:val="nil"/>
            </w:tcBorders>
            <w:vAlign w:val="center"/>
          </w:tcPr>
          <w:p w14:paraId="20D8B286" w14:textId="77777777" w:rsidR="008845EB" w:rsidRPr="00DD6050" w:rsidRDefault="008845EB" w:rsidP="008845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456FE9" w14:textId="1C97B13D"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6E2FE15"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149</w:t>
            </w:r>
          </w:p>
        </w:tc>
        <w:tc>
          <w:tcPr>
            <w:tcW w:w="1015" w:type="dxa"/>
            <w:tcBorders>
              <w:top w:val="nil"/>
              <w:left w:val="nil"/>
              <w:bottom w:val="single" w:sz="4" w:space="0" w:color="auto"/>
              <w:right w:val="single" w:sz="4" w:space="0" w:color="auto"/>
            </w:tcBorders>
            <w:noWrap/>
            <w:vAlign w:val="center"/>
          </w:tcPr>
          <w:p w14:paraId="2D3A4D90"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w:t>
            </w:r>
          </w:p>
        </w:tc>
        <w:tc>
          <w:tcPr>
            <w:tcW w:w="1274" w:type="dxa"/>
            <w:tcBorders>
              <w:top w:val="nil"/>
              <w:left w:val="nil"/>
              <w:bottom w:val="single" w:sz="4" w:space="0" w:color="auto"/>
              <w:right w:val="single" w:sz="4" w:space="0" w:color="auto"/>
            </w:tcBorders>
            <w:vAlign w:val="center"/>
          </w:tcPr>
          <w:p w14:paraId="30BE504D"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01B5C4A"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04B02CD9"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8845EB" w:rsidRPr="00DD6050" w14:paraId="5B828F87" w14:textId="77777777" w:rsidTr="004C667E">
        <w:trPr>
          <w:trHeight w:val="300"/>
          <w:jc w:val="center"/>
        </w:trPr>
        <w:tc>
          <w:tcPr>
            <w:tcW w:w="1580" w:type="dxa"/>
            <w:vMerge/>
            <w:tcBorders>
              <w:top w:val="nil"/>
              <w:left w:val="single" w:sz="8" w:space="0" w:color="auto"/>
              <w:bottom w:val="single" w:sz="8" w:space="0" w:color="000000"/>
              <w:right w:val="nil"/>
            </w:tcBorders>
            <w:vAlign w:val="center"/>
          </w:tcPr>
          <w:p w14:paraId="42069EFF" w14:textId="77777777" w:rsidR="008845EB" w:rsidRPr="00DD6050" w:rsidRDefault="008845EB" w:rsidP="008845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0E61CC" w14:textId="344BBEC5"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9CA9BB0"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148</w:t>
            </w:r>
          </w:p>
        </w:tc>
        <w:tc>
          <w:tcPr>
            <w:tcW w:w="1015" w:type="dxa"/>
            <w:tcBorders>
              <w:top w:val="nil"/>
              <w:left w:val="nil"/>
              <w:bottom w:val="single" w:sz="4" w:space="0" w:color="auto"/>
              <w:right w:val="single" w:sz="4" w:space="0" w:color="auto"/>
            </w:tcBorders>
            <w:noWrap/>
            <w:vAlign w:val="center"/>
          </w:tcPr>
          <w:p w14:paraId="5CC37AD7"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w:t>
            </w:r>
          </w:p>
        </w:tc>
        <w:tc>
          <w:tcPr>
            <w:tcW w:w="1274" w:type="dxa"/>
            <w:tcBorders>
              <w:top w:val="nil"/>
              <w:left w:val="nil"/>
              <w:bottom w:val="single" w:sz="4" w:space="0" w:color="auto"/>
              <w:right w:val="single" w:sz="4" w:space="0" w:color="auto"/>
            </w:tcBorders>
            <w:vAlign w:val="center"/>
          </w:tcPr>
          <w:p w14:paraId="524C6405"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7A5EC75"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6D19C6"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8845EB" w:rsidRPr="00DD6050" w14:paraId="10D2ACCC" w14:textId="77777777" w:rsidTr="004C667E">
        <w:trPr>
          <w:trHeight w:val="300"/>
          <w:jc w:val="center"/>
        </w:trPr>
        <w:tc>
          <w:tcPr>
            <w:tcW w:w="1580" w:type="dxa"/>
            <w:vMerge/>
            <w:tcBorders>
              <w:top w:val="nil"/>
              <w:left w:val="single" w:sz="8" w:space="0" w:color="auto"/>
              <w:bottom w:val="single" w:sz="8" w:space="0" w:color="000000"/>
              <w:right w:val="nil"/>
            </w:tcBorders>
            <w:vAlign w:val="center"/>
          </w:tcPr>
          <w:p w14:paraId="3AC91CA3" w14:textId="77777777" w:rsidR="008845EB" w:rsidRPr="00DD6050" w:rsidRDefault="008845EB" w:rsidP="008845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5C76F3" w14:textId="7E9BA380"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64C2B09"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w:t>
            </w:r>
          </w:p>
        </w:tc>
        <w:tc>
          <w:tcPr>
            <w:tcW w:w="1015" w:type="dxa"/>
            <w:tcBorders>
              <w:top w:val="nil"/>
              <w:left w:val="nil"/>
              <w:bottom w:val="single" w:sz="4" w:space="0" w:color="auto"/>
              <w:right w:val="single" w:sz="4" w:space="0" w:color="auto"/>
            </w:tcBorders>
            <w:noWrap/>
            <w:vAlign w:val="center"/>
          </w:tcPr>
          <w:p w14:paraId="331BBB2E"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274" w:type="dxa"/>
            <w:tcBorders>
              <w:top w:val="nil"/>
              <w:left w:val="nil"/>
              <w:bottom w:val="single" w:sz="4" w:space="0" w:color="auto"/>
              <w:right w:val="single" w:sz="4" w:space="0" w:color="auto"/>
            </w:tcBorders>
            <w:vAlign w:val="center"/>
          </w:tcPr>
          <w:p w14:paraId="49E8B56B"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7F849E50"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1DBA581A"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8845EB" w:rsidRPr="00DD6050" w14:paraId="5C1C601E" w14:textId="77777777" w:rsidTr="004C667E">
        <w:trPr>
          <w:trHeight w:val="312"/>
          <w:jc w:val="center"/>
        </w:trPr>
        <w:tc>
          <w:tcPr>
            <w:tcW w:w="1580" w:type="dxa"/>
            <w:vMerge/>
            <w:tcBorders>
              <w:top w:val="nil"/>
              <w:left w:val="single" w:sz="8" w:space="0" w:color="auto"/>
              <w:bottom w:val="single" w:sz="8" w:space="0" w:color="000000"/>
              <w:right w:val="nil"/>
            </w:tcBorders>
            <w:vAlign w:val="center"/>
          </w:tcPr>
          <w:p w14:paraId="7D3BCF4B" w14:textId="77777777" w:rsidR="008845EB" w:rsidRPr="00DD6050" w:rsidRDefault="008845EB" w:rsidP="008845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A8C717F" w14:textId="25C6E3B7"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8EAFBB6"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9C76894"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203F286"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C7BC2B8"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2E9BDA0"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8845EB" w:rsidRPr="00DD6050" w14:paraId="36719B05" w14:textId="77777777" w:rsidTr="004C667E">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47A03332" w14:textId="77777777" w:rsidR="008845EB" w:rsidRPr="00DD6050" w:rsidRDefault="008845EB" w:rsidP="008845E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Mătăsaru</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67D8DCE7" w14:textId="495A63F6"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059F7EA9"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w:t>
            </w:r>
          </w:p>
        </w:tc>
        <w:tc>
          <w:tcPr>
            <w:tcW w:w="1015" w:type="dxa"/>
            <w:tcBorders>
              <w:top w:val="single" w:sz="4" w:space="0" w:color="auto"/>
              <w:left w:val="nil"/>
              <w:bottom w:val="single" w:sz="4" w:space="0" w:color="auto"/>
              <w:right w:val="single" w:sz="4" w:space="0" w:color="auto"/>
            </w:tcBorders>
            <w:noWrap/>
            <w:vAlign w:val="center"/>
          </w:tcPr>
          <w:p w14:paraId="52CACCB8"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274" w:type="dxa"/>
            <w:tcBorders>
              <w:top w:val="single" w:sz="4" w:space="0" w:color="auto"/>
              <w:left w:val="nil"/>
              <w:bottom w:val="single" w:sz="4" w:space="0" w:color="auto"/>
              <w:right w:val="single" w:sz="4" w:space="0" w:color="auto"/>
            </w:tcBorders>
            <w:vAlign w:val="center"/>
          </w:tcPr>
          <w:p w14:paraId="491C98F1"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6924372E"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2D65D38D"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w:t>
            </w:r>
          </w:p>
        </w:tc>
      </w:tr>
      <w:tr w:rsidR="008845EB" w:rsidRPr="00DD6050" w14:paraId="63DDF03D" w14:textId="77777777" w:rsidTr="004C667E">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060254CE" w14:textId="77777777" w:rsidR="008845EB" w:rsidRDefault="008845EB" w:rsidP="008845EB">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227C0408" w14:textId="0BD32AA6"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0AB36C4B" w14:textId="3BF4073C" w:rsidR="008845EB" w:rsidRDefault="008845EB" w:rsidP="008845EB">
            <w:pPr>
              <w:suppressAutoHyphens w:val="0"/>
              <w:jc w:val="center"/>
              <w:rPr>
                <w:rFonts w:ascii="Open Sans" w:hAnsi="Open Sans" w:cs="Open Sans"/>
                <w:color w:val="000000"/>
                <w:sz w:val="20"/>
                <w:szCs w:val="20"/>
              </w:rPr>
            </w:pPr>
            <w:r>
              <w:rPr>
                <w:rFonts w:ascii="Open Sans" w:hAnsi="Open Sans" w:cs="Open Sans"/>
                <w:color w:val="000000"/>
                <w:sz w:val="20"/>
                <w:szCs w:val="20"/>
              </w:rPr>
              <w:t>48</w:t>
            </w:r>
          </w:p>
        </w:tc>
        <w:tc>
          <w:tcPr>
            <w:tcW w:w="1015" w:type="dxa"/>
            <w:tcBorders>
              <w:top w:val="single" w:sz="4" w:space="0" w:color="auto"/>
              <w:left w:val="nil"/>
              <w:bottom w:val="single" w:sz="4" w:space="0" w:color="auto"/>
              <w:right w:val="single" w:sz="4" w:space="0" w:color="auto"/>
            </w:tcBorders>
            <w:noWrap/>
            <w:vAlign w:val="center"/>
          </w:tcPr>
          <w:p w14:paraId="204E345E" w14:textId="1BC6578D" w:rsidR="008845EB" w:rsidRDefault="008845EB" w:rsidP="008845EB">
            <w:pPr>
              <w:suppressAutoHyphens w:val="0"/>
              <w:jc w:val="center"/>
              <w:rPr>
                <w:rFonts w:ascii="Open Sans" w:hAnsi="Open Sans" w:cs="Open Sans"/>
                <w:color w:val="000000"/>
                <w:sz w:val="20"/>
                <w:szCs w:val="20"/>
              </w:rPr>
            </w:pPr>
            <w:r>
              <w:rPr>
                <w:rFonts w:ascii="Open Sans" w:hAnsi="Open Sans" w:cs="Open Sans"/>
                <w:color w:val="000000"/>
                <w:sz w:val="20"/>
                <w:szCs w:val="20"/>
              </w:rPr>
              <w:t>18</w:t>
            </w:r>
          </w:p>
        </w:tc>
        <w:tc>
          <w:tcPr>
            <w:tcW w:w="1274" w:type="dxa"/>
            <w:tcBorders>
              <w:top w:val="single" w:sz="4" w:space="0" w:color="auto"/>
              <w:left w:val="nil"/>
              <w:bottom w:val="single" w:sz="4" w:space="0" w:color="auto"/>
              <w:right w:val="single" w:sz="4" w:space="0" w:color="auto"/>
            </w:tcBorders>
            <w:vAlign w:val="center"/>
          </w:tcPr>
          <w:p w14:paraId="733BB9AF" w14:textId="23196C07" w:rsidR="008845EB" w:rsidRDefault="008845EB" w:rsidP="008845E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554F6FF9" w14:textId="21521E0A" w:rsidR="008845EB" w:rsidRDefault="008845EB" w:rsidP="008845E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638797F8" w14:textId="665722C6" w:rsidR="008845EB" w:rsidRDefault="008845EB" w:rsidP="008845EB">
            <w:pPr>
              <w:suppressAutoHyphens w:val="0"/>
              <w:jc w:val="center"/>
              <w:rPr>
                <w:rFonts w:ascii="Open Sans" w:hAnsi="Open Sans" w:cs="Open Sans"/>
                <w:color w:val="000000"/>
                <w:sz w:val="20"/>
                <w:szCs w:val="20"/>
              </w:rPr>
            </w:pPr>
            <w:r>
              <w:rPr>
                <w:rFonts w:ascii="Open Sans" w:hAnsi="Open Sans" w:cs="Open Sans"/>
                <w:color w:val="000000"/>
                <w:sz w:val="20"/>
                <w:szCs w:val="20"/>
              </w:rPr>
              <w:t>0,89</w:t>
            </w:r>
          </w:p>
        </w:tc>
      </w:tr>
      <w:tr w:rsidR="008845EB" w:rsidRPr="00DD6050" w14:paraId="61B2CF7D" w14:textId="77777777" w:rsidTr="004C667E">
        <w:trPr>
          <w:trHeight w:val="300"/>
          <w:jc w:val="center"/>
        </w:trPr>
        <w:tc>
          <w:tcPr>
            <w:tcW w:w="1580" w:type="dxa"/>
            <w:vMerge/>
            <w:tcBorders>
              <w:top w:val="nil"/>
              <w:left w:val="single" w:sz="8" w:space="0" w:color="auto"/>
              <w:bottom w:val="single" w:sz="8" w:space="0" w:color="000000"/>
              <w:right w:val="nil"/>
            </w:tcBorders>
            <w:vAlign w:val="center"/>
          </w:tcPr>
          <w:p w14:paraId="3F54DDA4" w14:textId="77777777" w:rsidR="008845EB" w:rsidRPr="00DD6050" w:rsidRDefault="008845EB" w:rsidP="008845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C7B9B7" w14:textId="0EBF1EDC"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A2C72DA"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015" w:type="dxa"/>
            <w:tcBorders>
              <w:top w:val="nil"/>
              <w:left w:val="nil"/>
              <w:bottom w:val="single" w:sz="4" w:space="0" w:color="auto"/>
              <w:right w:val="single" w:sz="4" w:space="0" w:color="auto"/>
            </w:tcBorders>
            <w:noWrap/>
            <w:vAlign w:val="center"/>
          </w:tcPr>
          <w:p w14:paraId="263EF914"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58E62C9C"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4A4D4B"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83E9F2"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8845EB" w:rsidRPr="00DD6050" w14:paraId="7593B16E" w14:textId="77777777" w:rsidTr="004C667E">
        <w:trPr>
          <w:trHeight w:val="300"/>
          <w:jc w:val="center"/>
        </w:trPr>
        <w:tc>
          <w:tcPr>
            <w:tcW w:w="1580" w:type="dxa"/>
            <w:vMerge/>
            <w:tcBorders>
              <w:top w:val="nil"/>
              <w:left w:val="single" w:sz="8" w:space="0" w:color="auto"/>
              <w:bottom w:val="single" w:sz="8" w:space="0" w:color="000000"/>
              <w:right w:val="nil"/>
            </w:tcBorders>
            <w:vAlign w:val="center"/>
          </w:tcPr>
          <w:p w14:paraId="23CEE1CD" w14:textId="77777777" w:rsidR="008845EB" w:rsidRPr="00DD6050" w:rsidRDefault="008845EB" w:rsidP="008845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B944D2" w14:textId="527D59E3"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89213D7"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w:t>
            </w:r>
          </w:p>
        </w:tc>
        <w:tc>
          <w:tcPr>
            <w:tcW w:w="1015" w:type="dxa"/>
            <w:tcBorders>
              <w:top w:val="nil"/>
              <w:left w:val="nil"/>
              <w:bottom w:val="single" w:sz="4" w:space="0" w:color="auto"/>
              <w:right w:val="single" w:sz="4" w:space="0" w:color="auto"/>
            </w:tcBorders>
            <w:noWrap/>
            <w:vAlign w:val="center"/>
          </w:tcPr>
          <w:p w14:paraId="070FF9FF"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w:t>
            </w:r>
          </w:p>
        </w:tc>
        <w:tc>
          <w:tcPr>
            <w:tcW w:w="1274" w:type="dxa"/>
            <w:tcBorders>
              <w:top w:val="nil"/>
              <w:left w:val="nil"/>
              <w:bottom w:val="single" w:sz="4" w:space="0" w:color="auto"/>
              <w:right w:val="single" w:sz="4" w:space="0" w:color="auto"/>
            </w:tcBorders>
            <w:vAlign w:val="center"/>
          </w:tcPr>
          <w:p w14:paraId="0AF66BC7"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91775A"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9C8B2B"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8845EB" w:rsidRPr="00DD6050" w14:paraId="76A2D828" w14:textId="77777777" w:rsidTr="004C667E">
        <w:trPr>
          <w:trHeight w:val="300"/>
          <w:jc w:val="center"/>
        </w:trPr>
        <w:tc>
          <w:tcPr>
            <w:tcW w:w="1580" w:type="dxa"/>
            <w:vMerge/>
            <w:tcBorders>
              <w:top w:val="nil"/>
              <w:left w:val="single" w:sz="8" w:space="0" w:color="auto"/>
              <w:bottom w:val="single" w:sz="8" w:space="0" w:color="000000"/>
              <w:right w:val="nil"/>
            </w:tcBorders>
            <w:vAlign w:val="center"/>
          </w:tcPr>
          <w:p w14:paraId="3E0ACDBC" w14:textId="77777777" w:rsidR="008845EB" w:rsidRPr="00DD6050" w:rsidRDefault="008845EB" w:rsidP="008845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837A0B" w14:textId="290A484A"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1EDBC2F"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015" w:type="dxa"/>
            <w:tcBorders>
              <w:top w:val="nil"/>
              <w:left w:val="nil"/>
              <w:bottom w:val="single" w:sz="4" w:space="0" w:color="auto"/>
              <w:right w:val="single" w:sz="4" w:space="0" w:color="auto"/>
            </w:tcBorders>
            <w:noWrap/>
            <w:vAlign w:val="center"/>
          </w:tcPr>
          <w:p w14:paraId="085915CB"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5CA5C17F"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FCFA2E"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1696C5"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8845EB" w:rsidRPr="00DD6050" w14:paraId="5D08ECFB" w14:textId="77777777" w:rsidTr="004C667E">
        <w:trPr>
          <w:trHeight w:val="312"/>
          <w:jc w:val="center"/>
        </w:trPr>
        <w:tc>
          <w:tcPr>
            <w:tcW w:w="1580" w:type="dxa"/>
            <w:vMerge/>
            <w:tcBorders>
              <w:top w:val="nil"/>
              <w:left w:val="single" w:sz="8" w:space="0" w:color="auto"/>
              <w:bottom w:val="single" w:sz="8" w:space="0" w:color="000000"/>
              <w:right w:val="nil"/>
            </w:tcBorders>
            <w:vAlign w:val="center"/>
          </w:tcPr>
          <w:p w14:paraId="604B7981" w14:textId="77777777" w:rsidR="008845EB" w:rsidRPr="00DD6050" w:rsidRDefault="008845EB" w:rsidP="008845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A81372F" w14:textId="079E6F6D"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A2EE070"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36504C6"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57502D5"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4FA9C97"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D562652"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8845EB" w:rsidRPr="00DD6050" w14:paraId="1603EB37" w14:textId="77777777" w:rsidTr="004C667E">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3A78472E" w14:textId="77777777" w:rsidR="008845EB" w:rsidRPr="00DD6050" w:rsidRDefault="008845EB" w:rsidP="008845E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Dragodana</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334F7C10" w14:textId="0AA2DB8C"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0B574F2D"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c>
          <w:tcPr>
            <w:tcW w:w="1015" w:type="dxa"/>
            <w:tcBorders>
              <w:top w:val="single" w:sz="4" w:space="0" w:color="auto"/>
              <w:left w:val="nil"/>
              <w:bottom w:val="single" w:sz="4" w:space="0" w:color="auto"/>
              <w:right w:val="single" w:sz="4" w:space="0" w:color="auto"/>
            </w:tcBorders>
            <w:noWrap/>
            <w:vAlign w:val="center"/>
          </w:tcPr>
          <w:p w14:paraId="2F853143"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274" w:type="dxa"/>
            <w:tcBorders>
              <w:top w:val="single" w:sz="4" w:space="0" w:color="auto"/>
              <w:left w:val="nil"/>
              <w:bottom w:val="single" w:sz="4" w:space="0" w:color="auto"/>
              <w:right w:val="single" w:sz="4" w:space="0" w:color="auto"/>
            </w:tcBorders>
            <w:vAlign w:val="center"/>
          </w:tcPr>
          <w:p w14:paraId="23BFAEDC"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0BA3E765"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29F0CD62"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0,71</w:t>
            </w:r>
          </w:p>
        </w:tc>
      </w:tr>
      <w:tr w:rsidR="008845EB" w:rsidRPr="00DD6050" w14:paraId="0FAA2423" w14:textId="77777777" w:rsidTr="004C667E">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5E97FC08" w14:textId="77777777" w:rsidR="008845EB" w:rsidRDefault="008845EB" w:rsidP="008845EB">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07AC9959" w14:textId="73CD5A59"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0383A807" w14:textId="1EEE7DC9" w:rsidR="008845EB" w:rsidRDefault="008845EB" w:rsidP="008845EB">
            <w:pPr>
              <w:suppressAutoHyphens w:val="0"/>
              <w:jc w:val="center"/>
              <w:rPr>
                <w:rFonts w:ascii="Open Sans" w:hAnsi="Open Sans" w:cs="Open Sans"/>
                <w:color w:val="000000"/>
                <w:sz w:val="20"/>
                <w:szCs w:val="20"/>
              </w:rPr>
            </w:pPr>
            <w:r>
              <w:rPr>
                <w:rFonts w:ascii="Open Sans" w:hAnsi="Open Sans" w:cs="Open Sans"/>
                <w:color w:val="000000"/>
                <w:sz w:val="20"/>
                <w:szCs w:val="20"/>
              </w:rPr>
              <w:t>101</w:t>
            </w:r>
          </w:p>
        </w:tc>
        <w:tc>
          <w:tcPr>
            <w:tcW w:w="1015" w:type="dxa"/>
            <w:tcBorders>
              <w:top w:val="single" w:sz="4" w:space="0" w:color="auto"/>
              <w:left w:val="nil"/>
              <w:bottom w:val="single" w:sz="4" w:space="0" w:color="auto"/>
              <w:right w:val="single" w:sz="4" w:space="0" w:color="auto"/>
            </w:tcBorders>
            <w:noWrap/>
            <w:vAlign w:val="center"/>
          </w:tcPr>
          <w:p w14:paraId="6CD1CCF6" w14:textId="3E5C55B8" w:rsidR="008845EB" w:rsidRDefault="008845EB" w:rsidP="008845EB">
            <w:pPr>
              <w:suppressAutoHyphens w:val="0"/>
              <w:jc w:val="center"/>
              <w:rPr>
                <w:rFonts w:ascii="Open Sans" w:hAnsi="Open Sans" w:cs="Open Sans"/>
                <w:color w:val="000000"/>
                <w:sz w:val="20"/>
                <w:szCs w:val="20"/>
              </w:rPr>
            </w:pPr>
            <w:r>
              <w:rPr>
                <w:rFonts w:ascii="Open Sans" w:hAnsi="Open Sans" w:cs="Open Sans"/>
                <w:color w:val="000000"/>
                <w:sz w:val="20"/>
                <w:szCs w:val="20"/>
              </w:rPr>
              <w:t>39</w:t>
            </w:r>
          </w:p>
        </w:tc>
        <w:tc>
          <w:tcPr>
            <w:tcW w:w="1274" w:type="dxa"/>
            <w:tcBorders>
              <w:top w:val="single" w:sz="4" w:space="0" w:color="auto"/>
              <w:left w:val="nil"/>
              <w:bottom w:val="single" w:sz="4" w:space="0" w:color="auto"/>
              <w:right w:val="single" w:sz="4" w:space="0" w:color="auto"/>
            </w:tcBorders>
            <w:vAlign w:val="center"/>
          </w:tcPr>
          <w:p w14:paraId="47B0F0F4" w14:textId="77515B8B" w:rsidR="008845EB" w:rsidRDefault="008845EB" w:rsidP="008845E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6A189695" w14:textId="0731CC53" w:rsidR="008845EB" w:rsidRDefault="008845EB" w:rsidP="008845E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4C55B914" w14:textId="1C784420" w:rsidR="008845EB" w:rsidRDefault="008845EB" w:rsidP="008845EB">
            <w:pPr>
              <w:suppressAutoHyphens w:val="0"/>
              <w:jc w:val="center"/>
              <w:rPr>
                <w:rFonts w:ascii="Open Sans" w:hAnsi="Open Sans" w:cs="Open Sans"/>
                <w:color w:val="000000"/>
                <w:sz w:val="20"/>
                <w:szCs w:val="20"/>
              </w:rPr>
            </w:pPr>
            <w:r>
              <w:rPr>
                <w:rFonts w:ascii="Open Sans" w:hAnsi="Open Sans" w:cs="Open Sans"/>
                <w:color w:val="000000"/>
                <w:sz w:val="20"/>
                <w:szCs w:val="20"/>
              </w:rPr>
              <w:t>0,45</w:t>
            </w:r>
          </w:p>
        </w:tc>
      </w:tr>
      <w:tr w:rsidR="008845EB" w:rsidRPr="00DD6050" w14:paraId="306A602A" w14:textId="77777777" w:rsidTr="004C667E">
        <w:trPr>
          <w:trHeight w:val="300"/>
          <w:jc w:val="center"/>
        </w:trPr>
        <w:tc>
          <w:tcPr>
            <w:tcW w:w="1580" w:type="dxa"/>
            <w:vMerge/>
            <w:tcBorders>
              <w:top w:val="nil"/>
              <w:left w:val="single" w:sz="8" w:space="0" w:color="auto"/>
              <w:bottom w:val="single" w:sz="8" w:space="0" w:color="000000"/>
              <w:right w:val="nil"/>
            </w:tcBorders>
            <w:vAlign w:val="center"/>
          </w:tcPr>
          <w:p w14:paraId="2F6362D1" w14:textId="77777777" w:rsidR="008845EB" w:rsidRPr="00DD6050" w:rsidRDefault="008845EB" w:rsidP="008845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D2AA7E" w14:textId="06F6C60B"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6E370F3"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w:t>
            </w:r>
          </w:p>
        </w:tc>
        <w:tc>
          <w:tcPr>
            <w:tcW w:w="1015" w:type="dxa"/>
            <w:tcBorders>
              <w:top w:val="nil"/>
              <w:left w:val="nil"/>
              <w:bottom w:val="single" w:sz="4" w:space="0" w:color="auto"/>
              <w:right w:val="single" w:sz="4" w:space="0" w:color="auto"/>
            </w:tcBorders>
            <w:noWrap/>
            <w:vAlign w:val="center"/>
          </w:tcPr>
          <w:p w14:paraId="4E70F790"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274" w:type="dxa"/>
            <w:tcBorders>
              <w:top w:val="nil"/>
              <w:left w:val="nil"/>
              <w:bottom w:val="single" w:sz="4" w:space="0" w:color="auto"/>
              <w:right w:val="single" w:sz="4" w:space="0" w:color="auto"/>
            </w:tcBorders>
            <w:vAlign w:val="center"/>
          </w:tcPr>
          <w:p w14:paraId="5ED62E9F"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C76566"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89D983"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8845EB" w:rsidRPr="00DD6050" w14:paraId="19D07F85" w14:textId="77777777" w:rsidTr="004C667E">
        <w:trPr>
          <w:trHeight w:val="300"/>
          <w:jc w:val="center"/>
        </w:trPr>
        <w:tc>
          <w:tcPr>
            <w:tcW w:w="1580" w:type="dxa"/>
            <w:vMerge/>
            <w:tcBorders>
              <w:top w:val="nil"/>
              <w:left w:val="single" w:sz="8" w:space="0" w:color="auto"/>
              <w:bottom w:val="single" w:sz="8" w:space="0" w:color="000000"/>
              <w:right w:val="nil"/>
            </w:tcBorders>
            <w:vAlign w:val="center"/>
          </w:tcPr>
          <w:p w14:paraId="7BF80279" w14:textId="77777777" w:rsidR="008845EB" w:rsidRPr="00DD6050" w:rsidRDefault="008845EB" w:rsidP="008845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83C647" w14:textId="74B6C4E4"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E5A8867"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w:t>
            </w:r>
          </w:p>
        </w:tc>
        <w:tc>
          <w:tcPr>
            <w:tcW w:w="1015" w:type="dxa"/>
            <w:tcBorders>
              <w:top w:val="nil"/>
              <w:left w:val="nil"/>
              <w:bottom w:val="single" w:sz="4" w:space="0" w:color="auto"/>
              <w:right w:val="single" w:sz="4" w:space="0" w:color="auto"/>
            </w:tcBorders>
            <w:noWrap/>
            <w:vAlign w:val="center"/>
          </w:tcPr>
          <w:p w14:paraId="722FC5EF"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2DC95F08"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4F7D77"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8D039E"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8845EB" w:rsidRPr="00DD6050" w14:paraId="4AB953BF" w14:textId="77777777" w:rsidTr="004C667E">
        <w:trPr>
          <w:trHeight w:val="300"/>
          <w:jc w:val="center"/>
        </w:trPr>
        <w:tc>
          <w:tcPr>
            <w:tcW w:w="1580" w:type="dxa"/>
            <w:vMerge/>
            <w:tcBorders>
              <w:top w:val="nil"/>
              <w:left w:val="single" w:sz="8" w:space="0" w:color="auto"/>
              <w:bottom w:val="single" w:sz="8" w:space="0" w:color="000000"/>
              <w:right w:val="nil"/>
            </w:tcBorders>
            <w:vAlign w:val="center"/>
          </w:tcPr>
          <w:p w14:paraId="6EB8D0DB" w14:textId="77777777" w:rsidR="008845EB" w:rsidRPr="00DD6050" w:rsidRDefault="008845EB" w:rsidP="008845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314819" w14:textId="478A8150"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4A7C3EB"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4313EA3C"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6E0DCDCB"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9CE853"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896A20"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8845EB" w:rsidRPr="00DD6050" w14:paraId="1BBDDAB4" w14:textId="77777777" w:rsidTr="004C667E">
        <w:trPr>
          <w:trHeight w:val="312"/>
          <w:jc w:val="center"/>
        </w:trPr>
        <w:tc>
          <w:tcPr>
            <w:tcW w:w="1580" w:type="dxa"/>
            <w:vMerge/>
            <w:tcBorders>
              <w:top w:val="nil"/>
              <w:left w:val="single" w:sz="8" w:space="0" w:color="auto"/>
              <w:bottom w:val="single" w:sz="8" w:space="0" w:color="000000"/>
              <w:right w:val="nil"/>
            </w:tcBorders>
            <w:vAlign w:val="center"/>
          </w:tcPr>
          <w:p w14:paraId="42CEA59F" w14:textId="77777777" w:rsidR="008845EB" w:rsidRPr="00DD6050" w:rsidRDefault="008845EB" w:rsidP="008845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CB4996F" w14:textId="510EFE68"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76EF48B"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6A83B55"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EF9069E"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27FB3F6"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827D908"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729FC0A4"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4C667E">
        <w:rPr>
          <w:rFonts w:ascii="Arial" w:hAnsi="Arial" w:cs="Arial"/>
          <w:lang w:val="pt-BR"/>
        </w:rPr>
        <w:t>DN7_km58+409-km72+535</w:t>
      </w:r>
      <w:r w:rsidR="00102916" w:rsidRPr="00E8178C">
        <w:rPr>
          <w:rFonts w:ascii="Arial" w:hAnsi="Arial" w:cs="Arial"/>
          <w:lang w:val="it-IT"/>
        </w:rPr>
        <w:t>, cod identificare RD_RO_00_</w:t>
      </w:r>
      <w:r w:rsidR="004C667E">
        <w:rPr>
          <w:rFonts w:ascii="Arial" w:hAnsi="Arial" w:cs="Arial"/>
          <w:lang w:val="it-IT"/>
        </w:rPr>
        <w:t>100</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5638055D" w14:textId="77777777" w:rsidR="008845EB" w:rsidRDefault="008845EB" w:rsidP="004A29AA">
      <w:pPr>
        <w:autoSpaceDE w:val="0"/>
        <w:jc w:val="both"/>
        <w:rPr>
          <w:rFonts w:ascii="Arial" w:hAnsi="Arial" w:cs="Arial"/>
          <w:color w:val="000000"/>
          <w:lang w:val="ro-RO"/>
        </w:rPr>
      </w:pP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4C667E" w:rsidRPr="00DD6050" w14:paraId="69D941A7" w14:textId="77777777" w:rsidTr="008157A3">
        <w:trPr>
          <w:trHeight w:val="312"/>
          <w:jc w:val="center"/>
        </w:trPr>
        <w:tc>
          <w:tcPr>
            <w:tcW w:w="1580" w:type="dxa"/>
            <w:vMerge w:val="restart"/>
            <w:tcBorders>
              <w:right w:val="single" w:sz="4" w:space="0" w:color="auto"/>
            </w:tcBorders>
            <w:noWrap/>
            <w:vAlign w:val="center"/>
            <w:hideMark/>
          </w:tcPr>
          <w:p w14:paraId="6627A887" w14:textId="77777777" w:rsidR="004C667E" w:rsidRPr="00DD6050" w:rsidRDefault="004C667E" w:rsidP="008157A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1A792B0C" w14:textId="77777777" w:rsidR="004C667E" w:rsidRPr="00DD6050" w:rsidRDefault="004C667E" w:rsidP="008157A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5752355" w14:textId="77777777" w:rsidR="004C667E" w:rsidRPr="00DD6050" w:rsidRDefault="004C667E" w:rsidP="008157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4C667E" w:rsidRPr="00DD6050" w14:paraId="53D35FB1" w14:textId="77777777" w:rsidTr="008157A3">
        <w:trPr>
          <w:trHeight w:val="636"/>
          <w:jc w:val="center"/>
        </w:trPr>
        <w:tc>
          <w:tcPr>
            <w:tcW w:w="1580" w:type="dxa"/>
            <w:vMerge/>
            <w:tcBorders>
              <w:bottom w:val="single" w:sz="4" w:space="0" w:color="auto"/>
              <w:right w:val="single" w:sz="4" w:space="0" w:color="auto"/>
            </w:tcBorders>
            <w:vAlign w:val="center"/>
            <w:hideMark/>
          </w:tcPr>
          <w:p w14:paraId="4EB89256" w14:textId="77777777" w:rsidR="004C667E" w:rsidRPr="00DD6050" w:rsidRDefault="004C667E" w:rsidP="008157A3">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9D2D1F3" w14:textId="77777777" w:rsidR="004C667E" w:rsidRPr="00DD6050" w:rsidRDefault="004C667E" w:rsidP="008157A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7CD0F8C" w14:textId="77777777" w:rsidR="004C667E" w:rsidRPr="00DD6050" w:rsidRDefault="004C667E" w:rsidP="008157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0DA5783" w14:textId="77777777" w:rsidR="004C667E" w:rsidRPr="00DD6050" w:rsidRDefault="004C667E" w:rsidP="008157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35BF469" w14:textId="77777777" w:rsidR="004C667E" w:rsidRPr="00DD6050" w:rsidRDefault="004C667E" w:rsidP="008157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9BC4659" w14:textId="77777777" w:rsidR="004C667E" w:rsidRPr="00DD6050" w:rsidRDefault="004C667E" w:rsidP="008157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6E394E1" w14:textId="77777777" w:rsidR="004C667E" w:rsidRPr="00DD6050" w:rsidRDefault="004C667E" w:rsidP="008157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8845EB" w:rsidRPr="00DD6050" w14:paraId="69E00F19" w14:textId="77777777" w:rsidTr="008157A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F0AEEFA" w14:textId="77777777" w:rsidR="008845EB" w:rsidRPr="00DD6050" w:rsidRDefault="008845EB" w:rsidP="008845E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17ED952" w14:textId="26BCD0A9"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A63D2DD"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696</w:t>
            </w:r>
          </w:p>
        </w:tc>
        <w:tc>
          <w:tcPr>
            <w:tcW w:w="1015" w:type="dxa"/>
            <w:tcBorders>
              <w:top w:val="single" w:sz="8" w:space="0" w:color="auto"/>
              <w:left w:val="nil"/>
              <w:bottom w:val="single" w:sz="4" w:space="0" w:color="auto"/>
              <w:right w:val="single" w:sz="4" w:space="0" w:color="auto"/>
            </w:tcBorders>
            <w:noWrap/>
            <w:vAlign w:val="center"/>
          </w:tcPr>
          <w:p w14:paraId="729D4B56"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312</w:t>
            </w:r>
          </w:p>
        </w:tc>
        <w:tc>
          <w:tcPr>
            <w:tcW w:w="1274" w:type="dxa"/>
            <w:tcBorders>
              <w:top w:val="single" w:sz="8" w:space="0" w:color="auto"/>
              <w:left w:val="nil"/>
              <w:bottom w:val="single" w:sz="4" w:space="0" w:color="auto"/>
              <w:right w:val="single" w:sz="4" w:space="0" w:color="auto"/>
            </w:tcBorders>
            <w:vAlign w:val="center"/>
          </w:tcPr>
          <w:p w14:paraId="17602764"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5ED3F8A0"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single" w:sz="8" w:space="0" w:color="auto"/>
              <w:left w:val="nil"/>
              <w:bottom w:val="single" w:sz="4" w:space="0" w:color="auto"/>
              <w:right w:val="single" w:sz="8" w:space="0" w:color="auto"/>
            </w:tcBorders>
            <w:vAlign w:val="center"/>
          </w:tcPr>
          <w:p w14:paraId="04F5EF0A"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6,25</w:t>
            </w:r>
          </w:p>
        </w:tc>
      </w:tr>
      <w:tr w:rsidR="008845EB" w:rsidRPr="00DD6050" w14:paraId="785DF3C5" w14:textId="77777777" w:rsidTr="008157A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3B02253" w14:textId="77777777" w:rsidR="008845EB" w:rsidRPr="00DD6050" w:rsidRDefault="008845EB" w:rsidP="008845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21A7BD" w14:textId="205DB065"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12CD27A"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383</w:t>
            </w:r>
          </w:p>
        </w:tc>
        <w:tc>
          <w:tcPr>
            <w:tcW w:w="1015" w:type="dxa"/>
            <w:tcBorders>
              <w:top w:val="nil"/>
              <w:left w:val="nil"/>
              <w:bottom w:val="single" w:sz="4" w:space="0" w:color="auto"/>
              <w:right w:val="single" w:sz="4" w:space="0" w:color="auto"/>
            </w:tcBorders>
            <w:noWrap/>
            <w:vAlign w:val="center"/>
          </w:tcPr>
          <w:p w14:paraId="3F9383D6"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166</w:t>
            </w:r>
          </w:p>
        </w:tc>
        <w:tc>
          <w:tcPr>
            <w:tcW w:w="1274" w:type="dxa"/>
            <w:tcBorders>
              <w:top w:val="nil"/>
              <w:left w:val="nil"/>
              <w:bottom w:val="single" w:sz="4" w:space="0" w:color="auto"/>
              <w:right w:val="single" w:sz="4" w:space="0" w:color="auto"/>
            </w:tcBorders>
            <w:vAlign w:val="center"/>
          </w:tcPr>
          <w:p w14:paraId="193589B4"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F07384"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648C6079"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1,48</w:t>
            </w:r>
          </w:p>
        </w:tc>
      </w:tr>
      <w:tr w:rsidR="008845EB" w:rsidRPr="00DD6050" w14:paraId="67FF6DF1" w14:textId="77777777" w:rsidTr="008157A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75DC966" w14:textId="77777777" w:rsidR="008845EB" w:rsidRPr="00DD6050" w:rsidRDefault="008845EB" w:rsidP="008845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041934" w14:textId="7F66D842"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C47E736"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386</w:t>
            </w:r>
          </w:p>
        </w:tc>
        <w:tc>
          <w:tcPr>
            <w:tcW w:w="1015" w:type="dxa"/>
            <w:tcBorders>
              <w:top w:val="nil"/>
              <w:left w:val="nil"/>
              <w:bottom w:val="single" w:sz="4" w:space="0" w:color="auto"/>
              <w:right w:val="single" w:sz="4" w:space="0" w:color="auto"/>
            </w:tcBorders>
            <w:noWrap/>
            <w:vAlign w:val="center"/>
          </w:tcPr>
          <w:p w14:paraId="4D7DDE41"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169</w:t>
            </w:r>
          </w:p>
        </w:tc>
        <w:tc>
          <w:tcPr>
            <w:tcW w:w="1274" w:type="dxa"/>
            <w:tcBorders>
              <w:top w:val="nil"/>
              <w:left w:val="nil"/>
              <w:bottom w:val="single" w:sz="4" w:space="0" w:color="auto"/>
              <w:right w:val="single" w:sz="4" w:space="0" w:color="auto"/>
            </w:tcBorders>
            <w:vAlign w:val="center"/>
          </w:tcPr>
          <w:p w14:paraId="70C44312"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344DF31D"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2D7476D4"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0,69</w:t>
            </w:r>
          </w:p>
        </w:tc>
      </w:tr>
      <w:tr w:rsidR="008845EB" w:rsidRPr="00DD6050" w14:paraId="64033020" w14:textId="77777777" w:rsidTr="008157A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D29A8F7" w14:textId="77777777" w:rsidR="008845EB" w:rsidRPr="00DD6050" w:rsidRDefault="008845EB" w:rsidP="008845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43F395" w14:textId="733DDC02"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3E46B88"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188</w:t>
            </w:r>
          </w:p>
        </w:tc>
        <w:tc>
          <w:tcPr>
            <w:tcW w:w="1015" w:type="dxa"/>
            <w:tcBorders>
              <w:top w:val="nil"/>
              <w:left w:val="nil"/>
              <w:bottom w:val="single" w:sz="4" w:space="0" w:color="auto"/>
              <w:right w:val="single" w:sz="4" w:space="0" w:color="auto"/>
            </w:tcBorders>
            <w:noWrap/>
            <w:vAlign w:val="center"/>
          </w:tcPr>
          <w:p w14:paraId="3CFDF010"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w:t>
            </w:r>
          </w:p>
        </w:tc>
        <w:tc>
          <w:tcPr>
            <w:tcW w:w="1274" w:type="dxa"/>
            <w:tcBorders>
              <w:top w:val="nil"/>
              <w:left w:val="nil"/>
              <w:bottom w:val="single" w:sz="4" w:space="0" w:color="auto"/>
              <w:right w:val="single" w:sz="4" w:space="0" w:color="auto"/>
            </w:tcBorders>
            <w:vAlign w:val="center"/>
          </w:tcPr>
          <w:p w14:paraId="74EF5D5E"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1DDDCAE6"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BD94D2"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8845EB" w:rsidRPr="00DD6050" w14:paraId="19EB0D53" w14:textId="77777777" w:rsidTr="008157A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95A34C8" w14:textId="77777777" w:rsidR="008845EB" w:rsidRPr="00DD6050" w:rsidRDefault="008845EB" w:rsidP="008845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A7D1D8" w14:textId="307F147C"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52A289A"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015" w:type="dxa"/>
            <w:tcBorders>
              <w:top w:val="nil"/>
              <w:left w:val="nil"/>
              <w:bottom w:val="single" w:sz="4" w:space="0" w:color="auto"/>
              <w:right w:val="single" w:sz="4" w:space="0" w:color="auto"/>
            </w:tcBorders>
            <w:noWrap/>
            <w:vAlign w:val="center"/>
          </w:tcPr>
          <w:p w14:paraId="6D6493AE"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46825E3D"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6636E2"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76544514"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8845EB" w:rsidRPr="00DD6050" w14:paraId="1E4F5962" w14:textId="77777777" w:rsidTr="008157A3">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96AE2C5" w14:textId="77777777" w:rsidR="008845EB" w:rsidRPr="00DD6050" w:rsidRDefault="008845EB" w:rsidP="008845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48A938E" w14:textId="720B198A"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34B8F52"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4C6035F"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B7C3166"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67FE061"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2CFF0A3"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8845EB" w:rsidRPr="00DD6050" w14:paraId="70A2FC49" w14:textId="77777777" w:rsidTr="008157A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524D8F8" w14:textId="77777777" w:rsidR="008845EB" w:rsidRPr="00DD6050" w:rsidRDefault="008845EB" w:rsidP="008845E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Mogoșani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1A4902A" w14:textId="56840C60"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13B6E94"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500DFD01"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43AFF604"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07DCB72"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4F2C602"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8845EB" w:rsidRPr="00DD6050" w14:paraId="33F4B56E" w14:textId="77777777" w:rsidTr="008157A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7B57A40" w14:textId="77777777" w:rsidR="008845EB" w:rsidRPr="00DD6050" w:rsidRDefault="008845EB" w:rsidP="008845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1FBB4C" w14:textId="5D369962"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461287B"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E5AB04E"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82A6DF7"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C9571A"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1F4706"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8845EB" w:rsidRPr="00DD6050" w14:paraId="7D32335B" w14:textId="77777777" w:rsidTr="008157A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DE1075D" w14:textId="77777777" w:rsidR="008845EB" w:rsidRPr="00DD6050" w:rsidRDefault="008845EB" w:rsidP="008845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E462C9" w14:textId="34275A1B"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0AE975A"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4F14BD5"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7F71932"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8E85E2"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B2E61A"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8845EB" w:rsidRPr="00DD6050" w14:paraId="63B84128" w14:textId="77777777" w:rsidTr="008157A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9E927F1" w14:textId="77777777" w:rsidR="008845EB" w:rsidRPr="00DD6050" w:rsidRDefault="008845EB" w:rsidP="008845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AE0205" w14:textId="183431C4"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E905FDF"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3BAB0A0"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C16AFF5"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692EEF"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3A5414"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8845EB" w:rsidRPr="00DD6050" w14:paraId="579447D0" w14:textId="77777777" w:rsidTr="008157A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EA876B8" w14:textId="77777777" w:rsidR="008845EB" w:rsidRPr="00DD6050" w:rsidRDefault="008845EB" w:rsidP="008845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DF4CDC" w14:textId="500C4A57"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4944980"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7D4621B"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9C47EE6"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451645"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74314D"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845EB" w:rsidRPr="00DD6050" w14:paraId="12106AE8" w14:textId="77777777" w:rsidTr="008157A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E93E5AE" w14:textId="77777777" w:rsidR="008845EB" w:rsidRPr="00DD6050" w:rsidRDefault="008845EB" w:rsidP="008845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ADF2C5D" w14:textId="6DAA9625"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EB5B1D8"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B747EF1"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F36A45C"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E4C6231"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35FECE9"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845EB" w:rsidRPr="00DD6050" w14:paraId="59FA8090" w14:textId="77777777" w:rsidTr="008157A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AE20BF8" w14:textId="77777777" w:rsidR="008845EB" w:rsidRPr="00DD6050" w:rsidRDefault="008845EB" w:rsidP="008845E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Produlești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CF1D9B8" w14:textId="239CF0F3"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53A63A1"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w:t>
            </w:r>
          </w:p>
        </w:tc>
        <w:tc>
          <w:tcPr>
            <w:tcW w:w="1015" w:type="dxa"/>
            <w:tcBorders>
              <w:top w:val="single" w:sz="8" w:space="0" w:color="auto"/>
              <w:left w:val="nil"/>
              <w:bottom w:val="single" w:sz="4" w:space="0" w:color="auto"/>
              <w:right w:val="single" w:sz="4" w:space="0" w:color="auto"/>
            </w:tcBorders>
            <w:noWrap/>
            <w:vAlign w:val="center"/>
          </w:tcPr>
          <w:p w14:paraId="7C0CCDA8"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single" w:sz="8" w:space="0" w:color="auto"/>
              <w:left w:val="nil"/>
              <w:bottom w:val="single" w:sz="4" w:space="0" w:color="auto"/>
              <w:right w:val="single" w:sz="4" w:space="0" w:color="auto"/>
            </w:tcBorders>
            <w:vAlign w:val="center"/>
          </w:tcPr>
          <w:p w14:paraId="123AB2C0"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0E82805"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5543178"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8845EB" w:rsidRPr="00DD6050" w14:paraId="2BB01A86" w14:textId="77777777" w:rsidTr="008157A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A230873" w14:textId="77777777" w:rsidR="008845EB" w:rsidRPr="00DD6050" w:rsidRDefault="008845EB" w:rsidP="008845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081273" w14:textId="2ADFC977"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9B88432"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015" w:type="dxa"/>
            <w:tcBorders>
              <w:top w:val="nil"/>
              <w:left w:val="nil"/>
              <w:bottom w:val="single" w:sz="4" w:space="0" w:color="auto"/>
              <w:right w:val="single" w:sz="4" w:space="0" w:color="auto"/>
            </w:tcBorders>
            <w:noWrap/>
            <w:vAlign w:val="center"/>
          </w:tcPr>
          <w:p w14:paraId="26B43168"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nil"/>
              <w:left w:val="nil"/>
              <w:bottom w:val="single" w:sz="4" w:space="0" w:color="auto"/>
              <w:right w:val="single" w:sz="4" w:space="0" w:color="auto"/>
            </w:tcBorders>
            <w:vAlign w:val="center"/>
          </w:tcPr>
          <w:p w14:paraId="69D821F2"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9B1F7A"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1347A4"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8845EB" w:rsidRPr="00DD6050" w14:paraId="30E15E63" w14:textId="77777777" w:rsidTr="008157A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DF64625" w14:textId="77777777" w:rsidR="008845EB" w:rsidRPr="00DD6050" w:rsidRDefault="008845EB" w:rsidP="008845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EDCD84" w14:textId="5AD8CD41"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CF1ECC9"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w:t>
            </w:r>
          </w:p>
        </w:tc>
        <w:tc>
          <w:tcPr>
            <w:tcW w:w="1015" w:type="dxa"/>
            <w:tcBorders>
              <w:top w:val="nil"/>
              <w:left w:val="nil"/>
              <w:bottom w:val="single" w:sz="4" w:space="0" w:color="auto"/>
              <w:right w:val="single" w:sz="4" w:space="0" w:color="auto"/>
            </w:tcBorders>
            <w:noWrap/>
            <w:vAlign w:val="center"/>
          </w:tcPr>
          <w:p w14:paraId="2815BED3"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274" w:type="dxa"/>
            <w:tcBorders>
              <w:top w:val="nil"/>
              <w:left w:val="nil"/>
              <w:bottom w:val="single" w:sz="4" w:space="0" w:color="auto"/>
              <w:right w:val="single" w:sz="4" w:space="0" w:color="auto"/>
            </w:tcBorders>
            <w:vAlign w:val="center"/>
          </w:tcPr>
          <w:p w14:paraId="65467C64"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1EFD11"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DF4EDE"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8845EB" w:rsidRPr="00DD6050" w14:paraId="7F73D83F" w14:textId="77777777" w:rsidTr="008157A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0EEB73B" w14:textId="77777777" w:rsidR="008845EB" w:rsidRPr="00DD6050" w:rsidRDefault="008845EB" w:rsidP="008845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F84645" w14:textId="2454980C"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FACBE39"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015" w:type="dxa"/>
            <w:tcBorders>
              <w:top w:val="nil"/>
              <w:left w:val="nil"/>
              <w:bottom w:val="single" w:sz="4" w:space="0" w:color="auto"/>
              <w:right w:val="single" w:sz="4" w:space="0" w:color="auto"/>
            </w:tcBorders>
            <w:noWrap/>
            <w:vAlign w:val="center"/>
          </w:tcPr>
          <w:p w14:paraId="210A85F9"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tcPr>
          <w:p w14:paraId="2BC25F46"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CDD4A6"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63C471"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8845EB" w:rsidRPr="00DD6050" w14:paraId="6C42FCD4" w14:textId="77777777" w:rsidTr="008157A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A3BE7BE" w14:textId="77777777" w:rsidR="008845EB" w:rsidRPr="00DD6050" w:rsidRDefault="008845EB" w:rsidP="008845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362B6F" w14:textId="7A27B050"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42CF8C5"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C50874B"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863070A"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11C659"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F33B9D"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8845EB" w:rsidRPr="00DD6050" w14:paraId="28338413" w14:textId="77777777" w:rsidTr="008157A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0EA4886" w14:textId="77777777" w:rsidR="008845EB" w:rsidRPr="00DD6050" w:rsidRDefault="008845EB" w:rsidP="008845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6ED3218" w14:textId="306D2908"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4A78E66"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B0EA410"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BB8DED2"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E48CC12"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9C9A7B4"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845EB" w:rsidRPr="00DD6050" w14:paraId="1CBFF3C3" w14:textId="77777777" w:rsidTr="008157A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B5EA504" w14:textId="77777777" w:rsidR="008845EB" w:rsidRPr="00DD6050" w:rsidRDefault="008845EB" w:rsidP="008845E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Găești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8ED7BAB" w14:textId="38F79EB5"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9AE3A92"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461</w:t>
            </w:r>
          </w:p>
        </w:tc>
        <w:tc>
          <w:tcPr>
            <w:tcW w:w="1015" w:type="dxa"/>
            <w:tcBorders>
              <w:top w:val="single" w:sz="8" w:space="0" w:color="auto"/>
              <w:left w:val="nil"/>
              <w:bottom w:val="single" w:sz="4" w:space="0" w:color="auto"/>
              <w:right w:val="single" w:sz="4" w:space="0" w:color="auto"/>
            </w:tcBorders>
            <w:noWrap/>
            <w:vAlign w:val="center"/>
          </w:tcPr>
          <w:p w14:paraId="1C09B8A6"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220</w:t>
            </w:r>
          </w:p>
        </w:tc>
        <w:tc>
          <w:tcPr>
            <w:tcW w:w="1274" w:type="dxa"/>
            <w:tcBorders>
              <w:top w:val="single" w:sz="8" w:space="0" w:color="auto"/>
              <w:left w:val="nil"/>
              <w:bottom w:val="single" w:sz="4" w:space="0" w:color="auto"/>
              <w:right w:val="single" w:sz="4" w:space="0" w:color="auto"/>
            </w:tcBorders>
            <w:vAlign w:val="center"/>
          </w:tcPr>
          <w:p w14:paraId="3BFD8854"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0863D80F"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single" w:sz="8" w:space="0" w:color="auto"/>
              <w:left w:val="nil"/>
              <w:bottom w:val="single" w:sz="4" w:space="0" w:color="auto"/>
              <w:right w:val="single" w:sz="8" w:space="0" w:color="auto"/>
            </w:tcBorders>
            <w:vAlign w:val="center"/>
          </w:tcPr>
          <w:p w14:paraId="79646D3F"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8845EB" w:rsidRPr="00DD6050" w14:paraId="453FB20F" w14:textId="77777777" w:rsidTr="008157A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AF74CA5" w14:textId="77777777" w:rsidR="008845EB" w:rsidRPr="00DD6050" w:rsidRDefault="008845EB" w:rsidP="008845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441063" w14:textId="50F59B51"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A357383"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179</w:t>
            </w:r>
          </w:p>
        </w:tc>
        <w:tc>
          <w:tcPr>
            <w:tcW w:w="1015" w:type="dxa"/>
            <w:tcBorders>
              <w:top w:val="nil"/>
              <w:left w:val="nil"/>
              <w:bottom w:val="single" w:sz="4" w:space="0" w:color="auto"/>
              <w:right w:val="single" w:sz="4" w:space="0" w:color="auto"/>
            </w:tcBorders>
            <w:noWrap/>
            <w:vAlign w:val="center"/>
          </w:tcPr>
          <w:p w14:paraId="1F9D68B8"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w:t>
            </w:r>
          </w:p>
        </w:tc>
        <w:tc>
          <w:tcPr>
            <w:tcW w:w="1274" w:type="dxa"/>
            <w:tcBorders>
              <w:top w:val="nil"/>
              <w:left w:val="nil"/>
              <w:bottom w:val="single" w:sz="4" w:space="0" w:color="auto"/>
              <w:right w:val="single" w:sz="4" w:space="0" w:color="auto"/>
            </w:tcBorders>
            <w:vAlign w:val="center"/>
          </w:tcPr>
          <w:p w14:paraId="74C7258B"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F8495F"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4E238F5D"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8845EB" w:rsidRPr="00DD6050" w14:paraId="4ABCD3A1" w14:textId="77777777" w:rsidTr="008157A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79ECA08" w14:textId="77777777" w:rsidR="008845EB" w:rsidRPr="00DD6050" w:rsidRDefault="008845EB" w:rsidP="008845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B973EA" w14:textId="3285B84C"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2A0BE23"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154</w:t>
            </w:r>
          </w:p>
        </w:tc>
        <w:tc>
          <w:tcPr>
            <w:tcW w:w="1015" w:type="dxa"/>
            <w:tcBorders>
              <w:top w:val="nil"/>
              <w:left w:val="nil"/>
              <w:bottom w:val="single" w:sz="4" w:space="0" w:color="auto"/>
              <w:right w:val="single" w:sz="4" w:space="0" w:color="auto"/>
            </w:tcBorders>
            <w:noWrap/>
            <w:vAlign w:val="center"/>
          </w:tcPr>
          <w:p w14:paraId="0BAB0E4C"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w:t>
            </w:r>
          </w:p>
        </w:tc>
        <w:tc>
          <w:tcPr>
            <w:tcW w:w="1274" w:type="dxa"/>
            <w:tcBorders>
              <w:top w:val="nil"/>
              <w:left w:val="nil"/>
              <w:bottom w:val="single" w:sz="4" w:space="0" w:color="auto"/>
              <w:right w:val="single" w:sz="4" w:space="0" w:color="auto"/>
            </w:tcBorders>
            <w:vAlign w:val="center"/>
          </w:tcPr>
          <w:p w14:paraId="3C503B52"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6D009E17"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4BBDC85F"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8845EB" w:rsidRPr="00DD6050" w14:paraId="49B3599C" w14:textId="77777777" w:rsidTr="008157A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90FAFA3" w14:textId="77777777" w:rsidR="008845EB" w:rsidRPr="00DD6050" w:rsidRDefault="008845EB" w:rsidP="008845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D1EC7C" w14:textId="37797254"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56A3CF3"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w:t>
            </w:r>
          </w:p>
        </w:tc>
        <w:tc>
          <w:tcPr>
            <w:tcW w:w="1015" w:type="dxa"/>
            <w:tcBorders>
              <w:top w:val="nil"/>
              <w:left w:val="nil"/>
              <w:bottom w:val="single" w:sz="4" w:space="0" w:color="auto"/>
              <w:right w:val="single" w:sz="4" w:space="0" w:color="auto"/>
            </w:tcBorders>
            <w:noWrap/>
            <w:vAlign w:val="center"/>
          </w:tcPr>
          <w:p w14:paraId="57B0D8F8"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274" w:type="dxa"/>
            <w:tcBorders>
              <w:top w:val="nil"/>
              <w:left w:val="nil"/>
              <w:bottom w:val="single" w:sz="4" w:space="0" w:color="auto"/>
              <w:right w:val="single" w:sz="4" w:space="0" w:color="auto"/>
            </w:tcBorders>
            <w:vAlign w:val="center"/>
          </w:tcPr>
          <w:p w14:paraId="36807FC1"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7AB1EAE6"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8D66F4"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8845EB" w:rsidRPr="00DD6050" w14:paraId="19E17749" w14:textId="77777777" w:rsidTr="008157A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0818DA4" w14:textId="77777777" w:rsidR="008845EB" w:rsidRPr="00DD6050" w:rsidRDefault="008845EB" w:rsidP="008845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5238980" w14:textId="00B318C4"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F5E9A77"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015" w:type="dxa"/>
            <w:tcBorders>
              <w:top w:val="nil"/>
              <w:left w:val="nil"/>
              <w:bottom w:val="single" w:sz="4" w:space="0" w:color="auto"/>
              <w:right w:val="single" w:sz="4" w:space="0" w:color="auto"/>
            </w:tcBorders>
            <w:noWrap/>
            <w:vAlign w:val="center"/>
          </w:tcPr>
          <w:p w14:paraId="2B589797"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00BC339B"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147A2E"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5FA00B61"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8845EB" w:rsidRPr="00DD6050" w14:paraId="4176C5AE" w14:textId="77777777" w:rsidTr="008157A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9A9E656" w14:textId="77777777" w:rsidR="008845EB" w:rsidRPr="00DD6050" w:rsidRDefault="008845EB" w:rsidP="008845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5F661A3" w14:textId="67AA6D46"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80C6F5F"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0198273"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DAE680C"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6DA47FC"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F086E28"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8845EB" w:rsidRPr="00DD6050" w14:paraId="111DE5D4" w14:textId="77777777" w:rsidTr="008157A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48A7330" w14:textId="77777777" w:rsidR="008845EB" w:rsidRPr="00DD6050" w:rsidRDefault="008845EB" w:rsidP="008845E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Mătăsaru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E71BD25" w14:textId="79A0D53A"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C7223EE"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128</w:t>
            </w:r>
          </w:p>
        </w:tc>
        <w:tc>
          <w:tcPr>
            <w:tcW w:w="1015" w:type="dxa"/>
            <w:tcBorders>
              <w:top w:val="single" w:sz="8" w:space="0" w:color="auto"/>
              <w:left w:val="nil"/>
              <w:bottom w:val="single" w:sz="4" w:space="0" w:color="auto"/>
              <w:right w:val="single" w:sz="4" w:space="0" w:color="auto"/>
            </w:tcBorders>
            <w:noWrap/>
            <w:vAlign w:val="center"/>
          </w:tcPr>
          <w:p w14:paraId="41D96C74"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w:t>
            </w:r>
          </w:p>
        </w:tc>
        <w:tc>
          <w:tcPr>
            <w:tcW w:w="1274" w:type="dxa"/>
            <w:tcBorders>
              <w:top w:val="single" w:sz="8" w:space="0" w:color="auto"/>
              <w:left w:val="nil"/>
              <w:bottom w:val="single" w:sz="4" w:space="0" w:color="auto"/>
              <w:right w:val="single" w:sz="4" w:space="0" w:color="auto"/>
            </w:tcBorders>
            <w:vAlign w:val="center"/>
          </w:tcPr>
          <w:p w14:paraId="4D2275E2"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E112D7A"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40A7B03"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r>
      <w:tr w:rsidR="008845EB" w:rsidRPr="00DD6050" w14:paraId="59CBEDFC" w14:textId="77777777" w:rsidTr="008157A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306B149" w14:textId="77777777" w:rsidR="008845EB" w:rsidRPr="00DD6050" w:rsidRDefault="008845EB" w:rsidP="008845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CC0AFE" w14:textId="51485EDE"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8CEAB6F"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w:t>
            </w:r>
          </w:p>
        </w:tc>
        <w:tc>
          <w:tcPr>
            <w:tcW w:w="1015" w:type="dxa"/>
            <w:tcBorders>
              <w:top w:val="nil"/>
              <w:left w:val="nil"/>
              <w:bottom w:val="single" w:sz="4" w:space="0" w:color="auto"/>
              <w:right w:val="single" w:sz="4" w:space="0" w:color="auto"/>
            </w:tcBorders>
            <w:noWrap/>
            <w:vAlign w:val="center"/>
          </w:tcPr>
          <w:p w14:paraId="4B939039"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nil"/>
              <w:left w:val="nil"/>
              <w:bottom w:val="single" w:sz="4" w:space="0" w:color="auto"/>
              <w:right w:val="single" w:sz="4" w:space="0" w:color="auto"/>
            </w:tcBorders>
            <w:vAlign w:val="center"/>
          </w:tcPr>
          <w:p w14:paraId="7710BECF"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74FED0"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6055E5"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0,79</w:t>
            </w:r>
          </w:p>
        </w:tc>
      </w:tr>
      <w:tr w:rsidR="008845EB" w:rsidRPr="00DD6050" w14:paraId="7D0F8A6A" w14:textId="77777777" w:rsidTr="008157A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F75B46F" w14:textId="77777777" w:rsidR="008845EB" w:rsidRPr="00DD6050" w:rsidRDefault="008845EB" w:rsidP="008845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9808FF" w14:textId="33F3E7F0"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09E1673"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w:t>
            </w:r>
          </w:p>
        </w:tc>
        <w:tc>
          <w:tcPr>
            <w:tcW w:w="1015" w:type="dxa"/>
            <w:tcBorders>
              <w:top w:val="nil"/>
              <w:left w:val="nil"/>
              <w:bottom w:val="single" w:sz="4" w:space="0" w:color="auto"/>
              <w:right w:val="single" w:sz="4" w:space="0" w:color="auto"/>
            </w:tcBorders>
            <w:noWrap/>
            <w:vAlign w:val="center"/>
          </w:tcPr>
          <w:p w14:paraId="6BCFFE42"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w:t>
            </w:r>
          </w:p>
        </w:tc>
        <w:tc>
          <w:tcPr>
            <w:tcW w:w="1274" w:type="dxa"/>
            <w:tcBorders>
              <w:top w:val="nil"/>
              <w:left w:val="nil"/>
              <w:bottom w:val="single" w:sz="4" w:space="0" w:color="auto"/>
              <w:right w:val="single" w:sz="4" w:space="0" w:color="auto"/>
            </w:tcBorders>
            <w:vAlign w:val="center"/>
          </w:tcPr>
          <w:p w14:paraId="255A2AEE"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2DB72B"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D8A3C4"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8845EB" w:rsidRPr="00DD6050" w14:paraId="5A0207FD" w14:textId="77777777" w:rsidTr="008157A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83DFA25" w14:textId="77777777" w:rsidR="008845EB" w:rsidRPr="00DD6050" w:rsidRDefault="008845EB" w:rsidP="008845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CB23E2C" w14:textId="6E069F4B"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D080AEE"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w:t>
            </w:r>
          </w:p>
        </w:tc>
        <w:tc>
          <w:tcPr>
            <w:tcW w:w="1015" w:type="dxa"/>
            <w:tcBorders>
              <w:top w:val="nil"/>
              <w:left w:val="nil"/>
              <w:bottom w:val="single" w:sz="4" w:space="0" w:color="auto"/>
              <w:right w:val="single" w:sz="4" w:space="0" w:color="auto"/>
            </w:tcBorders>
            <w:noWrap/>
            <w:vAlign w:val="center"/>
          </w:tcPr>
          <w:p w14:paraId="78982A58"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274" w:type="dxa"/>
            <w:tcBorders>
              <w:top w:val="nil"/>
              <w:left w:val="nil"/>
              <w:bottom w:val="single" w:sz="4" w:space="0" w:color="auto"/>
              <w:right w:val="single" w:sz="4" w:space="0" w:color="auto"/>
            </w:tcBorders>
            <w:vAlign w:val="center"/>
          </w:tcPr>
          <w:p w14:paraId="009D62AA"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DECE6E"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A20E0D"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8845EB" w:rsidRPr="00DD6050" w14:paraId="0E4DA464" w14:textId="77777777" w:rsidTr="008157A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AF94F80" w14:textId="77777777" w:rsidR="008845EB" w:rsidRPr="00DD6050" w:rsidRDefault="008845EB" w:rsidP="008845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6BAC20" w14:textId="70AD4ED5"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2B74487"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BCCE761"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ED54323"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7D79D3"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B73A8B"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8845EB" w:rsidRPr="00DD6050" w14:paraId="56654F4A" w14:textId="77777777" w:rsidTr="008157A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3A84527" w14:textId="77777777" w:rsidR="008845EB" w:rsidRPr="00DD6050" w:rsidRDefault="008845EB" w:rsidP="008845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971C52D" w14:textId="41C265AB"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CA651A7"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3972259"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80D9064"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B6920EC"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B20DA59"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8845EB" w:rsidRPr="00DD6050" w14:paraId="4BCE7CFD" w14:textId="77777777" w:rsidTr="008157A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79FA440" w14:textId="77777777" w:rsidR="008845EB" w:rsidRPr="00DD6050" w:rsidRDefault="008845EB" w:rsidP="008845E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Dragodana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26CE0FA" w14:textId="2D122B09"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5FF935C"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015" w:type="dxa"/>
            <w:tcBorders>
              <w:top w:val="single" w:sz="8" w:space="0" w:color="auto"/>
              <w:left w:val="nil"/>
              <w:bottom w:val="single" w:sz="4" w:space="0" w:color="auto"/>
              <w:right w:val="single" w:sz="4" w:space="0" w:color="auto"/>
            </w:tcBorders>
            <w:noWrap/>
            <w:vAlign w:val="center"/>
          </w:tcPr>
          <w:p w14:paraId="68C527A1"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274" w:type="dxa"/>
            <w:tcBorders>
              <w:top w:val="single" w:sz="8" w:space="0" w:color="auto"/>
              <w:left w:val="nil"/>
              <w:bottom w:val="single" w:sz="4" w:space="0" w:color="auto"/>
              <w:right w:val="single" w:sz="4" w:space="0" w:color="auto"/>
            </w:tcBorders>
            <w:vAlign w:val="center"/>
          </w:tcPr>
          <w:p w14:paraId="6E8E4B63"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3EF177D"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665006F"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2,07</w:t>
            </w:r>
          </w:p>
        </w:tc>
      </w:tr>
      <w:tr w:rsidR="008845EB" w:rsidRPr="00DD6050" w14:paraId="036FD5C5" w14:textId="77777777" w:rsidTr="008157A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B9DC782" w14:textId="77777777" w:rsidR="008845EB" w:rsidRPr="00DD6050" w:rsidRDefault="008845EB" w:rsidP="008845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FB98A5" w14:textId="6A6449A6"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51BEAA7"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w:t>
            </w:r>
          </w:p>
        </w:tc>
        <w:tc>
          <w:tcPr>
            <w:tcW w:w="1015" w:type="dxa"/>
            <w:tcBorders>
              <w:top w:val="nil"/>
              <w:left w:val="nil"/>
              <w:bottom w:val="single" w:sz="4" w:space="0" w:color="auto"/>
              <w:right w:val="single" w:sz="4" w:space="0" w:color="auto"/>
            </w:tcBorders>
            <w:noWrap/>
            <w:vAlign w:val="center"/>
          </w:tcPr>
          <w:p w14:paraId="6B05D41E"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274" w:type="dxa"/>
            <w:tcBorders>
              <w:top w:val="nil"/>
              <w:left w:val="nil"/>
              <w:bottom w:val="single" w:sz="4" w:space="0" w:color="auto"/>
              <w:right w:val="single" w:sz="4" w:space="0" w:color="auto"/>
            </w:tcBorders>
            <w:vAlign w:val="center"/>
          </w:tcPr>
          <w:p w14:paraId="59A77FBA"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DBF417"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2FD0F3"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8845EB" w:rsidRPr="00DD6050" w14:paraId="33287DC0" w14:textId="77777777" w:rsidTr="008157A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46891B9" w14:textId="77777777" w:rsidR="008845EB" w:rsidRPr="00DD6050" w:rsidRDefault="008845EB" w:rsidP="008845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AB5805" w14:textId="1B80DA8E"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A5CB4B9"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w:t>
            </w:r>
          </w:p>
        </w:tc>
        <w:tc>
          <w:tcPr>
            <w:tcW w:w="1015" w:type="dxa"/>
            <w:tcBorders>
              <w:top w:val="nil"/>
              <w:left w:val="nil"/>
              <w:bottom w:val="single" w:sz="4" w:space="0" w:color="auto"/>
              <w:right w:val="single" w:sz="4" w:space="0" w:color="auto"/>
            </w:tcBorders>
            <w:noWrap/>
            <w:vAlign w:val="center"/>
          </w:tcPr>
          <w:p w14:paraId="618DEF2D"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nil"/>
              <w:left w:val="nil"/>
              <w:bottom w:val="single" w:sz="4" w:space="0" w:color="auto"/>
              <w:right w:val="single" w:sz="4" w:space="0" w:color="auto"/>
            </w:tcBorders>
            <w:vAlign w:val="center"/>
          </w:tcPr>
          <w:p w14:paraId="1D1D869D"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C1F2C7"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8B898A"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8845EB" w:rsidRPr="00DD6050" w14:paraId="15E2D4A0" w14:textId="77777777" w:rsidTr="008157A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36D0A17" w14:textId="77777777" w:rsidR="008845EB" w:rsidRPr="00DD6050" w:rsidRDefault="008845EB" w:rsidP="008845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28D7F0" w14:textId="62E5D80A"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EF10C3F"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706FA2AD"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05C0C63B"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8170D1"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D1E249"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8845EB" w:rsidRPr="00DD6050" w14:paraId="2E34609D" w14:textId="77777777" w:rsidTr="008157A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A03CA41" w14:textId="77777777" w:rsidR="008845EB" w:rsidRPr="00DD6050" w:rsidRDefault="008845EB" w:rsidP="008845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72E812" w14:textId="136AD33D"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93DC6D1"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2011652"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EC20BD2"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4C74CC"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29732E"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8845EB" w:rsidRPr="00DD6050" w14:paraId="3AC2AA89" w14:textId="77777777" w:rsidTr="008157A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A6B23A8" w14:textId="77777777" w:rsidR="008845EB" w:rsidRPr="00DD6050" w:rsidRDefault="008845EB" w:rsidP="008845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B43A0FC" w14:textId="3B45D223" w:rsidR="008845EB" w:rsidRPr="00DD6050" w:rsidRDefault="008845EB" w:rsidP="008845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C83C78B"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68ACF3B"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63CB299"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19C58D9"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6093853" w14:textId="77777777" w:rsidR="008845EB" w:rsidRPr="00DD6050" w:rsidRDefault="008845EB" w:rsidP="008845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bl>
    <w:p w14:paraId="156C4A03" w14:textId="77777777" w:rsidR="00E40DAA" w:rsidRDefault="00E40DAA" w:rsidP="00D6126F">
      <w:pPr>
        <w:autoSpaceDE w:val="0"/>
        <w:jc w:val="both"/>
        <w:rPr>
          <w:rFonts w:ascii="Arial" w:hAnsi="Arial" w:cs="Arial"/>
          <w:b/>
          <w:bCs/>
          <w:color w:val="000000"/>
          <w:lang w:val="ro-RO"/>
        </w:rPr>
      </w:pPr>
    </w:p>
    <w:p w14:paraId="13065247" w14:textId="77777777" w:rsidR="004C667E" w:rsidRDefault="004C667E" w:rsidP="004C667E">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următoarele</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748F20AB" w14:textId="77777777" w:rsidR="004C667E" w:rsidRDefault="004C667E" w:rsidP="004C667E">
      <w:pPr>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7"/>
        <w:gridCol w:w="1869"/>
        <w:gridCol w:w="1970"/>
      </w:tblGrid>
      <w:tr w:rsidR="004C667E" w14:paraId="7C790810" w14:textId="77777777" w:rsidTr="008157A3">
        <w:trPr>
          <w:jc w:val="center"/>
        </w:trPr>
        <w:tc>
          <w:tcPr>
            <w:tcW w:w="4977" w:type="dxa"/>
            <w:vMerge w:val="restart"/>
            <w:vAlign w:val="center"/>
          </w:tcPr>
          <w:p w14:paraId="31E526C6" w14:textId="77777777" w:rsidR="004C667E" w:rsidRDefault="004C667E" w:rsidP="008157A3">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839" w:type="dxa"/>
            <w:gridSpan w:val="2"/>
          </w:tcPr>
          <w:p w14:paraId="3F0D4E13" w14:textId="77777777" w:rsidR="004C667E" w:rsidRDefault="004C667E" w:rsidP="008157A3">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4C667E" w14:paraId="6B07BB62" w14:textId="77777777" w:rsidTr="008157A3">
        <w:trPr>
          <w:jc w:val="center"/>
        </w:trPr>
        <w:tc>
          <w:tcPr>
            <w:tcW w:w="4977" w:type="dxa"/>
            <w:vMerge/>
          </w:tcPr>
          <w:p w14:paraId="4A3753DC" w14:textId="77777777" w:rsidR="004C667E" w:rsidRDefault="004C667E" w:rsidP="008157A3">
            <w:pPr>
              <w:jc w:val="center"/>
              <w:rPr>
                <w:rFonts w:ascii="Arial" w:hAnsi="Arial" w:cs="Arial"/>
                <w:sz w:val="20"/>
                <w:szCs w:val="20"/>
                <w:vertAlign w:val="subscript"/>
              </w:rPr>
            </w:pPr>
          </w:p>
        </w:tc>
        <w:tc>
          <w:tcPr>
            <w:tcW w:w="1869" w:type="dxa"/>
          </w:tcPr>
          <w:p w14:paraId="4798F71D" w14:textId="77777777" w:rsidR="004C667E" w:rsidRDefault="004C667E" w:rsidP="008157A3">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524CE55B" w14:textId="77777777" w:rsidR="004C667E" w:rsidRDefault="004C667E" w:rsidP="008157A3">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4C667E" w14:paraId="5DF513AC" w14:textId="77777777" w:rsidTr="008157A3">
        <w:trPr>
          <w:jc w:val="center"/>
        </w:trPr>
        <w:tc>
          <w:tcPr>
            <w:tcW w:w="4977" w:type="dxa"/>
          </w:tcPr>
          <w:p w14:paraId="22AC8AF3" w14:textId="77777777" w:rsidR="004C667E" w:rsidRDefault="004C667E" w:rsidP="008157A3">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“Radu cel Mare” </w:t>
            </w:r>
            <w:proofErr w:type="spellStart"/>
            <w:r>
              <w:rPr>
                <w:rFonts w:ascii="Arial" w:hAnsi="Arial" w:cs="Arial"/>
                <w:sz w:val="20"/>
                <w:szCs w:val="20"/>
              </w:rPr>
              <w:t>Găești</w:t>
            </w:r>
            <w:proofErr w:type="spellEnd"/>
          </w:p>
        </w:tc>
        <w:tc>
          <w:tcPr>
            <w:tcW w:w="1869" w:type="dxa"/>
          </w:tcPr>
          <w:p w14:paraId="505B58EE" w14:textId="77777777" w:rsidR="004C667E" w:rsidRDefault="004C667E" w:rsidP="008157A3">
            <w:pPr>
              <w:jc w:val="center"/>
              <w:rPr>
                <w:rFonts w:ascii="Arial" w:hAnsi="Arial" w:cs="Arial"/>
                <w:sz w:val="20"/>
                <w:szCs w:val="20"/>
              </w:rPr>
            </w:pPr>
            <w:r>
              <w:rPr>
                <w:rFonts w:ascii="Arial" w:hAnsi="Arial" w:cs="Arial"/>
                <w:sz w:val="20"/>
                <w:szCs w:val="20"/>
              </w:rPr>
              <w:t>60-64</w:t>
            </w:r>
          </w:p>
        </w:tc>
        <w:tc>
          <w:tcPr>
            <w:tcW w:w="1970" w:type="dxa"/>
          </w:tcPr>
          <w:p w14:paraId="5B6F7555" w14:textId="77777777" w:rsidR="004C667E" w:rsidRDefault="004C667E" w:rsidP="008157A3">
            <w:pPr>
              <w:jc w:val="center"/>
              <w:rPr>
                <w:rFonts w:ascii="Arial" w:hAnsi="Arial" w:cs="Arial"/>
                <w:sz w:val="20"/>
                <w:szCs w:val="20"/>
              </w:rPr>
            </w:pPr>
            <w:r>
              <w:rPr>
                <w:rFonts w:ascii="Arial" w:hAnsi="Arial" w:cs="Arial"/>
                <w:sz w:val="20"/>
                <w:szCs w:val="20"/>
              </w:rPr>
              <w:t>55-59</w:t>
            </w:r>
          </w:p>
        </w:tc>
      </w:tr>
      <w:tr w:rsidR="004C667E" w14:paraId="1F0A45FE" w14:textId="77777777" w:rsidTr="008157A3">
        <w:trPr>
          <w:jc w:val="center"/>
        </w:trPr>
        <w:tc>
          <w:tcPr>
            <w:tcW w:w="4977" w:type="dxa"/>
          </w:tcPr>
          <w:p w14:paraId="1E008680" w14:textId="77777777" w:rsidR="004C667E" w:rsidRDefault="004C667E" w:rsidP="008157A3">
            <w:pPr>
              <w:jc w:val="both"/>
              <w:rPr>
                <w:rFonts w:ascii="Arial" w:hAnsi="Arial" w:cs="Arial"/>
                <w:sz w:val="20"/>
                <w:szCs w:val="20"/>
              </w:rPr>
            </w:pPr>
            <w:proofErr w:type="spellStart"/>
            <w:r>
              <w:rPr>
                <w:rFonts w:ascii="Arial" w:hAnsi="Arial" w:cs="Arial"/>
                <w:sz w:val="20"/>
                <w:szCs w:val="20"/>
              </w:rPr>
              <w:t>Liceul</w:t>
            </w:r>
            <w:proofErr w:type="spellEnd"/>
            <w:r>
              <w:rPr>
                <w:rFonts w:ascii="Arial" w:hAnsi="Arial" w:cs="Arial"/>
                <w:sz w:val="20"/>
                <w:szCs w:val="20"/>
              </w:rPr>
              <w:t xml:space="preserve"> </w:t>
            </w:r>
            <w:proofErr w:type="spellStart"/>
            <w:r>
              <w:rPr>
                <w:rFonts w:ascii="Arial" w:hAnsi="Arial" w:cs="Arial"/>
                <w:sz w:val="20"/>
                <w:szCs w:val="20"/>
              </w:rPr>
              <w:t>Tehnologic</w:t>
            </w:r>
            <w:proofErr w:type="spellEnd"/>
            <w:r>
              <w:rPr>
                <w:rFonts w:ascii="Arial" w:hAnsi="Arial" w:cs="Arial"/>
                <w:sz w:val="20"/>
                <w:szCs w:val="20"/>
              </w:rPr>
              <w:t xml:space="preserve"> “Iordache Golescu” </w:t>
            </w:r>
            <w:proofErr w:type="spellStart"/>
            <w:r>
              <w:rPr>
                <w:rFonts w:ascii="Arial" w:hAnsi="Arial" w:cs="Arial"/>
                <w:sz w:val="20"/>
                <w:szCs w:val="20"/>
              </w:rPr>
              <w:t>Găești</w:t>
            </w:r>
            <w:proofErr w:type="spellEnd"/>
          </w:p>
        </w:tc>
        <w:tc>
          <w:tcPr>
            <w:tcW w:w="1869" w:type="dxa"/>
          </w:tcPr>
          <w:p w14:paraId="1534AE40" w14:textId="77777777" w:rsidR="004C667E" w:rsidRDefault="004C667E" w:rsidP="008157A3">
            <w:pPr>
              <w:jc w:val="center"/>
              <w:rPr>
                <w:rFonts w:ascii="Arial" w:hAnsi="Arial" w:cs="Arial"/>
                <w:sz w:val="20"/>
                <w:szCs w:val="20"/>
              </w:rPr>
            </w:pPr>
            <w:r>
              <w:rPr>
                <w:rFonts w:ascii="Arial" w:hAnsi="Arial" w:cs="Arial"/>
                <w:sz w:val="20"/>
                <w:szCs w:val="20"/>
              </w:rPr>
              <w:t>65-69</w:t>
            </w:r>
          </w:p>
        </w:tc>
        <w:tc>
          <w:tcPr>
            <w:tcW w:w="1970" w:type="dxa"/>
          </w:tcPr>
          <w:p w14:paraId="210D873F" w14:textId="77777777" w:rsidR="004C667E" w:rsidRDefault="004C667E" w:rsidP="008157A3">
            <w:pPr>
              <w:jc w:val="center"/>
              <w:rPr>
                <w:rFonts w:ascii="Arial" w:hAnsi="Arial" w:cs="Arial"/>
                <w:sz w:val="20"/>
                <w:szCs w:val="20"/>
              </w:rPr>
            </w:pPr>
            <w:r>
              <w:rPr>
                <w:rFonts w:ascii="Arial" w:hAnsi="Arial" w:cs="Arial"/>
                <w:sz w:val="20"/>
                <w:szCs w:val="20"/>
              </w:rPr>
              <w:t>55-59</w:t>
            </w:r>
          </w:p>
        </w:tc>
      </w:tr>
      <w:tr w:rsidR="004C667E" w14:paraId="34917636" w14:textId="77777777" w:rsidTr="008157A3">
        <w:trPr>
          <w:jc w:val="center"/>
        </w:trPr>
        <w:tc>
          <w:tcPr>
            <w:tcW w:w="4977" w:type="dxa"/>
          </w:tcPr>
          <w:p w14:paraId="682BED66" w14:textId="77777777" w:rsidR="004C667E" w:rsidRDefault="004C667E" w:rsidP="008157A3">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“Radu cel Mare” </w:t>
            </w:r>
            <w:proofErr w:type="spellStart"/>
            <w:r>
              <w:rPr>
                <w:rFonts w:ascii="Arial" w:hAnsi="Arial" w:cs="Arial"/>
                <w:sz w:val="20"/>
                <w:szCs w:val="20"/>
              </w:rPr>
              <w:t>Găești</w:t>
            </w:r>
            <w:proofErr w:type="spellEnd"/>
            <w:r>
              <w:rPr>
                <w:rFonts w:ascii="Arial" w:hAnsi="Arial" w:cs="Arial"/>
                <w:sz w:val="20"/>
                <w:szCs w:val="20"/>
              </w:rPr>
              <w:t xml:space="preserve"> (2 </w:t>
            </w:r>
            <w:proofErr w:type="spellStart"/>
            <w:r>
              <w:rPr>
                <w:rFonts w:ascii="Arial" w:hAnsi="Arial" w:cs="Arial"/>
                <w:sz w:val="20"/>
                <w:szCs w:val="20"/>
              </w:rPr>
              <w:t>clădiri</w:t>
            </w:r>
            <w:proofErr w:type="spellEnd"/>
            <w:r>
              <w:rPr>
                <w:rFonts w:ascii="Arial" w:hAnsi="Arial" w:cs="Arial"/>
                <w:sz w:val="20"/>
                <w:szCs w:val="20"/>
              </w:rPr>
              <w:t>)</w:t>
            </w:r>
          </w:p>
        </w:tc>
        <w:tc>
          <w:tcPr>
            <w:tcW w:w="1869" w:type="dxa"/>
          </w:tcPr>
          <w:p w14:paraId="783F50DF" w14:textId="77777777" w:rsidR="004C667E" w:rsidRDefault="004C667E" w:rsidP="008157A3">
            <w:pPr>
              <w:jc w:val="center"/>
              <w:rPr>
                <w:rFonts w:ascii="Arial" w:hAnsi="Arial" w:cs="Arial"/>
                <w:sz w:val="20"/>
                <w:szCs w:val="20"/>
              </w:rPr>
            </w:pPr>
            <w:r>
              <w:rPr>
                <w:rFonts w:ascii="Arial" w:hAnsi="Arial" w:cs="Arial"/>
                <w:sz w:val="20"/>
                <w:szCs w:val="20"/>
              </w:rPr>
              <w:t>70-74</w:t>
            </w:r>
          </w:p>
        </w:tc>
        <w:tc>
          <w:tcPr>
            <w:tcW w:w="1970" w:type="dxa"/>
          </w:tcPr>
          <w:p w14:paraId="300E6DA7" w14:textId="77777777" w:rsidR="004C667E" w:rsidRDefault="004C667E" w:rsidP="008157A3">
            <w:pPr>
              <w:jc w:val="center"/>
              <w:rPr>
                <w:rFonts w:ascii="Arial" w:hAnsi="Arial" w:cs="Arial"/>
                <w:sz w:val="20"/>
                <w:szCs w:val="20"/>
              </w:rPr>
            </w:pPr>
            <w:r>
              <w:rPr>
                <w:rFonts w:ascii="Arial" w:hAnsi="Arial" w:cs="Arial"/>
                <w:sz w:val="20"/>
                <w:szCs w:val="20"/>
              </w:rPr>
              <w:t>60-64</w:t>
            </w:r>
          </w:p>
        </w:tc>
      </w:tr>
    </w:tbl>
    <w:p w14:paraId="4B70C797" w14:textId="77777777" w:rsidR="004C667E" w:rsidRDefault="004C667E" w:rsidP="004C667E">
      <w:pPr>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2"/>
        <w:gridCol w:w="1970"/>
        <w:gridCol w:w="1970"/>
      </w:tblGrid>
      <w:tr w:rsidR="004C667E" w14:paraId="1096CB99" w14:textId="77777777" w:rsidTr="008157A3">
        <w:trPr>
          <w:jc w:val="center"/>
        </w:trPr>
        <w:tc>
          <w:tcPr>
            <w:tcW w:w="3772" w:type="dxa"/>
            <w:vMerge w:val="restart"/>
            <w:vAlign w:val="center"/>
          </w:tcPr>
          <w:p w14:paraId="40A5BAC1" w14:textId="77777777" w:rsidR="004C667E" w:rsidRDefault="004C667E" w:rsidP="008157A3">
            <w:pPr>
              <w:jc w:val="center"/>
              <w:rPr>
                <w:rFonts w:ascii="Arial" w:hAnsi="Arial" w:cs="Arial"/>
                <w:sz w:val="20"/>
                <w:szCs w:val="20"/>
              </w:rPr>
            </w:pPr>
            <w:r>
              <w:rPr>
                <w:rFonts w:ascii="Arial" w:hAnsi="Arial" w:cs="Arial"/>
                <w:sz w:val="20"/>
                <w:szCs w:val="20"/>
              </w:rPr>
              <w:t>Spital</w:t>
            </w:r>
          </w:p>
        </w:tc>
        <w:tc>
          <w:tcPr>
            <w:tcW w:w="3940" w:type="dxa"/>
            <w:gridSpan w:val="2"/>
          </w:tcPr>
          <w:p w14:paraId="30FA6238" w14:textId="77777777" w:rsidR="004C667E" w:rsidRDefault="004C667E" w:rsidP="008157A3">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4C667E" w14:paraId="08486015" w14:textId="77777777" w:rsidTr="008157A3">
        <w:trPr>
          <w:jc w:val="center"/>
        </w:trPr>
        <w:tc>
          <w:tcPr>
            <w:tcW w:w="3772" w:type="dxa"/>
            <w:vMerge/>
          </w:tcPr>
          <w:p w14:paraId="040D6A7A" w14:textId="77777777" w:rsidR="004C667E" w:rsidRDefault="004C667E" w:rsidP="008157A3">
            <w:pPr>
              <w:jc w:val="center"/>
              <w:rPr>
                <w:rFonts w:ascii="Arial" w:hAnsi="Arial" w:cs="Arial"/>
                <w:sz w:val="20"/>
                <w:szCs w:val="20"/>
                <w:vertAlign w:val="subscript"/>
              </w:rPr>
            </w:pPr>
          </w:p>
        </w:tc>
        <w:tc>
          <w:tcPr>
            <w:tcW w:w="1970" w:type="dxa"/>
          </w:tcPr>
          <w:p w14:paraId="11BA7F26" w14:textId="77777777" w:rsidR="004C667E" w:rsidRDefault="004C667E" w:rsidP="008157A3">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3AAC8A74" w14:textId="77777777" w:rsidR="004C667E" w:rsidRDefault="004C667E" w:rsidP="008157A3">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4C667E" w14:paraId="7FB093F2" w14:textId="77777777" w:rsidTr="008157A3">
        <w:trPr>
          <w:jc w:val="center"/>
        </w:trPr>
        <w:tc>
          <w:tcPr>
            <w:tcW w:w="3772" w:type="dxa"/>
          </w:tcPr>
          <w:p w14:paraId="5B9AB43C" w14:textId="77777777" w:rsidR="004C667E" w:rsidRDefault="004C667E" w:rsidP="008157A3">
            <w:pPr>
              <w:jc w:val="both"/>
              <w:rPr>
                <w:rFonts w:ascii="Arial" w:hAnsi="Arial" w:cs="Arial"/>
                <w:sz w:val="20"/>
                <w:szCs w:val="20"/>
              </w:rPr>
            </w:pPr>
            <w:proofErr w:type="spellStart"/>
            <w:r>
              <w:rPr>
                <w:rFonts w:ascii="Arial" w:hAnsi="Arial" w:cs="Arial"/>
                <w:sz w:val="20"/>
                <w:szCs w:val="20"/>
              </w:rPr>
              <w:t>Spitalul</w:t>
            </w:r>
            <w:proofErr w:type="spellEnd"/>
            <w:r>
              <w:rPr>
                <w:rFonts w:ascii="Arial" w:hAnsi="Arial" w:cs="Arial"/>
                <w:sz w:val="20"/>
                <w:szCs w:val="20"/>
              </w:rPr>
              <w:t xml:space="preserve"> </w:t>
            </w:r>
            <w:proofErr w:type="spellStart"/>
            <w:r>
              <w:rPr>
                <w:rFonts w:ascii="Arial" w:hAnsi="Arial" w:cs="Arial"/>
                <w:sz w:val="20"/>
                <w:szCs w:val="20"/>
              </w:rPr>
              <w:t>Orășenesc</w:t>
            </w:r>
            <w:proofErr w:type="spellEnd"/>
            <w:r>
              <w:rPr>
                <w:rFonts w:ascii="Arial" w:hAnsi="Arial" w:cs="Arial"/>
                <w:sz w:val="20"/>
                <w:szCs w:val="20"/>
              </w:rPr>
              <w:t xml:space="preserve"> </w:t>
            </w:r>
            <w:proofErr w:type="spellStart"/>
            <w:r>
              <w:rPr>
                <w:rFonts w:ascii="Arial" w:hAnsi="Arial" w:cs="Arial"/>
                <w:sz w:val="20"/>
                <w:szCs w:val="20"/>
              </w:rPr>
              <w:t>Găești</w:t>
            </w:r>
            <w:proofErr w:type="spellEnd"/>
          </w:p>
        </w:tc>
        <w:tc>
          <w:tcPr>
            <w:tcW w:w="1970" w:type="dxa"/>
          </w:tcPr>
          <w:p w14:paraId="59013AE3" w14:textId="77777777" w:rsidR="004C667E" w:rsidRDefault="004C667E" w:rsidP="008157A3">
            <w:pPr>
              <w:jc w:val="center"/>
              <w:rPr>
                <w:rFonts w:ascii="Arial" w:hAnsi="Arial" w:cs="Arial"/>
                <w:sz w:val="20"/>
                <w:szCs w:val="20"/>
              </w:rPr>
            </w:pPr>
            <w:r>
              <w:rPr>
                <w:rFonts w:ascii="Arial" w:hAnsi="Arial" w:cs="Arial"/>
                <w:sz w:val="20"/>
                <w:szCs w:val="20"/>
              </w:rPr>
              <w:t>55-59</w:t>
            </w:r>
          </w:p>
        </w:tc>
        <w:tc>
          <w:tcPr>
            <w:tcW w:w="1970" w:type="dxa"/>
          </w:tcPr>
          <w:p w14:paraId="1F3CEF2F" w14:textId="77777777" w:rsidR="004C667E" w:rsidRDefault="004C667E" w:rsidP="008157A3">
            <w:pPr>
              <w:jc w:val="center"/>
              <w:rPr>
                <w:rFonts w:ascii="Arial" w:hAnsi="Arial" w:cs="Arial"/>
                <w:sz w:val="20"/>
                <w:szCs w:val="20"/>
              </w:rPr>
            </w:pPr>
            <w:r>
              <w:rPr>
                <w:rFonts w:ascii="Arial" w:hAnsi="Arial" w:cs="Arial"/>
                <w:sz w:val="20"/>
                <w:szCs w:val="20"/>
              </w:rPr>
              <w:t>50-54</w:t>
            </w:r>
          </w:p>
        </w:tc>
      </w:tr>
      <w:tr w:rsidR="004C667E" w14:paraId="4AD29D66" w14:textId="77777777" w:rsidTr="008157A3">
        <w:trPr>
          <w:jc w:val="center"/>
        </w:trPr>
        <w:tc>
          <w:tcPr>
            <w:tcW w:w="3772" w:type="dxa"/>
          </w:tcPr>
          <w:p w14:paraId="34289BC2" w14:textId="77777777" w:rsidR="004C667E" w:rsidRDefault="004C667E" w:rsidP="008157A3">
            <w:pPr>
              <w:jc w:val="both"/>
              <w:rPr>
                <w:rFonts w:ascii="Arial" w:hAnsi="Arial" w:cs="Arial"/>
                <w:sz w:val="20"/>
                <w:szCs w:val="20"/>
              </w:rPr>
            </w:pPr>
            <w:proofErr w:type="spellStart"/>
            <w:r w:rsidRPr="00FD523E">
              <w:rPr>
                <w:rFonts w:ascii="Arial" w:hAnsi="Arial" w:cs="Arial"/>
                <w:sz w:val="20"/>
                <w:szCs w:val="20"/>
              </w:rPr>
              <w:t>Spitalul</w:t>
            </w:r>
            <w:proofErr w:type="spellEnd"/>
            <w:r w:rsidRPr="00FD523E">
              <w:rPr>
                <w:rFonts w:ascii="Arial" w:hAnsi="Arial" w:cs="Arial"/>
                <w:sz w:val="20"/>
                <w:szCs w:val="20"/>
              </w:rPr>
              <w:t xml:space="preserve"> </w:t>
            </w:r>
            <w:proofErr w:type="spellStart"/>
            <w:r w:rsidRPr="00FD523E">
              <w:rPr>
                <w:rFonts w:ascii="Arial" w:hAnsi="Arial" w:cs="Arial"/>
                <w:sz w:val="20"/>
                <w:szCs w:val="20"/>
              </w:rPr>
              <w:t>Orășenesc</w:t>
            </w:r>
            <w:proofErr w:type="spellEnd"/>
            <w:r w:rsidRPr="00FD523E">
              <w:rPr>
                <w:rFonts w:ascii="Arial" w:hAnsi="Arial" w:cs="Arial"/>
                <w:sz w:val="20"/>
                <w:szCs w:val="20"/>
              </w:rPr>
              <w:t xml:space="preserve"> </w:t>
            </w:r>
            <w:proofErr w:type="spellStart"/>
            <w:r w:rsidRPr="00FD523E">
              <w:rPr>
                <w:rFonts w:ascii="Arial" w:hAnsi="Arial" w:cs="Arial"/>
                <w:sz w:val="20"/>
                <w:szCs w:val="20"/>
              </w:rPr>
              <w:t>Găești</w:t>
            </w:r>
            <w:proofErr w:type="spellEnd"/>
          </w:p>
        </w:tc>
        <w:tc>
          <w:tcPr>
            <w:tcW w:w="1970" w:type="dxa"/>
          </w:tcPr>
          <w:p w14:paraId="14EC2A3C" w14:textId="77777777" w:rsidR="004C667E" w:rsidRDefault="004C667E" w:rsidP="008157A3">
            <w:pPr>
              <w:jc w:val="center"/>
              <w:rPr>
                <w:rFonts w:ascii="Arial" w:hAnsi="Arial" w:cs="Arial"/>
                <w:sz w:val="20"/>
                <w:szCs w:val="20"/>
              </w:rPr>
            </w:pPr>
            <w:r>
              <w:rPr>
                <w:rFonts w:ascii="Arial" w:hAnsi="Arial" w:cs="Arial"/>
                <w:sz w:val="20"/>
                <w:szCs w:val="20"/>
              </w:rPr>
              <w:t>60-64</w:t>
            </w:r>
          </w:p>
        </w:tc>
        <w:tc>
          <w:tcPr>
            <w:tcW w:w="1970" w:type="dxa"/>
          </w:tcPr>
          <w:p w14:paraId="431D0196" w14:textId="77777777" w:rsidR="004C667E" w:rsidRDefault="004C667E" w:rsidP="008157A3">
            <w:pPr>
              <w:jc w:val="center"/>
              <w:rPr>
                <w:rFonts w:ascii="Arial" w:hAnsi="Arial" w:cs="Arial"/>
                <w:sz w:val="20"/>
                <w:szCs w:val="20"/>
              </w:rPr>
            </w:pPr>
            <w:r>
              <w:rPr>
                <w:rFonts w:ascii="Arial" w:hAnsi="Arial" w:cs="Arial"/>
                <w:sz w:val="20"/>
                <w:szCs w:val="20"/>
              </w:rPr>
              <w:t>55-59</w:t>
            </w:r>
          </w:p>
        </w:tc>
      </w:tr>
      <w:tr w:rsidR="004C667E" w14:paraId="65B07FF0" w14:textId="77777777" w:rsidTr="008157A3">
        <w:trPr>
          <w:jc w:val="center"/>
        </w:trPr>
        <w:tc>
          <w:tcPr>
            <w:tcW w:w="3772" w:type="dxa"/>
          </w:tcPr>
          <w:p w14:paraId="0CED3DF4" w14:textId="77777777" w:rsidR="004C667E" w:rsidRDefault="004C667E" w:rsidP="008157A3">
            <w:pPr>
              <w:jc w:val="both"/>
              <w:rPr>
                <w:rFonts w:ascii="Arial" w:hAnsi="Arial" w:cs="Arial"/>
                <w:sz w:val="20"/>
                <w:szCs w:val="20"/>
              </w:rPr>
            </w:pPr>
            <w:proofErr w:type="spellStart"/>
            <w:r w:rsidRPr="00FD523E">
              <w:rPr>
                <w:rFonts w:ascii="Arial" w:hAnsi="Arial" w:cs="Arial"/>
                <w:sz w:val="20"/>
                <w:szCs w:val="20"/>
              </w:rPr>
              <w:t>Spitalul</w:t>
            </w:r>
            <w:proofErr w:type="spellEnd"/>
            <w:r w:rsidRPr="00FD523E">
              <w:rPr>
                <w:rFonts w:ascii="Arial" w:hAnsi="Arial" w:cs="Arial"/>
                <w:sz w:val="20"/>
                <w:szCs w:val="20"/>
              </w:rPr>
              <w:t xml:space="preserve"> </w:t>
            </w:r>
            <w:proofErr w:type="spellStart"/>
            <w:r w:rsidRPr="00FD523E">
              <w:rPr>
                <w:rFonts w:ascii="Arial" w:hAnsi="Arial" w:cs="Arial"/>
                <w:sz w:val="20"/>
                <w:szCs w:val="20"/>
              </w:rPr>
              <w:t>Orășenesc</w:t>
            </w:r>
            <w:proofErr w:type="spellEnd"/>
            <w:r w:rsidRPr="00FD523E">
              <w:rPr>
                <w:rFonts w:ascii="Arial" w:hAnsi="Arial" w:cs="Arial"/>
                <w:sz w:val="20"/>
                <w:szCs w:val="20"/>
              </w:rPr>
              <w:t xml:space="preserve"> </w:t>
            </w:r>
            <w:proofErr w:type="spellStart"/>
            <w:r w:rsidRPr="00FD523E">
              <w:rPr>
                <w:rFonts w:ascii="Arial" w:hAnsi="Arial" w:cs="Arial"/>
                <w:sz w:val="20"/>
                <w:szCs w:val="20"/>
              </w:rPr>
              <w:t>Găești</w:t>
            </w:r>
            <w:proofErr w:type="spellEnd"/>
          </w:p>
        </w:tc>
        <w:tc>
          <w:tcPr>
            <w:tcW w:w="1970" w:type="dxa"/>
          </w:tcPr>
          <w:p w14:paraId="046E82B3" w14:textId="77777777" w:rsidR="004C667E" w:rsidRDefault="004C667E" w:rsidP="008157A3">
            <w:pPr>
              <w:jc w:val="center"/>
              <w:rPr>
                <w:rFonts w:ascii="Arial" w:hAnsi="Arial" w:cs="Arial"/>
                <w:sz w:val="20"/>
                <w:szCs w:val="20"/>
              </w:rPr>
            </w:pPr>
            <w:r>
              <w:rPr>
                <w:rFonts w:ascii="Arial" w:hAnsi="Arial" w:cs="Arial"/>
                <w:sz w:val="20"/>
                <w:szCs w:val="20"/>
              </w:rPr>
              <w:t>70-74</w:t>
            </w:r>
          </w:p>
        </w:tc>
        <w:tc>
          <w:tcPr>
            <w:tcW w:w="1970" w:type="dxa"/>
          </w:tcPr>
          <w:p w14:paraId="1E98C454" w14:textId="77777777" w:rsidR="004C667E" w:rsidRDefault="004C667E" w:rsidP="008157A3">
            <w:pPr>
              <w:jc w:val="center"/>
              <w:rPr>
                <w:rFonts w:ascii="Arial" w:hAnsi="Arial" w:cs="Arial"/>
                <w:sz w:val="20"/>
                <w:szCs w:val="20"/>
              </w:rPr>
            </w:pPr>
            <w:r>
              <w:rPr>
                <w:rFonts w:ascii="Arial" w:hAnsi="Arial" w:cs="Arial"/>
                <w:sz w:val="20"/>
                <w:szCs w:val="20"/>
              </w:rPr>
              <w:t>65-69</w:t>
            </w:r>
          </w:p>
        </w:tc>
      </w:tr>
      <w:tr w:rsidR="004C667E" w14:paraId="63323CA8" w14:textId="77777777" w:rsidTr="008157A3">
        <w:trPr>
          <w:jc w:val="center"/>
        </w:trPr>
        <w:tc>
          <w:tcPr>
            <w:tcW w:w="3772" w:type="dxa"/>
          </w:tcPr>
          <w:p w14:paraId="3F290795" w14:textId="77777777" w:rsidR="004C667E" w:rsidRDefault="004C667E" w:rsidP="008157A3">
            <w:pPr>
              <w:jc w:val="both"/>
              <w:rPr>
                <w:rFonts w:ascii="Arial" w:hAnsi="Arial" w:cs="Arial"/>
                <w:sz w:val="20"/>
                <w:szCs w:val="20"/>
              </w:rPr>
            </w:pPr>
            <w:proofErr w:type="spellStart"/>
            <w:r w:rsidRPr="00FD523E">
              <w:rPr>
                <w:rFonts w:ascii="Arial" w:hAnsi="Arial" w:cs="Arial"/>
                <w:sz w:val="20"/>
                <w:szCs w:val="20"/>
              </w:rPr>
              <w:t>Spitalul</w:t>
            </w:r>
            <w:proofErr w:type="spellEnd"/>
            <w:r w:rsidRPr="00FD523E">
              <w:rPr>
                <w:rFonts w:ascii="Arial" w:hAnsi="Arial" w:cs="Arial"/>
                <w:sz w:val="20"/>
                <w:szCs w:val="20"/>
              </w:rPr>
              <w:t xml:space="preserve"> </w:t>
            </w:r>
            <w:proofErr w:type="spellStart"/>
            <w:r w:rsidRPr="00FD523E">
              <w:rPr>
                <w:rFonts w:ascii="Arial" w:hAnsi="Arial" w:cs="Arial"/>
                <w:sz w:val="20"/>
                <w:szCs w:val="20"/>
              </w:rPr>
              <w:t>Orășenesc</w:t>
            </w:r>
            <w:proofErr w:type="spellEnd"/>
            <w:r w:rsidRPr="00FD523E">
              <w:rPr>
                <w:rFonts w:ascii="Arial" w:hAnsi="Arial" w:cs="Arial"/>
                <w:sz w:val="20"/>
                <w:szCs w:val="20"/>
              </w:rPr>
              <w:t xml:space="preserve"> </w:t>
            </w:r>
            <w:proofErr w:type="spellStart"/>
            <w:r w:rsidRPr="00FD523E">
              <w:rPr>
                <w:rFonts w:ascii="Arial" w:hAnsi="Arial" w:cs="Arial"/>
                <w:sz w:val="20"/>
                <w:szCs w:val="20"/>
              </w:rPr>
              <w:t>Găești</w:t>
            </w:r>
            <w:proofErr w:type="spellEnd"/>
          </w:p>
        </w:tc>
        <w:tc>
          <w:tcPr>
            <w:tcW w:w="1970" w:type="dxa"/>
          </w:tcPr>
          <w:p w14:paraId="2414C076" w14:textId="77777777" w:rsidR="004C667E" w:rsidRDefault="004C667E" w:rsidP="008157A3">
            <w:pPr>
              <w:jc w:val="center"/>
              <w:rPr>
                <w:rFonts w:ascii="Arial" w:hAnsi="Arial" w:cs="Arial"/>
                <w:sz w:val="20"/>
                <w:szCs w:val="20"/>
              </w:rPr>
            </w:pPr>
            <w:r>
              <w:rPr>
                <w:rFonts w:ascii="Arial" w:hAnsi="Arial" w:cs="Arial"/>
                <w:sz w:val="20"/>
                <w:szCs w:val="20"/>
              </w:rPr>
              <w:t>-</w:t>
            </w:r>
          </w:p>
        </w:tc>
        <w:tc>
          <w:tcPr>
            <w:tcW w:w="1970" w:type="dxa"/>
          </w:tcPr>
          <w:p w14:paraId="4B2846D5" w14:textId="77777777" w:rsidR="004C667E" w:rsidRDefault="004C667E" w:rsidP="008157A3">
            <w:pPr>
              <w:jc w:val="center"/>
              <w:rPr>
                <w:rFonts w:ascii="Arial" w:hAnsi="Arial" w:cs="Arial"/>
                <w:sz w:val="20"/>
                <w:szCs w:val="20"/>
              </w:rPr>
            </w:pPr>
            <w:r>
              <w:rPr>
                <w:rFonts w:ascii="Arial" w:hAnsi="Arial" w:cs="Arial"/>
                <w:sz w:val="20"/>
                <w:szCs w:val="20"/>
              </w:rPr>
              <w:t>45-49</w:t>
            </w:r>
          </w:p>
        </w:tc>
      </w:tr>
    </w:tbl>
    <w:p w14:paraId="194DECB9" w14:textId="77777777" w:rsidR="004C667E" w:rsidRDefault="004C667E" w:rsidP="004C667E">
      <w:pPr>
        <w:jc w:val="both"/>
        <w:rPr>
          <w:rFonts w:ascii="Arial" w:hAnsi="Arial" w:cs="Arial"/>
        </w:rPr>
      </w:pPr>
    </w:p>
    <w:p w14:paraId="7F504854" w14:textId="1F03E089" w:rsidR="004C667E" w:rsidRDefault="004C667E">
      <w:pPr>
        <w:suppressAutoHyphens w:val="0"/>
        <w:rPr>
          <w:rFonts w:ascii="Arial" w:hAnsi="Arial" w:cs="Arial"/>
          <w:b/>
          <w:bCs/>
          <w:color w:val="000000"/>
          <w:lang w:val="ro-RO"/>
        </w:rPr>
      </w:pPr>
      <w:r>
        <w:rPr>
          <w:rFonts w:ascii="Arial" w:hAnsi="Arial" w:cs="Arial"/>
          <w:b/>
          <w:bCs/>
          <w:color w:val="000000"/>
          <w:lang w:val="ro-RO"/>
        </w:rPr>
        <w:br w:type="page"/>
      </w:r>
    </w:p>
    <w:p w14:paraId="72C9BB50" w14:textId="77777777" w:rsidR="00E40DAA" w:rsidRDefault="00E40DAA" w:rsidP="00D6126F">
      <w:pPr>
        <w:autoSpaceDE w:val="0"/>
        <w:jc w:val="both"/>
        <w:rPr>
          <w:rFonts w:ascii="Arial" w:hAnsi="Arial" w:cs="Arial"/>
          <w:b/>
          <w:bCs/>
          <w:color w:val="000000"/>
          <w:lang w:val="ro-RO"/>
        </w:rPr>
      </w:pPr>
    </w:p>
    <w:p w14:paraId="1CCBCAB6" w14:textId="0602F97D"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7184742A"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4C667E">
        <w:rPr>
          <w:rFonts w:ascii="Arial" w:hAnsi="Arial" w:cs="Arial"/>
          <w:lang w:val="ro-RO"/>
        </w:rPr>
        <w:t>95</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4C667E">
        <w:rPr>
          <w:rFonts w:ascii="Arial" w:hAnsi="Arial" w:cs="Arial"/>
          <w:lang w:val="ro-RO"/>
        </w:rPr>
        <w:t>214</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4C667E">
        <w:rPr>
          <w:rFonts w:ascii="Arial" w:hAnsi="Arial" w:cs="Arial"/>
          <w:lang w:val="ro-RO"/>
        </w:rPr>
        <w:t>1105</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4C667E">
        <w:rPr>
          <w:rFonts w:ascii="Arial" w:hAnsi="Arial" w:cs="Arial"/>
          <w:lang w:val="ro-RO"/>
        </w:rPr>
        <w:t>983</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79CB3107"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8C7BC5">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4C667E">
        <w:rPr>
          <w:rFonts w:ascii="Arial" w:hAnsi="Arial" w:cs="Arial"/>
          <w:lang w:val="it-IT"/>
        </w:rPr>
        <w:t>770</w:t>
      </w:r>
      <w:r w:rsidR="00B424AA">
        <w:rPr>
          <w:rFonts w:ascii="Arial" w:hAnsi="Arial" w:cs="Arial"/>
          <w:lang w:val="it-IT"/>
        </w:rPr>
        <w:t xml:space="preserve"> persoane (</w:t>
      </w:r>
      <w:r w:rsidR="008C7BC5">
        <w:rPr>
          <w:rFonts w:ascii="Arial" w:hAnsi="Arial" w:cs="Arial"/>
          <w:lang w:val="it-IT"/>
        </w:rPr>
        <w:t>-</w:t>
      </w:r>
      <w:r w:rsidR="004C667E">
        <w:rPr>
          <w:rFonts w:ascii="Arial" w:hAnsi="Arial" w:cs="Arial"/>
          <w:lang w:val="it-IT"/>
        </w:rPr>
        <w:t>38</w:t>
      </w:r>
      <w:r w:rsidR="00B424AA">
        <w:rPr>
          <w:rFonts w:ascii="Arial" w:hAnsi="Arial" w:cs="Arial"/>
          <w:lang w:val="it-IT"/>
        </w:rPr>
        <w:t>,</w:t>
      </w:r>
      <w:r w:rsidR="004C667E">
        <w:rPr>
          <w:rFonts w:ascii="Arial" w:hAnsi="Arial" w:cs="Arial"/>
          <w:lang w:val="it-IT"/>
        </w:rPr>
        <w:t>75</w:t>
      </w:r>
      <w:r w:rsidR="00B424AA">
        <w:rPr>
          <w:rFonts w:ascii="Arial" w:hAnsi="Arial" w:cs="Arial"/>
          <w:lang w:val="it-IT"/>
        </w:rPr>
        <w:t xml:space="preserve">%) </w:t>
      </w:r>
      <w:r w:rsidR="00B424AA" w:rsidRPr="00BA7A3C">
        <w:rPr>
          <w:rFonts w:ascii="Arial" w:hAnsi="Arial" w:cs="Arial"/>
          <w:lang w:val="it-IT"/>
        </w:rPr>
        <w:t xml:space="preserve">de la precedenta cartare, </w:t>
      </w:r>
      <w:r w:rsidR="008C7BC5">
        <w:rPr>
          <w:rFonts w:ascii="Arial" w:hAnsi="Arial" w:cs="Arial"/>
          <w:lang w:val="it-IT"/>
        </w:rPr>
        <w:t xml:space="preserve">totuși </w:t>
      </w:r>
      <w:r w:rsidR="00F41201">
        <w:rPr>
          <w:rFonts w:ascii="Arial" w:hAnsi="Arial" w:cs="Arial"/>
          <w:lang w:val="it-IT"/>
        </w:rPr>
        <w:t>exist</w:t>
      </w:r>
      <w:r w:rsidR="008C7BC5">
        <w:rPr>
          <w:rFonts w:ascii="Arial" w:hAnsi="Arial" w:cs="Arial"/>
          <w:lang w:val="it-IT"/>
        </w:rPr>
        <w:t>ă</w:t>
      </w:r>
      <w:r w:rsidR="00F41201">
        <w:rPr>
          <w:rFonts w:ascii="Arial" w:hAnsi="Arial" w:cs="Arial"/>
          <w:lang w:val="it-IT"/>
        </w:rPr>
        <w:t xml:space="preserve"> </w:t>
      </w:r>
      <w:r w:rsidR="00A82570">
        <w:rPr>
          <w:rFonts w:ascii="Arial" w:hAnsi="Arial" w:cs="Arial"/>
          <w:lang w:val="it-IT"/>
        </w:rPr>
        <w:t>creșteri</w:t>
      </w:r>
      <w:r w:rsidR="00D6476C">
        <w:rPr>
          <w:rFonts w:ascii="Arial" w:hAnsi="Arial" w:cs="Arial"/>
          <w:lang w:val="it-IT"/>
        </w:rPr>
        <w:t xml:space="preserve"> pentru </w:t>
      </w:r>
      <w:r w:rsidR="008C7BC5">
        <w:rPr>
          <w:rFonts w:ascii="Arial" w:hAnsi="Arial" w:cs="Arial"/>
          <w:lang w:val="it-IT"/>
        </w:rPr>
        <w:t xml:space="preserve">valori mai mari de </w:t>
      </w:r>
      <w:r w:rsidR="004C667E">
        <w:rPr>
          <w:rFonts w:ascii="Arial" w:hAnsi="Arial" w:cs="Arial"/>
          <w:lang w:val="it-IT"/>
        </w:rPr>
        <w:t>65</w:t>
      </w:r>
      <w:r w:rsidR="008C7BC5">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7039DC">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4C667E">
        <w:rPr>
          <w:rFonts w:ascii="Arial" w:hAnsi="Arial" w:cs="Arial"/>
          <w:lang w:val="it-IT"/>
        </w:rPr>
        <w:t>308</w:t>
      </w:r>
      <w:r w:rsidR="00B424AA">
        <w:rPr>
          <w:rFonts w:ascii="Arial" w:hAnsi="Arial" w:cs="Arial"/>
          <w:lang w:val="it-IT"/>
        </w:rPr>
        <w:t xml:space="preserve"> persoane (</w:t>
      </w:r>
      <w:r w:rsidR="007039DC">
        <w:rPr>
          <w:rFonts w:ascii="Arial" w:hAnsi="Arial" w:cs="Arial"/>
          <w:lang w:val="it-IT"/>
        </w:rPr>
        <w:t>-</w:t>
      </w:r>
      <w:r w:rsidR="004C667E">
        <w:rPr>
          <w:rFonts w:ascii="Arial" w:hAnsi="Arial" w:cs="Arial"/>
          <w:lang w:val="it-IT"/>
        </w:rPr>
        <w:t>15</w:t>
      </w:r>
      <w:r w:rsidR="00B424AA">
        <w:rPr>
          <w:rFonts w:ascii="Arial" w:hAnsi="Arial" w:cs="Arial"/>
          <w:lang w:val="it-IT"/>
        </w:rPr>
        <w:t>,</w:t>
      </w:r>
      <w:r w:rsidR="004C667E">
        <w:rPr>
          <w:rFonts w:ascii="Arial" w:hAnsi="Arial" w:cs="Arial"/>
          <w:lang w:val="it-IT"/>
        </w:rPr>
        <w:t>50</w:t>
      </w:r>
      <w:r w:rsidR="00B424AA">
        <w:rPr>
          <w:rFonts w:ascii="Arial" w:hAnsi="Arial" w:cs="Arial"/>
          <w:lang w:val="it-IT"/>
        </w:rPr>
        <w:t xml:space="preserve">%) </w:t>
      </w:r>
      <w:r w:rsidR="00B424AA" w:rsidRPr="00BA7A3C">
        <w:rPr>
          <w:rFonts w:ascii="Arial" w:hAnsi="Arial" w:cs="Arial"/>
          <w:lang w:val="it-IT"/>
        </w:rPr>
        <w:t xml:space="preserve">de la precedenta cartare, </w:t>
      </w:r>
      <w:r w:rsidR="007039DC">
        <w:rPr>
          <w:rFonts w:ascii="Arial" w:hAnsi="Arial" w:cs="Arial"/>
          <w:lang w:val="it-IT"/>
        </w:rPr>
        <w:t xml:space="preserve">totuși </w:t>
      </w:r>
      <w:r w:rsidR="00D6476C">
        <w:rPr>
          <w:rFonts w:ascii="Arial" w:hAnsi="Arial" w:cs="Arial"/>
          <w:lang w:val="it-IT"/>
        </w:rPr>
        <w:t>exist</w:t>
      </w:r>
      <w:r w:rsidR="007039DC">
        <w:rPr>
          <w:rFonts w:ascii="Arial" w:hAnsi="Arial" w:cs="Arial"/>
          <w:lang w:val="it-IT"/>
        </w:rPr>
        <w:t>ă</w:t>
      </w:r>
      <w:r w:rsidR="00D6476C">
        <w:rPr>
          <w:rFonts w:ascii="Arial" w:hAnsi="Arial" w:cs="Arial"/>
          <w:lang w:val="it-IT"/>
        </w:rPr>
        <w:t xml:space="preserve"> </w:t>
      </w:r>
      <w:r w:rsidR="00AC610B">
        <w:rPr>
          <w:rFonts w:ascii="Arial" w:hAnsi="Arial" w:cs="Arial"/>
          <w:lang w:val="it-IT"/>
        </w:rPr>
        <w:t>creșteri</w:t>
      </w:r>
      <w:r w:rsidR="00D6476C">
        <w:rPr>
          <w:rFonts w:ascii="Arial" w:hAnsi="Arial" w:cs="Arial"/>
          <w:lang w:val="it-IT"/>
        </w:rPr>
        <w:t xml:space="preserve"> pentru </w:t>
      </w:r>
      <w:r w:rsidR="004C667E">
        <w:rPr>
          <w:rFonts w:ascii="Arial" w:hAnsi="Arial" w:cs="Arial"/>
          <w:lang w:val="it-IT"/>
        </w:rPr>
        <w:t>valori mai mari de</w:t>
      </w:r>
      <w:r w:rsidR="00E74A02">
        <w:rPr>
          <w:rFonts w:ascii="Arial" w:hAnsi="Arial" w:cs="Arial"/>
          <w:lang w:val="it-IT"/>
        </w:rPr>
        <w:t xml:space="preserve"> </w:t>
      </w:r>
      <w:r w:rsidR="004C667E">
        <w:rPr>
          <w:rFonts w:ascii="Arial" w:hAnsi="Arial" w:cs="Arial"/>
          <w:lang w:val="it-IT"/>
        </w:rPr>
        <w:t>5</w:t>
      </w:r>
      <w:r w:rsidR="007039DC">
        <w:rPr>
          <w:rFonts w:ascii="Arial" w:hAnsi="Arial" w:cs="Arial"/>
          <w:lang w:val="it-IT"/>
        </w:rPr>
        <w:t>5</w:t>
      </w:r>
      <w:r w:rsidR="00AC610B">
        <w:rPr>
          <w:rFonts w:ascii="Arial" w:hAnsi="Arial" w:cs="Arial"/>
          <w:lang w:val="it-IT"/>
        </w:rPr>
        <w:t xml:space="preserve"> dB</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9CE7B2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4C667E" w:rsidRPr="00BD3863" w14:paraId="36AA5E45" w14:textId="77777777" w:rsidTr="008157A3">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5F05E13B" w14:textId="77777777" w:rsidR="004C667E" w:rsidRPr="00BD3863" w:rsidRDefault="004C667E" w:rsidP="008157A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7F9E8ECA" w14:textId="77777777" w:rsidR="004C667E" w:rsidRPr="00BD3863" w:rsidRDefault="004C667E" w:rsidP="008157A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00D8CCFA" w14:textId="77777777" w:rsidR="004C667E" w:rsidRPr="00BD3863" w:rsidRDefault="004C667E" w:rsidP="008157A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183C5463" w14:textId="77777777" w:rsidR="004C667E" w:rsidRPr="00BD3863" w:rsidRDefault="004C667E" w:rsidP="008157A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5D7E0AF8" w14:textId="77777777" w:rsidR="004C667E" w:rsidRPr="008537F4" w:rsidRDefault="004C667E" w:rsidP="008157A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4777A97E" w14:textId="77777777" w:rsidR="004C667E" w:rsidRPr="008537F4" w:rsidRDefault="004C667E" w:rsidP="008157A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54AE1D64" w14:textId="77777777" w:rsidR="004C667E" w:rsidRPr="008537F4" w:rsidRDefault="004C667E" w:rsidP="008157A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4C667E" w:rsidRPr="00BD3863" w14:paraId="37CCED1B" w14:textId="77777777" w:rsidTr="008157A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0EF47D8" w14:textId="77777777" w:rsidR="004C667E" w:rsidRPr="00BD3863" w:rsidRDefault="004C667E" w:rsidP="008157A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36A40DF3" w14:textId="77777777" w:rsidR="004C667E" w:rsidRPr="00313645" w:rsidRDefault="004C667E" w:rsidP="008157A3">
            <w:pPr>
              <w:suppressAutoHyphens w:val="0"/>
              <w:jc w:val="center"/>
              <w:rPr>
                <w:rFonts w:ascii="Arial" w:hAnsi="Arial" w:cs="Arial"/>
                <w:color w:val="000000"/>
                <w:sz w:val="20"/>
                <w:szCs w:val="20"/>
                <w:lang w:val="ro-RO" w:eastAsia="ro-RO"/>
              </w:rPr>
            </w:pPr>
            <w:r>
              <w:rPr>
                <w:rFonts w:ascii="Arial" w:hAnsi="Arial" w:cs="Arial"/>
                <w:color w:val="000000"/>
                <w:sz w:val="20"/>
                <w:szCs w:val="20"/>
              </w:rPr>
              <w:t>443</w:t>
            </w:r>
          </w:p>
        </w:tc>
        <w:tc>
          <w:tcPr>
            <w:tcW w:w="1117" w:type="dxa"/>
            <w:tcBorders>
              <w:top w:val="nil"/>
              <w:left w:val="nil"/>
              <w:bottom w:val="single" w:sz="4" w:space="0" w:color="auto"/>
              <w:right w:val="single" w:sz="4" w:space="0" w:color="auto"/>
            </w:tcBorders>
            <w:vAlign w:val="center"/>
          </w:tcPr>
          <w:p w14:paraId="4EB7ED02" w14:textId="77777777" w:rsidR="004C667E" w:rsidRPr="00313645" w:rsidRDefault="004C667E" w:rsidP="008157A3">
            <w:pPr>
              <w:suppressAutoHyphens w:val="0"/>
              <w:jc w:val="center"/>
              <w:rPr>
                <w:rFonts w:ascii="Arial" w:hAnsi="Arial" w:cs="Arial"/>
                <w:color w:val="000000"/>
                <w:sz w:val="20"/>
                <w:szCs w:val="20"/>
                <w:lang w:val="ro-RO" w:eastAsia="ro-RO"/>
              </w:rPr>
            </w:pPr>
            <w:r>
              <w:rPr>
                <w:rFonts w:ascii="Arial" w:hAnsi="Arial" w:cs="Arial"/>
                <w:color w:val="000000"/>
                <w:sz w:val="20"/>
                <w:szCs w:val="20"/>
              </w:rPr>
              <w:t>329</w:t>
            </w:r>
          </w:p>
        </w:tc>
        <w:tc>
          <w:tcPr>
            <w:tcW w:w="1134" w:type="dxa"/>
            <w:tcBorders>
              <w:top w:val="nil"/>
              <w:left w:val="nil"/>
              <w:bottom w:val="single" w:sz="4" w:space="0" w:color="auto"/>
              <w:right w:val="single" w:sz="4" w:space="0" w:color="auto"/>
            </w:tcBorders>
            <w:vAlign w:val="center"/>
          </w:tcPr>
          <w:p w14:paraId="010C3561" w14:textId="77777777" w:rsidR="004C667E" w:rsidRPr="00313645" w:rsidRDefault="004C667E" w:rsidP="008157A3">
            <w:pPr>
              <w:suppressAutoHyphens w:val="0"/>
              <w:jc w:val="center"/>
              <w:rPr>
                <w:rFonts w:ascii="Arial" w:hAnsi="Arial" w:cs="Arial"/>
                <w:color w:val="000000"/>
                <w:sz w:val="20"/>
                <w:szCs w:val="20"/>
                <w:lang w:val="ro-RO" w:eastAsia="ro-RO"/>
              </w:rPr>
            </w:pPr>
            <w:r>
              <w:rPr>
                <w:rFonts w:ascii="Arial" w:hAnsi="Arial" w:cs="Arial"/>
                <w:color w:val="000000"/>
                <w:sz w:val="20"/>
                <w:szCs w:val="20"/>
              </w:rPr>
              <w:t>350</w:t>
            </w:r>
          </w:p>
        </w:tc>
        <w:tc>
          <w:tcPr>
            <w:tcW w:w="1134" w:type="dxa"/>
            <w:tcBorders>
              <w:top w:val="nil"/>
              <w:left w:val="nil"/>
              <w:bottom w:val="single" w:sz="4" w:space="0" w:color="auto"/>
              <w:right w:val="single" w:sz="4" w:space="0" w:color="auto"/>
            </w:tcBorders>
            <w:vAlign w:val="center"/>
          </w:tcPr>
          <w:p w14:paraId="4C6880EF" w14:textId="77777777" w:rsidR="004C667E" w:rsidRPr="008537F4" w:rsidRDefault="004C667E" w:rsidP="008157A3">
            <w:pPr>
              <w:suppressAutoHyphens w:val="0"/>
              <w:jc w:val="center"/>
              <w:rPr>
                <w:rFonts w:ascii="Arial" w:hAnsi="Arial" w:cs="Arial"/>
                <w:color w:val="000000"/>
                <w:sz w:val="20"/>
                <w:szCs w:val="20"/>
                <w:lang w:val="ro-RO" w:eastAsia="ro-RO"/>
              </w:rPr>
            </w:pPr>
            <w:r>
              <w:rPr>
                <w:rFonts w:ascii="Arial" w:hAnsi="Arial" w:cs="Arial"/>
                <w:color w:val="000000"/>
                <w:sz w:val="20"/>
                <w:szCs w:val="20"/>
              </w:rPr>
              <w:t>95</w:t>
            </w:r>
          </w:p>
        </w:tc>
        <w:tc>
          <w:tcPr>
            <w:tcW w:w="1022" w:type="dxa"/>
            <w:tcBorders>
              <w:top w:val="nil"/>
              <w:left w:val="nil"/>
              <w:bottom w:val="single" w:sz="4" w:space="0" w:color="auto"/>
              <w:right w:val="single" w:sz="4" w:space="0" w:color="auto"/>
            </w:tcBorders>
            <w:vAlign w:val="center"/>
          </w:tcPr>
          <w:p w14:paraId="60274197" w14:textId="77777777" w:rsidR="004C667E" w:rsidRPr="008537F4" w:rsidRDefault="004C667E" w:rsidP="008157A3">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D0C3152" w14:textId="77777777" w:rsidR="004C667E" w:rsidRPr="008537F4" w:rsidRDefault="004C667E" w:rsidP="008157A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1217</w:t>
            </w:r>
          </w:p>
        </w:tc>
      </w:tr>
      <w:tr w:rsidR="004C667E" w:rsidRPr="00BD3863" w14:paraId="1EE0C12F" w14:textId="77777777" w:rsidTr="008157A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BB1083D" w14:textId="77777777" w:rsidR="004C667E" w:rsidRPr="00BD3863" w:rsidRDefault="004C667E" w:rsidP="008157A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6195E76C" w14:textId="77777777" w:rsidR="004C667E" w:rsidRPr="00313645" w:rsidRDefault="004C667E" w:rsidP="008157A3">
            <w:pPr>
              <w:suppressAutoHyphens w:val="0"/>
              <w:jc w:val="center"/>
              <w:rPr>
                <w:rFonts w:ascii="Arial" w:hAnsi="Arial" w:cs="Arial"/>
                <w:color w:val="000000"/>
                <w:sz w:val="20"/>
                <w:szCs w:val="20"/>
                <w:lang w:val="ro-RO" w:eastAsia="ro-RO"/>
              </w:rPr>
            </w:pPr>
            <w:r>
              <w:rPr>
                <w:rFonts w:ascii="Arial" w:hAnsi="Arial" w:cs="Arial"/>
                <w:color w:val="000000"/>
                <w:sz w:val="20"/>
                <w:szCs w:val="20"/>
              </w:rPr>
              <w:t>882</w:t>
            </w:r>
          </w:p>
        </w:tc>
        <w:tc>
          <w:tcPr>
            <w:tcW w:w="1117" w:type="dxa"/>
            <w:tcBorders>
              <w:top w:val="nil"/>
              <w:left w:val="nil"/>
              <w:bottom w:val="single" w:sz="4" w:space="0" w:color="auto"/>
              <w:right w:val="single" w:sz="4" w:space="0" w:color="auto"/>
            </w:tcBorders>
            <w:vAlign w:val="center"/>
          </w:tcPr>
          <w:p w14:paraId="4EDBFD37" w14:textId="77777777" w:rsidR="004C667E" w:rsidRPr="00313645" w:rsidRDefault="004C667E" w:rsidP="008157A3">
            <w:pPr>
              <w:suppressAutoHyphens w:val="0"/>
              <w:jc w:val="center"/>
              <w:rPr>
                <w:rFonts w:ascii="Arial" w:hAnsi="Arial" w:cs="Arial"/>
                <w:color w:val="000000"/>
                <w:sz w:val="20"/>
                <w:szCs w:val="20"/>
                <w:lang w:val="ro-RO" w:eastAsia="ro-RO"/>
              </w:rPr>
            </w:pPr>
            <w:r>
              <w:rPr>
                <w:rFonts w:ascii="Arial" w:hAnsi="Arial" w:cs="Arial"/>
                <w:color w:val="000000"/>
                <w:sz w:val="20"/>
                <w:szCs w:val="20"/>
              </w:rPr>
              <w:t>874</w:t>
            </w:r>
          </w:p>
        </w:tc>
        <w:tc>
          <w:tcPr>
            <w:tcW w:w="1134" w:type="dxa"/>
            <w:tcBorders>
              <w:top w:val="nil"/>
              <w:left w:val="nil"/>
              <w:bottom w:val="single" w:sz="4" w:space="0" w:color="auto"/>
              <w:right w:val="single" w:sz="4" w:space="0" w:color="auto"/>
            </w:tcBorders>
            <w:vAlign w:val="center"/>
          </w:tcPr>
          <w:p w14:paraId="688DFECB" w14:textId="77777777" w:rsidR="004C667E" w:rsidRPr="00313645" w:rsidRDefault="004C667E" w:rsidP="008157A3">
            <w:pPr>
              <w:suppressAutoHyphens w:val="0"/>
              <w:jc w:val="center"/>
              <w:rPr>
                <w:rFonts w:ascii="Arial" w:hAnsi="Arial" w:cs="Arial"/>
                <w:color w:val="000000"/>
                <w:sz w:val="20"/>
                <w:szCs w:val="20"/>
                <w:lang w:val="ro-RO" w:eastAsia="ro-RO"/>
              </w:rPr>
            </w:pPr>
            <w:r>
              <w:rPr>
                <w:rFonts w:ascii="Arial" w:hAnsi="Arial" w:cs="Arial"/>
                <w:color w:val="000000"/>
                <w:sz w:val="20"/>
                <w:szCs w:val="20"/>
              </w:rPr>
              <w:t>231</w:t>
            </w:r>
          </w:p>
        </w:tc>
        <w:tc>
          <w:tcPr>
            <w:tcW w:w="1134" w:type="dxa"/>
            <w:tcBorders>
              <w:top w:val="nil"/>
              <w:left w:val="nil"/>
              <w:bottom w:val="single" w:sz="4" w:space="0" w:color="auto"/>
              <w:right w:val="single" w:sz="4" w:space="0" w:color="auto"/>
            </w:tcBorders>
            <w:vAlign w:val="center"/>
          </w:tcPr>
          <w:p w14:paraId="2A74AD74" w14:textId="77777777" w:rsidR="004C667E" w:rsidRPr="008537F4" w:rsidRDefault="004C667E" w:rsidP="008157A3">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22" w:type="dxa"/>
            <w:tcBorders>
              <w:top w:val="nil"/>
              <w:left w:val="nil"/>
              <w:bottom w:val="single" w:sz="4" w:space="0" w:color="auto"/>
              <w:right w:val="single" w:sz="4" w:space="0" w:color="auto"/>
            </w:tcBorders>
            <w:vAlign w:val="center"/>
          </w:tcPr>
          <w:p w14:paraId="592F10B5" w14:textId="77777777" w:rsidR="004C667E" w:rsidRPr="008537F4" w:rsidRDefault="004C667E" w:rsidP="008157A3">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DA0DA39" w14:textId="77777777" w:rsidR="004C667E" w:rsidRPr="008537F4" w:rsidRDefault="004C667E" w:rsidP="008157A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1987</w:t>
            </w:r>
          </w:p>
        </w:tc>
      </w:tr>
      <w:tr w:rsidR="004C667E" w:rsidRPr="00BD3863" w14:paraId="49765570" w14:textId="77777777" w:rsidTr="008157A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F5FE0F2" w14:textId="77777777" w:rsidR="004C667E" w:rsidRPr="00BD3863" w:rsidRDefault="004C667E" w:rsidP="008157A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C457896" w14:textId="77777777" w:rsidR="004C667E" w:rsidRPr="00313645" w:rsidRDefault="004C667E" w:rsidP="008157A3">
            <w:pPr>
              <w:suppressAutoHyphens w:val="0"/>
              <w:jc w:val="center"/>
              <w:rPr>
                <w:rFonts w:ascii="Arial" w:hAnsi="Arial" w:cs="Arial"/>
                <w:color w:val="000000"/>
                <w:sz w:val="20"/>
                <w:szCs w:val="20"/>
                <w:lang w:val="ro-RO" w:eastAsia="ro-RO"/>
              </w:rPr>
            </w:pPr>
            <w:r>
              <w:rPr>
                <w:rFonts w:ascii="Arial" w:hAnsi="Arial" w:cs="Arial"/>
                <w:color w:val="000000"/>
                <w:sz w:val="20"/>
                <w:szCs w:val="20"/>
              </w:rPr>
              <w:t>-439</w:t>
            </w:r>
          </w:p>
        </w:tc>
        <w:tc>
          <w:tcPr>
            <w:tcW w:w="1117" w:type="dxa"/>
            <w:tcBorders>
              <w:top w:val="nil"/>
              <w:left w:val="nil"/>
              <w:bottom w:val="single" w:sz="4" w:space="0" w:color="auto"/>
              <w:right w:val="single" w:sz="4" w:space="0" w:color="auto"/>
            </w:tcBorders>
            <w:vAlign w:val="center"/>
          </w:tcPr>
          <w:p w14:paraId="602FCFB5" w14:textId="77777777" w:rsidR="004C667E" w:rsidRPr="00313645" w:rsidRDefault="004C667E" w:rsidP="008157A3">
            <w:pPr>
              <w:suppressAutoHyphens w:val="0"/>
              <w:jc w:val="center"/>
              <w:rPr>
                <w:rFonts w:ascii="Arial" w:hAnsi="Arial" w:cs="Arial"/>
                <w:color w:val="000000"/>
                <w:sz w:val="20"/>
                <w:szCs w:val="20"/>
                <w:lang w:val="ro-RO" w:eastAsia="ro-RO"/>
              </w:rPr>
            </w:pPr>
            <w:r>
              <w:rPr>
                <w:rFonts w:ascii="Arial" w:hAnsi="Arial" w:cs="Arial"/>
                <w:color w:val="000000"/>
                <w:sz w:val="20"/>
                <w:szCs w:val="20"/>
              </w:rPr>
              <w:t>-545</w:t>
            </w:r>
          </w:p>
        </w:tc>
        <w:tc>
          <w:tcPr>
            <w:tcW w:w="1134" w:type="dxa"/>
            <w:tcBorders>
              <w:top w:val="nil"/>
              <w:left w:val="nil"/>
              <w:bottom w:val="single" w:sz="4" w:space="0" w:color="auto"/>
              <w:right w:val="single" w:sz="4" w:space="0" w:color="auto"/>
            </w:tcBorders>
            <w:vAlign w:val="center"/>
          </w:tcPr>
          <w:p w14:paraId="25403BF5" w14:textId="77777777" w:rsidR="004C667E" w:rsidRPr="00313645" w:rsidRDefault="004C667E" w:rsidP="008157A3">
            <w:pPr>
              <w:suppressAutoHyphens w:val="0"/>
              <w:jc w:val="center"/>
              <w:rPr>
                <w:rFonts w:ascii="Arial" w:hAnsi="Arial" w:cs="Arial"/>
                <w:color w:val="000000"/>
                <w:sz w:val="20"/>
                <w:szCs w:val="20"/>
                <w:lang w:val="ro-RO" w:eastAsia="ro-RO"/>
              </w:rPr>
            </w:pPr>
            <w:r>
              <w:rPr>
                <w:rFonts w:ascii="Arial" w:hAnsi="Arial" w:cs="Arial"/>
                <w:color w:val="000000"/>
                <w:sz w:val="20"/>
                <w:szCs w:val="20"/>
              </w:rPr>
              <w:t>119</w:t>
            </w:r>
          </w:p>
        </w:tc>
        <w:tc>
          <w:tcPr>
            <w:tcW w:w="1134" w:type="dxa"/>
            <w:tcBorders>
              <w:top w:val="nil"/>
              <w:left w:val="nil"/>
              <w:bottom w:val="single" w:sz="4" w:space="0" w:color="auto"/>
              <w:right w:val="single" w:sz="4" w:space="0" w:color="auto"/>
            </w:tcBorders>
            <w:vAlign w:val="center"/>
          </w:tcPr>
          <w:p w14:paraId="2C48DA61" w14:textId="77777777" w:rsidR="004C667E" w:rsidRPr="008537F4" w:rsidRDefault="004C667E" w:rsidP="008157A3">
            <w:pPr>
              <w:suppressAutoHyphens w:val="0"/>
              <w:jc w:val="center"/>
              <w:rPr>
                <w:rFonts w:ascii="Arial" w:hAnsi="Arial" w:cs="Arial"/>
                <w:color w:val="000000"/>
                <w:sz w:val="20"/>
                <w:szCs w:val="20"/>
                <w:lang w:val="ro-RO" w:eastAsia="ro-RO"/>
              </w:rPr>
            </w:pPr>
            <w:r>
              <w:rPr>
                <w:rFonts w:ascii="Arial" w:hAnsi="Arial" w:cs="Arial"/>
                <w:color w:val="000000"/>
                <w:sz w:val="20"/>
                <w:szCs w:val="20"/>
              </w:rPr>
              <w:t>95</w:t>
            </w:r>
          </w:p>
        </w:tc>
        <w:tc>
          <w:tcPr>
            <w:tcW w:w="1022" w:type="dxa"/>
            <w:tcBorders>
              <w:top w:val="nil"/>
              <w:left w:val="nil"/>
              <w:bottom w:val="single" w:sz="4" w:space="0" w:color="auto"/>
              <w:right w:val="single" w:sz="4" w:space="0" w:color="auto"/>
            </w:tcBorders>
            <w:vAlign w:val="center"/>
          </w:tcPr>
          <w:p w14:paraId="01EE93CF" w14:textId="77777777" w:rsidR="004C667E" w:rsidRPr="008537F4" w:rsidRDefault="004C667E" w:rsidP="008157A3">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38A91423" w14:textId="77777777" w:rsidR="004C667E" w:rsidRPr="008537F4" w:rsidRDefault="004C667E" w:rsidP="008157A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-770</w:t>
            </w:r>
          </w:p>
        </w:tc>
      </w:tr>
      <w:tr w:rsidR="004C667E" w:rsidRPr="00BD3863" w14:paraId="5843E254" w14:textId="77777777" w:rsidTr="008157A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BB8888C" w14:textId="77777777" w:rsidR="004C667E" w:rsidRPr="00BD3863" w:rsidRDefault="004C667E" w:rsidP="008157A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15B3B0D" w14:textId="77777777" w:rsidR="004C667E" w:rsidRPr="00313645" w:rsidRDefault="004C667E" w:rsidP="008157A3">
            <w:pPr>
              <w:suppressAutoHyphens w:val="0"/>
              <w:jc w:val="center"/>
              <w:rPr>
                <w:rFonts w:ascii="Arial" w:hAnsi="Arial" w:cs="Arial"/>
                <w:color w:val="000000"/>
                <w:sz w:val="20"/>
                <w:szCs w:val="20"/>
                <w:lang w:val="ro-RO" w:eastAsia="ro-RO"/>
              </w:rPr>
            </w:pPr>
            <w:r>
              <w:rPr>
                <w:rFonts w:ascii="Arial" w:hAnsi="Arial" w:cs="Arial"/>
                <w:color w:val="000000"/>
                <w:sz w:val="20"/>
                <w:szCs w:val="20"/>
              </w:rPr>
              <w:t>-49,77%</w:t>
            </w:r>
          </w:p>
        </w:tc>
        <w:tc>
          <w:tcPr>
            <w:tcW w:w="1117" w:type="dxa"/>
            <w:tcBorders>
              <w:top w:val="nil"/>
              <w:left w:val="nil"/>
              <w:bottom w:val="single" w:sz="4" w:space="0" w:color="auto"/>
              <w:right w:val="single" w:sz="4" w:space="0" w:color="auto"/>
            </w:tcBorders>
            <w:vAlign w:val="center"/>
          </w:tcPr>
          <w:p w14:paraId="33F5338C" w14:textId="77777777" w:rsidR="004C667E" w:rsidRPr="00313645" w:rsidRDefault="004C667E" w:rsidP="008157A3">
            <w:pPr>
              <w:suppressAutoHyphens w:val="0"/>
              <w:jc w:val="center"/>
              <w:rPr>
                <w:rFonts w:ascii="Arial" w:hAnsi="Arial" w:cs="Arial"/>
                <w:color w:val="000000"/>
                <w:sz w:val="20"/>
                <w:szCs w:val="20"/>
                <w:lang w:val="ro-RO" w:eastAsia="ro-RO"/>
              </w:rPr>
            </w:pPr>
            <w:r>
              <w:rPr>
                <w:rFonts w:ascii="Arial" w:hAnsi="Arial" w:cs="Arial"/>
                <w:color w:val="000000"/>
                <w:sz w:val="20"/>
                <w:szCs w:val="20"/>
              </w:rPr>
              <w:t>-62,36%</w:t>
            </w:r>
          </w:p>
        </w:tc>
        <w:tc>
          <w:tcPr>
            <w:tcW w:w="1134" w:type="dxa"/>
            <w:tcBorders>
              <w:top w:val="nil"/>
              <w:left w:val="nil"/>
              <w:bottom w:val="single" w:sz="4" w:space="0" w:color="auto"/>
              <w:right w:val="single" w:sz="4" w:space="0" w:color="auto"/>
            </w:tcBorders>
            <w:vAlign w:val="center"/>
          </w:tcPr>
          <w:p w14:paraId="60C742D2" w14:textId="77777777" w:rsidR="004C667E" w:rsidRPr="00313645" w:rsidRDefault="004C667E" w:rsidP="008157A3">
            <w:pPr>
              <w:suppressAutoHyphens w:val="0"/>
              <w:jc w:val="center"/>
              <w:rPr>
                <w:rFonts w:ascii="Arial" w:hAnsi="Arial" w:cs="Arial"/>
                <w:color w:val="000000"/>
                <w:sz w:val="20"/>
                <w:szCs w:val="20"/>
                <w:lang w:val="ro-RO" w:eastAsia="ro-RO"/>
              </w:rPr>
            </w:pPr>
            <w:r>
              <w:rPr>
                <w:rFonts w:ascii="Arial" w:hAnsi="Arial" w:cs="Arial"/>
                <w:color w:val="000000"/>
                <w:sz w:val="20"/>
                <w:szCs w:val="20"/>
              </w:rPr>
              <w:t>51,52%</w:t>
            </w:r>
          </w:p>
        </w:tc>
        <w:tc>
          <w:tcPr>
            <w:tcW w:w="1134" w:type="dxa"/>
            <w:tcBorders>
              <w:top w:val="nil"/>
              <w:left w:val="nil"/>
              <w:bottom w:val="single" w:sz="4" w:space="0" w:color="auto"/>
              <w:right w:val="single" w:sz="4" w:space="0" w:color="auto"/>
            </w:tcBorders>
            <w:vAlign w:val="center"/>
          </w:tcPr>
          <w:p w14:paraId="575B5EA2" w14:textId="77777777" w:rsidR="004C667E" w:rsidRPr="008537F4" w:rsidRDefault="004C667E" w:rsidP="008157A3">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22" w:type="dxa"/>
            <w:tcBorders>
              <w:top w:val="nil"/>
              <w:left w:val="nil"/>
              <w:bottom w:val="single" w:sz="4" w:space="0" w:color="auto"/>
              <w:right w:val="single" w:sz="4" w:space="0" w:color="auto"/>
            </w:tcBorders>
            <w:vAlign w:val="center"/>
          </w:tcPr>
          <w:p w14:paraId="674A5FB7" w14:textId="77777777" w:rsidR="004C667E" w:rsidRPr="008537F4" w:rsidRDefault="004C667E" w:rsidP="008157A3">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2B46DAC8" w14:textId="77777777" w:rsidR="004C667E" w:rsidRPr="008537F4" w:rsidRDefault="004C667E" w:rsidP="008157A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-38,75%</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4C667E" w:rsidRPr="00BD3863" w14:paraId="0172E29B" w14:textId="77777777" w:rsidTr="008157A3">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3138B700" w14:textId="77777777" w:rsidR="004C667E" w:rsidRPr="00BD3863" w:rsidRDefault="004C667E" w:rsidP="008157A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67D15895" w14:textId="77777777" w:rsidR="004C667E" w:rsidRPr="00BD3863" w:rsidRDefault="004C667E" w:rsidP="008157A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6540474F" w14:textId="77777777" w:rsidR="004C667E" w:rsidRPr="00BD3863" w:rsidRDefault="004C667E" w:rsidP="008157A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6DFC9337" w14:textId="77777777" w:rsidR="004C667E" w:rsidRPr="00BD3863" w:rsidRDefault="004C667E" w:rsidP="008157A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0DA885F1" w14:textId="77777777" w:rsidR="004C667E" w:rsidRPr="00BD3863" w:rsidRDefault="004C667E" w:rsidP="008157A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152723D4" w14:textId="77777777" w:rsidR="004C667E" w:rsidRPr="00BD3863" w:rsidRDefault="004C667E" w:rsidP="008157A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1996351D" w14:textId="77777777" w:rsidR="004C667E" w:rsidRPr="00BD3863" w:rsidRDefault="004C667E" w:rsidP="008157A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32805CBF" w14:textId="77777777" w:rsidR="004C667E" w:rsidRPr="00BD3863" w:rsidRDefault="004C667E" w:rsidP="008157A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4C667E" w:rsidRPr="00BD3863" w14:paraId="54681685" w14:textId="77777777" w:rsidTr="008157A3">
        <w:trPr>
          <w:trHeight w:val="288"/>
        </w:trPr>
        <w:tc>
          <w:tcPr>
            <w:tcW w:w="2980" w:type="dxa"/>
            <w:tcBorders>
              <w:top w:val="nil"/>
              <w:left w:val="single" w:sz="4" w:space="0" w:color="auto"/>
              <w:bottom w:val="single" w:sz="4" w:space="0" w:color="auto"/>
              <w:right w:val="single" w:sz="4" w:space="0" w:color="auto"/>
            </w:tcBorders>
            <w:vAlign w:val="center"/>
            <w:hideMark/>
          </w:tcPr>
          <w:p w14:paraId="2F6C1845" w14:textId="77777777" w:rsidR="004C667E" w:rsidRPr="00BD3863" w:rsidRDefault="004C667E" w:rsidP="008157A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60EBDF3D" w14:textId="77777777" w:rsidR="004C667E" w:rsidRPr="00BA7A3C" w:rsidRDefault="004C667E" w:rsidP="008157A3">
            <w:pPr>
              <w:suppressAutoHyphens w:val="0"/>
              <w:jc w:val="center"/>
              <w:rPr>
                <w:rFonts w:ascii="Arial" w:hAnsi="Arial" w:cs="Arial"/>
                <w:color w:val="000000"/>
                <w:sz w:val="18"/>
                <w:szCs w:val="18"/>
                <w:lang w:val="ro-RO" w:eastAsia="ro-RO"/>
              </w:rPr>
            </w:pPr>
            <w:r>
              <w:rPr>
                <w:rFonts w:ascii="Arial" w:hAnsi="Arial" w:cs="Arial"/>
                <w:color w:val="000000"/>
                <w:sz w:val="20"/>
                <w:szCs w:val="20"/>
              </w:rPr>
              <w:t>696</w:t>
            </w:r>
          </w:p>
        </w:tc>
        <w:tc>
          <w:tcPr>
            <w:tcW w:w="1117" w:type="dxa"/>
            <w:tcBorders>
              <w:top w:val="nil"/>
              <w:left w:val="nil"/>
              <w:bottom w:val="single" w:sz="4" w:space="0" w:color="auto"/>
              <w:right w:val="single" w:sz="4" w:space="0" w:color="auto"/>
            </w:tcBorders>
            <w:vAlign w:val="center"/>
          </w:tcPr>
          <w:p w14:paraId="53E01A23" w14:textId="77777777" w:rsidR="004C667E" w:rsidRPr="00BA7A3C" w:rsidRDefault="004C667E" w:rsidP="008157A3">
            <w:pPr>
              <w:suppressAutoHyphens w:val="0"/>
              <w:jc w:val="center"/>
              <w:rPr>
                <w:rFonts w:ascii="Arial" w:hAnsi="Arial" w:cs="Arial"/>
                <w:color w:val="000000"/>
                <w:sz w:val="18"/>
                <w:szCs w:val="18"/>
                <w:lang w:val="ro-RO" w:eastAsia="ro-RO"/>
              </w:rPr>
            </w:pPr>
            <w:r>
              <w:rPr>
                <w:rFonts w:ascii="Arial" w:hAnsi="Arial" w:cs="Arial"/>
                <w:color w:val="000000"/>
                <w:sz w:val="20"/>
                <w:szCs w:val="20"/>
              </w:rPr>
              <w:t>383</w:t>
            </w:r>
          </w:p>
        </w:tc>
        <w:tc>
          <w:tcPr>
            <w:tcW w:w="1080" w:type="dxa"/>
            <w:tcBorders>
              <w:top w:val="nil"/>
              <w:left w:val="nil"/>
              <w:bottom w:val="single" w:sz="4" w:space="0" w:color="auto"/>
              <w:right w:val="single" w:sz="4" w:space="0" w:color="auto"/>
            </w:tcBorders>
            <w:vAlign w:val="center"/>
          </w:tcPr>
          <w:p w14:paraId="57579352" w14:textId="77777777" w:rsidR="004C667E" w:rsidRPr="00BA7A3C" w:rsidRDefault="004C667E" w:rsidP="008157A3">
            <w:pPr>
              <w:suppressAutoHyphens w:val="0"/>
              <w:jc w:val="center"/>
              <w:rPr>
                <w:rFonts w:ascii="Arial" w:hAnsi="Arial" w:cs="Arial"/>
                <w:color w:val="000000"/>
                <w:sz w:val="18"/>
                <w:szCs w:val="18"/>
                <w:lang w:val="ro-RO" w:eastAsia="ro-RO"/>
              </w:rPr>
            </w:pPr>
            <w:r>
              <w:rPr>
                <w:rFonts w:ascii="Arial" w:hAnsi="Arial" w:cs="Arial"/>
                <w:color w:val="000000"/>
                <w:sz w:val="20"/>
                <w:szCs w:val="20"/>
              </w:rPr>
              <w:t>386</w:t>
            </w:r>
          </w:p>
        </w:tc>
        <w:tc>
          <w:tcPr>
            <w:tcW w:w="1165" w:type="dxa"/>
            <w:tcBorders>
              <w:top w:val="nil"/>
              <w:left w:val="nil"/>
              <w:bottom w:val="single" w:sz="4" w:space="0" w:color="auto"/>
              <w:right w:val="single" w:sz="4" w:space="0" w:color="auto"/>
            </w:tcBorders>
            <w:vAlign w:val="center"/>
          </w:tcPr>
          <w:p w14:paraId="55BB8C20" w14:textId="77777777" w:rsidR="004C667E" w:rsidRPr="00BA7A3C" w:rsidRDefault="004C667E" w:rsidP="008157A3">
            <w:pPr>
              <w:suppressAutoHyphens w:val="0"/>
              <w:jc w:val="center"/>
              <w:rPr>
                <w:rFonts w:ascii="Arial" w:hAnsi="Arial" w:cs="Arial"/>
                <w:color w:val="000000"/>
                <w:sz w:val="18"/>
                <w:szCs w:val="18"/>
                <w:lang w:val="ro-RO" w:eastAsia="ro-RO"/>
              </w:rPr>
            </w:pPr>
            <w:r>
              <w:rPr>
                <w:rFonts w:ascii="Arial" w:hAnsi="Arial" w:cs="Arial"/>
                <w:color w:val="000000"/>
                <w:sz w:val="20"/>
                <w:szCs w:val="20"/>
              </w:rPr>
              <w:t>188</w:t>
            </w:r>
          </w:p>
        </w:tc>
        <w:tc>
          <w:tcPr>
            <w:tcW w:w="1113" w:type="dxa"/>
            <w:tcBorders>
              <w:top w:val="nil"/>
              <w:left w:val="nil"/>
              <w:bottom w:val="single" w:sz="4" w:space="0" w:color="auto"/>
              <w:right w:val="single" w:sz="4" w:space="0" w:color="auto"/>
            </w:tcBorders>
            <w:vAlign w:val="center"/>
          </w:tcPr>
          <w:p w14:paraId="16FB9194" w14:textId="77777777" w:rsidR="004C667E" w:rsidRPr="00BA7A3C" w:rsidRDefault="004C667E" w:rsidP="008157A3">
            <w:pPr>
              <w:suppressAutoHyphens w:val="0"/>
              <w:jc w:val="center"/>
              <w:rPr>
                <w:rFonts w:ascii="Arial" w:hAnsi="Arial" w:cs="Arial"/>
                <w:color w:val="000000"/>
                <w:sz w:val="18"/>
                <w:szCs w:val="18"/>
                <w:lang w:val="ro-RO" w:eastAsia="ro-RO"/>
              </w:rPr>
            </w:pPr>
            <w:r>
              <w:rPr>
                <w:rFonts w:ascii="Arial" w:hAnsi="Arial" w:cs="Arial"/>
                <w:color w:val="000000"/>
                <w:sz w:val="20"/>
                <w:szCs w:val="20"/>
              </w:rPr>
              <w:t>26</w:t>
            </w:r>
          </w:p>
        </w:tc>
        <w:tc>
          <w:tcPr>
            <w:tcW w:w="806" w:type="dxa"/>
            <w:tcBorders>
              <w:top w:val="nil"/>
              <w:left w:val="nil"/>
              <w:bottom w:val="single" w:sz="4" w:space="0" w:color="auto"/>
              <w:right w:val="single" w:sz="4" w:space="0" w:color="auto"/>
            </w:tcBorders>
            <w:vAlign w:val="center"/>
          </w:tcPr>
          <w:p w14:paraId="4C0C8819" w14:textId="77777777" w:rsidR="004C667E" w:rsidRPr="00BA7A3C" w:rsidRDefault="004C667E" w:rsidP="008157A3">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7CDFCCE" w14:textId="77777777" w:rsidR="004C667E" w:rsidRPr="00BA7A3C" w:rsidRDefault="004C667E" w:rsidP="008157A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1679</w:t>
            </w:r>
          </w:p>
        </w:tc>
      </w:tr>
      <w:tr w:rsidR="004C667E" w:rsidRPr="00BD3863" w14:paraId="6D601130" w14:textId="77777777" w:rsidTr="008157A3">
        <w:trPr>
          <w:trHeight w:val="288"/>
        </w:trPr>
        <w:tc>
          <w:tcPr>
            <w:tcW w:w="2980" w:type="dxa"/>
            <w:tcBorders>
              <w:top w:val="nil"/>
              <w:left w:val="single" w:sz="4" w:space="0" w:color="auto"/>
              <w:bottom w:val="single" w:sz="4" w:space="0" w:color="auto"/>
              <w:right w:val="single" w:sz="4" w:space="0" w:color="auto"/>
            </w:tcBorders>
            <w:vAlign w:val="center"/>
            <w:hideMark/>
          </w:tcPr>
          <w:p w14:paraId="3834C22F" w14:textId="77777777" w:rsidR="004C667E" w:rsidRPr="00BD3863" w:rsidRDefault="004C667E" w:rsidP="008157A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5B0A650E" w14:textId="77777777" w:rsidR="004C667E" w:rsidRPr="00BA7A3C" w:rsidRDefault="004C667E" w:rsidP="008157A3">
            <w:pPr>
              <w:suppressAutoHyphens w:val="0"/>
              <w:jc w:val="center"/>
              <w:rPr>
                <w:rFonts w:ascii="Arial" w:hAnsi="Arial" w:cs="Arial"/>
                <w:color w:val="000000"/>
                <w:sz w:val="18"/>
                <w:szCs w:val="18"/>
                <w:lang w:val="ro-RO" w:eastAsia="ro-RO"/>
              </w:rPr>
            </w:pPr>
            <w:r>
              <w:rPr>
                <w:rFonts w:ascii="Arial" w:hAnsi="Arial" w:cs="Arial"/>
                <w:color w:val="000000"/>
                <w:sz w:val="20"/>
                <w:szCs w:val="20"/>
              </w:rPr>
              <w:t>882</w:t>
            </w:r>
          </w:p>
        </w:tc>
        <w:tc>
          <w:tcPr>
            <w:tcW w:w="1117" w:type="dxa"/>
            <w:tcBorders>
              <w:top w:val="nil"/>
              <w:left w:val="nil"/>
              <w:bottom w:val="single" w:sz="4" w:space="0" w:color="auto"/>
              <w:right w:val="single" w:sz="4" w:space="0" w:color="auto"/>
            </w:tcBorders>
            <w:vAlign w:val="center"/>
          </w:tcPr>
          <w:p w14:paraId="38D3BE13" w14:textId="77777777" w:rsidR="004C667E" w:rsidRPr="00BA7A3C" w:rsidRDefault="004C667E" w:rsidP="008157A3">
            <w:pPr>
              <w:suppressAutoHyphens w:val="0"/>
              <w:jc w:val="center"/>
              <w:rPr>
                <w:rFonts w:ascii="Arial" w:hAnsi="Arial" w:cs="Arial"/>
                <w:color w:val="000000"/>
                <w:sz w:val="18"/>
                <w:szCs w:val="18"/>
                <w:lang w:val="ro-RO" w:eastAsia="ro-RO"/>
              </w:rPr>
            </w:pPr>
            <w:r>
              <w:rPr>
                <w:rFonts w:ascii="Arial" w:hAnsi="Arial" w:cs="Arial"/>
                <w:color w:val="000000"/>
                <w:sz w:val="20"/>
                <w:szCs w:val="20"/>
              </w:rPr>
              <w:t>874</w:t>
            </w:r>
          </w:p>
        </w:tc>
        <w:tc>
          <w:tcPr>
            <w:tcW w:w="1080" w:type="dxa"/>
            <w:tcBorders>
              <w:top w:val="nil"/>
              <w:left w:val="nil"/>
              <w:bottom w:val="single" w:sz="4" w:space="0" w:color="auto"/>
              <w:right w:val="single" w:sz="4" w:space="0" w:color="auto"/>
            </w:tcBorders>
            <w:vAlign w:val="center"/>
          </w:tcPr>
          <w:p w14:paraId="2E2FBFA3" w14:textId="77777777" w:rsidR="004C667E" w:rsidRPr="00BA7A3C" w:rsidRDefault="004C667E" w:rsidP="008157A3">
            <w:pPr>
              <w:suppressAutoHyphens w:val="0"/>
              <w:jc w:val="center"/>
              <w:rPr>
                <w:rFonts w:ascii="Arial" w:hAnsi="Arial" w:cs="Arial"/>
                <w:color w:val="000000"/>
                <w:sz w:val="18"/>
                <w:szCs w:val="18"/>
                <w:lang w:val="ro-RO" w:eastAsia="ro-RO"/>
              </w:rPr>
            </w:pPr>
            <w:r>
              <w:rPr>
                <w:rFonts w:ascii="Arial" w:hAnsi="Arial" w:cs="Arial"/>
                <w:color w:val="000000"/>
                <w:sz w:val="20"/>
                <w:szCs w:val="20"/>
              </w:rPr>
              <w:t>231</w:t>
            </w:r>
          </w:p>
        </w:tc>
        <w:tc>
          <w:tcPr>
            <w:tcW w:w="1165" w:type="dxa"/>
            <w:tcBorders>
              <w:top w:val="nil"/>
              <w:left w:val="nil"/>
              <w:bottom w:val="single" w:sz="4" w:space="0" w:color="auto"/>
              <w:right w:val="single" w:sz="4" w:space="0" w:color="auto"/>
            </w:tcBorders>
            <w:vAlign w:val="center"/>
          </w:tcPr>
          <w:p w14:paraId="78D796CB" w14:textId="77777777" w:rsidR="004C667E" w:rsidRPr="00BA7A3C" w:rsidRDefault="004C667E" w:rsidP="008157A3">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3" w:type="dxa"/>
            <w:tcBorders>
              <w:top w:val="nil"/>
              <w:left w:val="nil"/>
              <w:bottom w:val="single" w:sz="4" w:space="0" w:color="auto"/>
              <w:right w:val="single" w:sz="4" w:space="0" w:color="auto"/>
            </w:tcBorders>
            <w:vAlign w:val="center"/>
          </w:tcPr>
          <w:p w14:paraId="01C0EE00" w14:textId="77777777" w:rsidR="004C667E" w:rsidRPr="00BA7A3C" w:rsidRDefault="004C667E" w:rsidP="008157A3">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61771A0A" w14:textId="77777777" w:rsidR="004C667E" w:rsidRPr="00BA7A3C" w:rsidRDefault="004C667E" w:rsidP="008157A3">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12ED9A3" w14:textId="77777777" w:rsidR="004C667E" w:rsidRPr="00BA7A3C" w:rsidRDefault="004C667E" w:rsidP="008157A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1987</w:t>
            </w:r>
          </w:p>
        </w:tc>
      </w:tr>
      <w:tr w:rsidR="004C667E" w:rsidRPr="00BD3863" w14:paraId="0602EAD2" w14:textId="77777777" w:rsidTr="008157A3">
        <w:trPr>
          <w:trHeight w:val="288"/>
        </w:trPr>
        <w:tc>
          <w:tcPr>
            <w:tcW w:w="2980" w:type="dxa"/>
            <w:tcBorders>
              <w:top w:val="nil"/>
              <w:left w:val="single" w:sz="4" w:space="0" w:color="auto"/>
              <w:bottom w:val="single" w:sz="4" w:space="0" w:color="auto"/>
              <w:right w:val="single" w:sz="4" w:space="0" w:color="auto"/>
            </w:tcBorders>
            <w:vAlign w:val="center"/>
            <w:hideMark/>
          </w:tcPr>
          <w:p w14:paraId="19804983" w14:textId="77777777" w:rsidR="004C667E" w:rsidRPr="00BD3863" w:rsidRDefault="004C667E" w:rsidP="008157A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6990EFCB" w14:textId="77777777" w:rsidR="004C667E" w:rsidRPr="00BA7A3C" w:rsidRDefault="004C667E" w:rsidP="008157A3">
            <w:pPr>
              <w:suppressAutoHyphens w:val="0"/>
              <w:jc w:val="center"/>
              <w:rPr>
                <w:rFonts w:ascii="Arial" w:hAnsi="Arial" w:cs="Arial"/>
                <w:color w:val="000000"/>
                <w:sz w:val="18"/>
                <w:szCs w:val="18"/>
                <w:lang w:val="ro-RO" w:eastAsia="ro-RO"/>
              </w:rPr>
            </w:pPr>
            <w:r>
              <w:rPr>
                <w:rFonts w:ascii="Arial" w:hAnsi="Arial" w:cs="Arial"/>
                <w:color w:val="000000"/>
                <w:sz w:val="20"/>
                <w:szCs w:val="20"/>
              </w:rPr>
              <w:t>-186</w:t>
            </w:r>
          </w:p>
        </w:tc>
        <w:tc>
          <w:tcPr>
            <w:tcW w:w="1117" w:type="dxa"/>
            <w:tcBorders>
              <w:top w:val="nil"/>
              <w:left w:val="nil"/>
              <w:bottom w:val="single" w:sz="4" w:space="0" w:color="auto"/>
              <w:right w:val="single" w:sz="4" w:space="0" w:color="auto"/>
            </w:tcBorders>
            <w:vAlign w:val="center"/>
          </w:tcPr>
          <w:p w14:paraId="784C2A57" w14:textId="77777777" w:rsidR="004C667E" w:rsidRPr="00BA7A3C" w:rsidRDefault="004C667E" w:rsidP="008157A3">
            <w:pPr>
              <w:suppressAutoHyphens w:val="0"/>
              <w:jc w:val="center"/>
              <w:rPr>
                <w:rFonts w:ascii="Arial" w:hAnsi="Arial" w:cs="Arial"/>
                <w:color w:val="000000"/>
                <w:sz w:val="18"/>
                <w:szCs w:val="18"/>
                <w:lang w:val="ro-RO" w:eastAsia="ro-RO"/>
              </w:rPr>
            </w:pPr>
            <w:r>
              <w:rPr>
                <w:rFonts w:ascii="Arial" w:hAnsi="Arial" w:cs="Arial"/>
                <w:color w:val="000000"/>
                <w:sz w:val="20"/>
                <w:szCs w:val="20"/>
              </w:rPr>
              <w:t>-491</w:t>
            </w:r>
          </w:p>
        </w:tc>
        <w:tc>
          <w:tcPr>
            <w:tcW w:w="1080" w:type="dxa"/>
            <w:tcBorders>
              <w:top w:val="nil"/>
              <w:left w:val="nil"/>
              <w:bottom w:val="single" w:sz="4" w:space="0" w:color="auto"/>
              <w:right w:val="single" w:sz="4" w:space="0" w:color="auto"/>
            </w:tcBorders>
            <w:vAlign w:val="center"/>
          </w:tcPr>
          <w:p w14:paraId="1D014584" w14:textId="77777777" w:rsidR="004C667E" w:rsidRPr="00BA7A3C" w:rsidRDefault="004C667E" w:rsidP="008157A3">
            <w:pPr>
              <w:suppressAutoHyphens w:val="0"/>
              <w:jc w:val="center"/>
              <w:rPr>
                <w:rFonts w:ascii="Arial" w:hAnsi="Arial" w:cs="Arial"/>
                <w:color w:val="000000"/>
                <w:sz w:val="18"/>
                <w:szCs w:val="18"/>
                <w:lang w:val="ro-RO" w:eastAsia="ro-RO"/>
              </w:rPr>
            </w:pPr>
            <w:r>
              <w:rPr>
                <w:rFonts w:ascii="Arial" w:hAnsi="Arial" w:cs="Arial"/>
                <w:color w:val="000000"/>
                <w:sz w:val="20"/>
                <w:szCs w:val="20"/>
              </w:rPr>
              <w:t>155</w:t>
            </w:r>
          </w:p>
        </w:tc>
        <w:tc>
          <w:tcPr>
            <w:tcW w:w="1165" w:type="dxa"/>
            <w:tcBorders>
              <w:top w:val="nil"/>
              <w:left w:val="nil"/>
              <w:bottom w:val="single" w:sz="4" w:space="0" w:color="auto"/>
              <w:right w:val="single" w:sz="4" w:space="0" w:color="auto"/>
            </w:tcBorders>
            <w:vAlign w:val="center"/>
          </w:tcPr>
          <w:p w14:paraId="54D4A0CF" w14:textId="77777777" w:rsidR="004C667E" w:rsidRPr="00BA7A3C" w:rsidRDefault="004C667E" w:rsidP="008157A3">
            <w:pPr>
              <w:suppressAutoHyphens w:val="0"/>
              <w:jc w:val="center"/>
              <w:rPr>
                <w:rFonts w:ascii="Arial" w:hAnsi="Arial" w:cs="Arial"/>
                <w:color w:val="000000"/>
                <w:sz w:val="18"/>
                <w:szCs w:val="18"/>
                <w:lang w:val="ro-RO" w:eastAsia="ro-RO"/>
              </w:rPr>
            </w:pPr>
            <w:r>
              <w:rPr>
                <w:rFonts w:ascii="Arial" w:hAnsi="Arial" w:cs="Arial"/>
                <w:color w:val="000000"/>
                <w:sz w:val="20"/>
                <w:szCs w:val="20"/>
              </w:rPr>
              <w:t>188</w:t>
            </w:r>
          </w:p>
        </w:tc>
        <w:tc>
          <w:tcPr>
            <w:tcW w:w="1113" w:type="dxa"/>
            <w:tcBorders>
              <w:top w:val="nil"/>
              <w:left w:val="nil"/>
              <w:bottom w:val="single" w:sz="4" w:space="0" w:color="auto"/>
              <w:right w:val="single" w:sz="4" w:space="0" w:color="auto"/>
            </w:tcBorders>
            <w:vAlign w:val="center"/>
          </w:tcPr>
          <w:p w14:paraId="7C2A0674" w14:textId="77777777" w:rsidR="004C667E" w:rsidRPr="00BA7A3C" w:rsidRDefault="004C667E" w:rsidP="008157A3">
            <w:pPr>
              <w:suppressAutoHyphens w:val="0"/>
              <w:jc w:val="center"/>
              <w:rPr>
                <w:rFonts w:ascii="Arial" w:hAnsi="Arial" w:cs="Arial"/>
                <w:color w:val="000000"/>
                <w:sz w:val="18"/>
                <w:szCs w:val="18"/>
                <w:lang w:val="ro-RO" w:eastAsia="ro-RO"/>
              </w:rPr>
            </w:pPr>
            <w:r>
              <w:rPr>
                <w:rFonts w:ascii="Arial" w:hAnsi="Arial" w:cs="Arial"/>
                <w:color w:val="000000"/>
                <w:sz w:val="20"/>
                <w:szCs w:val="20"/>
              </w:rPr>
              <w:t>26</w:t>
            </w:r>
          </w:p>
        </w:tc>
        <w:tc>
          <w:tcPr>
            <w:tcW w:w="806" w:type="dxa"/>
            <w:tcBorders>
              <w:top w:val="nil"/>
              <w:left w:val="nil"/>
              <w:bottom w:val="single" w:sz="4" w:space="0" w:color="auto"/>
              <w:right w:val="single" w:sz="4" w:space="0" w:color="auto"/>
            </w:tcBorders>
            <w:vAlign w:val="center"/>
          </w:tcPr>
          <w:p w14:paraId="73468780" w14:textId="77777777" w:rsidR="004C667E" w:rsidRPr="00BA7A3C" w:rsidRDefault="004C667E" w:rsidP="008157A3">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73C920F9" w14:textId="77777777" w:rsidR="004C667E" w:rsidRPr="00BA7A3C" w:rsidRDefault="004C667E" w:rsidP="008157A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-308</w:t>
            </w:r>
          </w:p>
        </w:tc>
      </w:tr>
      <w:tr w:rsidR="004C667E" w:rsidRPr="00BD3863" w14:paraId="512D3263" w14:textId="77777777" w:rsidTr="008157A3">
        <w:trPr>
          <w:trHeight w:val="288"/>
        </w:trPr>
        <w:tc>
          <w:tcPr>
            <w:tcW w:w="2980" w:type="dxa"/>
            <w:tcBorders>
              <w:top w:val="nil"/>
              <w:left w:val="single" w:sz="4" w:space="0" w:color="auto"/>
              <w:bottom w:val="single" w:sz="4" w:space="0" w:color="auto"/>
              <w:right w:val="single" w:sz="4" w:space="0" w:color="auto"/>
            </w:tcBorders>
            <w:vAlign w:val="center"/>
            <w:hideMark/>
          </w:tcPr>
          <w:p w14:paraId="38F71F3B" w14:textId="77777777" w:rsidR="004C667E" w:rsidRPr="00BD3863" w:rsidRDefault="004C667E" w:rsidP="008157A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7B75E2F6" w14:textId="77777777" w:rsidR="004C667E" w:rsidRPr="00BA7A3C" w:rsidRDefault="004C667E" w:rsidP="008157A3">
            <w:pPr>
              <w:suppressAutoHyphens w:val="0"/>
              <w:jc w:val="center"/>
              <w:rPr>
                <w:rFonts w:ascii="Arial" w:hAnsi="Arial" w:cs="Arial"/>
                <w:color w:val="000000"/>
                <w:sz w:val="18"/>
                <w:szCs w:val="18"/>
                <w:lang w:val="ro-RO" w:eastAsia="ro-RO"/>
              </w:rPr>
            </w:pPr>
            <w:r>
              <w:rPr>
                <w:rFonts w:ascii="Arial" w:hAnsi="Arial" w:cs="Arial"/>
                <w:color w:val="000000"/>
                <w:sz w:val="20"/>
                <w:szCs w:val="20"/>
              </w:rPr>
              <w:t>-21,09%</w:t>
            </w:r>
          </w:p>
        </w:tc>
        <w:tc>
          <w:tcPr>
            <w:tcW w:w="1117" w:type="dxa"/>
            <w:tcBorders>
              <w:top w:val="nil"/>
              <w:left w:val="nil"/>
              <w:bottom w:val="single" w:sz="4" w:space="0" w:color="auto"/>
              <w:right w:val="single" w:sz="4" w:space="0" w:color="auto"/>
            </w:tcBorders>
            <w:vAlign w:val="center"/>
          </w:tcPr>
          <w:p w14:paraId="7490F0F9" w14:textId="77777777" w:rsidR="004C667E" w:rsidRPr="00BA7A3C" w:rsidRDefault="004C667E" w:rsidP="008157A3">
            <w:pPr>
              <w:suppressAutoHyphens w:val="0"/>
              <w:jc w:val="center"/>
              <w:rPr>
                <w:rFonts w:ascii="Arial" w:hAnsi="Arial" w:cs="Arial"/>
                <w:color w:val="000000"/>
                <w:sz w:val="18"/>
                <w:szCs w:val="18"/>
                <w:lang w:val="ro-RO" w:eastAsia="ro-RO"/>
              </w:rPr>
            </w:pPr>
            <w:r>
              <w:rPr>
                <w:rFonts w:ascii="Arial" w:hAnsi="Arial" w:cs="Arial"/>
                <w:color w:val="000000"/>
                <w:sz w:val="20"/>
                <w:szCs w:val="20"/>
              </w:rPr>
              <w:t>-56,18%</w:t>
            </w:r>
          </w:p>
        </w:tc>
        <w:tc>
          <w:tcPr>
            <w:tcW w:w="1080" w:type="dxa"/>
            <w:tcBorders>
              <w:top w:val="nil"/>
              <w:left w:val="nil"/>
              <w:bottom w:val="single" w:sz="4" w:space="0" w:color="auto"/>
              <w:right w:val="single" w:sz="4" w:space="0" w:color="auto"/>
            </w:tcBorders>
            <w:vAlign w:val="center"/>
          </w:tcPr>
          <w:p w14:paraId="7779792A" w14:textId="77777777" w:rsidR="004C667E" w:rsidRPr="00BA7A3C" w:rsidRDefault="004C667E" w:rsidP="008157A3">
            <w:pPr>
              <w:suppressAutoHyphens w:val="0"/>
              <w:jc w:val="center"/>
              <w:rPr>
                <w:rFonts w:ascii="Arial" w:hAnsi="Arial" w:cs="Arial"/>
                <w:color w:val="000000"/>
                <w:sz w:val="18"/>
                <w:szCs w:val="18"/>
                <w:lang w:val="ro-RO" w:eastAsia="ro-RO"/>
              </w:rPr>
            </w:pPr>
            <w:r>
              <w:rPr>
                <w:rFonts w:ascii="Arial" w:hAnsi="Arial" w:cs="Arial"/>
                <w:color w:val="000000"/>
                <w:sz w:val="20"/>
                <w:szCs w:val="20"/>
              </w:rPr>
              <w:t>67,10%</w:t>
            </w:r>
          </w:p>
        </w:tc>
        <w:tc>
          <w:tcPr>
            <w:tcW w:w="1165" w:type="dxa"/>
            <w:tcBorders>
              <w:top w:val="nil"/>
              <w:left w:val="nil"/>
              <w:bottom w:val="single" w:sz="4" w:space="0" w:color="auto"/>
              <w:right w:val="single" w:sz="4" w:space="0" w:color="auto"/>
            </w:tcBorders>
            <w:vAlign w:val="center"/>
          </w:tcPr>
          <w:p w14:paraId="0A2A3214" w14:textId="77777777" w:rsidR="004C667E" w:rsidRPr="00BA7A3C" w:rsidRDefault="004C667E" w:rsidP="008157A3">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113" w:type="dxa"/>
            <w:tcBorders>
              <w:top w:val="nil"/>
              <w:left w:val="nil"/>
              <w:bottom w:val="single" w:sz="4" w:space="0" w:color="auto"/>
              <w:right w:val="single" w:sz="4" w:space="0" w:color="auto"/>
            </w:tcBorders>
            <w:vAlign w:val="center"/>
          </w:tcPr>
          <w:p w14:paraId="0FCFD973" w14:textId="77777777" w:rsidR="004C667E" w:rsidRPr="00BA7A3C" w:rsidRDefault="004C667E" w:rsidP="008157A3">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806" w:type="dxa"/>
            <w:tcBorders>
              <w:top w:val="nil"/>
              <w:left w:val="nil"/>
              <w:bottom w:val="single" w:sz="4" w:space="0" w:color="auto"/>
              <w:right w:val="single" w:sz="4" w:space="0" w:color="auto"/>
            </w:tcBorders>
            <w:vAlign w:val="center"/>
          </w:tcPr>
          <w:p w14:paraId="33D5BC63" w14:textId="77777777" w:rsidR="004C667E" w:rsidRPr="00BA7A3C" w:rsidRDefault="004C667E" w:rsidP="008157A3">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29A8F0DE" w14:textId="77777777" w:rsidR="004C667E" w:rsidRPr="00BA7A3C" w:rsidRDefault="004C667E" w:rsidP="008157A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-15,50%</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4A03E669"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4C667E">
        <w:rPr>
          <w:rFonts w:ascii="Arial" w:hAnsi="Arial" w:cs="Arial"/>
          <w:lang w:val="pt-BR"/>
        </w:rPr>
        <w:t>DN7_km58+409-km72+535</w:t>
      </w:r>
      <w:r w:rsidR="005268D7" w:rsidRPr="00FD1C6E">
        <w:rPr>
          <w:rFonts w:ascii="Arial" w:hAnsi="Arial" w:cs="Arial"/>
          <w:lang w:val="it-IT"/>
        </w:rPr>
        <w:t>, cod identificare RD_RO_00_</w:t>
      </w:r>
      <w:r w:rsidR="004C667E">
        <w:rPr>
          <w:rFonts w:ascii="Arial" w:hAnsi="Arial" w:cs="Arial"/>
          <w:lang w:val="it-IT"/>
        </w:rPr>
        <w:t>100</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B4718A" w:rsidRPr="00B4718A" w14:paraId="2B79B994" w14:textId="77777777" w:rsidTr="00263F2C">
        <w:trPr>
          <w:jc w:val="center"/>
        </w:trPr>
        <w:tc>
          <w:tcPr>
            <w:tcW w:w="2795" w:type="dxa"/>
          </w:tcPr>
          <w:p w14:paraId="6F10B3FF" w14:textId="5886234A" w:rsidR="00B4718A" w:rsidRPr="00B4718A" w:rsidRDefault="008C7BC5"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Dâmbovița</w:t>
            </w:r>
          </w:p>
        </w:tc>
        <w:tc>
          <w:tcPr>
            <w:tcW w:w="4426" w:type="dxa"/>
          </w:tcPr>
          <w:p w14:paraId="6ED639F1" w14:textId="070A5884" w:rsidR="00B4718A" w:rsidRPr="00B4718A" w:rsidRDefault="008C7BC5"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570</w:t>
            </w:r>
            <w:r w:rsidR="00B4718A">
              <w:rPr>
                <w:rFonts w:ascii="Arial" w:hAnsi="Arial" w:cs="Arial"/>
                <w:kern w:val="0"/>
                <w:sz w:val="20"/>
                <w:szCs w:val="20"/>
                <w:lang w:val="ro-RO" w:eastAsia="ro-RO"/>
              </w:rPr>
              <w:t>,</w:t>
            </w:r>
            <w:r>
              <w:rPr>
                <w:rFonts w:ascii="Arial" w:hAnsi="Arial" w:cs="Arial"/>
                <w:kern w:val="0"/>
                <w:sz w:val="20"/>
                <w:szCs w:val="20"/>
                <w:lang w:val="ro-RO" w:eastAsia="ro-RO"/>
              </w:rPr>
              <w:t>9</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xml:space="preserve">, fiind calculat la valoarea centrală a fiecărei benzi de zgomot </w:t>
      </w:r>
      <w:r w:rsidRPr="005A579A">
        <w:rPr>
          <w:rFonts w:ascii="Arial" w:hAnsi="Arial" w:cs="Arial"/>
          <w:lang w:val="ro-RO" w:eastAsia="ro-RO"/>
        </w:rPr>
        <w:lastRenderedPageBreak/>
        <w:t>(de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2D4F33D4" w:rsidR="00FC534B" w:rsidRPr="00FC534B" w:rsidRDefault="008C7BC5" w:rsidP="00DF0BBF">
      <w:pPr>
        <w:suppressAutoHyphens w:val="0"/>
        <w:jc w:val="center"/>
        <w:rPr>
          <w:kern w:val="0"/>
          <w:lang w:val="ro-RO" w:eastAsia="ro-RO"/>
        </w:rPr>
      </w:pPr>
      <w:r>
        <w:rPr>
          <w:noProof/>
        </w:rPr>
        <w:drawing>
          <wp:inline distT="0" distB="0" distL="0" distR="0" wp14:anchorId="52841093" wp14:editId="2F7CB8F6">
            <wp:extent cx="5000000" cy="691426"/>
            <wp:effectExtent l="0" t="0" r="0" b="0"/>
            <wp:docPr id="18" name="Kép 17">
              <a:extLst xmlns:a="http://schemas.openxmlformats.org/drawingml/2006/main">
                <a:ext uri="{FF2B5EF4-FFF2-40B4-BE49-F238E27FC236}">
                  <a16:creationId xmlns:a16="http://schemas.microsoft.com/office/drawing/2014/main" id="{66D26C33-7B4F-B73F-41EA-02809D27F3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Kép 17">
                      <a:extLst>
                        <a:ext uri="{FF2B5EF4-FFF2-40B4-BE49-F238E27FC236}">
                          <a16:creationId xmlns:a16="http://schemas.microsoft.com/office/drawing/2014/main" id="{66D26C33-7B4F-B73F-41EA-02809D27F35B}"/>
                        </a:ext>
                      </a:extLst>
                    </pic:cNvPr>
                    <pic:cNvPicPr>
                      <a:picLocks noChangeAspect="1"/>
                    </pic:cNvPicPr>
                  </pic:nvPicPr>
                  <pic:blipFill>
                    <a:blip r:embed="rId17"/>
                    <a:stretch>
                      <a:fillRect/>
                    </a:stretch>
                  </pic:blipFill>
                  <pic:spPr>
                    <a:xfrm>
                      <a:off x="0" y="0"/>
                      <a:ext cx="5000000" cy="691426"/>
                    </a:xfrm>
                    <a:prstGeom prst="rect">
                      <a:avLst/>
                    </a:prstGeom>
                  </pic:spPr>
                </pic:pic>
              </a:graphicData>
            </a:graphic>
          </wp:inline>
        </w:drawing>
      </w:r>
    </w:p>
    <w:p w14:paraId="70707D8F" w14:textId="209F0833" w:rsidR="00C324FF" w:rsidRDefault="00C324FF">
      <w:pPr>
        <w:suppressAutoHyphens w:val="0"/>
        <w:rPr>
          <w:rFonts w:ascii="Arial" w:hAnsi="Arial" w:cs="Arial"/>
          <w:bCs/>
          <w:lang w:val="ro-RO"/>
        </w:rPr>
      </w:pPr>
    </w:p>
    <w:p w14:paraId="3580F960" w14:textId="77777777" w:rsidR="00B53690" w:rsidRDefault="00B53690" w:rsidP="00D6126F">
      <w:pPr>
        <w:pStyle w:val="BodyTextIndent"/>
        <w:ind w:left="0" w:firstLine="0"/>
        <w:jc w:val="center"/>
        <w:rPr>
          <w:rFonts w:ascii="Arial" w:hAnsi="Arial" w:cs="Arial"/>
          <w:b w:val="0"/>
          <w:i/>
          <w:color w:val="000000"/>
          <w:sz w:val="24"/>
          <w:szCs w:val="24"/>
          <w:lang w:val="ro-RO"/>
        </w:rPr>
      </w:pPr>
    </w:p>
    <w:p w14:paraId="18BABDF4" w14:textId="77777777" w:rsidR="007039DC" w:rsidRDefault="007039DC" w:rsidP="00D6126F">
      <w:pPr>
        <w:pStyle w:val="BodyTextIndent"/>
        <w:ind w:left="0" w:firstLine="0"/>
        <w:jc w:val="center"/>
        <w:rPr>
          <w:rFonts w:ascii="Arial" w:hAnsi="Arial" w:cs="Arial"/>
          <w:b w:val="0"/>
          <w:i/>
          <w:color w:val="000000"/>
          <w:sz w:val="24"/>
          <w:szCs w:val="24"/>
          <w:lang w:val="ro-RO"/>
        </w:rPr>
      </w:pPr>
    </w:p>
    <w:p w14:paraId="186DBDB5" w14:textId="5082659C"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8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gridCol w:w="500"/>
        <w:gridCol w:w="500"/>
        <w:gridCol w:w="500"/>
      </w:tblGrid>
      <w:tr w:rsidR="004A333E" w:rsidRPr="004A333E" w14:paraId="1E8A36A2" w14:textId="77777777" w:rsidTr="004A333E">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D4E33CF" w14:textId="77777777" w:rsidR="004A333E" w:rsidRPr="004A333E" w:rsidRDefault="004A333E" w:rsidP="004A333E">
            <w:pPr>
              <w:suppressAutoHyphens w:val="0"/>
              <w:jc w:val="center"/>
              <w:rPr>
                <w:rFonts w:ascii="Calibri" w:hAnsi="Calibri" w:cs="Calibri"/>
                <w:b/>
                <w:bCs/>
                <w:color w:val="000000"/>
                <w:kern w:val="0"/>
                <w:sz w:val="16"/>
                <w:szCs w:val="16"/>
                <w:lang w:eastAsia="en-US"/>
              </w:rPr>
            </w:pPr>
            <w:r w:rsidRPr="004A333E">
              <w:rPr>
                <w:rFonts w:ascii="Calibri" w:hAnsi="Calibri" w:cs="Calibri"/>
                <w:b/>
                <w:bCs/>
                <w:color w:val="000000"/>
                <w:kern w:val="0"/>
                <w:sz w:val="16"/>
                <w:szCs w:val="16"/>
                <w:lang w:eastAsia="en-US"/>
              </w:rPr>
              <w:t xml:space="preserve">Banda de </w:t>
            </w:r>
            <w:proofErr w:type="spellStart"/>
            <w:r w:rsidRPr="004A333E">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C2657A6" w14:textId="77777777" w:rsidR="004A333E" w:rsidRPr="004A333E" w:rsidRDefault="004A333E" w:rsidP="004A333E">
            <w:pPr>
              <w:suppressAutoHyphens w:val="0"/>
              <w:jc w:val="center"/>
              <w:rPr>
                <w:rFonts w:ascii="Calibri" w:hAnsi="Calibri" w:cs="Calibri"/>
                <w:b/>
                <w:bCs/>
                <w:color w:val="000000"/>
                <w:kern w:val="0"/>
                <w:sz w:val="16"/>
                <w:szCs w:val="16"/>
                <w:lang w:eastAsia="en-US"/>
              </w:rPr>
            </w:pPr>
            <w:proofErr w:type="spellStart"/>
            <w:r w:rsidRPr="004A333E">
              <w:rPr>
                <w:rFonts w:ascii="Calibri" w:hAnsi="Calibri" w:cs="Calibri"/>
                <w:b/>
                <w:bCs/>
                <w:color w:val="000000"/>
                <w:kern w:val="0"/>
                <w:sz w:val="16"/>
                <w:szCs w:val="16"/>
                <w:lang w:eastAsia="en-US"/>
              </w:rPr>
              <w:t>Produlești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5FD7822" w14:textId="77777777" w:rsidR="004A333E" w:rsidRPr="004A333E" w:rsidRDefault="004A333E" w:rsidP="004A333E">
            <w:pPr>
              <w:suppressAutoHyphens w:val="0"/>
              <w:jc w:val="center"/>
              <w:rPr>
                <w:rFonts w:ascii="Calibri" w:hAnsi="Calibri" w:cs="Calibri"/>
                <w:b/>
                <w:bCs/>
                <w:color w:val="000000"/>
                <w:kern w:val="0"/>
                <w:sz w:val="16"/>
                <w:szCs w:val="16"/>
                <w:lang w:eastAsia="en-US"/>
              </w:rPr>
            </w:pPr>
            <w:proofErr w:type="spellStart"/>
            <w:r w:rsidRPr="004A333E">
              <w:rPr>
                <w:rFonts w:ascii="Calibri" w:hAnsi="Calibri" w:cs="Calibri"/>
                <w:b/>
                <w:bCs/>
                <w:color w:val="000000"/>
                <w:kern w:val="0"/>
                <w:sz w:val="16"/>
                <w:szCs w:val="16"/>
                <w:lang w:eastAsia="en-US"/>
              </w:rPr>
              <w:t>Găești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7F6A1DE" w14:textId="77777777" w:rsidR="004A333E" w:rsidRPr="004A333E" w:rsidRDefault="004A333E" w:rsidP="004A333E">
            <w:pPr>
              <w:suppressAutoHyphens w:val="0"/>
              <w:jc w:val="center"/>
              <w:rPr>
                <w:rFonts w:ascii="Calibri" w:hAnsi="Calibri" w:cs="Calibri"/>
                <w:b/>
                <w:bCs/>
                <w:color w:val="000000"/>
                <w:kern w:val="0"/>
                <w:sz w:val="16"/>
                <w:szCs w:val="16"/>
                <w:lang w:eastAsia="en-US"/>
              </w:rPr>
            </w:pPr>
            <w:proofErr w:type="spellStart"/>
            <w:r w:rsidRPr="004A333E">
              <w:rPr>
                <w:rFonts w:ascii="Calibri" w:hAnsi="Calibri" w:cs="Calibri"/>
                <w:b/>
                <w:bCs/>
                <w:color w:val="000000"/>
                <w:kern w:val="0"/>
                <w:sz w:val="16"/>
                <w:szCs w:val="16"/>
                <w:lang w:eastAsia="en-US"/>
              </w:rPr>
              <w:t>Mătăsaru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BACA29B" w14:textId="77777777" w:rsidR="004A333E" w:rsidRPr="004A333E" w:rsidRDefault="004A333E" w:rsidP="004A333E">
            <w:pPr>
              <w:suppressAutoHyphens w:val="0"/>
              <w:jc w:val="center"/>
              <w:rPr>
                <w:rFonts w:ascii="Calibri" w:hAnsi="Calibri" w:cs="Calibri"/>
                <w:b/>
                <w:bCs/>
                <w:color w:val="000000"/>
                <w:kern w:val="0"/>
                <w:sz w:val="16"/>
                <w:szCs w:val="16"/>
                <w:lang w:eastAsia="en-US"/>
              </w:rPr>
            </w:pPr>
            <w:proofErr w:type="spellStart"/>
            <w:r w:rsidRPr="004A333E">
              <w:rPr>
                <w:rFonts w:ascii="Calibri" w:hAnsi="Calibri" w:cs="Calibri"/>
                <w:b/>
                <w:bCs/>
                <w:color w:val="000000"/>
                <w:kern w:val="0"/>
                <w:sz w:val="16"/>
                <w:szCs w:val="16"/>
                <w:lang w:eastAsia="en-US"/>
              </w:rPr>
              <w:t>Dragodana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8E6EFCD" w14:textId="77777777" w:rsidR="004A333E" w:rsidRPr="004A333E" w:rsidRDefault="004A333E" w:rsidP="004A333E">
            <w:pPr>
              <w:suppressAutoHyphens w:val="0"/>
              <w:jc w:val="center"/>
              <w:rPr>
                <w:rFonts w:ascii="Calibri" w:hAnsi="Calibri" w:cs="Calibri"/>
                <w:b/>
                <w:bCs/>
                <w:color w:val="000000"/>
                <w:kern w:val="0"/>
                <w:sz w:val="16"/>
                <w:szCs w:val="16"/>
                <w:lang w:eastAsia="en-US"/>
              </w:rPr>
            </w:pPr>
            <w:r w:rsidRPr="004A333E">
              <w:rPr>
                <w:rFonts w:ascii="Calibri" w:hAnsi="Calibri" w:cs="Calibri"/>
                <w:b/>
                <w:bCs/>
                <w:color w:val="000000"/>
                <w:kern w:val="0"/>
                <w:sz w:val="16"/>
                <w:szCs w:val="16"/>
                <w:lang w:eastAsia="en-US"/>
              </w:rPr>
              <w:t>TOTAL</w:t>
            </w:r>
          </w:p>
        </w:tc>
      </w:tr>
      <w:tr w:rsidR="004A333E" w:rsidRPr="004A333E" w14:paraId="5D6B39BF" w14:textId="77777777" w:rsidTr="004A333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75EB04E" w14:textId="77777777" w:rsidR="004A333E" w:rsidRPr="004A333E" w:rsidRDefault="004A333E" w:rsidP="004A333E">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469E76CE" w14:textId="77777777" w:rsidR="004A333E" w:rsidRPr="004A333E" w:rsidRDefault="004A333E" w:rsidP="004A333E">
            <w:pPr>
              <w:suppressAutoHyphens w:val="0"/>
              <w:jc w:val="center"/>
              <w:rPr>
                <w:rFonts w:ascii="Calibri" w:hAnsi="Calibri" w:cs="Calibri"/>
                <w:b/>
                <w:bCs/>
                <w:color w:val="000000"/>
                <w:kern w:val="0"/>
                <w:sz w:val="16"/>
                <w:szCs w:val="16"/>
                <w:lang w:eastAsia="en-US"/>
              </w:rPr>
            </w:pPr>
            <w:proofErr w:type="spellStart"/>
            <w:r w:rsidRPr="004A333E">
              <w:rPr>
                <w:rFonts w:ascii="Calibri" w:hAnsi="Calibri" w:cs="Calibri"/>
                <w:b/>
                <w:bCs/>
                <w:color w:val="000000"/>
                <w:kern w:val="0"/>
                <w:sz w:val="16"/>
                <w:szCs w:val="16"/>
                <w:lang w:eastAsia="en-US"/>
              </w:rPr>
              <w:t>Efect</w:t>
            </w:r>
            <w:proofErr w:type="spellEnd"/>
            <w:r w:rsidRPr="004A333E">
              <w:rPr>
                <w:rFonts w:ascii="Calibri" w:hAnsi="Calibri" w:cs="Calibri"/>
                <w:b/>
                <w:bCs/>
                <w:color w:val="000000"/>
                <w:kern w:val="0"/>
                <w:sz w:val="16"/>
                <w:szCs w:val="16"/>
                <w:lang w:eastAsia="en-US"/>
              </w:rPr>
              <w:t xml:space="preserve"> </w:t>
            </w:r>
            <w:proofErr w:type="spellStart"/>
            <w:r w:rsidRPr="004A333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84087D7" w14:textId="77777777" w:rsidR="004A333E" w:rsidRPr="004A333E" w:rsidRDefault="004A333E" w:rsidP="004A333E">
            <w:pPr>
              <w:suppressAutoHyphens w:val="0"/>
              <w:jc w:val="center"/>
              <w:rPr>
                <w:rFonts w:ascii="Calibri" w:hAnsi="Calibri" w:cs="Calibri"/>
                <w:b/>
                <w:bCs/>
                <w:color w:val="000000"/>
                <w:kern w:val="0"/>
                <w:sz w:val="16"/>
                <w:szCs w:val="16"/>
                <w:lang w:eastAsia="en-US"/>
              </w:rPr>
            </w:pPr>
            <w:proofErr w:type="spellStart"/>
            <w:r w:rsidRPr="004A333E">
              <w:rPr>
                <w:rFonts w:ascii="Calibri" w:hAnsi="Calibri" w:cs="Calibri"/>
                <w:b/>
                <w:bCs/>
                <w:color w:val="000000"/>
                <w:kern w:val="0"/>
                <w:sz w:val="16"/>
                <w:szCs w:val="16"/>
                <w:lang w:eastAsia="en-US"/>
              </w:rPr>
              <w:t>Efect</w:t>
            </w:r>
            <w:proofErr w:type="spellEnd"/>
            <w:r w:rsidRPr="004A333E">
              <w:rPr>
                <w:rFonts w:ascii="Calibri" w:hAnsi="Calibri" w:cs="Calibri"/>
                <w:b/>
                <w:bCs/>
                <w:color w:val="000000"/>
                <w:kern w:val="0"/>
                <w:sz w:val="16"/>
                <w:szCs w:val="16"/>
                <w:lang w:eastAsia="en-US"/>
              </w:rPr>
              <w:t xml:space="preserve"> </w:t>
            </w:r>
            <w:proofErr w:type="spellStart"/>
            <w:r w:rsidRPr="004A333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EA81620" w14:textId="77777777" w:rsidR="004A333E" w:rsidRPr="004A333E" w:rsidRDefault="004A333E" w:rsidP="004A333E">
            <w:pPr>
              <w:suppressAutoHyphens w:val="0"/>
              <w:jc w:val="center"/>
              <w:rPr>
                <w:rFonts w:ascii="Calibri" w:hAnsi="Calibri" w:cs="Calibri"/>
                <w:b/>
                <w:bCs/>
                <w:color w:val="000000"/>
                <w:kern w:val="0"/>
                <w:sz w:val="16"/>
                <w:szCs w:val="16"/>
                <w:lang w:eastAsia="en-US"/>
              </w:rPr>
            </w:pPr>
            <w:proofErr w:type="spellStart"/>
            <w:r w:rsidRPr="004A333E">
              <w:rPr>
                <w:rFonts w:ascii="Calibri" w:hAnsi="Calibri" w:cs="Calibri"/>
                <w:b/>
                <w:bCs/>
                <w:color w:val="000000"/>
                <w:kern w:val="0"/>
                <w:sz w:val="16"/>
                <w:szCs w:val="16"/>
                <w:lang w:eastAsia="en-US"/>
              </w:rPr>
              <w:t>Efect</w:t>
            </w:r>
            <w:proofErr w:type="spellEnd"/>
            <w:r w:rsidRPr="004A333E">
              <w:rPr>
                <w:rFonts w:ascii="Calibri" w:hAnsi="Calibri" w:cs="Calibri"/>
                <w:b/>
                <w:bCs/>
                <w:color w:val="000000"/>
                <w:kern w:val="0"/>
                <w:sz w:val="16"/>
                <w:szCs w:val="16"/>
                <w:lang w:eastAsia="en-US"/>
              </w:rPr>
              <w:t xml:space="preserve"> </w:t>
            </w:r>
            <w:proofErr w:type="spellStart"/>
            <w:r w:rsidRPr="004A333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165AD5B" w14:textId="77777777" w:rsidR="004A333E" w:rsidRPr="004A333E" w:rsidRDefault="004A333E" w:rsidP="004A333E">
            <w:pPr>
              <w:suppressAutoHyphens w:val="0"/>
              <w:jc w:val="center"/>
              <w:rPr>
                <w:rFonts w:ascii="Calibri" w:hAnsi="Calibri" w:cs="Calibri"/>
                <w:b/>
                <w:bCs/>
                <w:color w:val="000000"/>
                <w:kern w:val="0"/>
                <w:sz w:val="16"/>
                <w:szCs w:val="16"/>
                <w:lang w:eastAsia="en-US"/>
              </w:rPr>
            </w:pPr>
            <w:proofErr w:type="spellStart"/>
            <w:r w:rsidRPr="004A333E">
              <w:rPr>
                <w:rFonts w:ascii="Calibri" w:hAnsi="Calibri" w:cs="Calibri"/>
                <w:b/>
                <w:bCs/>
                <w:color w:val="000000"/>
                <w:kern w:val="0"/>
                <w:sz w:val="16"/>
                <w:szCs w:val="16"/>
                <w:lang w:eastAsia="en-US"/>
              </w:rPr>
              <w:t>Efect</w:t>
            </w:r>
            <w:proofErr w:type="spellEnd"/>
            <w:r w:rsidRPr="004A333E">
              <w:rPr>
                <w:rFonts w:ascii="Calibri" w:hAnsi="Calibri" w:cs="Calibri"/>
                <w:b/>
                <w:bCs/>
                <w:color w:val="000000"/>
                <w:kern w:val="0"/>
                <w:sz w:val="16"/>
                <w:szCs w:val="16"/>
                <w:lang w:eastAsia="en-US"/>
              </w:rPr>
              <w:t xml:space="preserve"> </w:t>
            </w:r>
            <w:proofErr w:type="spellStart"/>
            <w:r w:rsidRPr="004A333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4B84CE7" w14:textId="77777777" w:rsidR="004A333E" w:rsidRPr="004A333E" w:rsidRDefault="004A333E" w:rsidP="004A333E">
            <w:pPr>
              <w:suppressAutoHyphens w:val="0"/>
              <w:jc w:val="center"/>
              <w:rPr>
                <w:rFonts w:ascii="Calibri" w:hAnsi="Calibri" w:cs="Calibri"/>
                <w:b/>
                <w:bCs/>
                <w:color w:val="000000"/>
                <w:kern w:val="0"/>
                <w:sz w:val="16"/>
                <w:szCs w:val="16"/>
                <w:lang w:eastAsia="en-US"/>
              </w:rPr>
            </w:pPr>
            <w:proofErr w:type="spellStart"/>
            <w:r w:rsidRPr="004A333E">
              <w:rPr>
                <w:rFonts w:ascii="Calibri" w:hAnsi="Calibri" w:cs="Calibri"/>
                <w:b/>
                <w:bCs/>
                <w:color w:val="000000"/>
                <w:kern w:val="0"/>
                <w:sz w:val="16"/>
                <w:szCs w:val="16"/>
                <w:lang w:eastAsia="en-US"/>
              </w:rPr>
              <w:t>Efect</w:t>
            </w:r>
            <w:proofErr w:type="spellEnd"/>
            <w:r w:rsidRPr="004A333E">
              <w:rPr>
                <w:rFonts w:ascii="Calibri" w:hAnsi="Calibri" w:cs="Calibri"/>
                <w:b/>
                <w:bCs/>
                <w:color w:val="000000"/>
                <w:kern w:val="0"/>
                <w:sz w:val="16"/>
                <w:szCs w:val="16"/>
                <w:lang w:eastAsia="en-US"/>
              </w:rPr>
              <w:t xml:space="preserve"> </w:t>
            </w:r>
            <w:proofErr w:type="spellStart"/>
            <w:r w:rsidRPr="004A333E">
              <w:rPr>
                <w:rFonts w:ascii="Calibri" w:hAnsi="Calibri" w:cs="Calibri"/>
                <w:b/>
                <w:bCs/>
                <w:color w:val="000000"/>
                <w:kern w:val="0"/>
                <w:sz w:val="16"/>
                <w:szCs w:val="16"/>
                <w:lang w:eastAsia="en-US"/>
              </w:rPr>
              <w:t>dăunător</w:t>
            </w:r>
            <w:proofErr w:type="spellEnd"/>
          </w:p>
        </w:tc>
      </w:tr>
      <w:tr w:rsidR="004A333E" w:rsidRPr="004A333E" w14:paraId="6AA42277" w14:textId="77777777" w:rsidTr="004A333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59329BA" w14:textId="77777777" w:rsidR="004A333E" w:rsidRPr="004A333E" w:rsidRDefault="004A333E" w:rsidP="004A333E">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9B4C081" w14:textId="77777777" w:rsidR="004A333E" w:rsidRPr="004A333E" w:rsidRDefault="004A333E" w:rsidP="004A333E">
            <w:pPr>
              <w:suppressAutoHyphens w:val="0"/>
              <w:jc w:val="center"/>
              <w:rPr>
                <w:rFonts w:ascii="Calibri" w:hAnsi="Calibri" w:cs="Calibri"/>
                <w:b/>
                <w:bCs/>
                <w:color w:val="000000"/>
                <w:kern w:val="0"/>
                <w:sz w:val="16"/>
                <w:szCs w:val="16"/>
                <w:lang w:eastAsia="en-US"/>
              </w:rPr>
            </w:pPr>
            <w:r w:rsidRPr="004A333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649D920" w14:textId="77777777" w:rsidR="004A333E" w:rsidRPr="004A333E" w:rsidRDefault="004A333E" w:rsidP="004A333E">
            <w:pPr>
              <w:suppressAutoHyphens w:val="0"/>
              <w:jc w:val="center"/>
              <w:rPr>
                <w:rFonts w:ascii="Calibri" w:hAnsi="Calibri" w:cs="Calibri"/>
                <w:b/>
                <w:bCs/>
                <w:color w:val="000000"/>
                <w:kern w:val="0"/>
                <w:sz w:val="16"/>
                <w:szCs w:val="16"/>
                <w:lang w:eastAsia="en-US"/>
              </w:rPr>
            </w:pPr>
            <w:r w:rsidRPr="004A333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A1B664F" w14:textId="77777777" w:rsidR="004A333E" w:rsidRPr="004A333E" w:rsidRDefault="004A333E" w:rsidP="004A333E">
            <w:pPr>
              <w:suppressAutoHyphens w:val="0"/>
              <w:jc w:val="center"/>
              <w:rPr>
                <w:rFonts w:ascii="Calibri" w:hAnsi="Calibri" w:cs="Calibri"/>
                <w:b/>
                <w:bCs/>
                <w:color w:val="000000"/>
                <w:kern w:val="0"/>
                <w:sz w:val="16"/>
                <w:szCs w:val="16"/>
                <w:lang w:eastAsia="en-US"/>
              </w:rPr>
            </w:pPr>
            <w:r w:rsidRPr="004A333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830BBB0" w14:textId="77777777" w:rsidR="004A333E" w:rsidRPr="004A333E" w:rsidRDefault="004A333E" w:rsidP="004A333E">
            <w:pPr>
              <w:suppressAutoHyphens w:val="0"/>
              <w:jc w:val="center"/>
              <w:rPr>
                <w:rFonts w:ascii="Calibri" w:hAnsi="Calibri" w:cs="Calibri"/>
                <w:b/>
                <w:bCs/>
                <w:color w:val="000000"/>
                <w:kern w:val="0"/>
                <w:sz w:val="16"/>
                <w:szCs w:val="16"/>
                <w:lang w:eastAsia="en-US"/>
              </w:rPr>
            </w:pPr>
            <w:r w:rsidRPr="004A333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09D4AB9" w14:textId="77777777" w:rsidR="004A333E" w:rsidRPr="004A333E" w:rsidRDefault="004A333E" w:rsidP="004A333E">
            <w:pPr>
              <w:suppressAutoHyphens w:val="0"/>
              <w:jc w:val="center"/>
              <w:rPr>
                <w:rFonts w:ascii="Calibri" w:hAnsi="Calibri" w:cs="Calibri"/>
                <w:b/>
                <w:bCs/>
                <w:color w:val="000000"/>
                <w:kern w:val="0"/>
                <w:sz w:val="16"/>
                <w:szCs w:val="16"/>
                <w:lang w:eastAsia="en-US"/>
              </w:rPr>
            </w:pPr>
            <w:r w:rsidRPr="004A333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D485162" w14:textId="77777777" w:rsidR="004A333E" w:rsidRPr="004A333E" w:rsidRDefault="004A333E" w:rsidP="004A333E">
            <w:pPr>
              <w:suppressAutoHyphens w:val="0"/>
              <w:jc w:val="center"/>
              <w:rPr>
                <w:rFonts w:ascii="Calibri" w:hAnsi="Calibri" w:cs="Calibri"/>
                <w:b/>
                <w:bCs/>
                <w:color w:val="000000"/>
                <w:kern w:val="0"/>
                <w:sz w:val="16"/>
                <w:szCs w:val="16"/>
                <w:lang w:eastAsia="en-US"/>
              </w:rPr>
            </w:pPr>
            <w:r w:rsidRPr="004A333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A66DC97" w14:textId="77777777" w:rsidR="004A333E" w:rsidRPr="004A333E" w:rsidRDefault="004A333E" w:rsidP="004A333E">
            <w:pPr>
              <w:suppressAutoHyphens w:val="0"/>
              <w:jc w:val="center"/>
              <w:rPr>
                <w:rFonts w:ascii="Calibri" w:hAnsi="Calibri" w:cs="Calibri"/>
                <w:b/>
                <w:bCs/>
                <w:color w:val="000000"/>
                <w:kern w:val="0"/>
                <w:sz w:val="16"/>
                <w:szCs w:val="16"/>
                <w:lang w:eastAsia="en-US"/>
              </w:rPr>
            </w:pPr>
            <w:r w:rsidRPr="004A333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72976D7" w14:textId="77777777" w:rsidR="004A333E" w:rsidRPr="004A333E" w:rsidRDefault="004A333E" w:rsidP="004A333E">
            <w:pPr>
              <w:suppressAutoHyphens w:val="0"/>
              <w:jc w:val="center"/>
              <w:rPr>
                <w:rFonts w:ascii="Calibri" w:hAnsi="Calibri" w:cs="Calibri"/>
                <w:b/>
                <w:bCs/>
                <w:color w:val="000000"/>
                <w:kern w:val="0"/>
                <w:sz w:val="16"/>
                <w:szCs w:val="16"/>
                <w:lang w:eastAsia="en-US"/>
              </w:rPr>
            </w:pPr>
            <w:r w:rsidRPr="004A333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CC10081" w14:textId="77777777" w:rsidR="004A333E" w:rsidRPr="004A333E" w:rsidRDefault="004A333E" w:rsidP="004A333E">
            <w:pPr>
              <w:suppressAutoHyphens w:val="0"/>
              <w:jc w:val="center"/>
              <w:rPr>
                <w:rFonts w:ascii="Calibri" w:hAnsi="Calibri" w:cs="Calibri"/>
                <w:b/>
                <w:bCs/>
                <w:color w:val="000000"/>
                <w:kern w:val="0"/>
                <w:sz w:val="16"/>
                <w:szCs w:val="16"/>
                <w:lang w:eastAsia="en-US"/>
              </w:rPr>
            </w:pPr>
            <w:r w:rsidRPr="004A333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33D2C01" w14:textId="77777777" w:rsidR="004A333E" w:rsidRPr="004A333E" w:rsidRDefault="004A333E" w:rsidP="004A333E">
            <w:pPr>
              <w:suppressAutoHyphens w:val="0"/>
              <w:jc w:val="center"/>
              <w:rPr>
                <w:rFonts w:ascii="Calibri" w:hAnsi="Calibri" w:cs="Calibri"/>
                <w:b/>
                <w:bCs/>
                <w:color w:val="000000"/>
                <w:kern w:val="0"/>
                <w:sz w:val="16"/>
                <w:szCs w:val="16"/>
                <w:lang w:eastAsia="en-US"/>
              </w:rPr>
            </w:pPr>
            <w:r w:rsidRPr="004A333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CCE05B7" w14:textId="77777777" w:rsidR="004A333E" w:rsidRPr="004A333E" w:rsidRDefault="004A333E" w:rsidP="004A333E">
            <w:pPr>
              <w:suppressAutoHyphens w:val="0"/>
              <w:jc w:val="center"/>
              <w:rPr>
                <w:rFonts w:ascii="Calibri" w:hAnsi="Calibri" w:cs="Calibri"/>
                <w:b/>
                <w:bCs/>
                <w:color w:val="000000"/>
                <w:kern w:val="0"/>
                <w:sz w:val="16"/>
                <w:szCs w:val="16"/>
                <w:lang w:eastAsia="en-US"/>
              </w:rPr>
            </w:pPr>
            <w:r w:rsidRPr="004A333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6BE3824" w14:textId="77777777" w:rsidR="004A333E" w:rsidRPr="004A333E" w:rsidRDefault="004A333E" w:rsidP="004A333E">
            <w:pPr>
              <w:suppressAutoHyphens w:val="0"/>
              <w:jc w:val="center"/>
              <w:rPr>
                <w:rFonts w:ascii="Calibri" w:hAnsi="Calibri" w:cs="Calibri"/>
                <w:b/>
                <w:bCs/>
                <w:color w:val="000000"/>
                <w:kern w:val="0"/>
                <w:sz w:val="16"/>
                <w:szCs w:val="16"/>
                <w:lang w:eastAsia="en-US"/>
              </w:rPr>
            </w:pPr>
            <w:r w:rsidRPr="004A333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A7C7DE4" w14:textId="77777777" w:rsidR="004A333E" w:rsidRPr="004A333E" w:rsidRDefault="004A333E" w:rsidP="004A333E">
            <w:pPr>
              <w:suppressAutoHyphens w:val="0"/>
              <w:jc w:val="center"/>
              <w:rPr>
                <w:rFonts w:ascii="Calibri" w:hAnsi="Calibri" w:cs="Calibri"/>
                <w:b/>
                <w:bCs/>
                <w:color w:val="000000"/>
                <w:kern w:val="0"/>
                <w:sz w:val="16"/>
                <w:szCs w:val="16"/>
                <w:lang w:eastAsia="en-US"/>
              </w:rPr>
            </w:pPr>
            <w:r w:rsidRPr="004A333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4F6723D" w14:textId="77777777" w:rsidR="004A333E" w:rsidRPr="004A333E" w:rsidRDefault="004A333E" w:rsidP="004A333E">
            <w:pPr>
              <w:suppressAutoHyphens w:val="0"/>
              <w:jc w:val="center"/>
              <w:rPr>
                <w:rFonts w:ascii="Calibri" w:hAnsi="Calibri" w:cs="Calibri"/>
                <w:b/>
                <w:bCs/>
                <w:color w:val="000000"/>
                <w:kern w:val="0"/>
                <w:sz w:val="16"/>
                <w:szCs w:val="16"/>
                <w:lang w:eastAsia="en-US"/>
              </w:rPr>
            </w:pPr>
            <w:r w:rsidRPr="004A333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D8962E8" w14:textId="77777777" w:rsidR="004A333E" w:rsidRPr="004A333E" w:rsidRDefault="004A333E" w:rsidP="004A333E">
            <w:pPr>
              <w:suppressAutoHyphens w:val="0"/>
              <w:jc w:val="center"/>
              <w:rPr>
                <w:rFonts w:ascii="Calibri" w:hAnsi="Calibri" w:cs="Calibri"/>
                <w:b/>
                <w:bCs/>
                <w:color w:val="000000"/>
                <w:kern w:val="0"/>
                <w:sz w:val="16"/>
                <w:szCs w:val="16"/>
                <w:lang w:eastAsia="en-US"/>
              </w:rPr>
            </w:pPr>
            <w:r w:rsidRPr="004A333E">
              <w:rPr>
                <w:rFonts w:ascii="Calibri" w:hAnsi="Calibri" w:cs="Calibri"/>
                <w:b/>
                <w:bCs/>
                <w:color w:val="000000"/>
                <w:kern w:val="0"/>
                <w:sz w:val="16"/>
                <w:szCs w:val="16"/>
                <w:lang w:eastAsia="en-US"/>
              </w:rPr>
              <w:t>HSD</w:t>
            </w:r>
          </w:p>
        </w:tc>
      </w:tr>
      <w:tr w:rsidR="004A333E" w:rsidRPr="004A333E" w14:paraId="7E7D8681" w14:textId="77777777" w:rsidTr="004A33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CB144F"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AD6F5D0"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A1019B"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2C7775E"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3B25BD"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23C6A2"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088222D"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193CC6C"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162E4A"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3FAABAB"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989057"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E655EA"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7AB298"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A226117"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F36A1A"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1C3A2A82"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7</w:t>
            </w:r>
          </w:p>
        </w:tc>
      </w:tr>
      <w:tr w:rsidR="004A333E" w:rsidRPr="004A333E" w14:paraId="5E89E656" w14:textId="77777777" w:rsidTr="004A33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9DF56E"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6DD4C76"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CB19FD"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4B0F7EC"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23D9A0"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608E23"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939CBB4"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487CF2"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EE57D5"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EAC7367"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D3F4FD"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6A34B9"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757A7D"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E91314"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8DE845"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2314583D"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2</w:t>
            </w:r>
          </w:p>
        </w:tc>
      </w:tr>
      <w:tr w:rsidR="004A333E" w:rsidRPr="004A333E" w14:paraId="79DD30EC" w14:textId="77777777" w:rsidTr="004A33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566AB3"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D483FB9"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C18F3A"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A050A8"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C42F36E"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8197DB"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9AB7EAE"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327B60B"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7FC638"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1E446DC"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7F2AB5"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9631DB"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70358B3"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6EC96E"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326B48"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704A9FB1"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5</w:t>
            </w:r>
          </w:p>
        </w:tc>
      </w:tr>
      <w:tr w:rsidR="004A333E" w:rsidRPr="004A333E" w14:paraId="33EDB5D2" w14:textId="77777777" w:rsidTr="004A33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AAD608"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5E1B3F7"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C1FA5F"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2AF013B"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CEEB82"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2DA11C"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88A8292"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4BFD4E3"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56C4A2"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1C24F3A"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66056B"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EA86D4"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436342"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43B88F"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0C4121"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242B8082"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3</w:t>
            </w:r>
          </w:p>
        </w:tc>
      </w:tr>
      <w:tr w:rsidR="004A333E" w:rsidRPr="004A333E" w14:paraId="1DABCA91" w14:textId="77777777" w:rsidTr="004A33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6514C7"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5DDAE7D0"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FC0861"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DA47B5"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FDB5C2"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32A67F"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E2A39DD"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4FACA6C"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3463E2"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8E895FD"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CEF04A"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E51782"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C39AC9"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15F295"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07DE6C"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1DECBA17"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2</w:t>
            </w:r>
          </w:p>
        </w:tc>
      </w:tr>
      <w:tr w:rsidR="004A333E" w:rsidRPr="004A333E" w14:paraId="6C6609CE" w14:textId="77777777" w:rsidTr="004A33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86D7B8"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A0E8CC7"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3B8D74"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AE68D7"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BF8E7CF"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E1B2AA"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B8FDBA8"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8EA82D6"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AA3E88"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92DCBBC"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EDCD74"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EFB308"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BB41638"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C533CB"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60B73B"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57622D05"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5</w:t>
            </w:r>
          </w:p>
        </w:tc>
      </w:tr>
      <w:tr w:rsidR="004A333E" w:rsidRPr="004A333E" w14:paraId="30574967" w14:textId="77777777" w:rsidTr="004A33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9320BE"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245BEB12"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55E767"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9B60C3"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DC0CE8"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E7E1B2"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0CA3318"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816F9DC"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7C341B"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E7B8B6"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3A61435"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61F2EC"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9B10E04"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87397D4"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947AD5"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C38F68C"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6</w:t>
            </w:r>
          </w:p>
        </w:tc>
      </w:tr>
      <w:tr w:rsidR="004A333E" w:rsidRPr="004A333E" w14:paraId="41329A4A" w14:textId="77777777" w:rsidTr="004A33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A7C7AA"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2A39708"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E5D251"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3C2410D"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464F1D"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55D8A2"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A64BB88"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57B33D7"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807402"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4EF2D59"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AB60C8"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ACD45D"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C5BC95B"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486C2C"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6A8BBB"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5B7F642B"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4</w:t>
            </w:r>
          </w:p>
        </w:tc>
      </w:tr>
      <w:tr w:rsidR="004A333E" w:rsidRPr="004A333E" w14:paraId="4EEDC9CC" w14:textId="77777777" w:rsidTr="004A33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55EC76"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45D5410"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6EEAEA"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936EBA6"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FB1493"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511A00"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B5F6098"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50984F4"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3E6765"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1176F8"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B0DC370"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0F7422"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DE70B07"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39EDABE"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3A84A3"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0FFF4459"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6</w:t>
            </w:r>
          </w:p>
        </w:tc>
      </w:tr>
      <w:tr w:rsidR="004A333E" w:rsidRPr="004A333E" w14:paraId="51BC918F" w14:textId="77777777" w:rsidTr="004A33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636B2F"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81395E8"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6AC916"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B128BB"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87482AC"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C5DA2D"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94FB416"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1BC6B42"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6BB6D0"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35142E0"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F7F41C6"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0B1DD3"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583F9C7"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11FDC4"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412410"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62116E2D"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10</w:t>
            </w:r>
          </w:p>
        </w:tc>
      </w:tr>
      <w:tr w:rsidR="004A333E" w:rsidRPr="004A333E" w14:paraId="28A72226" w14:textId="77777777" w:rsidTr="004A33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28F34A"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00A3DA5"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EB9BAA"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0BF8F7E"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F09A3C"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59B1E3"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80A0CE2"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49D1583"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4F3382"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E77D1DF"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BB5B6F"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AFA23F"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FEFF418"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74392D"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C241DF"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365EFA2"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3</w:t>
            </w:r>
          </w:p>
        </w:tc>
      </w:tr>
      <w:tr w:rsidR="004A333E" w:rsidRPr="004A333E" w14:paraId="320916AB" w14:textId="77777777" w:rsidTr="004A33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D5CEDE"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B6DE3ED"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CDEDAA"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23622E"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C7A6D3C"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BD4746"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B643647"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E830035"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ABD6DB"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55E7516"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3BEAB8E"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C822E7"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CEFDA39"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93A289"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CF35EA"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42542B2C"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7</w:t>
            </w:r>
          </w:p>
        </w:tc>
      </w:tr>
      <w:tr w:rsidR="004A333E" w:rsidRPr="004A333E" w14:paraId="4D689B87" w14:textId="77777777" w:rsidTr="004A33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B7763D"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63FCD04"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A8D78A"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0618EBD"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ADDF0B"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52A8E6"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4265BB7"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99655A"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D220C9"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4098DC"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6350197"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8AFD9C"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13017E5"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119E50"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F308AC"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41A0B5BB"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3</w:t>
            </w:r>
          </w:p>
        </w:tc>
      </w:tr>
      <w:tr w:rsidR="004A333E" w:rsidRPr="004A333E" w14:paraId="45ED08BF" w14:textId="77777777" w:rsidTr="004A33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2366A8"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62601FE"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272145"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7345685"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E7E8F0"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DFF0A3"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E1F98EB"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D3A6B4E"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335398"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D1ADA43"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3439B3"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963729"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DCEDD09"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028480"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A2016F"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651DDE7B"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3</w:t>
            </w:r>
          </w:p>
        </w:tc>
      </w:tr>
      <w:tr w:rsidR="004A333E" w:rsidRPr="004A333E" w14:paraId="6089C8FF" w14:textId="77777777" w:rsidTr="004A33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756F17"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13387D2"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EE3B30"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E61673F"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C2B3D1"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792580"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BA091C4"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A04E631"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FFC569"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7451E4B"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A7F239"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04396A"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41B8701"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16EFA2"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F3CB27"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1CC584F1"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2</w:t>
            </w:r>
          </w:p>
        </w:tc>
      </w:tr>
      <w:tr w:rsidR="004A333E" w:rsidRPr="004A333E" w14:paraId="76DC802A" w14:textId="77777777" w:rsidTr="004A33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F0C85D"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0435693"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5D277C"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AC090F9"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865A87"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4BBE1D"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5C94CE7"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6982930"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70E63C"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43D76CB"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033246"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AC69D0"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F644E37"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198546"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1A9A7B"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03A5488A"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2</w:t>
            </w:r>
          </w:p>
        </w:tc>
      </w:tr>
      <w:tr w:rsidR="004A333E" w:rsidRPr="004A333E" w14:paraId="735750E7" w14:textId="77777777" w:rsidTr="004A33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2DC7A5"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B50A622"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02521A"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4146AB7"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4EBBF4"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8D78CE"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7601F4D"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D9D83C0"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D407C2"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73A815B"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815ED7"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2055B1"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3843D3F"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2E5A7B"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51C3D4"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6FD256C2"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1</w:t>
            </w:r>
          </w:p>
        </w:tc>
      </w:tr>
      <w:tr w:rsidR="004A333E" w:rsidRPr="004A333E" w14:paraId="686A25AE" w14:textId="77777777" w:rsidTr="004A33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C794A4"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E9E58FB"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C86355"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1979F07"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BC9FA5"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453715"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D5F1F09"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36603A"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16879B"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55D2CC8"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8BEF04"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5D37AF"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C2DF623"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487415"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9A1B86"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7B1ED1F9"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0</w:t>
            </w:r>
          </w:p>
        </w:tc>
      </w:tr>
      <w:tr w:rsidR="004A333E" w:rsidRPr="004A333E" w14:paraId="3E65EBCC" w14:textId="77777777" w:rsidTr="004A33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347786"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6DA3E6D"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99A0E7"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9BEBECC"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AA5BC5"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8F6F3B"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0AAFC08"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939153"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3B15DE"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7C28ABE"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514B21"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BBFBFE"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BF124C"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2DAAFB"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050998"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584DDEB7"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0</w:t>
            </w:r>
          </w:p>
        </w:tc>
      </w:tr>
      <w:tr w:rsidR="004A333E" w:rsidRPr="004A333E" w14:paraId="20214F8C" w14:textId="77777777" w:rsidTr="004A33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13B85D"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A94BE05"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4AB7C8"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8795823"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370071"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18E510"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D1873F3"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2502A7"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E37E30"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E6CAFC9"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A07C45"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CC637E"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11BF80"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EC6C8B"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0CB835"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5803AD6F"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0</w:t>
            </w:r>
          </w:p>
        </w:tc>
      </w:tr>
      <w:tr w:rsidR="004A333E" w:rsidRPr="004A333E" w14:paraId="5C6B4C6C" w14:textId="77777777" w:rsidTr="004A33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F567A1"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995670D"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9F3637"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DEFA34F"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590AE7"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042DD7"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75F5691"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88BAC3"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71AC9E"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2F82B2C"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9D27E7"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10987E"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B6EFDE"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1CE62D"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B70D9C"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5591FB87"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0</w:t>
            </w:r>
          </w:p>
        </w:tc>
      </w:tr>
      <w:tr w:rsidR="004A333E" w:rsidRPr="004A333E" w14:paraId="408BE6EA" w14:textId="77777777" w:rsidTr="004A33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5FB808"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223DADB"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8FD620"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169045"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A990A3"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1EBACC"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6F0E813"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03CAB6"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848F98"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858E24"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AABF57"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7B3249"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4517E0"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B1C1DF"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674528"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AD4CB67"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0</w:t>
            </w:r>
          </w:p>
        </w:tc>
      </w:tr>
      <w:tr w:rsidR="004A333E" w:rsidRPr="004A333E" w14:paraId="45257319" w14:textId="77777777" w:rsidTr="004A33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267733"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8B7B15A"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1B8AA9"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A33B60"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29C4BD"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6D7209"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4BC81FD"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D37BA9"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3BD770"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C4C3BF"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964AFB"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C75BCC"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196811"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BA2E8B"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984039"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7E4873F"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0</w:t>
            </w:r>
          </w:p>
        </w:tc>
      </w:tr>
      <w:tr w:rsidR="004A333E" w:rsidRPr="004A333E" w14:paraId="41652351" w14:textId="77777777" w:rsidTr="004A33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BD5F8C"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407530E"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0A07B8"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D6EA32"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E35D87"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87C3F4"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2756586"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C47F27"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4EBADB"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634C89"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7BE99A"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BD9DE0"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5E678E"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B76982"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577F88"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FC48668"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0</w:t>
            </w:r>
          </w:p>
        </w:tc>
      </w:tr>
      <w:tr w:rsidR="004A333E" w:rsidRPr="004A333E" w14:paraId="627022C7" w14:textId="77777777" w:rsidTr="004A33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08A49A"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69FA167"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FFD71D"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EC668E"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27022C"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8B0862"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CD6C7E"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C81642"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0ABED0"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470D6C"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DADC9A"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4DB6CA"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6A6217"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41C5C0"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4C35D6"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BA197A"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0</w:t>
            </w:r>
          </w:p>
        </w:tc>
      </w:tr>
      <w:tr w:rsidR="004A333E" w:rsidRPr="004A333E" w14:paraId="42FC8F4A" w14:textId="77777777" w:rsidTr="004A33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F314BF" w14:textId="77777777" w:rsidR="004A333E" w:rsidRPr="004A333E" w:rsidRDefault="004A333E" w:rsidP="004A333E">
            <w:pPr>
              <w:suppressAutoHyphens w:val="0"/>
              <w:jc w:val="center"/>
              <w:rPr>
                <w:rFonts w:ascii="Calibri" w:hAnsi="Calibri" w:cs="Calibri"/>
                <w:color w:val="000000"/>
                <w:kern w:val="0"/>
                <w:sz w:val="16"/>
                <w:szCs w:val="16"/>
                <w:lang w:eastAsia="en-US"/>
              </w:rPr>
            </w:pPr>
            <w:proofErr w:type="spellStart"/>
            <w:r w:rsidRPr="004A333E">
              <w:rPr>
                <w:rFonts w:ascii="Calibri" w:hAnsi="Calibri" w:cs="Calibri"/>
                <w:color w:val="000000"/>
                <w:kern w:val="0"/>
                <w:sz w:val="16"/>
                <w:szCs w:val="16"/>
                <w:lang w:eastAsia="en-US"/>
              </w:rPr>
              <w:t>peste</w:t>
            </w:r>
            <w:proofErr w:type="spellEnd"/>
            <w:r w:rsidRPr="004A333E">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26F9ECE"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2C2040"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DE18CE"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6A83B4"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4B8DBF"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89ADCE"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DD9460"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91E6DC"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528AC5"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A2835A"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960118"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B4B0B1"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EB27E7"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66AC33"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E8EDEE" w14:textId="77777777" w:rsidR="004A333E" w:rsidRPr="004A333E" w:rsidRDefault="004A333E" w:rsidP="004A333E">
            <w:pPr>
              <w:suppressAutoHyphens w:val="0"/>
              <w:jc w:val="center"/>
              <w:rPr>
                <w:rFonts w:ascii="Calibri" w:hAnsi="Calibri" w:cs="Calibri"/>
                <w:color w:val="000000"/>
                <w:kern w:val="0"/>
                <w:sz w:val="16"/>
                <w:szCs w:val="16"/>
                <w:lang w:eastAsia="en-US"/>
              </w:rPr>
            </w:pPr>
            <w:r w:rsidRPr="004A333E">
              <w:rPr>
                <w:rFonts w:ascii="Calibri" w:hAnsi="Calibri" w:cs="Calibri"/>
                <w:color w:val="000000"/>
                <w:kern w:val="0"/>
                <w:sz w:val="16"/>
                <w:szCs w:val="16"/>
                <w:lang w:eastAsia="en-US"/>
              </w:rPr>
              <w:t>0</w:t>
            </w:r>
          </w:p>
        </w:tc>
      </w:tr>
      <w:tr w:rsidR="004A333E" w:rsidRPr="004A333E" w14:paraId="6EE4CF3F" w14:textId="77777777" w:rsidTr="004A333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11DCD3" w14:textId="77777777" w:rsidR="004A333E" w:rsidRPr="004A333E" w:rsidRDefault="004A333E" w:rsidP="004A333E">
            <w:pPr>
              <w:suppressAutoHyphens w:val="0"/>
              <w:jc w:val="center"/>
              <w:rPr>
                <w:rFonts w:ascii="Calibri" w:hAnsi="Calibri" w:cs="Calibri"/>
                <w:b/>
                <w:bCs/>
                <w:color w:val="000000"/>
                <w:kern w:val="0"/>
                <w:sz w:val="16"/>
                <w:szCs w:val="16"/>
                <w:lang w:eastAsia="en-US"/>
              </w:rPr>
            </w:pPr>
            <w:r w:rsidRPr="004A333E">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E518DC7" w14:textId="77777777" w:rsidR="004A333E" w:rsidRPr="004A333E" w:rsidRDefault="004A333E" w:rsidP="004A333E">
            <w:pPr>
              <w:suppressAutoHyphens w:val="0"/>
              <w:jc w:val="center"/>
              <w:rPr>
                <w:rFonts w:ascii="Calibri" w:hAnsi="Calibri" w:cs="Calibri"/>
                <w:b/>
                <w:bCs/>
                <w:color w:val="000000"/>
                <w:kern w:val="0"/>
                <w:sz w:val="16"/>
                <w:szCs w:val="16"/>
                <w:lang w:eastAsia="en-US"/>
              </w:rPr>
            </w:pPr>
            <w:r w:rsidRPr="004A333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B8E056" w14:textId="77777777" w:rsidR="004A333E" w:rsidRPr="004A333E" w:rsidRDefault="004A333E" w:rsidP="004A333E">
            <w:pPr>
              <w:suppressAutoHyphens w:val="0"/>
              <w:jc w:val="center"/>
              <w:rPr>
                <w:rFonts w:ascii="Calibri" w:hAnsi="Calibri" w:cs="Calibri"/>
                <w:b/>
                <w:bCs/>
                <w:color w:val="000000"/>
                <w:kern w:val="0"/>
                <w:sz w:val="16"/>
                <w:szCs w:val="16"/>
                <w:lang w:eastAsia="en-US"/>
              </w:rPr>
            </w:pPr>
            <w:r w:rsidRPr="004A333E">
              <w:rPr>
                <w:rFonts w:ascii="Calibri" w:hAnsi="Calibri" w:cs="Calibri"/>
                <w:b/>
                <w:bCs/>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2483234D" w14:textId="77777777" w:rsidR="004A333E" w:rsidRPr="004A333E" w:rsidRDefault="004A333E" w:rsidP="004A333E">
            <w:pPr>
              <w:suppressAutoHyphens w:val="0"/>
              <w:jc w:val="center"/>
              <w:rPr>
                <w:rFonts w:ascii="Calibri" w:hAnsi="Calibri" w:cs="Calibri"/>
                <w:b/>
                <w:bCs/>
                <w:color w:val="000000"/>
                <w:kern w:val="0"/>
                <w:sz w:val="16"/>
                <w:szCs w:val="16"/>
                <w:lang w:eastAsia="en-US"/>
              </w:rPr>
            </w:pPr>
            <w:r w:rsidRPr="004A333E">
              <w:rPr>
                <w:rFonts w:ascii="Calibri" w:hAnsi="Calibri" w:cs="Calibri"/>
                <w:b/>
                <w:bCs/>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55EE1591" w14:textId="77777777" w:rsidR="004A333E" w:rsidRPr="004A333E" w:rsidRDefault="004A333E" w:rsidP="004A333E">
            <w:pPr>
              <w:suppressAutoHyphens w:val="0"/>
              <w:jc w:val="center"/>
              <w:rPr>
                <w:rFonts w:ascii="Calibri" w:hAnsi="Calibri" w:cs="Calibri"/>
                <w:b/>
                <w:bCs/>
                <w:color w:val="000000"/>
                <w:kern w:val="0"/>
                <w:sz w:val="16"/>
                <w:szCs w:val="16"/>
                <w:lang w:eastAsia="en-US"/>
              </w:rPr>
            </w:pPr>
            <w:r w:rsidRPr="004A333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BE384A" w14:textId="77777777" w:rsidR="004A333E" w:rsidRPr="004A333E" w:rsidRDefault="004A333E" w:rsidP="004A333E">
            <w:pPr>
              <w:suppressAutoHyphens w:val="0"/>
              <w:jc w:val="center"/>
              <w:rPr>
                <w:rFonts w:ascii="Calibri" w:hAnsi="Calibri" w:cs="Calibri"/>
                <w:b/>
                <w:bCs/>
                <w:color w:val="000000"/>
                <w:kern w:val="0"/>
                <w:sz w:val="16"/>
                <w:szCs w:val="16"/>
                <w:lang w:eastAsia="en-US"/>
              </w:rPr>
            </w:pPr>
            <w:r w:rsidRPr="004A333E">
              <w:rPr>
                <w:rFonts w:ascii="Calibri" w:hAnsi="Calibri" w:cs="Calibri"/>
                <w:b/>
                <w:bCs/>
                <w:color w:val="000000"/>
                <w:kern w:val="0"/>
                <w:sz w:val="16"/>
                <w:szCs w:val="16"/>
                <w:lang w:eastAsia="en-US"/>
              </w:rPr>
              <w:t>171</w:t>
            </w:r>
          </w:p>
        </w:tc>
        <w:tc>
          <w:tcPr>
            <w:tcW w:w="500" w:type="dxa"/>
            <w:tcBorders>
              <w:top w:val="nil"/>
              <w:left w:val="nil"/>
              <w:bottom w:val="single" w:sz="8" w:space="0" w:color="auto"/>
              <w:right w:val="single" w:sz="8" w:space="0" w:color="auto"/>
            </w:tcBorders>
            <w:vAlign w:val="center"/>
            <w:hideMark/>
          </w:tcPr>
          <w:p w14:paraId="018235D8" w14:textId="77777777" w:rsidR="004A333E" w:rsidRPr="004A333E" w:rsidRDefault="004A333E" w:rsidP="004A333E">
            <w:pPr>
              <w:suppressAutoHyphens w:val="0"/>
              <w:jc w:val="center"/>
              <w:rPr>
                <w:rFonts w:ascii="Calibri" w:hAnsi="Calibri" w:cs="Calibri"/>
                <w:b/>
                <w:bCs/>
                <w:color w:val="000000"/>
                <w:kern w:val="0"/>
                <w:sz w:val="16"/>
                <w:szCs w:val="16"/>
                <w:lang w:eastAsia="en-US"/>
              </w:rPr>
            </w:pPr>
            <w:r w:rsidRPr="004A333E">
              <w:rPr>
                <w:rFonts w:ascii="Calibri" w:hAnsi="Calibri" w:cs="Calibri"/>
                <w:b/>
                <w:bCs/>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7B585377" w14:textId="77777777" w:rsidR="004A333E" w:rsidRPr="004A333E" w:rsidRDefault="004A333E" w:rsidP="004A333E">
            <w:pPr>
              <w:suppressAutoHyphens w:val="0"/>
              <w:jc w:val="center"/>
              <w:rPr>
                <w:rFonts w:ascii="Calibri" w:hAnsi="Calibri" w:cs="Calibri"/>
                <w:b/>
                <w:bCs/>
                <w:color w:val="000000"/>
                <w:kern w:val="0"/>
                <w:sz w:val="16"/>
                <w:szCs w:val="16"/>
                <w:lang w:eastAsia="en-US"/>
              </w:rPr>
            </w:pPr>
            <w:r w:rsidRPr="004A333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86FEB0" w14:textId="77777777" w:rsidR="004A333E" w:rsidRPr="004A333E" w:rsidRDefault="004A333E" w:rsidP="004A333E">
            <w:pPr>
              <w:suppressAutoHyphens w:val="0"/>
              <w:jc w:val="center"/>
              <w:rPr>
                <w:rFonts w:ascii="Calibri" w:hAnsi="Calibri" w:cs="Calibri"/>
                <w:b/>
                <w:bCs/>
                <w:color w:val="000000"/>
                <w:kern w:val="0"/>
                <w:sz w:val="16"/>
                <w:szCs w:val="16"/>
                <w:lang w:eastAsia="en-US"/>
              </w:rPr>
            </w:pPr>
            <w:r w:rsidRPr="004A333E">
              <w:rPr>
                <w:rFonts w:ascii="Calibri" w:hAnsi="Calibri" w:cs="Calibri"/>
                <w:b/>
                <w:bCs/>
                <w:color w:val="000000"/>
                <w:kern w:val="0"/>
                <w:sz w:val="16"/>
                <w:szCs w:val="16"/>
                <w:lang w:eastAsia="en-US"/>
              </w:rPr>
              <w:t>62</w:t>
            </w:r>
          </w:p>
        </w:tc>
        <w:tc>
          <w:tcPr>
            <w:tcW w:w="500" w:type="dxa"/>
            <w:tcBorders>
              <w:top w:val="nil"/>
              <w:left w:val="nil"/>
              <w:bottom w:val="single" w:sz="8" w:space="0" w:color="auto"/>
              <w:right w:val="single" w:sz="8" w:space="0" w:color="auto"/>
            </w:tcBorders>
            <w:vAlign w:val="center"/>
            <w:hideMark/>
          </w:tcPr>
          <w:p w14:paraId="03E547BC" w14:textId="77777777" w:rsidR="004A333E" w:rsidRPr="004A333E" w:rsidRDefault="004A333E" w:rsidP="004A333E">
            <w:pPr>
              <w:suppressAutoHyphens w:val="0"/>
              <w:jc w:val="center"/>
              <w:rPr>
                <w:rFonts w:ascii="Calibri" w:hAnsi="Calibri" w:cs="Calibri"/>
                <w:b/>
                <w:bCs/>
                <w:color w:val="000000"/>
                <w:kern w:val="0"/>
                <w:sz w:val="16"/>
                <w:szCs w:val="16"/>
                <w:lang w:eastAsia="en-US"/>
              </w:rPr>
            </w:pPr>
            <w:r w:rsidRPr="004A333E">
              <w:rPr>
                <w:rFonts w:ascii="Calibri" w:hAnsi="Calibri" w:cs="Calibri"/>
                <w:b/>
                <w:bCs/>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0DFDA7B4" w14:textId="77777777" w:rsidR="004A333E" w:rsidRPr="004A333E" w:rsidRDefault="004A333E" w:rsidP="004A333E">
            <w:pPr>
              <w:suppressAutoHyphens w:val="0"/>
              <w:jc w:val="center"/>
              <w:rPr>
                <w:rFonts w:ascii="Calibri" w:hAnsi="Calibri" w:cs="Calibri"/>
                <w:b/>
                <w:bCs/>
                <w:color w:val="000000"/>
                <w:kern w:val="0"/>
                <w:sz w:val="16"/>
                <w:szCs w:val="16"/>
                <w:lang w:eastAsia="en-US"/>
              </w:rPr>
            </w:pPr>
            <w:r w:rsidRPr="004A333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1764E7" w14:textId="77777777" w:rsidR="004A333E" w:rsidRPr="004A333E" w:rsidRDefault="004A333E" w:rsidP="004A333E">
            <w:pPr>
              <w:suppressAutoHyphens w:val="0"/>
              <w:jc w:val="center"/>
              <w:rPr>
                <w:rFonts w:ascii="Calibri" w:hAnsi="Calibri" w:cs="Calibri"/>
                <w:b/>
                <w:bCs/>
                <w:color w:val="000000"/>
                <w:kern w:val="0"/>
                <w:sz w:val="16"/>
                <w:szCs w:val="16"/>
                <w:lang w:eastAsia="en-US"/>
              </w:rPr>
            </w:pPr>
            <w:r w:rsidRPr="004A333E">
              <w:rPr>
                <w:rFonts w:ascii="Calibri" w:hAnsi="Calibri" w:cs="Calibri"/>
                <w:b/>
                <w:bCs/>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3786DAD2" w14:textId="77777777" w:rsidR="004A333E" w:rsidRPr="004A333E" w:rsidRDefault="004A333E" w:rsidP="004A333E">
            <w:pPr>
              <w:suppressAutoHyphens w:val="0"/>
              <w:jc w:val="center"/>
              <w:rPr>
                <w:rFonts w:ascii="Calibri" w:hAnsi="Calibri" w:cs="Calibri"/>
                <w:b/>
                <w:bCs/>
                <w:color w:val="000000"/>
                <w:kern w:val="0"/>
                <w:sz w:val="16"/>
                <w:szCs w:val="16"/>
                <w:lang w:eastAsia="en-US"/>
              </w:rPr>
            </w:pPr>
            <w:r w:rsidRPr="004A333E">
              <w:rPr>
                <w:rFonts w:ascii="Calibri" w:hAnsi="Calibri" w:cs="Calibri"/>
                <w:b/>
                <w:bCs/>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4B856927" w14:textId="77777777" w:rsidR="004A333E" w:rsidRPr="004A333E" w:rsidRDefault="004A333E" w:rsidP="004A333E">
            <w:pPr>
              <w:suppressAutoHyphens w:val="0"/>
              <w:jc w:val="center"/>
              <w:rPr>
                <w:rFonts w:ascii="Calibri" w:hAnsi="Calibri" w:cs="Calibri"/>
                <w:b/>
                <w:bCs/>
                <w:color w:val="000000"/>
                <w:kern w:val="0"/>
                <w:sz w:val="16"/>
                <w:szCs w:val="16"/>
                <w:lang w:eastAsia="en-US"/>
              </w:rPr>
            </w:pPr>
            <w:r w:rsidRPr="004A333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1FE637" w14:textId="77777777" w:rsidR="004A333E" w:rsidRPr="004A333E" w:rsidRDefault="004A333E" w:rsidP="004A333E">
            <w:pPr>
              <w:suppressAutoHyphens w:val="0"/>
              <w:jc w:val="center"/>
              <w:rPr>
                <w:rFonts w:ascii="Calibri" w:hAnsi="Calibri" w:cs="Calibri"/>
                <w:b/>
                <w:bCs/>
                <w:color w:val="000000"/>
                <w:kern w:val="0"/>
                <w:sz w:val="16"/>
                <w:szCs w:val="16"/>
                <w:lang w:eastAsia="en-US"/>
              </w:rPr>
            </w:pPr>
            <w:r w:rsidRPr="004A333E">
              <w:rPr>
                <w:rFonts w:ascii="Calibri" w:hAnsi="Calibri" w:cs="Calibri"/>
                <w:b/>
                <w:bCs/>
                <w:color w:val="000000"/>
                <w:kern w:val="0"/>
                <w:sz w:val="16"/>
                <w:szCs w:val="16"/>
                <w:lang w:eastAsia="en-US"/>
              </w:rPr>
              <w:t>315</w:t>
            </w:r>
          </w:p>
        </w:tc>
        <w:tc>
          <w:tcPr>
            <w:tcW w:w="500" w:type="dxa"/>
            <w:tcBorders>
              <w:top w:val="nil"/>
              <w:left w:val="nil"/>
              <w:bottom w:val="single" w:sz="8" w:space="0" w:color="auto"/>
              <w:right w:val="single" w:sz="8" w:space="0" w:color="auto"/>
            </w:tcBorders>
            <w:vAlign w:val="center"/>
            <w:hideMark/>
          </w:tcPr>
          <w:p w14:paraId="5ACFBF25" w14:textId="77777777" w:rsidR="004A333E" w:rsidRPr="004A333E" w:rsidRDefault="004A333E" w:rsidP="004A333E">
            <w:pPr>
              <w:suppressAutoHyphens w:val="0"/>
              <w:jc w:val="center"/>
              <w:rPr>
                <w:rFonts w:ascii="Calibri" w:hAnsi="Calibri" w:cs="Calibri"/>
                <w:b/>
                <w:bCs/>
                <w:color w:val="000000"/>
                <w:kern w:val="0"/>
                <w:sz w:val="16"/>
                <w:szCs w:val="16"/>
                <w:lang w:eastAsia="en-US"/>
              </w:rPr>
            </w:pPr>
            <w:r w:rsidRPr="004A333E">
              <w:rPr>
                <w:rFonts w:ascii="Calibri" w:hAnsi="Calibri" w:cs="Calibri"/>
                <w:b/>
                <w:bCs/>
                <w:color w:val="000000"/>
                <w:kern w:val="0"/>
                <w:sz w:val="16"/>
                <w:szCs w:val="16"/>
                <w:lang w:eastAsia="en-US"/>
              </w:rPr>
              <w:t>71</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06DEE405"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lastRenderedPageBreak/>
        <w:t xml:space="preserve">Din tabelul de mai sus se observă că un număr de </w:t>
      </w:r>
      <w:r w:rsidR="004A333E">
        <w:rPr>
          <w:rFonts w:ascii="Arial" w:hAnsi="Arial" w:cs="Arial"/>
          <w:iCs/>
          <w:color w:val="000000"/>
          <w:lang w:val="ro-RO"/>
        </w:rPr>
        <w:t>315</w:t>
      </w:r>
      <w:r>
        <w:rPr>
          <w:rFonts w:ascii="Arial" w:hAnsi="Arial" w:cs="Arial"/>
          <w:iCs/>
          <w:color w:val="000000"/>
          <w:lang w:val="ro-RO"/>
        </w:rPr>
        <w:t xml:space="preserve"> persoane prezintă un grad ridicat de disconfort, iar </w:t>
      </w:r>
      <w:r w:rsidR="004A333E">
        <w:rPr>
          <w:rFonts w:ascii="Arial" w:hAnsi="Arial" w:cs="Arial"/>
          <w:iCs/>
          <w:color w:val="000000"/>
          <w:lang w:val="ro-RO"/>
        </w:rPr>
        <w:t>71</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66E1F34"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30CB8ADE" w:rsidR="00BF22CA" w:rsidRPr="00CC511B" w:rsidRDefault="00BF7BC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w:t>
      </w:r>
      <w:r w:rsidR="004C667E">
        <w:rPr>
          <w:rFonts w:ascii="Arial" w:hAnsi="Arial" w:cs="Arial"/>
          <w:b w:val="0"/>
          <w:color w:val="000000"/>
          <w:sz w:val="24"/>
          <w:szCs w:val="24"/>
          <w:lang w:val="ro-RO"/>
        </w:rPr>
        <w:t xml:space="preserve">nu </w:t>
      </w:r>
      <w:r>
        <w:rPr>
          <w:rFonts w:ascii="Arial" w:hAnsi="Arial" w:cs="Arial"/>
          <w:b w:val="0"/>
          <w:color w:val="000000"/>
          <w:sz w:val="24"/>
          <w:szCs w:val="24"/>
          <w:lang w:val="ro-RO"/>
        </w:rPr>
        <w:t>a</w:t>
      </w:r>
      <w:r w:rsidR="004C667E">
        <w:rPr>
          <w:rFonts w:ascii="Arial" w:hAnsi="Arial" w:cs="Arial"/>
          <w:b w:val="0"/>
          <w:color w:val="000000"/>
          <w:sz w:val="24"/>
          <w:szCs w:val="24"/>
          <w:lang w:val="ro-RO"/>
        </w:rPr>
        <w:t>u</w:t>
      </w:r>
      <w:r>
        <w:rPr>
          <w:rFonts w:ascii="Arial" w:hAnsi="Arial" w:cs="Arial"/>
          <w:b w:val="0"/>
          <w:color w:val="000000"/>
          <w:sz w:val="24"/>
          <w:szCs w:val="24"/>
          <w:lang w:val="ro-RO"/>
        </w:rPr>
        <w:t xml:space="preserve"> fost propus</w:t>
      </w:r>
      <w:r w:rsidR="004C667E">
        <w:rPr>
          <w:rFonts w:ascii="Arial" w:hAnsi="Arial" w:cs="Arial"/>
          <w:b w:val="0"/>
          <w:color w:val="000000"/>
          <w:sz w:val="24"/>
          <w:szCs w:val="24"/>
          <w:lang w:val="ro-RO"/>
        </w:rPr>
        <w:t>e</w:t>
      </w:r>
      <w:r>
        <w:rPr>
          <w:rFonts w:ascii="Arial" w:hAnsi="Arial" w:cs="Arial"/>
          <w:b w:val="0"/>
          <w:color w:val="000000"/>
          <w:sz w:val="24"/>
          <w:szCs w:val="24"/>
          <w:lang w:val="ro-RO"/>
        </w:rPr>
        <w:t xml:space="preserve"> măsur</w:t>
      </w:r>
      <w:r w:rsidR="004C667E">
        <w:rPr>
          <w:rFonts w:ascii="Arial" w:hAnsi="Arial" w:cs="Arial"/>
          <w:b w:val="0"/>
          <w:color w:val="000000"/>
          <w:sz w:val="24"/>
          <w:szCs w:val="24"/>
          <w:lang w:val="ro-RO"/>
        </w:rPr>
        <w:t>i</w:t>
      </w:r>
      <w:r>
        <w:rPr>
          <w:rFonts w:ascii="Arial" w:hAnsi="Arial" w:cs="Arial"/>
          <w:b w:val="0"/>
          <w:color w:val="000000"/>
          <w:sz w:val="24"/>
          <w:szCs w:val="24"/>
          <w:lang w:val="ro-RO"/>
        </w:rPr>
        <w:t xml:space="preserve"> de </w:t>
      </w:r>
      <w:r w:rsidR="004C667E">
        <w:rPr>
          <w:rFonts w:ascii="Arial" w:hAnsi="Arial" w:cs="Arial"/>
          <w:b w:val="0"/>
          <w:color w:val="000000"/>
          <w:sz w:val="24"/>
          <w:szCs w:val="24"/>
          <w:lang w:val="ro-RO"/>
        </w:rPr>
        <w:t>reducere/gestionare a zgomotului</w:t>
      </w:r>
      <w:r w:rsidRPr="00CC511B">
        <w:rPr>
          <w:rFonts w:ascii="Arial" w:hAnsi="Arial" w:cs="Arial"/>
          <w:b w:val="0"/>
          <w:color w:val="000000"/>
          <w:sz w:val="24"/>
          <w:szCs w:val="24"/>
          <w:lang w:val="ro-RO"/>
        </w:rPr>
        <w:t>.</w:t>
      </w: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lastRenderedPageBreak/>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57CA4DDF"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4C667E">
        <w:rPr>
          <w:rFonts w:ascii="Arial" w:hAnsi="Arial" w:cs="Arial"/>
          <w:lang w:val="pt-BR"/>
        </w:rPr>
        <w:t>DN7_km58+409-km72+535</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4C667E">
        <w:rPr>
          <w:rFonts w:ascii="Arial" w:hAnsi="Arial" w:cs="Arial"/>
          <w:lang w:val="it-IT"/>
        </w:rPr>
        <w:t>100</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lastRenderedPageBreak/>
        <w:t>Planul de acţiune</w:t>
      </w:r>
    </w:p>
    <w:p w14:paraId="2D7EEB24" w14:textId="4C07FEFA" w:rsidR="00BF22CA" w:rsidRPr="00CC511B" w:rsidRDefault="00125C33">
      <w:pPr>
        <w:pStyle w:val="BodyTextIndent"/>
        <w:tabs>
          <w:tab w:val="left" w:pos="0"/>
        </w:tabs>
        <w:ind w:left="0" w:firstLine="0"/>
        <w:rPr>
          <w:rFonts w:ascii="Arial" w:hAnsi="Arial" w:cs="Arial"/>
          <w:b w:val="0"/>
          <w:color w:val="000000"/>
          <w:sz w:val="24"/>
          <w:szCs w:val="24"/>
          <w:lang w:val="ro-RO"/>
        </w:rPr>
      </w:pPr>
      <w:r w:rsidRPr="004C667E">
        <w:rPr>
          <w:rFonts w:ascii="Arial" w:hAnsi="Arial" w:cs="Arial"/>
          <w:b w:val="0"/>
          <w:color w:val="auto"/>
          <w:sz w:val="24"/>
          <w:szCs w:val="24"/>
          <w:lang w:val="ro-RO"/>
        </w:rPr>
        <w:t xml:space="preserve">Pentru </w:t>
      </w:r>
      <w:r w:rsidR="00506A16" w:rsidRPr="004C667E">
        <w:rPr>
          <w:rFonts w:ascii="Arial" w:hAnsi="Arial" w:cs="Arial"/>
          <w:b w:val="0"/>
          <w:color w:val="auto"/>
          <w:sz w:val="24"/>
          <w:szCs w:val="24"/>
          <w:lang w:val="ro-RO"/>
        </w:rPr>
        <w:t xml:space="preserve">drumul principal </w:t>
      </w:r>
      <w:r w:rsidR="004C667E" w:rsidRPr="004C667E">
        <w:rPr>
          <w:rFonts w:ascii="Arial" w:hAnsi="Arial" w:cs="Arial"/>
          <w:b w:val="0"/>
          <w:color w:val="auto"/>
          <w:sz w:val="24"/>
          <w:szCs w:val="24"/>
          <w:lang w:val="pt-BR"/>
        </w:rPr>
        <w:t>DN7_km58+409-km72+535</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4C667E">
        <w:rPr>
          <w:rFonts w:ascii="Arial" w:hAnsi="Arial" w:cs="Arial"/>
          <w:b w:val="0"/>
          <w:bCs w:val="0"/>
          <w:color w:val="auto"/>
          <w:sz w:val="24"/>
          <w:szCs w:val="24"/>
        </w:rPr>
        <w:t>100</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19"/>
          <w:headerReference w:type="default" r:id="rId20"/>
          <w:footerReference w:type="even" r:id="rId21"/>
          <w:footerReference w:type="default" r:id="rId22"/>
          <w:headerReference w:type="first" r:id="rId23"/>
          <w:footerReference w:type="first" r:id="rId24"/>
          <w:pgSz w:w="11906" w:h="16838"/>
          <w:pgMar w:top="2410" w:right="1134" w:bottom="1140" w:left="1134" w:header="709" w:footer="618" w:gutter="0"/>
          <w:cols w:space="720"/>
          <w:docGrid w:linePitch="326"/>
        </w:sectPr>
      </w:pPr>
    </w:p>
    <w:p w14:paraId="60C726F9" w14:textId="7FD3491D" w:rsidR="007C1C9D" w:rsidRDefault="007C1C9D" w:rsidP="007C1C9D">
      <w:pPr>
        <w:autoSpaceDE w:val="0"/>
        <w:jc w:val="center"/>
        <w:rPr>
          <w:rFonts w:ascii="Arial" w:hAnsi="Arial" w:cs="Arial"/>
          <w:bCs/>
          <w:lang w:val="ro-RO"/>
        </w:rPr>
      </w:pPr>
      <w:r w:rsidRPr="000D4EFD">
        <w:rPr>
          <w:rFonts w:ascii="Arial" w:hAnsi="Arial" w:cs="Arial"/>
          <w:bCs/>
          <w:lang w:val="ro-RO"/>
        </w:rPr>
        <w:lastRenderedPageBreak/>
        <w:t xml:space="preserve">Tab. </w:t>
      </w:r>
      <w:r w:rsidR="00E20A7E" w:rsidRPr="000D4EFD">
        <w:rPr>
          <w:rFonts w:ascii="Arial" w:hAnsi="Arial" w:cs="Arial"/>
          <w:bCs/>
          <w:lang w:val="ro-RO"/>
        </w:rPr>
        <w:t>12</w:t>
      </w:r>
      <w:r w:rsidRPr="000D4EFD">
        <w:rPr>
          <w:rFonts w:ascii="Arial" w:hAnsi="Arial" w:cs="Arial"/>
          <w:bCs/>
          <w:lang w:val="ro-RO"/>
        </w:rPr>
        <w:t xml:space="preserve"> – Planul de acțiune</w:t>
      </w:r>
    </w:p>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4"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7608A9FD"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0D4EFD">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0D4EFD" w:rsidRPr="0038617C" w14:paraId="3EAB93A1"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61B4BBAA" w14:textId="77777777" w:rsidR="000D4EFD" w:rsidRPr="0038617C" w:rsidRDefault="000D4EFD"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6D90564D" w14:textId="00CD4FF6" w:rsidR="000D4EFD" w:rsidRPr="000D4EFD" w:rsidRDefault="000D4EFD" w:rsidP="00036D27">
            <w:pPr>
              <w:suppressAutoHyphens w:val="0"/>
              <w:rPr>
                <w:rFonts w:ascii="Arial" w:hAnsi="Arial" w:cs="Arial"/>
                <w:color w:val="000000"/>
                <w:kern w:val="0"/>
                <w:sz w:val="16"/>
                <w:szCs w:val="16"/>
                <w:lang w:val="ro-RO" w:eastAsia="ro-RO"/>
              </w:rPr>
            </w:pPr>
            <w:r w:rsidRPr="000D4EFD">
              <w:rPr>
                <w:rFonts w:ascii="Arial" w:hAnsi="Arial" w:cs="Arial"/>
                <w:color w:val="000000"/>
                <w:kern w:val="0"/>
                <w:sz w:val="16"/>
                <w:szCs w:val="16"/>
                <w:lang w:val="ro-RO" w:eastAsia="ro-RO"/>
              </w:rPr>
              <w:t>Realizarea unui parteneriat cu autoritatea publică locală pentru izolarea fonică a unităților de învățământ din UAT Găești:</w:t>
            </w:r>
          </w:p>
          <w:p w14:paraId="694D9B91" w14:textId="77777777" w:rsidR="000D4EFD" w:rsidRPr="000D4EFD" w:rsidRDefault="000D4EFD" w:rsidP="00036D27">
            <w:pPr>
              <w:pStyle w:val="ListParagraph"/>
              <w:numPr>
                <w:ilvl w:val="0"/>
                <w:numId w:val="15"/>
              </w:numPr>
              <w:suppressAutoHyphens w:val="0"/>
              <w:ind w:left="238" w:hanging="218"/>
              <w:rPr>
                <w:rFonts w:ascii="Arial" w:hAnsi="Arial" w:cs="Arial"/>
                <w:color w:val="000000"/>
                <w:kern w:val="0"/>
                <w:sz w:val="16"/>
                <w:szCs w:val="16"/>
                <w:lang w:val="ro-RO" w:eastAsia="ro-RO"/>
              </w:rPr>
            </w:pPr>
            <w:proofErr w:type="spellStart"/>
            <w:r w:rsidRPr="000D4EFD">
              <w:rPr>
                <w:rFonts w:ascii="Arial" w:hAnsi="Arial" w:cs="Arial"/>
                <w:sz w:val="16"/>
                <w:szCs w:val="16"/>
              </w:rPr>
              <w:t>Școala</w:t>
            </w:r>
            <w:proofErr w:type="spellEnd"/>
            <w:r w:rsidRPr="000D4EFD">
              <w:rPr>
                <w:rFonts w:ascii="Arial" w:hAnsi="Arial" w:cs="Arial"/>
                <w:sz w:val="16"/>
                <w:szCs w:val="16"/>
              </w:rPr>
              <w:t xml:space="preserve"> </w:t>
            </w:r>
            <w:proofErr w:type="spellStart"/>
            <w:r w:rsidRPr="000D4EFD">
              <w:rPr>
                <w:rFonts w:ascii="Arial" w:hAnsi="Arial" w:cs="Arial"/>
                <w:sz w:val="16"/>
                <w:szCs w:val="16"/>
              </w:rPr>
              <w:t>Gimnazială</w:t>
            </w:r>
            <w:proofErr w:type="spellEnd"/>
            <w:r w:rsidRPr="000D4EFD">
              <w:rPr>
                <w:rFonts w:ascii="Arial" w:hAnsi="Arial" w:cs="Arial"/>
                <w:sz w:val="16"/>
                <w:szCs w:val="16"/>
              </w:rPr>
              <w:t xml:space="preserve"> “Radu cel Mare” </w:t>
            </w:r>
            <w:proofErr w:type="spellStart"/>
            <w:r w:rsidRPr="000D4EFD">
              <w:rPr>
                <w:rFonts w:ascii="Arial" w:hAnsi="Arial" w:cs="Arial"/>
                <w:sz w:val="16"/>
                <w:szCs w:val="16"/>
              </w:rPr>
              <w:t>Găești</w:t>
            </w:r>
            <w:proofErr w:type="spellEnd"/>
            <w:r w:rsidRPr="000D4EFD">
              <w:rPr>
                <w:rFonts w:ascii="Arial" w:hAnsi="Arial" w:cs="Arial"/>
                <w:sz w:val="16"/>
                <w:szCs w:val="16"/>
              </w:rPr>
              <w:t xml:space="preserve"> </w:t>
            </w:r>
          </w:p>
          <w:p w14:paraId="2EDD9C18" w14:textId="77777777" w:rsidR="000D4EFD" w:rsidRPr="000D4EFD" w:rsidRDefault="000D4EFD" w:rsidP="00036D27">
            <w:pPr>
              <w:pStyle w:val="ListParagraph"/>
              <w:numPr>
                <w:ilvl w:val="0"/>
                <w:numId w:val="15"/>
              </w:numPr>
              <w:suppressAutoHyphens w:val="0"/>
              <w:ind w:left="238" w:hanging="218"/>
              <w:rPr>
                <w:rFonts w:ascii="Arial" w:hAnsi="Arial" w:cs="Arial"/>
                <w:color w:val="000000"/>
                <w:kern w:val="0"/>
                <w:sz w:val="16"/>
                <w:szCs w:val="16"/>
                <w:lang w:val="ro-RO" w:eastAsia="ro-RO"/>
              </w:rPr>
            </w:pPr>
            <w:proofErr w:type="spellStart"/>
            <w:r w:rsidRPr="000D4EFD">
              <w:rPr>
                <w:rFonts w:ascii="Arial" w:hAnsi="Arial" w:cs="Arial"/>
                <w:sz w:val="16"/>
                <w:szCs w:val="16"/>
              </w:rPr>
              <w:t>Liceul</w:t>
            </w:r>
            <w:proofErr w:type="spellEnd"/>
            <w:r w:rsidRPr="000D4EFD">
              <w:rPr>
                <w:rFonts w:ascii="Arial" w:hAnsi="Arial" w:cs="Arial"/>
                <w:sz w:val="16"/>
                <w:szCs w:val="16"/>
              </w:rPr>
              <w:t xml:space="preserve"> </w:t>
            </w:r>
            <w:proofErr w:type="spellStart"/>
            <w:r w:rsidRPr="000D4EFD">
              <w:rPr>
                <w:rFonts w:ascii="Arial" w:hAnsi="Arial" w:cs="Arial"/>
                <w:sz w:val="16"/>
                <w:szCs w:val="16"/>
              </w:rPr>
              <w:t>Tehnologic</w:t>
            </w:r>
            <w:proofErr w:type="spellEnd"/>
            <w:r w:rsidRPr="000D4EFD">
              <w:rPr>
                <w:rFonts w:ascii="Arial" w:hAnsi="Arial" w:cs="Arial"/>
                <w:sz w:val="16"/>
                <w:szCs w:val="16"/>
              </w:rPr>
              <w:t xml:space="preserve"> “Iordache Golescu” </w:t>
            </w:r>
            <w:proofErr w:type="spellStart"/>
            <w:r w:rsidRPr="000D4EFD">
              <w:rPr>
                <w:rFonts w:ascii="Arial" w:hAnsi="Arial" w:cs="Arial"/>
                <w:sz w:val="16"/>
                <w:szCs w:val="16"/>
              </w:rPr>
              <w:t>Găești</w:t>
            </w:r>
            <w:proofErr w:type="spellEnd"/>
          </w:p>
          <w:p w14:paraId="54C19552" w14:textId="49C24F0D" w:rsidR="000D4EFD" w:rsidRPr="000D4EFD" w:rsidRDefault="000D4EFD" w:rsidP="00036D27">
            <w:pPr>
              <w:pStyle w:val="ListParagraph"/>
              <w:numPr>
                <w:ilvl w:val="0"/>
                <w:numId w:val="15"/>
              </w:numPr>
              <w:suppressAutoHyphens w:val="0"/>
              <w:ind w:left="238" w:hanging="218"/>
              <w:rPr>
                <w:rFonts w:ascii="Arial" w:hAnsi="Arial" w:cs="Arial"/>
                <w:color w:val="000000"/>
                <w:kern w:val="0"/>
                <w:sz w:val="16"/>
                <w:szCs w:val="16"/>
                <w:lang w:val="ro-RO" w:eastAsia="ro-RO"/>
              </w:rPr>
            </w:pPr>
            <w:proofErr w:type="spellStart"/>
            <w:r w:rsidRPr="000D4EFD">
              <w:rPr>
                <w:rFonts w:ascii="Arial" w:hAnsi="Arial" w:cs="Arial"/>
                <w:sz w:val="16"/>
                <w:szCs w:val="16"/>
              </w:rPr>
              <w:t>Școala</w:t>
            </w:r>
            <w:proofErr w:type="spellEnd"/>
            <w:r w:rsidRPr="000D4EFD">
              <w:rPr>
                <w:rFonts w:ascii="Arial" w:hAnsi="Arial" w:cs="Arial"/>
                <w:sz w:val="16"/>
                <w:szCs w:val="16"/>
              </w:rPr>
              <w:t xml:space="preserve"> </w:t>
            </w:r>
            <w:proofErr w:type="spellStart"/>
            <w:r w:rsidRPr="000D4EFD">
              <w:rPr>
                <w:rFonts w:ascii="Arial" w:hAnsi="Arial" w:cs="Arial"/>
                <w:sz w:val="16"/>
                <w:szCs w:val="16"/>
              </w:rPr>
              <w:t>Gimnazială</w:t>
            </w:r>
            <w:proofErr w:type="spellEnd"/>
            <w:r w:rsidRPr="000D4EFD">
              <w:rPr>
                <w:rFonts w:ascii="Arial" w:hAnsi="Arial" w:cs="Arial"/>
                <w:sz w:val="16"/>
                <w:szCs w:val="16"/>
              </w:rPr>
              <w:t xml:space="preserve"> “Radu cel Mare” </w:t>
            </w:r>
            <w:proofErr w:type="spellStart"/>
            <w:r w:rsidRPr="000D4EFD">
              <w:rPr>
                <w:rFonts w:ascii="Arial" w:hAnsi="Arial" w:cs="Arial"/>
                <w:sz w:val="16"/>
                <w:szCs w:val="16"/>
              </w:rPr>
              <w:t>Găești</w:t>
            </w:r>
            <w:proofErr w:type="spellEnd"/>
          </w:p>
        </w:tc>
        <w:tc>
          <w:tcPr>
            <w:tcW w:w="1760" w:type="dxa"/>
            <w:tcBorders>
              <w:top w:val="nil"/>
              <w:left w:val="nil"/>
              <w:bottom w:val="single" w:sz="4" w:space="0" w:color="auto"/>
              <w:right w:val="single" w:sz="4" w:space="0" w:color="auto"/>
            </w:tcBorders>
            <w:vAlign w:val="center"/>
            <w:hideMark/>
          </w:tcPr>
          <w:p w14:paraId="218A55CA" w14:textId="77777777" w:rsidR="000D4EFD" w:rsidRPr="0038617C" w:rsidRDefault="000D4EFD"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309E88B" w14:textId="77777777" w:rsidR="000D4EFD" w:rsidRPr="0038617C" w:rsidRDefault="000D4EFD"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E2B053F" w14:textId="3F76A602" w:rsidR="000D4EFD" w:rsidRDefault="000D4EFD"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Găești</w:t>
            </w:r>
          </w:p>
          <w:p w14:paraId="1375192E" w14:textId="77777777" w:rsidR="000D4EFD" w:rsidRPr="0038617C" w:rsidRDefault="000D4EFD"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E53C4A5" w14:textId="5537970A" w:rsidR="000D4EFD" w:rsidRPr="0038617C" w:rsidRDefault="000D4EFD"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22B8C" w:rsidRPr="00A22B8C">
              <w:rPr>
                <w:rFonts w:ascii="Arial" w:hAnsi="Arial" w:cs="Arial"/>
                <w:color w:val="000000"/>
                <w:kern w:val="0"/>
                <w:sz w:val="18"/>
                <w:szCs w:val="18"/>
                <w:lang w:eastAsia="ro-RO"/>
              </w:rPr>
              <w:t>venituri</w:t>
            </w:r>
            <w:proofErr w:type="spellEnd"/>
            <w:r w:rsidR="00A22B8C" w:rsidRPr="00A22B8C">
              <w:rPr>
                <w:rFonts w:ascii="Arial" w:hAnsi="Arial" w:cs="Arial"/>
                <w:color w:val="000000"/>
                <w:kern w:val="0"/>
                <w:sz w:val="18"/>
                <w:szCs w:val="18"/>
                <w:lang w:eastAsia="ro-RO"/>
              </w:rPr>
              <w:t xml:space="preserve"> </w:t>
            </w:r>
            <w:proofErr w:type="spellStart"/>
            <w:r w:rsidR="00A22B8C" w:rsidRPr="00A22B8C">
              <w:rPr>
                <w:rFonts w:ascii="Arial" w:hAnsi="Arial" w:cs="Arial"/>
                <w:color w:val="000000"/>
                <w:kern w:val="0"/>
                <w:sz w:val="18"/>
                <w:szCs w:val="18"/>
                <w:lang w:eastAsia="ro-RO"/>
              </w:rPr>
              <w:t>proprii</w:t>
            </w:r>
            <w:proofErr w:type="spellEnd"/>
            <w:r w:rsidR="00A22B8C" w:rsidRPr="00A22B8C">
              <w:rPr>
                <w:rFonts w:ascii="Arial" w:hAnsi="Arial" w:cs="Arial"/>
                <w:color w:val="000000"/>
                <w:kern w:val="0"/>
                <w:sz w:val="18"/>
                <w:szCs w:val="18"/>
                <w:lang w:eastAsia="ro-RO"/>
              </w:rPr>
              <w:t>/</w:t>
            </w:r>
            <w:proofErr w:type="spellStart"/>
            <w:r w:rsidR="00A22B8C" w:rsidRPr="00A22B8C">
              <w:rPr>
                <w:rFonts w:ascii="Arial" w:hAnsi="Arial" w:cs="Arial"/>
                <w:color w:val="000000"/>
                <w:kern w:val="0"/>
                <w:sz w:val="18"/>
                <w:szCs w:val="18"/>
                <w:lang w:eastAsia="ro-RO"/>
              </w:rPr>
              <w:t>buget</w:t>
            </w:r>
            <w:proofErr w:type="spellEnd"/>
            <w:r w:rsidR="00A22B8C" w:rsidRPr="00A22B8C">
              <w:rPr>
                <w:rFonts w:ascii="Arial" w:hAnsi="Arial" w:cs="Arial"/>
                <w:color w:val="000000"/>
                <w:kern w:val="0"/>
                <w:sz w:val="18"/>
                <w:szCs w:val="18"/>
                <w:lang w:eastAsia="ro-RO"/>
              </w:rPr>
              <w:t xml:space="preserve"> de stat/</w:t>
            </w:r>
            <w:proofErr w:type="spellStart"/>
            <w:r w:rsidR="00A22B8C" w:rsidRPr="00A22B8C">
              <w:rPr>
                <w:rFonts w:ascii="Arial" w:hAnsi="Arial" w:cs="Arial"/>
                <w:color w:val="000000"/>
                <w:kern w:val="0"/>
                <w:sz w:val="18"/>
                <w:szCs w:val="18"/>
                <w:lang w:eastAsia="ro-RO"/>
              </w:rPr>
              <w:t>fonduri</w:t>
            </w:r>
            <w:proofErr w:type="spellEnd"/>
            <w:r w:rsidR="00A22B8C" w:rsidRPr="00A22B8C">
              <w:rPr>
                <w:rFonts w:ascii="Arial" w:hAnsi="Arial" w:cs="Arial"/>
                <w:color w:val="000000"/>
                <w:kern w:val="0"/>
                <w:sz w:val="18"/>
                <w:szCs w:val="18"/>
                <w:lang w:eastAsia="ro-RO"/>
              </w:rPr>
              <w:t xml:space="preserve"> </w:t>
            </w:r>
            <w:proofErr w:type="spellStart"/>
            <w:r w:rsidR="00A22B8C" w:rsidRPr="00A22B8C">
              <w:rPr>
                <w:rFonts w:ascii="Arial" w:hAnsi="Arial" w:cs="Arial"/>
                <w:color w:val="000000"/>
                <w:kern w:val="0"/>
                <w:sz w:val="18"/>
                <w:szCs w:val="18"/>
                <w:lang w:eastAsia="ro-RO"/>
              </w:rPr>
              <w:t>europene</w:t>
            </w:r>
            <w:proofErr w:type="spellEnd"/>
            <w:r w:rsidR="00A22B8C" w:rsidRPr="00A22B8C">
              <w:rPr>
                <w:rFonts w:ascii="Arial" w:hAnsi="Arial" w:cs="Arial"/>
                <w:color w:val="000000"/>
                <w:kern w:val="0"/>
                <w:sz w:val="18"/>
                <w:szCs w:val="18"/>
                <w:lang w:eastAsia="ro-RO"/>
              </w:rPr>
              <w:t>/</w:t>
            </w:r>
            <w:proofErr w:type="spellStart"/>
            <w:r w:rsidR="00A22B8C" w:rsidRPr="00A22B8C">
              <w:rPr>
                <w:rFonts w:ascii="Arial" w:hAnsi="Arial" w:cs="Arial"/>
                <w:color w:val="000000"/>
                <w:kern w:val="0"/>
                <w:sz w:val="18"/>
                <w:szCs w:val="18"/>
                <w:lang w:eastAsia="ro-RO"/>
              </w:rPr>
              <w:t>alte</w:t>
            </w:r>
            <w:proofErr w:type="spellEnd"/>
            <w:r w:rsidR="00A22B8C" w:rsidRPr="00A22B8C">
              <w:rPr>
                <w:rFonts w:ascii="Arial" w:hAnsi="Arial" w:cs="Arial"/>
                <w:color w:val="000000"/>
                <w:kern w:val="0"/>
                <w:sz w:val="18"/>
                <w:szCs w:val="18"/>
                <w:lang w:eastAsia="ro-RO"/>
              </w:rPr>
              <w:t xml:space="preserve"> </w:t>
            </w:r>
            <w:proofErr w:type="spellStart"/>
            <w:r w:rsidR="00A22B8C" w:rsidRPr="00A22B8C">
              <w:rPr>
                <w:rFonts w:ascii="Arial" w:hAnsi="Arial" w:cs="Arial"/>
                <w:color w:val="000000"/>
                <w:kern w:val="0"/>
                <w:sz w:val="18"/>
                <w:szCs w:val="18"/>
                <w:lang w:eastAsia="ro-RO"/>
              </w:rPr>
              <w:t>surse</w:t>
            </w:r>
            <w:proofErr w:type="spellEnd"/>
          </w:p>
        </w:tc>
      </w:tr>
      <w:tr w:rsidR="000D4EFD" w:rsidRPr="0038617C" w14:paraId="6FF63F9D"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09DD7D19" w14:textId="77777777" w:rsidR="000D4EFD" w:rsidRPr="0038617C" w:rsidRDefault="000D4EFD"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1114EF91" w14:textId="1C0DD008" w:rsidR="000D4EFD" w:rsidRDefault="000D4EFD"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spitalelor</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Găești:</w:t>
            </w:r>
          </w:p>
          <w:p w14:paraId="1291E389" w14:textId="27BE669E" w:rsidR="000D4EFD" w:rsidRPr="000D4EFD" w:rsidRDefault="000D4EFD" w:rsidP="00036D27">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0D4EFD">
              <w:rPr>
                <w:rFonts w:ascii="Arial" w:hAnsi="Arial" w:cs="Arial"/>
                <w:sz w:val="18"/>
                <w:szCs w:val="18"/>
              </w:rPr>
              <w:t>Spitalul</w:t>
            </w:r>
            <w:proofErr w:type="spellEnd"/>
            <w:r w:rsidRPr="000D4EFD">
              <w:rPr>
                <w:rFonts w:ascii="Arial" w:hAnsi="Arial" w:cs="Arial"/>
                <w:sz w:val="18"/>
                <w:szCs w:val="18"/>
              </w:rPr>
              <w:t xml:space="preserve"> </w:t>
            </w:r>
            <w:proofErr w:type="spellStart"/>
            <w:r w:rsidRPr="000D4EFD">
              <w:rPr>
                <w:rFonts w:ascii="Arial" w:hAnsi="Arial" w:cs="Arial"/>
                <w:sz w:val="18"/>
                <w:szCs w:val="18"/>
              </w:rPr>
              <w:t>Orășenesc</w:t>
            </w:r>
            <w:proofErr w:type="spellEnd"/>
            <w:r w:rsidRPr="000D4EFD">
              <w:rPr>
                <w:rFonts w:ascii="Arial" w:hAnsi="Arial" w:cs="Arial"/>
                <w:sz w:val="18"/>
                <w:szCs w:val="18"/>
              </w:rPr>
              <w:t xml:space="preserve"> </w:t>
            </w:r>
            <w:proofErr w:type="spellStart"/>
            <w:r w:rsidRPr="000D4EFD">
              <w:rPr>
                <w:rFonts w:ascii="Arial" w:hAnsi="Arial" w:cs="Arial"/>
                <w:sz w:val="18"/>
                <w:szCs w:val="18"/>
              </w:rPr>
              <w:t>Găești</w:t>
            </w:r>
            <w:proofErr w:type="spellEnd"/>
          </w:p>
        </w:tc>
        <w:tc>
          <w:tcPr>
            <w:tcW w:w="1760" w:type="dxa"/>
            <w:tcBorders>
              <w:top w:val="nil"/>
              <w:left w:val="nil"/>
              <w:bottom w:val="single" w:sz="4" w:space="0" w:color="auto"/>
              <w:right w:val="single" w:sz="4" w:space="0" w:color="auto"/>
            </w:tcBorders>
            <w:vAlign w:val="center"/>
            <w:hideMark/>
          </w:tcPr>
          <w:p w14:paraId="01D2B6F8" w14:textId="77777777" w:rsidR="000D4EFD" w:rsidRPr="0038617C" w:rsidRDefault="000D4EFD"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BC2046A" w14:textId="77777777" w:rsidR="000D4EFD" w:rsidRPr="0038617C" w:rsidRDefault="000D4EFD"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D301274" w14:textId="445D67C1" w:rsidR="000D4EFD" w:rsidRDefault="000D4EFD"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Găești</w:t>
            </w:r>
          </w:p>
          <w:p w14:paraId="2840C29A" w14:textId="77777777" w:rsidR="000D4EFD" w:rsidRPr="0038617C" w:rsidRDefault="000D4EFD"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77649B3" w14:textId="5B702671" w:rsidR="000D4EFD" w:rsidRPr="0038617C" w:rsidRDefault="000D4EFD"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22B8C" w:rsidRPr="00A22B8C">
              <w:rPr>
                <w:rFonts w:ascii="Arial" w:hAnsi="Arial" w:cs="Arial"/>
                <w:color w:val="000000"/>
                <w:kern w:val="0"/>
                <w:sz w:val="18"/>
                <w:szCs w:val="18"/>
                <w:lang w:eastAsia="ro-RO"/>
              </w:rPr>
              <w:t>venituri</w:t>
            </w:r>
            <w:proofErr w:type="spellEnd"/>
            <w:r w:rsidR="00A22B8C" w:rsidRPr="00A22B8C">
              <w:rPr>
                <w:rFonts w:ascii="Arial" w:hAnsi="Arial" w:cs="Arial"/>
                <w:color w:val="000000"/>
                <w:kern w:val="0"/>
                <w:sz w:val="18"/>
                <w:szCs w:val="18"/>
                <w:lang w:eastAsia="ro-RO"/>
              </w:rPr>
              <w:t xml:space="preserve"> </w:t>
            </w:r>
            <w:proofErr w:type="spellStart"/>
            <w:r w:rsidR="00A22B8C" w:rsidRPr="00A22B8C">
              <w:rPr>
                <w:rFonts w:ascii="Arial" w:hAnsi="Arial" w:cs="Arial"/>
                <w:color w:val="000000"/>
                <w:kern w:val="0"/>
                <w:sz w:val="18"/>
                <w:szCs w:val="18"/>
                <w:lang w:eastAsia="ro-RO"/>
              </w:rPr>
              <w:t>proprii</w:t>
            </w:r>
            <w:proofErr w:type="spellEnd"/>
            <w:r w:rsidR="00A22B8C" w:rsidRPr="00A22B8C">
              <w:rPr>
                <w:rFonts w:ascii="Arial" w:hAnsi="Arial" w:cs="Arial"/>
                <w:color w:val="000000"/>
                <w:kern w:val="0"/>
                <w:sz w:val="18"/>
                <w:szCs w:val="18"/>
                <w:lang w:eastAsia="ro-RO"/>
              </w:rPr>
              <w:t>/</w:t>
            </w:r>
            <w:proofErr w:type="spellStart"/>
            <w:r w:rsidR="00A22B8C" w:rsidRPr="00A22B8C">
              <w:rPr>
                <w:rFonts w:ascii="Arial" w:hAnsi="Arial" w:cs="Arial"/>
                <w:color w:val="000000"/>
                <w:kern w:val="0"/>
                <w:sz w:val="18"/>
                <w:szCs w:val="18"/>
                <w:lang w:eastAsia="ro-RO"/>
              </w:rPr>
              <w:t>buget</w:t>
            </w:r>
            <w:proofErr w:type="spellEnd"/>
            <w:r w:rsidR="00A22B8C" w:rsidRPr="00A22B8C">
              <w:rPr>
                <w:rFonts w:ascii="Arial" w:hAnsi="Arial" w:cs="Arial"/>
                <w:color w:val="000000"/>
                <w:kern w:val="0"/>
                <w:sz w:val="18"/>
                <w:szCs w:val="18"/>
                <w:lang w:eastAsia="ro-RO"/>
              </w:rPr>
              <w:t xml:space="preserve"> de stat/</w:t>
            </w:r>
            <w:proofErr w:type="spellStart"/>
            <w:r w:rsidR="00A22B8C" w:rsidRPr="00A22B8C">
              <w:rPr>
                <w:rFonts w:ascii="Arial" w:hAnsi="Arial" w:cs="Arial"/>
                <w:color w:val="000000"/>
                <w:kern w:val="0"/>
                <w:sz w:val="18"/>
                <w:szCs w:val="18"/>
                <w:lang w:eastAsia="ro-RO"/>
              </w:rPr>
              <w:t>fonduri</w:t>
            </w:r>
            <w:proofErr w:type="spellEnd"/>
            <w:r w:rsidR="00A22B8C" w:rsidRPr="00A22B8C">
              <w:rPr>
                <w:rFonts w:ascii="Arial" w:hAnsi="Arial" w:cs="Arial"/>
                <w:color w:val="000000"/>
                <w:kern w:val="0"/>
                <w:sz w:val="18"/>
                <w:szCs w:val="18"/>
                <w:lang w:eastAsia="ro-RO"/>
              </w:rPr>
              <w:t xml:space="preserve"> </w:t>
            </w:r>
            <w:proofErr w:type="spellStart"/>
            <w:r w:rsidR="00A22B8C" w:rsidRPr="00A22B8C">
              <w:rPr>
                <w:rFonts w:ascii="Arial" w:hAnsi="Arial" w:cs="Arial"/>
                <w:color w:val="000000"/>
                <w:kern w:val="0"/>
                <w:sz w:val="18"/>
                <w:szCs w:val="18"/>
                <w:lang w:eastAsia="ro-RO"/>
              </w:rPr>
              <w:t>europene</w:t>
            </w:r>
            <w:proofErr w:type="spellEnd"/>
            <w:r w:rsidR="00A22B8C" w:rsidRPr="00A22B8C">
              <w:rPr>
                <w:rFonts w:ascii="Arial" w:hAnsi="Arial" w:cs="Arial"/>
                <w:color w:val="000000"/>
                <w:kern w:val="0"/>
                <w:sz w:val="18"/>
                <w:szCs w:val="18"/>
                <w:lang w:eastAsia="ro-RO"/>
              </w:rPr>
              <w:t>/</w:t>
            </w:r>
            <w:proofErr w:type="spellStart"/>
            <w:r w:rsidR="00A22B8C" w:rsidRPr="00A22B8C">
              <w:rPr>
                <w:rFonts w:ascii="Arial" w:hAnsi="Arial" w:cs="Arial"/>
                <w:color w:val="000000"/>
                <w:kern w:val="0"/>
                <w:sz w:val="18"/>
                <w:szCs w:val="18"/>
                <w:lang w:eastAsia="ro-RO"/>
              </w:rPr>
              <w:t>alte</w:t>
            </w:r>
            <w:proofErr w:type="spellEnd"/>
            <w:r w:rsidR="00A22B8C" w:rsidRPr="00A22B8C">
              <w:rPr>
                <w:rFonts w:ascii="Arial" w:hAnsi="Arial" w:cs="Arial"/>
                <w:color w:val="000000"/>
                <w:kern w:val="0"/>
                <w:sz w:val="18"/>
                <w:szCs w:val="18"/>
                <w:lang w:eastAsia="ro-RO"/>
              </w:rPr>
              <w:t xml:space="preserve"> </w:t>
            </w:r>
            <w:proofErr w:type="spellStart"/>
            <w:r w:rsidR="00A22B8C" w:rsidRPr="00A22B8C">
              <w:rPr>
                <w:rFonts w:ascii="Arial" w:hAnsi="Arial" w:cs="Arial"/>
                <w:color w:val="000000"/>
                <w:kern w:val="0"/>
                <w:sz w:val="18"/>
                <w:szCs w:val="18"/>
                <w:lang w:eastAsia="ro-RO"/>
              </w:rPr>
              <w:t>surse</w:t>
            </w:r>
            <w:proofErr w:type="spellEnd"/>
          </w:p>
        </w:tc>
      </w:tr>
      <w:tr w:rsidR="000D4EFD" w:rsidRPr="0038617C" w14:paraId="3104A7AC"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5AB65F00" w14:textId="77777777" w:rsidR="000D4EFD" w:rsidRPr="0038617C" w:rsidRDefault="000D4EFD"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1676B9A" w14:textId="3D0ACFF0" w:rsidR="000D4EFD" w:rsidRPr="0038617C" w:rsidRDefault="000D4EFD"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Produlești</w:t>
            </w:r>
          </w:p>
        </w:tc>
        <w:tc>
          <w:tcPr>
            <w:tcW w:w="1760" w:type="dxa"/>
            <w:tcBorders>
              <w:top w:val="nil"/>
              <w:left w:val="nil"/>
              <w:bottom w:val="single" w:sz="4" w:space="0" w:color="auto"/>
              <w:right w:val="single" w:sz="4" w:space="0" w:color="auto"/>
            </w:tcBorders>
            <w:vAlign w:val="center"/>
            <w:hideMark/>
          </w:tcPr>
          <w:p w14:paraId="1797BC4E" w14:textId="77777777" w:rsidR="000D4EFD" w:rsidRPr="0038617C" w:rsidRDefault="000D4EFD"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31FA925" w14:textId="77777777" w:rsidR="000D4EFD" w:rsidRPr="0038617C" w:rsidRDefault="000D4EFD"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0A8BBBE" w14:textId="0F6AE9E5" w:rsidR="000D4EFD" w:rsidRDefault="000D4EFD"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Produlești</w:t>
            </w:r>
          </w:p>
          <w:p w14:paraId="443756EB" w14:textId="77777777" w:rsidR="000D4EFD" w:rsidRPr="0038617C" w:rsidRDefault="000D4EFD"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A0E489E" w14:textId="5680CEA1" w:rsidR="000D4EFD" w:rsidRPr="0038617C" w:rsidRDefault="000D4EFD"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22B8C" w:rsidRPr="00A22B8C">
              <w:rPr>
                <w:rFonts w:ascii="Arial" w:hAnsi="Arial" w:cs="Arial"/>
                <w:color w:val="000000"/>
                <w:kern w:val="0"/>
                <w:sz w:val="18"/>
                <w:szCs w:val="18"/>
                <w:lang w:eastAsia="ro-RO"/>
              </w:rPr>
              <w:t>venituri</w:t>
            </w:r>
            <w:proofErr w:type="spellEnd"/>
            <w:r w:rsidR="00A22B8C" w:rsidRPr="00A22B8C">
              <w:rPr>
                <w:rFonts w:ascii="Arial" w:hAnsi="Arial" w:cs="Arial"/>
                <w:color w:val="000000"/>
                <w:kern w:val="0"/>
                <w:sz w:val="18"/>
                <w:szCs w:val="18"/>
                <w:lang w:eastAsia="ro-RO"/>
              </w:rPr>
              <w:t xml:space="preserve"> </w:t>
            </w:r>
            <w:proofErr w:type="spellStart"/>
            <w:r w:rsidR="00A22B8C" w:rsidRPr="00A22B8C">
              <w:rPr>
                <w:rFonts w:ascii="Arial" w:hAnsi="Arial" w:cs="Arial"/>
                <w:color w:val="000000"/>
                <w:kern w:val="0"/>
                <w:sz w:val="18"/>
                <w:szCs w:val="18"/>
                <w:lang w:eastAsia="ro-RO"/>
              </w:rPr>
              <w:t>proprii</w:t>
            </w:r>
            <w:proofErr w:type="spellEnd"/>
            <w:r w:rsidR="00A22B8C" w:rsidRPr="00A22B8C">
              <w:rPr>
                <w:rFonts w:ascii="Arial" w:hAnsi="Arial" w:cs="Arial"/>
                <w:color w:val="000000"/>
                <w:kern w:val="0"/>
                <w:sz w:val="18"/>
                <w:szCs w:val="18"/>
                <w:lang w:eastAsia="ro-RO"/>
              </w:rPr>
              <w:t>/</w:t>
            </w:r>
            <w:proofErr w:type="spellStart"/>
            <w:r w:rsidR="00A22B8C" w:rsidRPr="00A22B8C">
              <w:rPr>
                <w:rFonts w:ascii="Arial" w:hAnsi="Arial" w:cs="Arial"/>
                <w:color w:val="000000"/>
                <w:kern w:val="0"/>
                <w:sz w:val="18"/>
                <w:szCs w:val="18"/>
                <w:lang w:eastAsia="ro-RO"/>
              </w:rPr>
              <w:t>buget</w:t>
            </w:r>
            <w:proofErr w:type="spellEnd"/>
            <w:r w:rsidR="00A22B8C" w:rsidRPr="00A22B8C">
              <w:rPr>
                <w:rFonts w:ascii="Arial" w:hAnsi="Arial" w:cs="Arial"/>
                <w:color w:val="000000"/>
                <w:kern w:val="0"/>
                <w:sz w:val="18"/>
                <w:szCs w:val="18"/>
                <w:lang w:eastAsia="ro-RO"/>
              </w:rPr>
              <w:t xml:space="preserve"> de stat/</w:t>
            </w:r>
            <w:proofErr w:type="spellStart"/>
            <w:r w:rsidR="00A22B8C" w:rsidRPr="00A22B8C">
              <w:rPr>
                <w:rFonts w:ascii="Arial" w:hAnsi="Arial" w:cs="Arial"/>
                <w:color w:val="000000"/>
                <w:kern w:val="0"/>
                <w:sz w:val="18"/>
                <w:szCs w:val="18"/>
                <w:lang w:eastAsia="ro-RO"/>
              </w:rPr>
              <w:t>fonduri</w:t>
            </w:r>
            <w:proofErr w:type="spellEnd"/>
            <w:r w:rsidR="00A22B8C" w:rsidRPr="00A22B8C">
              <w:rPr>
                <w:rFonts w:ascii="Arial" w:hAnsi="Arial" w:cs="Arial"/>
                <w:color w:val="000000"/>
                <w:kern w:val="0"/>
                <w:sz w:val="18"/>
                <w:szCs w:val="18"/>
                <w:lang w:eastAsia="ro-RO"/>
              </w:rPr>
              <w:t xml:space="preserve"> </w:t>
            </w:r>
            <w:proofErr w:type="spellStart"/>
            <w:r w:rsidR="00A22B8C" w:rsidRPr="00A22B8C">
              <w:rPr>
                <w:rFonts w:ascii="Arial" w:hAnsi="Arial" w:cs="Arial"/>
                <w:color w:val="000000"/>
                <w:kern w:val="0"/>
                <w:sz w:val="18"/>
                <w:szCs w:val="18"/>
                <w:lang w:eastAsia="ro-RO"/>
              </w:rPr>
              <w:t>europene</w:t>
            </w:r>
            <w:proofErr w:type="spellEnd"/>
            <w:r w:rsidR="00A22B8C" w:rsidRPr="00A22B8C">
              <w:rPr>
                <w:rFonts w:ascii="Arial" w:hAnsi="Arial" w:cs="Arial"/>
                <w:color w:val="000000"/>
                <w:kern w:val="0"/>
                <w:sz w:val="18"/>
                <w:szCs w:val="18"/>
                <w:lang w:eastAsia="ro-RO"/>
              </w:rPr>
              <w:t>/</w:t>
            </w:r>
            <w:proofErr w:type="spellStart"/>
            <w:r w:rsidR="00A22B8C" w:rsidRPr="00A22B8C">
              <w:rPr>
                <w:rFonts w:ascii="Arial" w:hAnsi="Arial" w:cs="Arial"/>
                <w:color w:val="000000"/>
                <w:kern w:val="0"/>
                <w:sz w:val="18"/>
                <w:szCs w:val="18"/>
                <w:lang w:eastAsia="ro-RO"/>
              </w:rPr>
              <w:t>alte</w:t>
            </w:r>
            <w:proofErr w:type="spellEnd"/>
            <w:r w:rsidR="00A22B8C" w:rsidRPr="00A22B8C">
              <w:rPr>
                <w:rFonts w:ascii="Arial" w:hAnsi="Arial" w:cs="Arial"/>
                <w:color w:val="000000"/>
                <w:kern w:val="0"/>
                <w:sz w:val="18"/>
                <w:szCs w:val="18"/>
                <w:lang w:eastAsia="ro-RO"/>
              </w:rPr>
              <w:t xml:space="preserve"> </w:t>
            </w:r>
            <w:proofErr w:type="spellStart"/>
            <w:r w:rsidR="00A22B8C" w:rsidRPr="00A22B8C">
              <w:rPr>
                <w:rFonts w:ascii="Arial" w:hAnsi="Arial" w:cs="Arial"/>
                <w:color w:val="000000"/>
                <w:kern w:val="0"/>
                <w:sz w:val="18"/>
                <w:szCs w:val="18"/>
                <w:lang w:eastAsia="ro-RO"/>
              </w:rPr>
              <w:t>surse</w:t>
            </w:r>
            <w:proofErr w:type="spellEnd"/>
          </w:p>
        </w:tc>
      </w:tr>
      <w:tr w:rsidR="000D4EFD" w:rsidRPr="0038617C" w14:paraId="6EFF689C"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1AA135E6" w14:textId="77777777" w:rsidR="000D4EFD" w:rsidRPr="0038617C" w:rsidRDefault="000D4EFD"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59D65D0" w14:textId="633D75B2" w:rsidR="000D4EFD" w:rsidRPr="0038617C" w:rsidRDefault="000D4EFD"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Găești</w:t>
            </w:r>
          </w:p>
        </w:tc>
        <w:tc>
          <w:tcPr>
            <w:tcW w:w="1760" w:type="dxa"/>
            <w:tcBorders>
              <w:top w:val="nil"/>
              <w:left w:val="nil"/>
              <w:bottom w:val="single" w:sz="4" w:space="0" w:color="auto"/>
              <w:right w:val="single" w:sz="4" w:space="0" w:color="auto"/>
            </w:tcBorders>
            <w:vAlign w:val="center"/>
            <w:hideMark/>
          </w:tcPr>
          <w:p w14:paraId="7257AB4F" w14:textId="77777777" w:rsidR="000D4EFD" w:rsidRPr="0038617C" w:rsidRDefault="000D4EFD"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853F23B" w14:textId="77777777" w:rsidR="000D4EFD" w:rsidRPr="0038617C" w:rsidRDefault="000D4EFD"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7809714" w14:textId="4E1F9167" w:rsidR="000D4EFD" w:rsidRDefault="000D4EFD"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Găești</w:t>
            </w:r>
          </w:p>
          <w:p w14:paraId="5B30A558" w14:textId="77777777" w:rsidR="000D4EFD" w:rsidRPr="0038617C" w:rsidRDefault="000D4EFD"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443FAF4" w14:textId="66346914" w:rsidR="000D4EFD" w:rsidRPr="0038617C" w:rsidRDefault="000D4EFD"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22B8C" w:rsidRPr="00A22B8C">
              <w:rPr>
                <w:rFonts w:ascii="Arial" w:hAnsi="Arial" w:cs="Arial"/>
                <w:color w:val="000000"/>
                <w:kern w:val="0"/>
                <w:sz w:val="18"/>
                <w:szCs w:val="18"/>
                <w:lang w:eastAsia="ro-RO"/>
              </w:rPr>
              <w:t>venituri</w:t>
            </w:r>
            <w:proofErr w:type="spellEnd"/>
            <w:r w:rsidR="00A22B8C" w:rsidRPr="00A22B8C">
              <w:rPr>
                <w:rFonts w:ascii="Arial" w:hAnsi="Arial" w:cs="Arial"/>
                <w:color w:val="000000"/>
                <w:kern w:val="0"/>
                <w:sz w:val="18"/>
                <w:szCs w:val="18"/>
                <w:lang w:eastAsia="ro-RO"/>
              </w:rPr>
              <w:t xml:space="preserve"> </w:t>
            </w:r>
            <w:proofErr w:type="spellStart"/>
            <w:r w:rsidR="00A22B8C" w:rsidRPr="00A22B8C">
              <w:rPr>
                <w:rFonts w:ascii="Arial" w:hAnsi="Arial" w:cs="Arial"/>
                <w:color w:val="000000"/>
                <w:kern w:val="0"/>
                <w:sz w:val="18"/>
                <w:szCs w:val="18"/>
                <w:lang w:eastAsia="ro-RO"/>
              </w:rPr>
              <w:t>proprii</w:t>
            </w:r>
            <w:proofErr w:type="spellEnd"/>
            <w:r w:rsidR="00A22B8C" w:rsidRPr="00A22B8C">
              <w:rPr>
                <w:rFonts w:ascii="Arial" w:hAnsi="Arial" w:cs="Arial"/>
                <w:color w:val="000000"/>
                <w:kern w:val="0"/>
                <w:sz w:val="18"/>
                <w:szCs w:val="18"/>
                <w:lang w:eastAsia="ro-RO"/>
              </w:rPr>
              <w:t>/</w:t>
            </w:r>
            <w:proofErr w:type="spellStart"/>
            <w:r w:rsidR="00A22B8C" w:rsidRPr="00A22B8C">
              <w:rPr>
                <w:rFonts w:ascii="Arial" w:hAnsi="Arial" w:cs="Arial"/>
                <w:color w:val="000000"/>
                <w:kern w:val="0"/>
                <w:sz w:val="18"/>
                <w:szCs w:val="18"/>
                <w:lang w:eastAsia="ro-RO"/>
              </w:rPr>
              <w:t>buget</w:t>
            </w:r>
            <w:proofErr w:type="spellEnd"/>
            <w:r w:rsidR="00A22B8C" w:rsidRPr="00A22B8C">
              <w:rPr>
                <w:rFonts w:ascii="Arial" w:hAnsi="Arial" w:cs="Arial"/>
                <w:color w:val="000000"/>
                <w:kern w:val="0"/>
                <w:sz w:val="18"/>
                <w:szCs w:val="18"/>
                <w:lang w:eastAsia="ro-RO"/>
              </w:rPr>
              <w:t xml:space="preserve"> de stat/</w:t>
            </w:r>
            <w:proofErr w:type="spellStart"/>
            <w:r w:rsidR="00A22B8C" w:rsidRPr="00A22B8C">
              <w:rPr>
                <w:rFonts w:ascii="Arial" w:hAnsi="Arial" w:cs="Arial"/>
                <w:color w:val="000000"/>
                <w:kern w:val="0"/>
                <w:sz w:val="18"/>
                <w:szCs w:val="18"/>
                <w:lang w:eastAsia="ro-RO"/>
              </w:rPr>
              <w:t>fonduri</w:t>
            </w:r>
            <w:proofErr w:type="spellEnd"/>
            <w:r w:rsidR="00A22B8C" w:rsidRPr="00A22B8C">
              <w:rPr>
                <w:rFonts w:ascii="Arial" w:hAnsi="Arial" w:cs="Arial"/>
                <w:color w:val="000000"/>
                <w:kern w:val="0"/>
                <w:sz w:val="18"/>
                <w:szCs w:val="18"/>
                <w:lang w:eastAsia="ro-RO"/>
              </w:rPr>
              <w:t xml:space="preserve"> </w:t>
            </w:r>
            <w:proofErr w:type="spellStart"/>
            <w:r w:rsidR="00A22B8C" w:rsidRPr="00A22B8C">
              <w:rPr>
                <w:rFonts w:ascii="Arial" w:hAnsi="Arial" w:cs="Arial"/>
                <w:color w:val="000000"/>
                <w:kern w:val="0"/>
                <w:sz w:val="18"/>
                <w:szCs w:val="18"/>
                <w:lang w:eastAsia="ro-RO"/>
              </w:rPr>
              <w:t>europene</w:t>
            </w:r>
            <w:proofErr w:type="spellEnd"/>
            <w:r w:rsidR="00A22B8C" w:rsidRPr="00A22B8C">
              <w:rPr>
                <w:rFonts w:ascii="Arial" w:hAnsi="Arial" w:cs="Arial"/>
                <w:color w:val="000000"/>
                <w:kern w:val="0"/>
                <w:sz w:val="18"/>
                <w:szCs w:val="18"/>
                <w:lang w:eastAsia="ro-RO"/>
              </w:rPr>
              <w:t>/</w:t>
            </w:r>
            <w:proofErr w:type="spellStart"/>
            <w:r w:rsidR="00A22B8C" w:rsidRPr="00A22B8C">
              <w:rPr>
                <w:rFonts w:ascii="Arial" w:hAnsi="Arial" w:cs="Arial"/>
                <w:color w:val="000000"/>
                <w:kern w:val="0"/>
                <w:sz w:val="18"/>
                <w:szCs w:val="18"/>
                <w:lang w:eastAsia="ro-RO"/>
              </w:rPr>
              <w:t>alte</w:t>
            </w:r>
            <w:proofErr w:type="spellEnd"/>
            <w:r w:rsidR="00A22B8C" w:rsidRPr="00A22B8C">
              <w:rPr>
                <w:rFonts w:ascii="Arial" w:hAnsi="Arial" w:cs="Arial"/>
                <w:color w:val="000000"/>
                <w:kern w:val="0"/>
                <w:sz w:val="18"/>
                <w:szCs w:val="18"/>
                <w:lang w:eastAsia="ro-RO"/>
              </w:rPr>
              <w:t xml:space="preserve"> </w:t>
            </w:r>
            <w:proofErr w:type="spellStart"/>
            <w:r w:rsidR="00A22B8C" w:rsidRPr="00A22B8C">
              <w:rPr>
                <w:rFonts w:ascii="Arial" w:hAnsi="Arial" w:cs="Arial"/>
                <w:color w:val="000000"/>
                <w:kern w:val="0"/>
                <w:sz w:val="18"/>
                <w:szCs w:val="18"/>
                <w:lang w:eastAsia="ro-RO"/>
              </w:rPr>
              <w:t>surse</w:t>
            </w:r>
            <w:proofErr w:type="spellEnd"/>
          </w:p>
        </w:tc>
      </w:tr>
      <w:tr w:rsidR="000D4EFD" w:rsidRPr="0038617C" w14:paraId="0C2EECBB"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575D202E" w14:textId="77777777" w:rsidR="000D4EFD" w:rsidRPr="0038617C" w:rsidRDefault="000D4EFD"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AA87A20" w14:textId="17AEB912" w:rsidR="000D4EFD" w:rsidRPr="0038617C" w:rsidRDefault="000D4EFD"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Mătăsaru</w:t>
            </w:r>
          </w:p>
        </w:tc>
        <w:tc>
          <w:tcPr>
            <w:tcW w:w="1760" w:type="dxa"/>
            <w:tcBorders>
              <w:top w:val="nil"/>
              <w:left w:val="nil"/>
              <w:bottom w:val="single" w:sz="4" w:space="0" w:color="auto"/>
              <w:right w:val="single" w:sz="4" w:space="0" w:color="auto"/>
            </w:tcBorders>
            <w:vAlign w:val="center"/>
            <w:hideMark/>
          </w:tcPr>
          <w:p w14:paraId="1C61E94E" w14:textId="77777777" w:rsidR="000D4EFD" w:rsidRPr="0038617C" w:rsidRDefault="000D4EFD"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3401A58" w14:textId="77777777" w:rsidR="000D4EFD" w:rsidRPr="0038617C" w:rsidRDefault="000D4EFD"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D3F86F8" w14:textId="4D167B07" w:rsidR="000D4EFD" w:rsidRDefault="000D4EFD"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Mătăsaru</w:t>
            </w:r>
          </w:p>
          <w:p w14:paraId="0929D29B" w14:textId="77777777" w:rsidR="000D4EFD" w:rsidRPr="0038617C" w:rsidRDefault="000D4EFD"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4813730" w14:textId="0D717EEC" w:rsidR="000D4EFD" w:rsidRPr="0038617C" w:rsidRDefault="000D4EFD"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22B8C" w:rsidRPr="00A22B8C">
              <w:rPr>
                <w:rFonts w:ascii="Arial" w:hAnsi="Arial" w:cs="Arial"/>
                <w:color w:val="000000"/>
                <w:kern w:val="0"/>
                <w:sz w:val="18"/>
                <w:szCs w:val="18"/>
                <w:lang w:eastAsia="ro-RO"/>
              </w:rPr>
              <w:t>venituri</w:t>
            </w:r>
            <w:proofErr w:type="spellEnd"/>
            <w:r w:rsidR="00A22B8C" w:rsidRPr="00A22B8C">
              <w:rPr>
                <w:rFonts w:ascii="Arial" w:hAnsi="Arial" w:cs="Arial"/>
                <w:color w:val="000000"/>
                <w:kern w:val="0"/>
                <w:sz w:val="18"/>
                <w:szCs w:val="18"/>
                <w:lang w:eastAsia="ro-RO"/>
              </w:rPr>
              <w:t xml:space="preserve"> </w:t>
            </w:r>
            <w:proofErr w:type="spellStart"/>
            <w:r w:rsidR="00A22B8C" w:rsidRPr="00A22B8C">
              <w:rPr>
                <w:rFonts w:ascii="Arial" w:hAnsi="Arial" w:cs="Arial"/>
                <w:color w:val="000000"/>
                <w:kern w:val="0"/>
                <w:sz w:val="18"/>
                <w:szCs w:val="18"/>
                <w:lang w:eastAsia="ro-RO"/>
              </w:rPr>
              <w:t>proprii</w:t>
            </w:r>
            <w:proofErr w:type="spellEnd"/>
            <w:r w:rsidR="00A22B8C" w:rsidRPr="00A22B8C">
              <w:rPr>
                <w:rFonts w:ascii="Arial" w:hAnsi="Arial" w:cs="Arial"/>
                <w:color w:val="000000"/>
                <w:kern w:val="0"/>
                <w:sz w:val="18"/>
                <w:szCs w:val="18"/>
                <w:lang w:eastAsia="ro-RO"/>
              </w:rPr>
              <w:t>/</w:t>
            </w:r>
            <w:proofErr w:type="spellStart"/>
            <w:r w:rsidR="00A22B8C" w:rsidRPr="00A22B8C">
              <w:rPr>
                <w:rFonts w:ascii="Arial" w:hAnsi="Arial" w:cs="Arial"/>
                <w:color w:val="000000"/>
                <w:kern w:val="0"/>
                <w:sz w:val="18"/>
                <w:szCs w:val="18"/>
                <w:lang w:eastAsia="ro-RO"/>
              </w:rPr>
              <w:t>buget</w:t>
            </w:r>
            <w:proofErr w:type="spellEnd"/>
            <w:r w:rsidR="00A22B8C" w:rsidRPr="00A22B8C">
              <w:rPr>
                <w:rFonts w:ascii="Arial" w:hAnsi="Arial" w:cs="Arial"/>
                <w:color w:val="000000"/>
                <w:kern w:val="0"/>
                <w:sz w:val="18"/>
                <w:szCs w:val="18"/>
                <w:lang w:eastAsia="ro-RO"/>
              </w:rPr>
              <w:t xml:space="preserve"> de stat/</w:t>
            </w:r>
            <w:proofErr w:type="spellStart"/>
            <w:r w:rsidR="00A22B8C" w:rsidRPr="00A22B8C">
              <w:rPr>
                <w:rFonts w:ascii="Arial" w:hAnsi="Arial" w:cs="Arial"/>
                <w:color w:val="000000"/>
                <w:kern w:val="0"/>
                <w:sz w:val="18"/>
                <w:szCs w:val="18"/>
                <w:lang w:eastAsia="ro-RO"/>
              </w:rPr>
              <w:t>fonduri</w:t>
            </w:r>
            <w:proofErr w:type="spellEnd"/>
            <w:r w:rsidR="00A22B8C" w:rsidRPr="00A22B8C">
              <w:rPr>
                <w:rFonts w:ascii="Arial" w:hAnsi="Arial" w:cs="Arial"/>
                <w:color w:val="000000"/>
                <w:kern w:val="0"/>
                <w:sz w:val="18"/>
                <w:szCs w:val="18"/>
                <w:lang w:eastAsia="ro-RO"/>
              </w:rPr>
              <w:t xml:space="preserve"> </w:t>
            </w:r>
            <w:proofErr w:type="spellStart"/>
            <w:r w:rsidR="00A22B8C" w:rsidRPr="00A22B8C">
              <w:rPr>
                <w:rFonts w:ascii="Arial" w:hAnsi="Arial" w:cs="Arial"/>
                <w:color w:val="000000"/>
                <w:kern w:val="0"/>
                <w:sz w:val="18"/>
                <w:szCs w:val="18"/>
                <w:lang w:eastAsia="ro-RO"/>
              </w:rPr>
              <w:t>europene</w:t>
            </w:r>
            <w:proofErr w:type="spellEnd"/>
            <w:r w:rsidR="00A22B8C" w:rsidRPr="00A22B8C">
              <w:rPr>
                <w:rFonts w:ascii="Arial" w:hAnsi="Arial" w:cs="Arial"/>
                <w:color w:val="000000"/>
                <w:kern w:val="0"/>
                <w:sz w:val="18"/>
                <w:szCs w:val="18"/>
                <w:lang w:eastAsia="ro-RO"/>
              </w:rPr>
              <w:t>/</w:t>
            </w:r>
            <w:proofErr w:type="spellStart"/>
            <w:r w:rsidR="00A22B8C" w:rsidRPr="00A22B8C">
              <w:rPr>
                <w:rFonts w:ascii="Arial" w:hAnsi="Arial" w:cs="Arial"/>
                <w:color w:val="000000"/>
                <w:kern w:val="0"/>
                <w:sz w:val="18"/>
                <w:szCs w:val="18"/>
                <w:lang w:eastAsia="ro-RO"/>
              </w:rPr>
              <w:t>alte</w:t>
            </w:r>
            <w:proofErr w:type="spellEnd"/>
            <w:r w:rsidR="00A22B8C" w:rsidRPr="00A22B8C">
              <w:rPr>
                <w:rFonts w:ascii="Arial" w:hAnsi="Arial" w:cs="Arial"/>
                <w:color w:val="000000"/>
                <w:kern w:val="0"/>
                <w:sz w:val="18"/>
                <w:szCs w:val="18"/>
                <w:lang w:eastAsia="ro-RO"/>
              </w:rPr>
              <w:t xml:space="preserve"> </w:t>
            </w:r>
            <w:proofErr w:type="spellStart"/>
            <w:r w:rsidR="00A22B8C" w:rsidRPr="00A22B8C">
              <w:rPr>
                <w:rFonts w:ascii="Arial" w:hAnsi="Arial" w:cs="Arial"/>
                <w:color w:val="000000"/>
                <w:kern w:val="0"/>
                <w:sz w:val="18"/>
                <w:szCs w:val="18"/>
                <w:lang w:eastAsia="ro-RO"/>
              </w:rPr>
              <w:t>surse</w:t>
            </w:r>
            <w:proofErr w:type="spellEnd"/>
          </w:p>
        </w:tc>
      </w:tr>
      <w:tr w:rsidR="000D4EFD" w:rsidRPr="0038617C" w14:paraId="152839B3"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574B6F56" w14:textId="77777777" w:rsidR="000D4EFD" w:rsidRPr="0038617C" w:rsidRDefault="000D4EFD"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3FB2D02" w14:textId="78935CA5" w:rsidR="000D4EFD" w:rsidRPr="0038617C" w:rsidRDefault="000D4EFD"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Dragodana</w:t>
            </w:r>
          </w:p>
        </w:tc>
        <w:tc>
          <w:tcPr>
            <w:tcW w:w="1760" w:type="dxa"/>
            <w:tcBorders>
              <w:top w:val="nil"/>
              <w:left w:val="nil"/>
              <w:bottom w:val="single" w:sz="4" w:space="0" w:color="auto"/>
              <w:right w:val="single" w:sz="4" w:space="0" w:color="auto"/>
            </w:tcBorders>
            <w:vAlign w:val="center"/>
            <w:hideMark/>
          </w:tcPr>
          <w:p w14:paraId="55FA5561" w14:textId="77777777" w:rsidR="000D4EFD" w:rsidRPr="0038617C" w:rsidRDefault="000D4EFD"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FAA5828" w14:textId="77777777" w:rsidR="000D4EFD" w:rsidRPr="0038617C" w:rsidRDefault="000D4EFD"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504E247" w14:textId="3511BD3D" w:rsidR="000D4EFD" w:rsidRDefault="000D4EFD"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Dragodana</w:t>
            </w:r>
          </w:p>
          <w:p w14:paraId="67699F6C" w14:textId="77777777" w:rsidR="000D4EFD" w:rsidRPr="0038617C" w:rsidRDefault="000D4EFD"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A15E612" w14:textId="418254FD" w:rsidR="000D4EFD" w:rsidRPr="0038617C" w:rsidRDefault="000D4EFD"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22B8C" w:rsidRPr="00A22B8C">
              <w:rPr>
                <w:rFonts w:ascii="Arial" w:hAnsi="Arial" w:cs="Arial"/>
                <w:color w:val="000000"/>
                <w:kern w:val="0"/>
                <w:sz w:val="18"/>
                <w:szCs w:val="18"/>
                <w:lang w:eastAsia="ro-RO"/>
              </w:rPr>
              <w:t>venituri</w:t>
            </w:r>
            <w:proofErr w:type="spellEnd"/>
            <w:r w:rsidR="00A22B8C" w:rsidRPr="00A22B8C">
              <w:rPr>
                <w:rFonts w:ascii="Arial" w:hAnsi="Arial" w:cs="Arial"/>
                <w:color w:val="000000"/>
                <w:kern w:val="0"/>
                <w:sz w:val="18"/>
                <w:szCs w:val="18"/>
                <w:lang w:eastAsia="ro-RO"/>
              </w:rPr>
              <w:t xml:space="preserve"> </w:t>
            </w:r>
            <w:proofErr w:type="spellStart"/>
            <w:r w:rsidR="00A22B8C" w:rsidRPr="00A22B8C">
              <w:rPr>
                <w:rFonts w:ascii="Arial" w:hAnsi="Arial" w:cs="Arial"/>
                <w:color w:val="000000"/>
                <w:kern w:val="0"/>
                <w:sz w:val="18"/>
                <w:szCs w:val="18"/>
                <w:lang w:eastAsia="ro-RO"/>
              </w:rPr>
              <w:t>proprii</w:t>
            </w:r>
            <w:proofErr w:type="spellEnd"/>
            <w:r w:rsidR="00A22B8C" w:rsidRPr="00A22B8C">
              <w:rPr>
                <w:rFonts w:ascii="Arial" w:hAnsi="Arial" w:cs="Arial"/>
                <w:color w:val="000000"/>
                <w:kern w:val="0"/>
                <w:sz w:val="18"/>
                <w:szCs w:val="18"/>
                <w:lang w:eastAsia="ro-RO"/>
              </w:rPr>
              <w:t>/</w:t>
            </w:r>
            <w:proofErr w:type="spellStart"/>
            <w:r w:rsidR="00A22B8C" w:rsidRPr="00A22B8C">
              <w:rPr>
                <w:rFonts w:ascii="Arial" w:hAnsi="Arial" w:cs="Arial"/>
                <w:color w:val="000000"/>
                <w:kern w:val="0"/>
                <w:sz w:val="18"/>
                <w:szCs w:val="18"/>
                <w:lang w:eastAsia="ro-RO"/>
              </w:rPr>
              <w:t>buget</w:t>
            </w:r>
            <w:proofErr w:type="spellEnd"/>
            <w:r w:rsidR="00A22B8C" w:rsidRPr="00A22B8C">
              <w:rPr>
                <w:rFonts w:ascii="Arial" w:hAnsi="Arial" w:cs="Arial"/>
                <w:color w:val="000000"/>
                <w:kern w:val="0"/>
                <w:sz w:val="18"/>
                <w:szCs w:val="18"/>
                <w:lang w:eastAsia="ro-RO"/>
              </w:rPr>
              <w:t xml:space="preserve"> de stat/</w:t>
            </w:r>
            <w:proofErr w:type="spellStart"/>
            <w:r w:rsidR="00A22B8C" w:rsidRPr="00A22B8C">
              <w:rPr>
                <w:rFonts w:ascii="Arial" w:hAnsi="Arial" w:cs="Arial"/>
                <w:color w:val="000000"/>
                <w:kern w:val="0"/>
                <w:sz w:val="18"/>
                <w:szCs w:val="18"/>
                <w:lang w:eastAsia="ro-RO"/>
              </w:rPr>
              <w:t>fonduri</w:t>
            </w:r>
            <w:proofErr w:type="spellEnd"/>
            <w:r w:rsidR="00A22B8C" w:rsidRPr="00A22B8C">
              <w:rPr>
                <w:rFonts w:ascii="Arial" w:hAnsi="Arial" w:cs="Arial"/>
                <w:color w:val="000000"/>
                <w:kern w:val="0"/>
                <w:sz w:val="18"/>
                <w:szCs w:val="18"/>
                <w:lang w:eastAsia="ro-RO"/>
              </w:rPr>
              <w:t xml:space="preserve"> </w:t>
            </w:r>
            <w:proofErr w:type="spellStart"/>
            <w:r w:rsidR="00A22B8C" w:rsidRPr="00A22B8C">
              <w:rPr>
                <w:rFonts w:ascii="Arial" w:hAnsi="Arial" w:cs="Arial"/>
                <w:color w:val="000000"/>
                <w:kern w:val="0"/>
                <w:sz w:val="18"/>
                <w:szCs w:val="18"/>
                <w:lang w:eastAsia="ro-RO"/>
              </w:rPr>
              <w:t>europene</w:t>
            </w:r>
            <w:proofErr w:type="spellEnd"/>
            <w:r w:rsidR="00A22B8C" w:rsidRPr="00A22B8C">
              <w:rPr>
                <w:rFonts w:ascii="Arial" w:hAnsi="Arial" w:cs="Arial"/>
                <w:color w:val="000000"/>
                <w:kern w:val="0"/>
                <w:sz w:val="18"/>
                <w:szCs w:val="18"/>
                <w:lang w:eastAsia="ro-RO"/>
              </w:rPr>
              <w:t>/</w:t>
            </w:r>
            <w:proofErr w:type="spellStart"/>
            <w:r w:rsidR="00A22B8C" w:rsidRPr="00A22B8C">
              <w:rPr>
                <w:rFonts w:ascii="Arial" w:hAnsi="Arial" w:cs="Arial"/>
                <w:color w:val="000000"/>
                <w:kern w:val="0"/>
                <w:sz w:val="18"/>
                <w:szCs w:val="18"/>
                <w:lang w:eastAsia="ro-RO"/>
              </w:rPr>
              <w:t>alte</w:t>
            </w:r>
            <w:proofErr w:type="spellEnd"/>
            <w:r w:rsidR="00A22B8C" w:rsidRPr="00A22B8C">
              <w:rPr>
                <w:rFonts w:ascii="Arial" w:hAnsi="Arial" w:cs="Arial"/>
                <w:color w:val="000000"/>
                <w:kern w:val="0"/>
                <w:sz w:val="18"/>
                <w:szCs w:val="18"/>
                <w:lang w:eastAsia="ro-RO"/>
              </w:rPr>
              <w:t xml:space="preserve"> </w:t>
            </w:r>
            <w:proofErr w:type="spellStart"/>
            <w:r w:rsidR="00A22B8C" w:rsidRPr="00A22B8C">
              <w:rPr>
                <w:rFonts w:ascii="Arial" w:hAnsi="Arial" w:cs="Arial"/>
                <w:color w:val="000000"/>
                <w:kern w:val="0"/>
                <w:sz w:val="18"/>
                <w:szCs w:val="18"/>
                <w:lang w:eastAsia="ro-RO"/>
              </w:rPr>
              <w:t>surse</w:t>
            </w:r>
            <w:proofErr w:type="spellEnd"/>
          </w:p>
        </w:tc>
      </w:tr>
    </w:tbl>
    <w:p w14:paraId="60DE67E8" w14:textId="7326C91E" w:rsidR="00D1035F" w:rsidRDefault="007C1C9D" w:rsidP="000D4EFD">
      <w:pPr>
        <w:suppressAutoHyphens w:val="0"/>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4"/>
    <w:p w14:paraId="2E82F28B" w14:textId="77777777" w:rsidR="008C450D" w:rsidRPr="00CC511B" w:rsidRDefault="008C450D">
      <w:pPr>
        <w:autoSpaceDE w:val="0"/>
        <w:jc w:val="both"/>
        <w:rPr>
          <w:rFonts w:ascii="Arial" w:hAnsi="Arial" w:cs="Arial"/>
          <w:color w:val="000000"/>
          <w:lang w:val="ro-RO"/>
        </w:rPr>
      </w:pPr>
    </w:p>
    <w:p w14:paraId="709F85D3" w14:textId="10A93118" w:rsidR="00BF22CA" w:rsidRPr="00CC511B" w:rsidRDefault="00125C33">
      <w:pPr>
        <w:autoSpaceDE w:val="0"/>
        <w:jc w:val="both"/>
        <w:rPr>
          <w:rFonts w:ascii="Arial" w:hAnsi="Arial" w:cs="Arial"/>
          <w:lang w:val="ro-RO"/>
        </w:rPr>
      </w:pPr>
      <w:r w:rsidRPr="000D4EFD">
        <w:rPr>
          <w:rFonts w:ascii="Arial" w:hAnsi="Arial" w:cs="Arial"/>
          <w:lang w:val="ro-RO"/>
        </w:rPr>
        <w:t xml:space="preserve">Aplicarea combinată a </w:t>
      </w:r>
      <w:r w:rsidR="003E2CED" w:rsidRPr="000D4EFD">
        <w:rPr>
          <w:rFonts w:ascii="Arial" w:hAnsi="Arial" w:cs="Arial"/>
          <w:lang w:val="ro-RO"/>
        </w:rPr>
        <w:t>acestor m</w:t>
      </w:r>
      <w:r w:rsidR="003E2CED" w:rsidRPr="000D4EFD">
        <w:rPr>
          <w:rFonts w:ascii="Arial" w:hAnsi="Arial" w:cs="Arial"/>
          <w:color w:val="000000"/>
          <w:lang w:val="ro-RO"/>
        </w:rPr>
        <w:t>ă</w:t>
      </w:r>
      <w:r w:rsidR="003E2CED" w:rsidRPr="000D4EFD">
        <w:rPr>
          <w:rFonts w:ascii="Arial" w:hAnsi="Arial" w:cs="Arial"/>
          <w:lang w:val="ro-RO"/>
        </w:rPr>
        <w:t>suri şi proiecte</w:t>
      </w:r>
      <w:r w:rsidRPr="000D4EFD">
        <w:rPr>
          <w:rFonts w:ascii="Arial" w:hAnsi="Arial" w:cs="Arial"/>
          <w:lang w:val="ro-RO"/>
        </w:rPr>
        <w:t xml:space="preserve"> propuse reprezintă varianta recomandată de către elaboratorul acestui </w:t>
      </w:r>
      <w:r w:rsidR="003E2CED" w:rsidRPr="000D4EFD">
        <w:rPr>
          <w:rFonts w:ascii="Arial" w:hAnsi="Arial" w:cs="Arial"/>
          <w:lang w:val="ro-RO"/>
        </w:rPr>
        <w:t>plan de acţiune</w:t>
      </w:r>
      <w:r w:rsidRPr="000D4EFD">
        <w:rPr>
          <w:rFonts w:ascii="Arial" w:hAnsi="Arial" w:cs="Arial"/>
          <w:color w:val="000000"/>
          <w:lang w:val="ro-RO"/>
        </w:rPr>
        <w:t xml:space="preserve"> pentru maximizarea efectelor de reducere a zgomotului </w:t>
      </w:r>
      <w:r w:rsidR="0038617C" w:rsidRPr="000D4EFD">
        <w:rPr>
          <w:rFonts w:ascii="Arial" w:hAnsi="Arial" w:cs="Arial"/>
          <w:color w:val="000000"/>
          <w:lang w:val="ro-RO"/>
        </w:rPr>
        <w:t xml:space="preserve">pentru sectorul de drum principal </w:t>
      </w:r>
      <w:r w:rsidR="004C667E" w:rsidRPr="000D4EFD">
        <w:rPr>
          <w:rFonts w:ascii="Arial" w:hAnsi="Arial" w:cs="Arial"/>
          <w:lang w:val="pt-BR"/>
        </w:rPr>
        <w:t>DN7_km58+409-km72+535</w:t>
      </w:r>
      <w:r w:rsidRPr="000D4EFD">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8845EB"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8845EB" w:rsidRPr="00CC511B" w:rsidRDefault="008845EB" w:rsidP="008845EB">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1BE5CE6F" w:rsidR="008845EB" w:rsidRPr="00CC511B" w:rsidRDefault="008845EB" w:rsidP="008845EB">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147FCBEB" w:rsidR="008845EB" w:rsidRPr="00CC511B" w:rsidRDefault="008845EB" w:rsidP="008845EB">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029D0C6F" w:rsidR="008845EB" w:rsidRPr="00CC511B" w:rsidRDefault="008845EB" w:rsidP="008845EB">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41F51EA6" w:rsidR="008845EB" w:rsidRPr="00CC511B" w:rsidRDefault="008845EB" w:rsidP="008845EB">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32F22924" w:rsidR="008845EB" w:rsidRPr="00CC511B" w:rsidRDefault="008845EB" w:rsidP="008845EB">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054F0157" w:rsidR="008845EB" w:rsidRPr="00CC511B" w:rsidRDefault="008845EB" w:rsidP="008845EB">
            <w:pPr>
              <w:jc w:val="center"/>
              <w:rPr>
                <w:lang w:val="ro-RO"/>
              </w:rPr>
            </w:pPr>
            <w:r w:rsidRPr="00CC511B">
              <w:rPr>
                <w:rFonts w:ascii="Arial" w:hAnsi="Arial" w:cs="Arial"/>
                <w:b/>
                <w:bCs/>
                <w:sz w:val="20"/>
                <w:szCs w:val="20"/>
                <w:lang w:val="ro-RO"/>
              </w:rPr>
              <w:t>&gt; 75</w:t>
            </w:r>
          </w:p>
        </w:tc>
      </w:tr>
      <w:tr w:rsidR="00876C2E"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876C2E" w:rsidRPr="00CC511B" w:rsidRDefault="00876C2E" w:rsidP="00876C2E">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0879BCFF" w:rsidR="00876C2E" w:rsidRPr="00CC511B" w:rsidRDefault="00876C2E" w:rsidP="00876C2E">
            <w:pPr>
              <w:jc w:val="center"/>
              <w:rPr>
                <w:rFonts w:ascii="Arial" w:hAnsi="Arial" w:cs="Arial"/>
                <w:sz w:val="20"/>
                <w:szCs w:val="20"/>
                <w:lang w:val="ro-RO"/>
              </w:rPr>
            </w:pPr>
            <w:r>
              <w:rPr>
                <w:rFonts w:ascii="Arial" w:hAnsi="Arial" w:cs="Arial"/>
                <w:color w:val="000000"/>
                <w:sz w:val="20"/>
                <w:szCs w:val="20"/>
              </w:rPr>
              <w:t>349</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41543164" w:rsidR="00876C2E" w:rsidRDefault="00876C2E" w:rsidP="00876C2E">
            <w:pPr>
              <w:jc w:val="center"/>
              <w:rPr>
                <w:rFonts w:ascii="Arial" w:hAnsi="Arial" w:cs="Arial"/>
                <w:sz w:val="20"/>
                <w:szCs w:val="20"/>
                <w:lang w:val="ro-RO"/>
              </w:rPr>
            </w:pPr>
            <w:r>
              <w:rPr>
                <w:rFonts w:ascii="Arial" w:hAnsi="Arial" w:cs="Arial"/>
                <w:color w:val="000000"/>
                <w:sz w:val="20"/>
                <w:szCs w:val="20"/>
              </w:rPr>
              <w:t>275</w:t>
            </w:r>
          </w:p>
        </w:tc>
        <w:tc>
          <w:tcPr>
            <w:tcW w:w="1077" w:type="dxa"/>
            <w:tcBorders>
              <w:top w:val="single" w:sz="4" w:space="0" w:color="000000"/>
              <w:left w:val="single" w:sz="4" w:space="0" w:color="000000"/>
              <w:bottom w:val="single" w:sz="4" w:space="0" w:color="000000"/>
            </w:tcBorders>
            <w:vAlign w:val="center"/>
          </w:tcPr>
          <w:p w14:paraId="3A44181F" w14:textId="55F7B05A" w:rsidR="00876C2E" w:rsidRPr="00CC511B" w:rsidRDefault="00876C2E" w:rsidP="00876C2E">
            <w:pPr>
              <w:jc w:val="center"/>
              <w:rPr>
                <w:rFonts w:ascii="Arial" w:hAnsi="Arial" w:cs="Arial"/>
                <w:sz w:val="20"/>
                <w:szCs w:val="20"/>
                <w:lang w:val="ro-RO"/>
              </w:rPr>
            </w:pPr>
            <w:r>
              <w:rPr>
                <w:rFonts w:ascii="Arial" w:hAnsi="Arial" w:cs="Arial"/>
                <w:color w:val="000000"/>
                <w:sz w:val="20"/>
                <w:szCs w:val="20"/>
              </w:rPr>
              <w:t>175</w:t>
            </w:r>
          </w:p>
        </w:tc>
        <w:tc>
          <w:tcPr>
            <w:tcW w:w="1078" w:type="dxa"/>
            <w:tcBorders>
              <w:top w:val="single" w:sz="4" w:space="0" w:color="000000"/>
              <w:left w:val="single" w:sz="4" w:space="0" w:color="000000"/>
              <w:bottom w:val="single" w:sz="4" w:space="0" w:color="000000"/>
            </w:tcBorders>
            <w:vAlign w:val="center"/>
          </w:tcPr>
          <w:p w14:paraId="615E341A" w14:textId="1A356389" w:rsidR="00876C2E" w:rsidRPr="00CC511B" w:rsidRDefault="00876C2E" w:rsidP="00876C2E">
            <w:pPr>
              <w:jc w:val="center"/>
              <w:rPr>
                <w:rFonts w:ascii="Arial" w:hAnsi="Arial" w:cs="Arial"/>
                <w:sz w:val="20"/>
                <w:szCs w:val="20"/>
                <w:lang w:val="ro-RO"/>
              </w:rPr>
            </w:pPr>
            <w:r>
              <w:rPr>
                <w:rFonts w:ascii="Arial" w:hAnsi="Arial" w:cs="Arial"/>
                <w:color w:val="000000"/>
                <w:sz w:val="20"/>
                <w:szCs w:val="20"/>
              </w:rPr>
              <w:t>7</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0D383565" w:rsidR="00876C2E" w:rsidRPr="00CC511B" w:rsidRDefault="00876C2E" w:rsidP="00876C2E">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40652721" w:rsidR="00876C2E" w:rsidRPr="00CC511B" w:rsidRDefault="00876C2E" w:rsidP="00876C2E">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8845EB" w:rsidRPr="00CC511B" w14:paraId="3A0A6C2B" w14:textId="77777777" w:rsidTr="0011294C">
        <w:trPr>
          <w:jc w:val="center"/>
        </w:trPr>
        <w:tc>
          <w:tcPr>
            <w:tcW w:w="2088" w:type="dxa"/>
            <w:tcBorders>
              <w:top w:val="single" w:sz="4" w:space="0" w:color="000000"/>
              <w:left w:val="single" w:sz="4" w:space="0" w:color="000000"/>
              <w:bottom w:val="single" w:sz="4" w:space="0" w:color="000000"/>
            </w:tcBorders>
          </w:tcPr>
          <w:p w14:paraId="70B5B6C4" w14:textId="77777777" w:rsidR="008845EB" w:rsidRPr="00CC511B" w:rsidRDefault="008845EB" w:rsidP="008845EB">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49B34229" w:rsidR="008845EB" w:rsidRPr="00CC511B" w:rsidRDefault="008845EB" w:rsidP="008845EB">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3430ED82" w:rsidR="008845EB" w:rsidRPr="00CC511B" w:rsidRDefault="008845EB" w:rsidP="008845EB">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2C28F25F" w:rsidR="008845EB" w:rsidRPr="00CC511B" w:rsidRDefault="008845EB" w:rsidP="008845EB">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6A39BA14" w:rsidR="008845EB" w:rsidRPr="00CC511B" w:rsidRDefault="008845EB" w:rsidP="008845EB">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1762A8D3" w:rsidR="008845EB" w:rsidRPr="00CC511B" w:rsidRDefault="008845EB" w:rsidP="008845EB">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1CA109F3" w:rsidR="008845EB" w:rsidRPr="00CC511B" w:rsidRDefault="008845EB" w:rsidP="008845EB">
            <w:pPr>
              <w:jc w:val="center"/>
              <w:rPr>
                <w:lang w:val="ro-RO"/>
              </w:rPr>
            </w:pPr>
            <w:r w:rsidRPr="00CC511B">
              <w:rPr>
                <w:rFonts w:ascii="Arial" w:hAnsi="Arial" w:cs="Arial"/>
                <w:b/>
                <w:bCs/>
                <w:sz w:val="20"/>
                <w:szCs w:val="20"/>
                <w:lang w:val="ro-RO"/>
              </w:rPr>
              <w:t>&gt; 70</w:t>
            </w:r>
          </w:p>
        </w:tc>
      </w:tr>
      <w:tr w:rsidR="00876C2E"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876C2E" w:rsidRPr="00CC511B" w:rsidRDefault="00876C2E" w:rsidP="00876C2E">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08163C24" w:rsidR="00876C2E" w:rsidRPr="00CC511B" w:rsidRDefault="00876C2E" w:rsidP="00876C2E">
            <w:pPr>
              <w:snapToGrid w:val="0"/>
              <w:jc w:val="center"/>
              <w:rPr>
                <w:rFonts w:ascii="Arial" w:hAnsi="Arial" w:cs="Arial"/>
                <w:sz w:val="20"/>
                <w:szCs w:val="20"/>
                <w:lang w:val="ro-RO"/>
              </w:rPr>
            </w:pPr>
            <w:r>
              <w:rPr>
                <w:rFonts w:ascii="Arial" w:hAnsi="Arial" w:cs="Arial"/>
                <w:color w:val="000000"/>
                <w:sz w:val="20"/>
                <w:szCs w:val="20"/>
              </w:rPr>
              <w:t>346</w:t>
            </w:r>
          </w:p>
        </w:tc>
        <w:tc>
          <w:tcPr>
            <w:tcW w:w="1077" w:type="dxa"/>
            <w:tcBorders>
              <w:top w:val="single" w:sz="4" w:space="0" w:color="000000"/>
              <w:left w:val="single" w:sz="4" w:space="0" w:color="000000"/>
              <w:bottom w:val="single" w:sz="4" w:space="0" w:color="000000"/>
            </w:tcBorders>
            <w:vAlign w:val="center"/>
          </w:tcPr>
          <w:p w14:paraId="4853F071" w14:textId="580DD32B" w:rsidR="00876C2E" w:rsidRPr="00CC511B" w:rsidRDefault="00876C2E" w:rsidP="00876C2E">
            <w:pPr>
              <w:snapToGrid w:val="0"/>
              <w:jc w:val="center"/>
              <w:rPr>
                <w:rFonts w:ascii="Arial" w:hAnsi="Arial" w:cs="Arial"/>
                <w:sz w:val="20"/>
                <w:szCs w:val="20"/>
                <w:lang w:val="ro-RO"/>
              </w:rPr>
            </w:pPr>
            <w:r>
              <w:rPr>
                <w:rFonts w:ascii="Arial" w:hAnsi="Arial" w:cs="Arial"/>
                <w:color w:val="000000"/>
                <w:sz w:val="20"/>
                <w:szCs w:val="20"/>
              </w:rPr>
              <w:t>278</w:t>
            </w:r>
          </w:p>
        </w:tc>
        <w:tc>
          <w:tcPr>
            <w:tcW w:w="1076" w:type="dxa"/>
            <w:tcBorders>
              <w:top w:val="single" w:sz="4" w:space="0" w:color="000000"/>
              <w:left w:val="single" w:sz="4" w:space="0" w:color="000000"/>
              <w:bottom w:val="single" w:sz="4" w:space="0" w:color="000000"/>
            </w:tcBorders>
            <w:vAlign w:val="center"/>
          </w:tcPr>
          <w:p w14:paraId="573BEACD" w14:textId="256B0B43" w:rsidR="00876C2E" w:rsidRPr="00CC511B" w:rsidRDefault="00876C2E" w:rsidP="00876C2E">
            <w:pPr>
              <w:snapToGrid w:val="0"/>
              <w:jc w:val="center"/>
              <w:rPr>
                <w:rFonts w:ascii="Arial" w:hAnsi="Arial" w:cs="Arial"/>
                <w:sz w:val="20"/>
                <w:szCs w:val="20"/>
                <w:lang w:val="ro-RO"/>
              </w:rPr>
            </w:pPr>
            <w:r>
              <w:rPr>
                <w:rFonts w:ascii="Arial" w:hAnsi="Arial" w:cs="Arial"/>
                <w:color w:val="000000"/>
                <w:sz w:val="20"/>
                <w:szCs w:val="20"/>
              </w:rPr>
              <w:t>40</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169BDFBC" w:rsidR="00876C2E" w:rsidRPr="00CC511B" w:rsidRDefault="00876C2E" w:rsidP="00876C2E">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74E2F354" w:rsidR="00876C2E" w:rsidRPr="00CC511B" w:rsidRDefault="00876C2E" w:rsidP="00876C2E">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419DDB05" w:rsidR="00876C2E" w:rsidRPr="00CC511B" w:rsidRDefault="00876C2E" w:rsidP="00876C2E">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4C667E"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4C667E" w:rsidRPr="00CC511B" w:rsidRDefault="004C667E" w:rsidP="004C667E">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3CEC2683" w:rsidR="004C667E" w:rsidRPr="00115A57" w:rsidRDefault="004C667E" w:rsidP="004C667E">
            <w:pPr>
              <w:suppressAutoHyphens w:val="0"/>
              <w:jc w:val="center"/>
              <w:rPr>
                <w:rFonts w:ascii="Arial" w:hAnsi="Arial" w:cs="Arial"/>
                <w:kern w:val="0"/>
                <w:sz w:val="20"/>
                <w:szCs w:val="20"/>
                <w:lang w:eastAsia="ro-RO"/>
              </w:rPr>
            </w:pPr>
            <w:r>
              <w:rPr>
                <w:rFonts w:ascii="Arial" w:hAnsi="Arial" w:cs="Arial"/>
                <w:color w:val="000000"/>
                <w:sz w:val="20"/>
                <w:szCs w:val="20"/>
              </w:rPr>
              <w:t>443</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7F4C09A8" w:rsidR="004C667E" w:rsidRPr="00CE2EA0" w:rsidRDefault="004C667E" w:rsidP="004C667E">
            <w:pPr>
              <w:suppressAutoHyphens w:val="0"/>
              <w:jc w:val="center"/>
              <w:rPr>
                <w:rFonts w:ascii="Arial" w:hAnsi="Arial" w:cs="Arial"/>
                <w:color w:val="000000"/>
                <w:sz w:val="20"/>
                <w:szCs w:val="20"/>
              </w:rPr>
            </w:pPr>
            <w:r>
              <w:rPr>
                <w:rFonts w:ascii="Arial" w:hAnsi="Arial" w:cs="Arial"/>
                <w:color w:val="000000"/>
                <w:sz w:val="20"/>
                <w:szCs w:val="20"/>
              </w:rPr>
              <w:t>331</w:t>
            </w:r>
          </w:p>
        </w:tc>
        <w:tc>
          <w:tcPr>
            <w:tcW w:w="990" w:type="dxa"/>
            <w:tcBorders>
              <w:top w:val="single" w:sz="4" w:space="0" w:color="000000"/>
              <w:left w:val="single" w:sz="4" w:space="0" w:color="000000"/>
              <w:bottom w:val="single" w:sz="4" w:space="0" w:color="000000"/>
            </w:tcBorders>
            <w:vAlign w:val="center"/>
          </w:tcPr>
          <w:p w14:paraId="134D008D" w14:textId="434B7468" w:rsidR="004C667E" w:rsidRPr="00115A57" w:rsidRDefault="004C667E" w:rsidP="004C667E">
            <w:pPr>
              <w:suppressAutoHyphens w:val="0"/>
              <w:jc w:val="center"/>
              <w:rPr>
                <w:rFonts w:ascii="Arial" w:hAnsi="Arial" w:cs="Arial"/>
                <w:kern w:val="0"/>
                <w:sz w:val="20"/>
                <w:szCs w:val="20"/>
                <w:lang w:eastAsia="ro-RO"/>
              </w:rPr>
            </w:pPr>
            <w:r>
              <w:rPr>
                <w:rFonts w:ascii="Arial" w:hAnsi="Arial" w:cs="Arial"/>
                <w:color w:val="000000"/>
                <w:sz w:val="20"/>
                <w:szCs w:val="20"/>
              </w:rPr>
              <w:t>329</w:t>
            </w:r>
          </w:p>
        </w:tc>
        <w:tc>
          <w:tcPr>
            <w:tcW w:w="990" w:type="dxa"/>
            <w:tcBorders>
              <w:top w:val="single" w:sz="4" w:space="0" w:color="000000"/>
              <w:left w:val="single" w:sz="4" w:space="0" w:color="000000"/>
              <w:bottom w:val="single" w:sz="4" w:space="0" w:color="000000"/>
            </w:tcBorders>
            <w:vAlign w:val="center"/>
          </w:tcPr>
          <w:p w14:paraId="0C1ACFE8" w14:textId="446D6594" w:rsidR="004C667E" w:rsidRPr="00115A57" w:rsidRDefault="004C667E" w:rsidP="004C667E">
            <w:pPr>
              <w:suppressAutoHyphens w:val="0"/>
              <w:jc w:val="center"/>
              <w:rPr>
                <w:rFonts w:ascii="Arial" w:hAnsi="Arial" w:cs="Arial"/>
                <w:kern w:val="0"/>
                <w:sz w:val="20"/>
                <w:szCs w:val="20"/>
                <w:lang w:eastAsia="ro-RO"/>
              </w:rPr>
            </w:pPr>
            <w:r>
              <w:rPr>
                <w:rFonts w:ascii="Arial" w:hAnsi="Arial" w:cs="Arial"/>
                <w:color w:val="000000"/>
                <w:sz w:val="20"/>
                <w:szCs w:val="20"/>
              </w:rPr>
              <w:t>350</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040EF075" w:rsidR="004C667E" w:rsidRPr="00115A57" w:rsidRDefault="004C667E" w:rsidP="004C667E">
            <w:pPr>
              <w:suppressAutoHyphens w:val="0"/>
              <w:jc w:val="center"/>
              <w:rPr>
                <w:rFonts w:ascii="Arial" w:hAnsi="Arial" w:cs="Arial"/>
                <w:kern w:val="0"/>
                <w:sz w:val="20"/>
                <w:szCs w:val="20"/>
                <w:lang w:eastAsia="ro-RO"/>
              </w:rPr>
            </w:pPr>
            <w:r>
              <w:rPr>
                <w:rFonts w:ascii="Arial" w:hAnsi="Arial" w:cs="Arial"/>
                <w:color w:val="000000"/>
                <w:sz w:val="20"/>
                <w:szCs w:val="20"/>
              </w:rPr>
              <w:t>95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37843D3F" w:rsidR="004C667E" w:rsidRPr="00115A57" w:rsidRDefault="004C667E" w:rsidP="004C667E">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876C2E" w:rsidRPr="00CC511B" w14:paraId="090BDDDD" w14:textId="77777777" w:rsidTr="00192393">
        <w:trPr>
          <w:jc w:val="center"/>
        </w:trPr>
        <w:tc>
          <w:tcPr>
            <w:tcW w:w="4101" w:type="dxa"/>
            <w:tcBorders>
              <w:top w:val="single" w:sz="4" w:space="0" w:color="000000"/>
              <w:left w:val="single" w:sz="4" w:space="0" w:color="000000"/>
              <w:bottom w:val="single" w:sz="4" w:space="0" w:color="000000"/>
            </w:tcBorders>
          </w:tcPr>
          <w:p w14:paraId="5D7D0217" w14:textId="23CFA7D2" w:rsidR="00876C2E" w:rsidRPr="00CC511B" w:rsidRDefault="00876C2E" w:rsidP="00876C2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6E3B244C" w:rsidR="00876C2E" w:rsidRPr="00CC511B" w:rsidRDefault="00876C2E" w:rsidP="00876C2E">
            <w:pPr>
              <w:jc w:val="center"/>
              <w:rPr>
                <w:rFonts w:ascii="Arial" w:hAnsi="Arial" w:cs="Arial"/>
                <w:sz w:val="20"/>
                <w:szCs w:val="20"/>
                <w:lang w:val="ro-RO"/>
              </w:rPr>
            </w:pPr>
            <w:r>
              <w:rPr>
                <w:rFonts w:ascii="Arial" w:hAnsi="Arial" w:cs="Arial"/>
                <w:color w:val="000000"/>
                <w:sz w:val="20"/>
                <w:szCs w:val="20"/>
              </w:rPr>
              <w:t>349</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6DEC6C92" w:rsidR="00876C2E" w:rsidRPr="00CE2EA0" w:rsidRDefault="00876C2E" w:rsidP="00876C2E">
            <w:pPr>
              <w:jc w:val="center"/>
              <w:rPr>
                <w:rFonts w:ascii="Arial" w:hAnsi="Arial" w:cs="Arial"/>
                <w:color w:val="000000"/>
                <w:sz w:val="20"/>
                <w:szCs w:val="20"/>
              </w:rPr>
            </w:pPr>
            <w:r>
              <w:rPr>
                <w:rFonts w:ascii="Arial" w:hAnsi="Arial" w:cs="Arial"/>
                <w:color w:val="000000"/>
                <w:sz w:val="20"/>
                <w:szCs w:val="20"/>
              </w:rPr>
              <w:t>275</w:t>
            </w:r>
          </w:p>
        </w:tc>
        <w:tc>
          <w:tcPr>
            <w:tcW w:w="990" w:type="dxa"/>
            <w:tcBorders>
              <w:top w:val="single" w:sz="4" w:space="0" w:color="000000"/>
              <w:left w:val="single" w:sz="4" w:space="0" w:color="000000"/>
              <w:bottom w:val="single" w:sz="4" w:space="0" w:color="000000"/>
            </w:tcBorders>
            <w:vAlign w:val="center"/>
          </w:tcPr>
          <w:p w14:paraId="0A5E840C" w14:textId="220E0BB6" w:rsidR="00876C2E" w:rsidRPr="00CC511B" w:rsidRDefault="00876C2E" w:rsidP="00876C2E">
            <w:pPr>
              <w:jc w:val="center"/>
              <w:rPr>
                <w:rFonts w:ascii="Arial" w:hAnsi="Arial" w:cs="Arial"/>
                <w:sz w:val="20"/>
                <w:szCs w:val="20"/>
                <w:lang w:val="ro-RO"/>
              </w:rPr>
            </w:pPr>
            <w:r>
              <w:rPr>
                <w:rFonts w:ascii="Arial" w:hAnsi="Arial" w:cs="Arial"/>
                <w:color w:val="000000"/>
                <w:sz w:val="20"/>
                <w:szCs w:val="20"/>
              </w:rPr>
              <w:t>175</w:t>
            </w:r>
          </w:p>
        </w:tc>
        <w:tc>
          <w:tcPr>
            <w:tcW w:w="990" w:type="dxa"/>
            <w:tcBorders>
              <w:top w:val="single" w:sz="4" w:space="0" w:color="000000"/>
              <w:left w:val="single" w:sz="4" w:space="0" w:color="000000"/>
              <w:bottom w:val="single" w:sz="4" w:space="0" w:color="000000"/>
            </w:tcBorders>
            <w:vAlign w:val="center"/>
          </w:tcPr>
          <w:p w14:paraId="66FC7961" w14:textId="0FE40389" w:rsidR="00876C2E" w:rsidRPr="00CC511B" w:rsidRDefault="00876C2E" w:rsidP="00876C2E">
            <w:pPr>
              <w:jc w:val="center"/>
              <w:rPr>
                <w:rFonts w:ascii="Arial" w:hAnsi="Arial" w:cs="Arial"/>
                <w:sz w:val="20"/>
                <w:szCs w:val="20"/>
                <w:lang w:val="ro-RO"/>
              </w:rPr>
            </w:pPr>
            <w:r>
              <w:rPr>
                <w:rFonts w:ascii="Arial" w:hAnsi="Arial" w:cs="Arial"/>
                <w:color w:val="000000"/>
                <w:sz w:val="20"/>
                <w:szCs w:val="20"/>
              </w:rPr>
              <w:t>7</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39685E02" w:rsidR="00876C2E" w:rsidRPr="00CC511B" w:rsidRDefault="00876C2E" w:rsidP="00876C2E">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73EB5840" w:rsidR="00876C2E" w:rsidRPr="00CC511B" w:rsidRDefault="00876C2E" w:rsidP="00876C2E">
            <w:pPr>
              <w:jc w:val="center"/>
              <w:rPr>
                <w:rFonts w:ascii="Arial" w:hAnsi="Arial" w:cs="Arial"/>
                <w:sz w:val="20"/>
                <w:szCs w:val="20"/>
                <w:lang w:val="ro-RO"/>
              </w:rPr>
            </w:pPr>
            <w:r>
              <w:rPr>
                <w:rFonts w:ascii="Arial" w:hAnsi="Arial" w:cs="Arial"/>
                <w:color w:val="000000"/>
                <w:sz w:val="20"/>
                <w:szCs w:val="20"/>
              </w:rPr>
              <w:t>0</w:t>
            </w:r>
          </w:p>
        </w:tc>
      </w:tr>
      <w:tr w:rsidR="00876C2E" w:rsidRPr="00CC511B" w14:paraId="1D1A56FD" w14:textId="77777777" w:rsidTr="00192393">
        <w:trPr>
          <w:jc w:val="center"/>
        </w:trPr>
        <w:tc>
          <w:tcPr>
            <w:tcW w:w="4101" w:type="dxa"/>
            <w:tcBorders>
              <w:top w:val="single" w:sz="4" w:space="0" w:color="000000"/>
              <w:left w:val="single" w:sz="4" w:space="0" w:color="000000"/>
              <w:bottom w:val="single" w:sz="4" w:space="0" w:color="000000"/>
            </w:tcBorders>
          </w:tcPr>
          <w:p w14:paraId="274B1B96" w14:textId="4A949A50" w:rsidR="00876C2E" w:rsidRPr="00CC511B" w:rsidRDefault="00876C2E" w:rsidP="00876C2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26A5942D" w:rsidR="00876C2E" w:rsidRPr="00CC511B" w:rsidRDefault="00876C2E" w:rsidP="00876C2E">
            <w:pPr>
              <w:jc w:val="center"/>
              <w:rPr>
                <w:rFonts w:ascii="Arial" w:hAnsi="Arial" w:cs="Arial"/>
                <w:sz w:val="20"/>
                <w:szCs w:val="20"/>
                <w:lang w:val="ro-RO"/>
              </w:rPr>
            </w:pPr>
            <w:r>
              <w:rPr>
                <w:rFonts w:ascii="Arial" w:hAnsi="Arial" w:cs="Arial"/>
                <w:color w:val="000000"/>
                <w:sz w:val="20"/>
                <w:szCs w:val="20"/>
              </w:rPr>
              <w:t>-94</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39323ED1" w:rsidR="00876C2E" w:rsidRPr="00CE2EA0" w:rsidRDefault="00876C2E" w:rsidP="00876C2E">
            <w:pPr>
              <w:jc w:val="center"/>
              <w:rPr>
                <w:rFonts w:ascii="Arial" w:hAnsi="Arial" w:cs="Arial"/>
                <w:color w:val="000000"/>
                <w:sz w:val="20"/>
                <w:szCs w:val="20"/>
              </w:rPr>
            </w:pPr>
            <w:r>
              <w:rPr>
                <w:rFonts w:ascii="Arial" w:hAnsi="Arial" w:cs="Arial"/>
                <w:color w:val="000000"/>
                <w:sz w:val="20"/>
                <w:szCs w:val="20"/>
              </w:rPr>
              <w:t>-56</w:t>
            </w:r>
          </w:p>
        </w:tc>
        <w:tc>
          <w:tcPr>
            <w:tcW w:w="990" w:type="dxa"/>
            <w:tcBorders>
              <w:top w:val="single" w:sz="4" w:space="0" w:color="000000"/>
              <w:left w:val="single" w:sz="4" w:space="0" w:color="000000"/>
              <w:bottom w:val="single" w:sz="4" w:space="0" w:color="000000"/>
            </w:tcBorders>
            <w:vAlign w:val="center"/>
          </w:tcPr>
          <w:p w14:paraId="261213C7" w14:textId="57A0A1CE" w:rsidR="00876C2E" w:rsidRPr="00CC511B" w:rsidRDefault="00876C2E" w:rsidP="00876C2E">
            <w:pPr>
              <w:jc w:val="center"/>
              <w:rPr>
                <w:rFonts w:ascii="Arial" w:hAnsi="Arial" w:cs="Arial"/>
                <w:sz w:val="20"/>
                <w:szCs w:val="20"/>
                <w:lang w:val="ro-RO"/>
              </w:rPr>
            </w:pPr>
            <w:r>
              <w:rPr>
                <w:rFonts w:ascii="Arial" w:hAnsi="Arial" w:cs="Arial"/>
                <w:color w:val="000000"/>
                <w:sz w:val="20"/>
                <w:szCs w:val="20"/>
              </w:rPr>
              <w:t>-154</w:t>
            </w:r>
          </w:p>
        </w:tc>
        <w:tc>
          <w:tcPr>
            <w:tcW w:w="990" w:type="dxa"/>
            <w:tcBorders>
              <w:top w:val="single" w:sz="4" w:space="0" w:color="000000"/>
              <w:left w:val="single" w:sz="4" w:space="0" w:color="000000"/>
              <w:bottom w:val="single" w:sz="4" w:space="0" w:color="000000"/>
            </w:tcBorders>
            <w:vAlign w:val="center"/>
          </w:tcPr>
          <w:p w14:paraId="1E8D8BA4" w14:textId="486C396C" w:rsidR="00876C2E" w:rsidRPr="00CC511B" w:rsidRDefault="00876C2E" w:rsidP="00876C2E">
            <w:pPr>
              <w:jc w:val="center"/>
              <w:rPr>
                <w:rFonts w:ascii="Arial" w:hAnsi="Arial" w:cs="Arial"/>
                <w:sz w:val="20"/>
                <w:szCs w:val="20"/>
                <w:lang w:val="ro-RO"/>
              </w:rPr>
            </w:pPr>
            <w:r>
              <w:rPr>
                <w:rFonts w:ascii="Arial" w:hAnsi="Arial" w:cs="Arial"/>
                <w:color w:val="000000"/>
                <w:sz w:val="20"/>
                <w:szCs w:val="20"/>
              </w:rPr>
              <w:t>-343</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7AE3B90D" w:rsidR="00876C2E" w:rsidRPr="00CC511B" w:rsidRDefault="00876C2E" w:rsidP="00876C2E">
            <w:pPr>
              <w:jc w:val="center"/>
              <w:rPr>
                <w:rFonts w:ascii="Arial" w:hAnsi="Arial" w:cs="Arial"/>
                <w:sz w:val="20"/>
                <w:szCs w:val="20"/>
                <w:lang w:val="ro-RO"/>
              </w:rPr>
            </w:pPr>
            <w:r>
              <w:rPr>
                <w:rFonts w:ascii="Arial" w:hAnsi="Arial" w:cs="Arial"/>
                <w:color w:val="000000"/>
                <w:sz w:val="20"/>
                <w:szCs w:val="20"/>
              </w:rPr>
              <w:t>-95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0D3F193E" w:rsidR="00876C2E" w:rsidRPr="00CC511B" w:rsidRDefault="00876C2E" w:rsidP="00876C2E">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6B740FD6" w:rsidR="00DD5B1F" w:rsidRPr="000F20C0" w:rsidRDefault="00845D69" w:rsidP="00DD5B1F">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68603436" w:rsidR="00DD5B1F" w:rsidRDefault="00845D69"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E207703" w14:textId="53BA57AF" w:rsidR="00DD5B1F" w:rsidRPr="000F20C0" w:rsidRDefault="00845D69" w:rsidP="00DD5B1F">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E2B445B" w:rsidR="00DD5B1F" w:rsidRPr="000F20C0" w:rsidRDefault="00845D69" w:rsidP="00DD5B1F">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876C2E">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64F6CAF3" w:rsidR="00DD5B1F" w:rsidRPr="000F20C0" w:rsidRDefault="00876C2E"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097B9917" w:rsidR="00DD5B1F" w:rsidRDefault="00876C2E"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E7466AF" w:rsidR="00DD5B1F" w:rsidRPr="000F20C0" w:rsidRDefault="00876C2E" w:rsidP="00DD5B1F">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6CFBADDD" w14:textId="5ABA02E7" w:rsidR="00DD5B1F" w:rsidRPr="000F20C0" w:rsidRDefault="00876C2E"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2D0E4BD5" w:rsidR="00DD5B1F" w:rsidRPr="000F20C0" w:rsidRDefault="00876C2E"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876C2E">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EE9880C" w:rsidR="00DD5B1F" w:rsidRPr="000F20C0" w:rsidRDefault="00876C2E"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28380DF1" w:rsidR="00DD5B1F" w:rsidRDefault="00876C2E"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62605BE" w14:textId="329430A0" w:rsidR="00DD5B1F" w:rsidRPr="000F20C0" w:rsidRDefault="00876C2E"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A1A36EC" w:rsidR="00DD5B1F" w:rsidRPr="000F20C0" w:rsidRDefault="00876C2E"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022BCA26" w:rsidR="00DD5B1F" w:rsidRPr="000F20C0" w:rsidRDefault="00876C2E"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A352C2" w:rsidRPr="00CC511B" w14:paraId="0B84CE20" w14:textId="77777777" w:rsidTr="00A352C2">
        <w:trPr>
          <w:jc w:val="center"/>
        </w:trPr>
        <w:tc>
          <w:tcPr>
            <w:tcW w:w="2974" w:type="dxa"/>
            <w:tcBorders>
              <w:top w:val="single" w:sz="4" w:space="0" w:color="000000"/>
              <w:left w:val="single" w:sz="4" w:space="0" w:color="auto"/>
              <w:bottom w:val="single" w:sz="4" w:space="0" w:color="000000"/>
            </w:tcBorders>
          </w:tcPr>
          <w:p w14:paraId="04B92328" w14:textId="77777777" w:rsidR="00A352C2" w:rsidRPr="00AE2514" w:rsidRDefault="00A352C2" w:rsidP="00A352C2">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113244E4" w:rsidR="00A352C2" w:rsidRPr="000F20C0" w:rsidRDefault="007039DC" w:rsidP="00A352C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4B568E22" w:rsidR="00A352C2" w:rsidRDefault="007039DC" w:rsidP="00A352C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1B5065F7" w:rsidR="00A352C2" w:rsidRPr="000F20C0" w:rsidRDefault="007039DC" w:rsidP="00A352C2">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E2318B3" w14:textId="548FD0D1" w:rsidR="00A352C2" w:rsidRPr="000F20C0" w:rsidRDefault="00E74A02" w:rsidP="00A352C2">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4B8E404D" w:rsidR="00A352C2" w:rsidRPr="000F20C0" w:rsidRDefault="00845D69" w:rsidP="00A352C2">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ABD5023" w:rsidR="00A352C2" w:rsidRPr="000F20C0" w:rsidRDefault="00B6316C" w:rsidP="00A352C2">
            <w:pPr>
              <w:jc w:val="center"/>
              <w:rPr>
                <w:rFonts w:ascii="Arial" w:hAnsi="Arial" w:cs="Arial"/>
                <w:iCs/>
                <w:color w:val="000000"/>
                <w:sz w:val="16"/>
                <w:szCs w:val="16"/>
              </w:rPr>
            </w:pPr>
            <w:r>
              <w:rPr>
                <w:rFonts w:ascii="Arial" w:hAnsi="Arial" w:cs="Arial"/>
                <w:iCs/>
                <w:color w:val="000000"/>
                <w:sz w:val="16"/>
                <w:szCs w:val="16"/>
              </w:rPr>
              <w:t>0</w:t>
            </w:r>
          </w:p>
        </w:tc>
      </w:tr>
      <w:tr w:rsidR="00A352C2" w:rsidRPr="00CC511B" w14:paraId="2553169E" w14:textId="77777777" w:rsidTr="00876C2E">
        <w:trPr>
          <w:jc w:val="center"/>
        </w:trPr>
        <w:tc>
          <w:tcPr>
            <w:tcW w:w="2974" w:type="dxa"/>
            <w:tcBorders>
              <w:top w:val="single" w:sz="4" w:space="0" w:color="000000"/>
              <w:left w:val="single" w:sz="4" w:space="0" w:color="auto"/>
              <w:bottom w:val="single" w:sz="4" w:space="0" w:color="000000"/>
            </w:tcBorders>
          </w:tcPr>
          <w:p w14:paraId="00E45F38" w14:textId="77777777" w:rsidR="00A352C2" w:rsidRPr="00AE2514" w:rsidRDefault="00A352C2" w:rsidP="00A352C2">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54484585" w:rsidR="00A352C2" w:rsidRPr="000F20C0" w:rsidRDefault="00876C2E" w:rsidP="00A352C2">
            <w:pPr>
              <w:jc w:val="center"/>
              <w:rPr>
                <w:rFonts w:ascii="Arial" w:hAnsi="Arial" w:cs="Arial"/>
                <w:color w:val="000000"/>
                <w:sz w:val="16"/>
                <w:szCs w:val="16"/>
              </w:rPr>
            </w:pPr>
            <w:r>
              <w:rPr>
                <w:rFonts w:ascii="Arial" w:hAnsi="Arial" w:cs="Arial"/>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29D23146" w:rsidR="00A352C2" w:rsidRDefault="00876C2E" w:rsidP="00A352C2">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6CB8BF2" w14:textId="571B3C8A" w:rsidR="00A352C2" w:rsidRPr="000F20C0" w:rsidRDefault="00876C2E" w:rsidP="00A352C2">
            <w:pPr>
              <w:jc w:val="center"/>
              <w:rPr>
                <w:rFonts w:ascii="Arial" w:hAnsi="Arial" w:cs="Arial"/>
                <w:color w:val="000000"/>
                <w:sz w:val="16"/>
                <w:szCs w:val="16"/>
              </w:rPr>
            </w:pPr>
            <w:r>
              <w:rPr>
                <w:rFonts w:ascii="Arial" w:hAnsi="Arial" w:cs="Arial"/>
                <w:color w:val="000000"/>
                <w:sz w:val="16"/>
                <w:szCs w:val="16"/>
              </w:rPr>
              <w:t>2</w:t>
            </w:r>
          </w:p>
        </w:tc>
        <w:tc>
          <w:tcPr>
            <w:tcW w:w="1051" w:type="dxa"/>
            <w:tcBorders>
              <w:top w:val="single" w:sz="4" w:space="0" w:color="000000"/>
              <w:left w:val="single" w:sz="4" w:space="0" w:color="000000"/>
              <w:bottom w:val="single" w:sz="4" w:space="0" w:color="000000"/>
            </w:tcBorders>
            <w:vAlign w:val="center"/>
          </w:tcPr>
          <w:p w14:paraId="59C49DF3" w14:textId="32E796D7" w:rsidR="00A352C2" w:rsidRPr="000F20C0" w:rsidRDefault="00876C2E"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3A5E5FA" w:rsidR="00A352C2" w:rsidRPr="000F20C0" w:rsidRDefault="00876C2E"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BB83033" w:rsidR="00A352C2" w:rsidRPr="000F20C0" w:rsidRDefault="00B6316C" w:rsidP="00A352C2">
            <w:pPr>
              <w:jc w:val="center"/>
              <w:rPr>
                <w:rFonts w:ascii="Arial" w:hAnsi="Arial" w:cs="Arial"/>
                <w:color w:val="000000"/>
                <w:sz w:val="16"/>
                <w:szCs w:val="16"/>
              </w:rPr>
            </w:pPr>
            <w:r>
              <w:rPr>
                <w:rFonts w:ascii="Arial" w:hAnsi="Arial" w:cs="Arial"/>
                <w:color w:val="000000"/>
                <w:sz w:val="16"/>
                <w:szCs w:val="16"/>
              </w:rPr>
              <w:t>0</w:t>
            </w:r>
          </w:p>
        </w:tc>
      </w:tr>
      <w:tr w:rsidR="00A352C2" w:rsidRPr="00CC511B" w14:paraId="10343082" w14:textId="77777777" w:rsidTr="00876C2E">
        <w:trPr>
          <w:jc w:val="center"/>
        </w:trPr>
        <w:tc>
          <w:tcPr>
            <w:tcW w:w="2974" w:type="dxa"/>
            <w:tcBorders>
              <w:top w:val="single" w:sz="4" w:space="0" w:color="000000"/>
              <w:left w:val="single" w:sz="4" w:space="0" w:color="auto"/>
              <w:bottom w:val="single" w:sz="4" w:space="0" w:color="000000"/>
            </w:tcBorders>
          </w:tcPr>
          <w:p w14:paraId="7F97652A" w14:textId="77777777" w:rsidR="00A352C2" w:rsidRPr="0049196D" w:rsidRDefault="00A352C2" w:rsidP="00A352C2">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39FDE2C" w:rsidR="00A352C2" w:rsidRPr="000F20C0" w:rsidRDefault="00876C2E" w:rsidP="00A352C2">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4C96E7D2" w:rsidR="00A352C2" w:rsidRDefault="00876C2E"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DF126D3" w14:textId="4AEE4C07" w:rsidR="00A352C2" w:rsidRPr="000F20C0" w:rsidRDefault="00876C2E"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76B4239" w14:textId="031131F9" w:rsidR="00A352C2" w:rsidRPr="000F20C0" w:rsidRDefault="00876C2E"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13969A30" w:rsidR="00A352C2" w:rsidRPr="000F20C0" w:rsidRDefault="00876C2E"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341DD411" w:rsidR="00A352C2" w:rsidRPr="000F20C0" w:rsidRDefault="00B6316C"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3F6A32"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3F6A32" w:rsidRPr="00CC511B" w:rsidRDefault="003F6A32" w:rsidP="003F6A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D60C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06128A6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1640FF80"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6689A7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5F5123A7"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320F736" w:rsidR="003F6A32" w:rsidRPr="00CC511B" w:rsidRDefault="003F6A32" w:rsidP="003F6A32">
            <w:pPr>
              <w:jc w:val="center"/>
              <w:rPr>
                <w:lang w:val="ro-RO"/>
              </w:rPr>
            </w:pPr>
            <w:r w:rsidRPr="00CC511B">
              <w:rPr>
                <w:rFonts w:ascii="Arial" w:hAnsi="Arial" w:cs="Arial"/>
                <w:b/>
                <w:bCs/>
                <w:sz w:val="20"/>
                <w:szCs w:val="20"/>
                <w:lang w:val="ro-RO"/>
              </w:rPr>
              <w:t>&gt; 70</w:t>
            </w:r>
          </w:p>
        </w:tc>
      </w:tr>
      <w:tr w:rsidR="004C667E"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4C667E" w:rsidRPr="00CC511B" w:rsidRDefault="004C667E" w:rsidP="004C667E">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7BD60E59" w:rsidR="004C667E" w:rsidRPr="00115A57" w:rsidRDefault="004C667E" w:rsidP="004C667E">
            <w:pPr>
              <w:suppressAutoHyphens w:val="0"/>
              <w:jc w:val="center"/>
              <w:rPr>
                <w:rFonts w:ascii="Arial" w:hAnsi="Arial" w:cs="Arial"/>
                <w:kern w:val="0"/>
                <w:sz w:val="20"/>
                <w:szCs w:val="20"/>
                <w:lang w:eastAsia="ro-RO"/>
              </w:rPr>
            </w:pPr>
            <w:r>
              <w:rPr>
                <w:rFonts w:ascii="Arial" w:hAnsi="Arial" w:cs="Arial"/>
                <w:color w:val="000000"/>
                <w:sz w:val="20"/>
                <w:szCs w:val="20"/>
              </w:rPr>
              <w:t>696</w:t>
            </w:r>
          </w:p>
        </w:tc>
        <w:tc>
          <w:tcPr>
            <w:tcW w:w="810" w:type="dxa"/>
            <w:tcBorders>
              <w:top w:val="single" w:sz="4" w:space="0" w:color="000000"/>
              <w:left w:val="single" w:sz="4" w:space="0" w:color="000000"/>
              <w:bottom w:val="single" w:sz="4" w:space="0" w:color="000000"/>
            </w:tcBorders>
            <w:vAlign w:val="center"/>
          </w:tcPr>
          <w:p w14:paraId="4A774667" w14:textId="0FEC4BF8" w:rsidR="004C667E" w:rsidRPr="00115A57" w:rsidRDefault="004C667E" w:rsidP="004C667E">
            <w:pPr>
              <w:suppressAutoHyphens w:val="0"/>
              <w:jc w:val="center"/>
              <w:rPr>
                <w:rFonts w:ascii="Arial" w:hAnsi="Arial" w:cs="Arial"/>
                <w:kern w:val="0"/>
                <w:sz w:val="20"/>
                <w:szCs w:val="20"/>
                <w:lang w:eastAsia="ro-RO"/>
              </w:rPr>
            </w:pPr>
            <w:r>
              <w:rPr>
                <w:rFonts w:ascii="Arial" w:hAnsi="Arial" w:cs="Arial"/>
                <w:color w:val="000000"/>
                <w:sz w:val="20"/>
                <w:szCs w:val="20"/>
              </w:rPr>
              <w:t>383</w:t>
            </w:r>
          </w:p>
        </w:tc>
        <w:tc>
          <w:tcPr>
            <w:tcW w:w="810" w:type="dxa"/>
            <w:tcBorders>
              <w:top w:val="single" w:sz="4" w:space="0" w:color="000000"/>
              <w:left w:val="single" w:sz="4" w:space="0" w:color="000000"/>
              <w:bottom w:val="single" w:sz="4" w:space="0" w:color="000000"/>
            </w:tcBorders>
            <w:vAlign w:val="center"/>
          </w:tcPr>
          <w:p w14:paraId="5CD4B169" w14:textId="4B9502FA" w:rsidR="004C667E" w:rsidRPr="00115A57" w:rsidRDefault="004C667E" w:rsidP="004C667E">
            <w:pPr>
              <w:suppressAutoHyphens w:val="0"/>
              <w:jc w:val="center"/>
              <w:rPr>
                <w:rFonts w:ascii="Arial" w:hAnsi="Arial" w:cs="Arial"/>
                <w:kern w:val="0"/>
                <w:sz w:val="20"/>
                <w:szCs w:val="20"/>
                <w:lang w:eastAsia="ro-RO"/>
              </w:rPr>
            </w:pPr>
            <w:r>
              <w:rPr>
                <w:rFonts w:ascii="Arial" w:hAnsi="Arial" w:cs="Arial"/>
                <w:color w:val="000000"/>
                <w:sz w:val="20"/>
                <w:szCs w:val="20"/>
              </w:rPr>
              <w:t>386</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4FD963A1" w:rsidR="004C667E" w:rsidRPr="00115A57" w:rsidRDefault="004C667E" w:rsidP="004C667E">
            <w:pPr>
              <w:suppressAutoHyphens w:val="0"/>
              <w:jc w:val="center"/>
              <w:rPr>
                <w:rFonts w:ascii="Arial" w:hAnsi="Arial" w:cs="Arial"/>
                <w:kern w:val="0"/>
                <w:sz w:val="20"/>
                <w:szCs w:val="20"/>
                <w:lang w:eastAsia="ro-RO"/>
              </w:rPr>
            </w:pPr>
            <w:r>
              <w:rPr>
                <w:rFonts w:ascii="Arial" w:hAnsi="Arial" w:cs="Arial"/>
                <w:color w:val="000000"/>
                <w:sz w:val="20"/>
                <w:szCs w:val="20"/>
              </w:rPr>
              <w:t>188</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049A5076" w:rsidR="004C667E" w:rsidRPr="00115A57" w:rsidRDefault="004C667E" w:rsidP="004C667E">
            <w:pPr>
              <w:suppressAutoHyphens w:val="0"/>
              <w:jc w:val="center"/>
              <w:rPr>
                <w:rFonts w:ascii="Arial" w:hAnsi="Arial" w:cs="Arial"/>
                <w:kern w:val="0"/>
                <w:sz w:val="20"/>
                <w:szCs w:val="20"/>
                <w:lang w:eastAsia="ro-RO"/>
              </w:rPr>
            </w:pPr>
            <w:r>
              <w:rPr>
                <w:rFonts w:ascii="Arial" w:hAnsi="Arial" w:cs="Arial"/>
                <w:color w:val="000000"/>
                <w:sz w:val="20"/>
                <w:szCs w:val="20"/>
              </w:rPr>
              <w:t>26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34AB8BD4" w:rsidR="004C667E" w:rsidRPr="00115A57" w:rsidRDefault="004C667E" w:rsidP="004C667E">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876C2E"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876C2E" w:rsidRPr="00CC511B" w:rsidRDefault="00876C2E" w:rsidP="00876C2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3ADBB5E9" w:rsidR="00876C2E" w:rsidRPr="00CC511B" w:rsidRDefault="00876C2E" w:rsidP="00876C2E">
            <w:pPr>
              <w:snapToGrid w:val="0"/>
              <w:jc w:val="center"/>
              <w:rPr>
                <w:rFonts w:ascii="Arial" w:hAnsi="Arial" w:cs="Arial"/>
                <w:sz w:val="20"/>
                <w:szCs w:val="20"/>
                <w:lang w:val="ro-RO"/>
              </w:rPr>
            </w:pPr>
            <w:r>
              <w:rPr>
                <w:rFonts w:ascii="Arial" w:hAnsi="Arial" w:cs="Arial"/>
                <w:color w:val="000000"/>
                <w:sz w:val="20"/>
                <w:szCs w:val="20"/>
              </w:rPr>
              <w:t>346</w:t>
            </w:r>
          </w:p>
        </w:tc>
        <w:tc>
          <w:tcPr>
            <w:tcW w:w="810" w:type="dxa"/>
            <w:tcBorders>
              <w:top w:val="single" w:sz="4" w:space="0" w:color="000000"/>
              <w:left w:val="single" w:sz="4" w:space="0" w:color="000000"/>
              <w:bottom w:val="single" w:sz="4" w:space="0" w:color="000000"/>
            </w:tcBorders>
            <w:vAlign w:val="center"/>
          </w:tcPr>
          <w:p w14:paraId="5E704DB5" w14:textId="19DE8AE2" w:rsidR="00876C2E" w:rsidRPr="00CC511B" w:rsidRDefault="00876C2E" w:rsidP="00876C2E">
            <w:pPr>
              <w:snapToGrid w:val="0"/>
              <w:jc w:val="center"/>
              <w:rPr>
                <w:rFonts w:ascii="Arial" w:hAnsi="Arial" w:cs="Arial"/>
                <w:sz w:val="20"/>
                <w:szCs w:val="20"/>
                <w:lang w:val="ro-RO"/>
              </w:rPr>
            </w:pPr>
            <w:r>
              <w:rPr>
                <w:rFonts w:ascii="Arial" w:hAnsi="Arial" w:cs="Arial"/>
                <w:color w:val="000000"/>
                <w:sz w:val="20"/>
                <w:szCs w:val="20"/>
              </w:rPr>
              <w:t>278</w:t>
            </w:r>
          </w:p>
        </w:tc>
        <w:tc>
          <w:tcPr>
            <w:tcW w:w="810" w:type="dxa"/>
            <w:tcBorders>
              <w:top w:val="single" w:sz="4" w:space="0" w:color="000000"/>
              <w:left w:val="single" w:sz="4" w:space="0" w:color="000000"/>
              <w:bottom w:val="single" w:sz="4" w:space="0" w:color="000000"/>
            </w:tcBorders>
            <w:vAlign w:val="center"/>
          </w:tcPr>
          <w:p w14:paraId="156200E8" w14:textId="0982AE69" w:rsidR="00876C2E" w:rsidRPr="00CC511B" w:rsidRDefault="00876C2E" w:rsidP="00876C2E">
            <w:pPr>
              <w:snapToGrid w:val="0"/>
              <w:jc w:val="center"/>
              <w:rPr>
                <w:rFonts w:ascii="Arial" w:hAnsi="Arial" w:cs="Arial"/>
                <w:sz w:val="20"/>
                <w:szCs w:val="20"/>
                <w:lang w:val="ro-RO"/>
              </w:rPr>
            </w:pPr>
            <w:r>
              <w:rPr>
                <w:rFonts w:ascii="Arial" w:hAnsi="Arial" w:cs="Arial"/>
                <w:color w:val="000000"/>
                <w:sz w:val="20"/>
                <w:szCs w:val="20"/>
              </w:rPr>
              <w:t>40</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7569AF5C" w:rsidR="00876C2E" w:rsidRPr="00CC511B" w:rsidRDefault="00876C2E" w:rsidP="00876C2E">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7279459E" w:rsidR="00876C2E" w:rsidRPr="00CC511B" w:rsidRDefault="00876C2E" w:rsidP="00876C2E">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3170BF80" w:rsidR="00876C2E" w:rsidRPr="00CC511B" w:rsidRDefault="00876C2E" w:rsidP="00876C2E">
            <w:pPr>
              <w:snapToGrid w:val="0"/>
              <w:jc w:val="center"/>
              <w:rPr>
                <w:lang w:val="ro-RO"/>
              </w:rPr>
            </w:pPr>
            <w:r>
              <w:rPr>
                <w:rFonts w:ascii="Arial" w:hAnsi="Arial" w:cs="Arial"/>
                <w:color w:val="000000"/>
                <w:sz w:val="20"/>
                <w:szCs w:val="20"/>
              </w:rPr>
              <w:t>0</w:t>
            </w:r>
          </w:p>
        </w:tc>
      </w:tr>
      <w:tr w:rsidR="00876C2E"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15F19E88" w:rsidR="00876C2E" w:rsidRPr="00CC511B" w:rsidRDefault="00876C2E" w:rsidP="00876C2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4D6F6A24" w:rsidR="00876C2E" w:rsidRPr="00CC511B" w:rsidRDefault="00876C2E" w:rsidP="00876C2E">
            <w:pPr>
              <w:jc w:val="center"/>
              <w:rPr>
                <w:rFonts w:ascii="Arial" w:hAnsi="Arial" w:cs="Arial"/>
                <w:sz w:val="20"/>
                <w:szCs w:val="20"/>
                <w:lang w:val="ro-RO"/>
              </w:rPr>
            </w:pPr>
            <w:r>
              <w:rPr>
                <w:rFonts w:ascii="Arial" w:hAnsi="Arial" w:cs="Arial"/>
                <w:color w:val="000000"/>
                <w:sz w:val="20"/>
                <w:szCs w:val="20"/>
              </w:rPr>
              <w:t>-350</w:t>
            </w:r>
          </w:p>
        </w:tc>
        <w:tc>
          <w:tcPr>
            <w:tcW w:w="810" w:type="dxa"/>
            <w:tcBorders>
              <w:top w:val="single" w:sz="4" w:space="0" w:color="000000"/>
              <w:left w:val="single" w:sz="4" w:space="0" w:color="000000"/>
              <w:bottom w:val="single" w:sz="4" w:space="0" w:color="000000"/>
            </w:tcBorders>
            <w:vAlign w:val="center"/>
          </w:tcPr>
          <w:p w14:paraId="7988002F" w14:textId="4647BC59" w:rsidR="00876C2E" w:rsidRPr="00CC511B" w:rsidRDefault="00876C2E" w:rsidP="00876C2E">
            <w:pPr>
              <w:jc w:val="center"/>
              <w:rPr>
                <w:rFonts w:ascii="Arial" w:hAnsi="Arial" w:cs="Arial"/>
                <w:sz w:val="20"/>
                <w:szCs w:val="20"/>
                <w:lang w:val="ro-RO"/>
              </w:rPr>
            </w:pPr>
            <w:r>
              <w:rPr>
                <w:rFonts w:ascii="Arial" w:hAnsi="Arial" w:cs="Arial"/>
                <w:color w:val="000000"/>
                <w:sz w:val="20"/>
                <w:szCs w:val="20"/>
              </w:rPr>
              <w:t>-105</w:t>
            </w:r>
          </w:p>
        </w:tc>
        <w:tc>
          <w:tcPr>
            <w:tcW w:w="810" w:type="dxa"/>
            <w:tcBorders>
              <w:top w:val="single" w:sz="4" w:space="0" w:color="000000"/>
              <w:left w:val="single" w:sz="4" w:space="0" w:color="000000"/>
              <w:bottom w:val="single" w:sz="4" w:space="0" w:color="000000"/>
            </w:tcBorders>
            <w:vAlign w:val="center"/>
          </w:tcPr>
          <w:p w14:paraId="717C0967" w14:textId="491170EE" w:rsidR="00876C2E" w:rsidRPr="00CC511B" w:rsidRDefault="00876C2E" w:rsidP="00876C2E">
            <w:pPr>
              <w:jc w:val="center"/>
              <w:rPr>
                <w:rFonts w:ascii="Arial" w:hAnsi="Arial" w:cs="Arial"/>
                <w:sz w:val="20"/>
                <w:szCs w:val="20"/>
                <w:lang w:val="ro-RO"/>
              </w:rPr>
            </w:pPr>
            <w:r>
              <w:rPr>
                <w:rFonts w:ascii="Arial" w:hAnsi="Arial" w:cs="Arial"/>
                <w:color w:val="000000"/>
                <w:sz w:val="20"/>
                <w:szCs w:val="20"/>
              </w:rPr>
              <w:t>-346</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3D26490E" w:rsidR="00876C2E" w:rsidRPr="00CC511B" w:rsidRDefault="00876C2E" w:rsidP="00876C2E">
            <w:pPr>
              <w:jc w:val="center"/>
              <w:rPr>
                <w:rFonts w:ascii="Arial" w:hAnsi="Arial" w:cs="Arial"/>
                <w:sz w:val="20"/>
                <w:szCs w:val="20"/>
                <w:lang w:val="ro-RO"/>
              </w:rPr>
            </w:pPr>
            <w:r>
              <w:rPr>
                <w:rFonts w:ascii="Arial" w:hAnsi="Arial" w:cs="Arial"/>
                <w:color w:val="000000"/>
                <w:sz w:val="20"/>
                <w:szCs w:val="20"/>
              </w:rPr>
              <w:t>-188</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00CD7BD3" w:rsidR="00876C2E" w:rsidRPr="00CC511B" w:rsidRDefault="00876C2E" w:rsidP="00876C2E">
            <w:pPr>
              <w:jc w:val="center"/>
              <w:rPr>
                <w:rFonts w:ascii="Arial" w:hAnsi="Arial" w:cs="Arial"/>
                <w:sz w:val="20"/>
                <w:szCs w:val="20"/>
                <w:lang w:val="ro-RO"/>
              </w:rPr>
            </w:pPr>
            <w:r>
              <w:rPr>
                <w:rFonts w:ascii="Arial" w:hAnsi="Arial" w:cs="Arial"/>
                <w:color w:val="000000"/>
                <w:sz w:val="20"/>
                <w:szCs w:val="20"/>
              </w:rPr>
              <w:t>-26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66140A0B" w:rsidR="00876C2E" w:rsidRPr="00CC511B" w:rsidRDefault="00876C2E" w:rsidP="00876C2E">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253AE7E6" w:rsidR="00DD5B1F" w:rsidRPr="000F20C0" w:rsidRDefault="00845D69" w:rsidP="00DD5B1F">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022D721" w:rsidR="00DD5B1F" w:rsidRDefault="00845D69" w:rsidP="00DD5B1F">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451B82C1" w14:textId="5B802DE2" w:rsidR="00DD5B1F" w:rsidRPr="000F20C0" w:rsidRDefault="00845D69" w:rsidP="00DD5B1F">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AB90AF9" w:rsidR="00DD5B1F" w:rsidRPr="000F20C0" w:rsidRDefault="00845D69" w:rsidP="00DD5B1F">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876C2E">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5C6D116B" w:rsidR="00DD5B1F" w:rsidRPr="000F20C0" w:rsidRDefault="00876C2E" w:rsidP="00DD5B1F">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19FC762D" w:rsidR="00DD5B1F" w:rsidRDefault="00876C2E"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054E6183" w:rsidR="00DD5B1F" w:rsidRPr="000F20C0" w:rsidRDefault="00876C2E" w:rsidP="00DD5B1F">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58549293" w:rsidR="00DD5B1F" w:rsidRPr="000F20C0" w:rsidRDefault="00876C2E"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3F87EA0B" w:rsidR="00DD5B1F" w:rsidRPr="000F20C0" w:rsidRDefault="00876C2E"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876C2E">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5F4225E3" w:rsidR="00DD5B1F" w:rsidRPr="000F20C0" w:rsidRDefault="00876C2E"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2E80B069" w:rsidR="00DD5B1F" w:rsidRDefault="00876C2E"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2CDD9F7" w14:textId="2AFF84CE" w:rsidR="00DD5B1F" w:rsidRPr="000F20C0" w:rsidRDefault="00876C2E"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969EBD" w:rsidR="00DD5B1F" w:rsidRPr="000F20C0" w:rsidRDefault="00876C2E"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514684D" w:rsidR="00DD5B1F" w:rsidRPr="000F20C0" w:rsidRDefault="00876C2E"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A352C2" w:rsidRPr="00CC511B" w14:paraId="12F23D78" w14:textId="77777777" w:rsidTr="00A352C2">
        <w:trPr>
          <w:jc w:val="center"/>
        </w:trPr>
        <w:tc>
          <w:tcPr>
            <w:tcW w:w="2974" w:type="dxa"/>
            <w:tcBorders>
              <w:top w:val="single" w:sz="4" w:space="0" w:color="000000"/>
              <w:left w:val="single" w:sz="4" w:space="0" w:color="auto"/>
              <w:bottom w:val="single" w:sz="4" w:space="0" w:color="000000"/>
            </w:tcBorders>
          </w:tcPr>
          <w:p w14:paraId="2D575AC5" w14:textId="77777777" w:rsidR="00A352C2" w:rsidRPr="00AE2514" w:rsidRDefault="00A352C2" w:rsidP="00A352C2">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05081351" w:rsidR="00A352C2" w:rsidRPr="000F20C0" w:rsidRDefault="00845D69" w:rsidP="00A352C2">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4F406A47" w:rsidR="00A352C2" w:rsidRDefault="007039DC" w:rsidP="00A352C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3ADE0701" w:rsidR="00A352C2" w:rsidRPr="000F20C0" w:rsidRDefault="00845D69" w:rsidP="00A352C2">
            <w:pPr>
              <w:jc w:val="center"/>
              <w:rPr>
                <w:rFonts w:ascii="Arial" w:hAnsi="Arial" w:cs="Arial"/>
                <w:iCs/>
                <w:color w:val="000000"/>
                <w:sz w:val="16"/>
                <w:szCs w:val="16"/>
              </w:rPr>
            </w:pPr>
            <w:r>
              <w:rPr>
                <w:rFonts w:ascii="Arial" w:hAnsi="Arial" w:cs="Arial"/>
                <w:iCs/>
                <w:color w:val="000000"/>
                <w:sz w:val="16"/>
                <w:szCs w:val="16"/>
              </w:rPr>
              <w:t>2</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35BA04B0" w:rsidR="00A352C2" w:rsidRPr="000F20C0" w:rsidRDefault="00845D69" w:rsidP="00A352C2">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670EEA4C" w:rsidR="00A352C2" w:rsidRPr="000F20C0" w:rsidRDefault="007039DC" w:rsidP="00A352C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A352C2" w:rsidRPr="000F20C0" w:rsidRDefault="00A352C2" w:rsidP="00A352C2">
            <w:pPr>
              <w:jc w:val="center"/>
              <w:rPr>
                <w:rFonts w:ascii="Arial" w:hAnsi="Arial" w:cs="Arial"/>
                <w:iCs/>
                <w:color w:val="000000"/>
                <w:sz w:val="16"/>
                <w:szCs w:val="16"/>
              </w:rPr>
            </w:pPr>
            <w:r>
              <w:rPr>
                <w:rFonts w:ascii="Arial" w:hAnsi="Arial" w:cs="Arial"/>
                <w:iCs/>
                <w:color w:val="000000"/>
                <w:sz w:val="16"/>
                <w:szCs w:val="16"/>
              </w:rPr>
              <w:t>0</w:t>
            </w:r>
          </w:p>
        </w:tc>
      </w:tr>
      <w:tr w:rsidR="00A352C2" w:rsidRPr="00CC511B" w14:paraId="11ACABFA" w14:textId="77777777" w:rsidTr="00876C2E">
        <w:trPr>
          <w:jc w:val="center"/>
        </w:trPr>
        <w:tc>
          <w:tcPr>
            <w:tcW w:w="2974" w:type="dxa"/>
            <w:tcBorders>
              <w:top w:val="single" w:sz="4" w:space="0" w:color="000000"/>
              <w:left w:val="single" w:sz="4" w:space="0" w:color="auto"/>
              <w:bottom w:val="single" w:sz="4" w:space="0" w:color="000000"/>
            </w:tcBorders>
          </w:tcPr>
          <w:p w14:paraId="722CD4C5" w14:textId="77777777" w:rsidR="00A352C2" w:rsidRPr="00AE2514" w:rsidRDefault="00A352C2" w:rsidP="00A352C2">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3802095" w:rsidR="00A352C2" w:rsidRPr="000F20C0" w:rsidRDefault="00876C2E" w:rsidP="00A352C2">
            <w:pPr>
              <w:jc w:val="center"/>
              <w:rPr>
                <w:rFonts w:ascii="Arial" w:hAnsi="Arial" w:cs="Arial"/>
                <w:color w:val="000000"/>
                <w:sz w:val="16"/>
                <w:szCs w:val="16"/>
              </w:rPr>
            </w:pPr>
            <w:r>
              <w:rPr>
                <w:rFonts w:ascii="Arial" w:hAnsi="Arial" w:cs="Arial"/>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555E091C" w:rsidR="00A352C2" w:rsidRDefault="00876C2E" w:rsidP="00A352C2">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77997AC5" w14:textId="1390683E" w:rsidR="00A352C2" w:rsidRPr="000F20C0" w:rsidRDefault="00876C2E" w:rsidP="00A352C2">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4542DC7" w:rsidR="00A352C2" w:rsidRPr="000F20C0" w:rsidRDefault="00876C2E"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423F5A20" w:rsidR="00A352C2" w:rsidRPr="000F20C0" w:rsidRDefault="007039DC"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A352C2" w:rsidRPr="000F20C0" w:rsidRDefault="00A352C2" w:rsidP="00A352C2">
            <w:pPr>
              <w:jc w:val="center"/>
              <w:rPr>
                <w:rFonts w:ascii="Arial" w:hAnsi="Arial" w:cs="Arial"/>
                <w:color w:val="000000"/>
                <w:sz w:val="16"/>
                <w:szCs w:val="16"/>
              </w:rPr>
            </w:pPr>
            <w:r>
              <w:rPr>
                <w:rFonts w:ascii="Arial" w:hAnsi="Arial" w:cs="Arial"/>
                <w:color w:val="000000"/>
                <w:sz w:val="16"/>
                <w:szCs w:val="16"/>
              </w:rPr>
              <w:t>0</w:t>
            </w:r>
          </w:p>
        </w:tc>
      </w:tr>
      <w:tr w:rsidR="00A352C2" w:rsidRPr="00CC511B" w14:paraId="5D823C05" w14:textId="77777777" w:rsidTr="00876C2E">
        <w:trPr>
          <w:jc w:val="center"/>
        </w:trPr>
        <w:tc>
          <w:tcPr>
            <w:tcW w:w="2974" w:type="dxa"/>
            <w:tcBorders>
              <w:top w:val="single" w:sz="4" w:space="0" w:color="000000"/>
              <w:left w:val="single" w:sz="4" w:space="0" w:color="auto"/>
              <w:bottom w:val="single" w:sz="4" w:space="0" w:color="000000"/>
            </w:tcBorders>
          </w:tcPr>
          <w:p w14:paraId="284E4028" w14:textId="77777777" w:rsidR="00A352C2" w:rsidRPr="0049196D" w:rsidRDefault="00A352C2" w:rsidP="00A352C2">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156EFC20" w:rsidR="00A352C2" w:rsidRPr="000F20C0" w:rsidRDefault="00876C2E" w:rsidP="00A352C2">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5DCB252D" w:rsidR="00A352C2" w:rsidRDefault="00876C2E"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03DD159" w14:textId="47749956" w:rsidR="00A352C2" w:rsidRPr="000F20C0" w:rsidRDefault="00876C2E"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1A63738A" w:rsidR="00A352C2" w:rsidRPr="000F20C0" w:rsidRDefault="00876C2E"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371426A" w:rsidR="00A352C2" w:rsidRPr="000F20C0" w:rsidRDefault="007039DC"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A352C2" w:rsidRPr="000F20C0" w:rsidRDefault="00A352C2"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7900518F"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w:t>
      </w:r>
      <w:r w:rsidR="00876C2E">
        <w:rPr>
          <w:rFonts w:ascii="Arial" w:hAnsi="Arial" w:cs="Arial"/>
          <w:lang w:val="ro-RO"/>
        </w:rPr>
        <w:t>nu mai există</w:t>
      </w:r>
      <w:r w:rsidRPr="007251A3">
        <w:rPr>
          <w:rFonts w:ascii="Arial" w:hAnsi="Arial" w:cs="Arial"/>
          <w:lang w:val="ro-RO"/>
        </w:rPr>
        <w:t xml:space="preserve"> persoane expuse la zgomot peste </w:t>
      </w:r>
      <w:r w:rsidR="005570A2" w:rsidRPr="007251A3">
        <w:rPr>
          <w:rFonts w:ascii="Arial" w:hAnsi="Arial" w:cs="Arial"/>
          <w:lang w:val="ro-RO"/>
        </w:rPr>
        <w:t>valorile de prag</w:t>
      </w:r>
      <w:r w:rsidR="00876C2E">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876C2E">
        <w:rPr>
          <w:rFonts w:ascii="Arial" w:hAnsi="Arial" w:cs="Arial"/>
          <w:lang w:val="ro-RO"/>
        </w:rPr>
        <w:t>648</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876C2E">
        <w:rPr>
          <w:rFonts w:ascii="Arial" w:hAnsi="Arial" w:cs="Arial"/>
          <w:lang w:val="ro-RO"/>
        </w:rPr>
        <w:t>665</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7D8434A"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720ACA">
        <w:rPr>
          <w:rFonts w:ascii="Arial" w:hAnsi="Arial" w:cs="Arial"/>
          <w:lang w:val="ro-RO"/>
        </w:rPr>
        <w:t>56</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720ACA">
        <w:rPr>
          <w:rFonts w:ascii="Arial" w:hAnsi="Arial" w:cs="Arial"/>
          <w:lang w:val="ro-RO"/>
        </w:rPr>
        <w:t>50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720ACA">
        <w:rPr>
          <w:rFonts w:ascii="Arial" w:hAnsi="Arial" w:cs="Arial"/>
          <w:lang w:val="ro-RO"/>
        </w:rPr>
        <w:t>56</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720ACA">
        <w:rPr>
          <w:rFonts w:ascii="Arial" w:hAnsi="Arial" w:cs="Arial"/>
          <w:lang w:val="ro-RO"/>
        </w:rPr>
        <w:t>50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331BCE0D" w:rsidR="00CF6867" w:rsidRDefault="00CF6867">
      <w:pPr>
        <w:suppressAutoHyphens w:val="0"/>
        <w:rPr>
          <w:rFonts w:ascii="Arial" w:hAnsi="Arial" w:cs="Arial"/>
          <w:lang w:val="ro-RO"/>
        </w:rPr>
      </w:pPr>
      <w:r>
        <w:rPr>
          <w:rFonts w:ascii="Arial" w:hAnsi="Arial" w:cs="Arial"/>
          <w:lang w:val="ro-RO"/>
        </w:rPr>
        <w:br w:type="page"/>
      </w:r>
    </w:p>
    <w:p w14:paraId="4CBC9CB8"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8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gridCol w:w="500"/>
        <w:gridCol w:w="500"/>
        <w:gridCol w:w="500"/>
      </w:tblGrid>
      <w:tr w:rsidR="00CF6867" w:rsidRPr="00CF6867" w14:paraId="1C8C9134" w14:textId="77777777" w:rsidTr="00CF6867">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72F34BD" w14:textId="77777777" w:rsidR="00CF6867" w:rsidRPr="00CF6867" w:rsidRDefault="00CF6867" w:rsidP="00CF6867">
            <w:pPr>
              <w:suppressAutoHyphens w:val="0"/>
              <w:jc w:val="center"/>
              <w:rPr>
                <w:rFonts w:ascii="Calibri" w:hAnsi="Calibri" w:cs="Calibri"/>
                <w:b/>
                <w:bCs/>
                <w:color w:val="000000"/>
                <w:kern w:val="0"/>
                <w:sz w:val="16"/>
                <w:szCs w:val="16"/>
                <w:lang w:eastAsia="en-US"/>
              </w:rPr>
            </w:pPr>
            <w:r w:rsidRPr="00CF6867">
              <w:rPr>
                <w:rFonts w:ascii="Calibri" w:hAnsi="Calibri" w:cs="Calibri"/>
                <w:b/>
                <w:bCs/>
                <w:color w:val="000000"/>
                <w:kern w:val="0"/>
                <w:sz w:val="16"/>
                <w:szCs w:val="16"/>
                <w:lang w:eastAsia="en-US"/>
              </w:rPr>
              <w:t xml:space="preserve">Banda de </w:t>
            </w:r>
            <w:proofErr w:type="spellStart"/>
            <w:r w:rsidRPr="00CF6867">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69073EE1" w14:textId="77777777" w:rsidR="00CF6867" w:rsidRPr="00CF6867" w:rsidRDefault="00CF6867" w:rsidP="00CF6867">
            <w:pPr>
              <w:suppressAutoHyphens w:val="0"/>
              <w:jc w:val="center"/>
              <w:rPr>
                <w:rFonts w:ascii="Calibri" w:hAnsi="Calibri" w:cs="Calibri"/>
                <w:b/>
                <w:bCs/>
                <w:color w:val="000000"/>
                <w:kern w:val="0"/>
                <w:sz w:val="16"/>
                <w:szCs w:val="16"/>
                <w:lang w:eastAsia="en-US"/>
              </w:rPr>
            </w:pPr>
            <w:proofErr w:type="spellStart"/>
            <w:r w:rsidRPr="00CF6867">
              <w:rPr>
                <w:rFonts w:ascii="Calibri" w:hAnsi="Calibri" w:cs="Calibri"/>
                <w:b/>
                <w:bCs/>
                <w:color w:val="000000"/>
                <w:kern w:val="0"/>
                <w:sz w:val="16"/>
                <w:szCs w:val="16"/>
                <w:lang w:eastAsia="en-US"/>
              </w:rPr>
              <w:t>Produlești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6042045" w14:textId="77777777" w:rsidR="00CF6867" w:rsidRPr="00CF6867" w:rsidRDefault="00CF6867" w:rsidP="00CF6867">
            <w:pPr>
              <w:suppressAutoHyphens w:val="0"/>
              <w:jc w:val="center"/>
              <w:rPr>
                <w:rFonts w:ascii="Calibri" w:hAnsi="Calibri" w:cs="Calibri"/>
                <w:b/>
                <w:bCs/>
                <w:color w:val="000000"/>
                <w:kern w:val="0"/>
                <w:sz w:val="16"/>
                <w:szCs w:val="16"/>
                <w:lang w:eastAsia="en-US"/>
              </w:rPr>
            </w:pPr>
            <w:proofErr w:type="spellStart"/>
            <w:r w:rsidRPr="00CF6867">
              <w:rPr>
                <w:rFonts w:ascii="Calibri" w:hAnsi="Calibri" w:cs="Calibri"/>
                <w:b/>
                <w:bCs/>
                <w:color w:val="000000"/>
                <w:kern w:val="0"/>
                <w:sz w:val="16"/>
                <w:szCs w:val="16"/>
                <w:lang w:eastAsia="en-US"/>
              </w:rPr>
              <w:t>Găești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756CB6F" w14:textId="77777777" w:rsidR="00CF6867" w:rsidRPr="00CF6867" w:rsidRDefault="00CF6867" w:rsidP="00CF6867">
            <w:pPr>
              <w:suppressAutoHyphens w:val="0"/>
              <w:jc w:val="center"/>
              <w:rPr>
                <w:rFonts w:ascii="Calibri" w:hAnsi="Calibri" w:cs="Calibri"/>
                <w:b/>
                <w:bCs/>
                <w:color w:val="000000"/>
                <w:kern w:val="0"/>
                <w:sz w:val="16"/>
                <w:szCs w:val="16"/>
                <w:lang w:eastAsia="en-US"/>
              </w:rPr>
            </w:pPr>
            <w:proofErr w:type="spellStart"/>
            <w:r w:rsidRPr="00CF6867">
              <w:rPr>
                <w:rFonts w:ascii="Calibri" w:hAnsi="Calibri" w:cs="Calibri"/>
                <w:b/>
                <w:bCs/>
                <w:color w:val="000000"/>
                <w:kern w:val="0"/>
                <w:sz w:val="16"/>
                <w:szCs w:val="16"/>
                <w:lang w:eastAsia="en-US"/>
              </w:rPr>
              <w:t>Mătăsaru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7C74F65" w14:textId="77777777" w:rsidR="00CF6867" w:rsidRPr="00CF6867" w:rsidRDefault="00CF6867" w:rsidP="00CF6867">
            <w:pPr>
              <w:suppressAutoHyphens w:val="0"/>
              <w:jc w:val="center"/>
              <w:rPr>
                <w:rFonts w:ascii="Calibri" w:hAnsi="Calibri" w:cs="Calibri"/>
                <w:b/>
                <w:bCs/>
                <w:color w:val="000000"/>
                <w:kern w:val="0"/>
                <w:sz w:val="16"/>
                <w:szCs w:val="16"/>
                <w:lang w:eastAsia="en-US"/>
              </w:rPr>
            </w:pPr>
            <w:proofErr w:type="spellStart"/>
            <w:r w:rsidRPr="00CF6867">
              <w:rPr>
                <w:rFonts w:ascii="Calibri" w:hAnsi="Calibri" w:cs="Calibri"/>
                <w:b/>
                <w:bCs/>
                <w:color w:val="000000"/>
                <w:kern w:val="0"/>
                <w:sz w:val="16"/>
                <w:szCs w:val="16"/>
                <w:lang w:eastAsia="en-US"/>
              </w:rPr>
              <w:t>Dragodana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43DA917" w14:textId="77777777" w:rsidR="00CF6867" w:rsidRPr="00CF6867" w:rsidRDefault="00CF6867" w:rsidP="00CF6867">
            <w:pPr>
              <w:suppressAutoHyphens w:val="0"/>
              <w:jc w:val="center"/>
              <w:rPr>
                <w:rFonts w:ascii="Calibri" w:hAnsi="Calibri" w:cs="Calibri"/>
                <w:b/>
                <w:bCs/>
                <w:color w:val="000000"/>
                <w:kern w:val="0"/>
                <w:sz w:val="16"/>
                <w:szCs w:val="16"/>
                <w:lang w:eastAsia="en-US"/>
              </w:rPr>
            </w:pPr>
            <w:r w:rsidRPr="00CF6867">
              <w:rPr>
                <w:rFonts w:ascii="Calibri" w:hAnsi="Calibri" w:cs="Calibri"/>
                <w:b/>
                <w:bCs/>
                <w:color w:val="000000"/>
                <w:kern w:val="0"/>
                <w:sz w:val="16"/>
                <w:szCs w:val="16"/>
                <w:lang w:eastAsia="en-US"/>
              </w:rPr>
              <w:t>TOTAL</w:t>
            </w:r>
          </w:p>
        </w:tc>
      </w:tr>
      <w:tr w:rsidR="00CF6867" w:rsidRPr="00CF6867" w14:paraId="0406964B" w14:textId="77777777" w:rsidTr="00CF686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7AB340F" w14:textId="77777777" w:rsidR="00CF6867" w:rsidRPr="00CF6867" w:rsidRDefault="00CF6867" w:rsidP="00CF6867">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5DF8F7D1" w14:textId="77777777" w:rsidR="00CF6867" w:rsidRPr="00CF6867" w:rsidRDefault="00CF6867" w:rsidP="00CF6867">
            <w:pPr>
              <w:suppressAutoHyphens w:val="0"/>
              <w:jc w:val="center"/>
              <w:rPr>
                <w:rFonts w:ascii="Calibri" w:hAnsi="Calibri" w:cs="Calibri"/>
                <w:b/>
                <w:bCs/>
                <w:color w:val="000000"/>
                <w:kern w:val="0"/>
                <w:sz w:val="16"/>
                <w:szCs w:val="16"/>
                <w:lang w:eastAsia="en-US"/>
              </w:rPr>
            </w:pPr>
            <w:proofErr w:type="spellStart"/>
            <w:r w:rsidRPr="00CF6867">
              <w:rPr>
                <w:rFonts w:ascii="Calibri" w:hAnsi="Calibri" w:cs="Calibri"/>
                <w:b/>
                <w:bCs/>
                <w:color w:val="000000"/>
                <w:kern w:val="0"/>
                <w:sz w:val="16"/>
                <w:szCs w:val="16"/>
                <w:lang w:eastAsia="en-US"/>
              </w:rPr>
              <w:t>Efect</w:t>
            </w:r>
            <w:proofErr w:type="spellEnd"/>
            <w:r w:rsidRPr="00CF6867">
              <w:rPr>
                <w:rFonts w:ascii="Calibri" w:hAnsi="Calibri" w:cs="Calibri"/>
                <w:b/>
                <w:bCs/>
                <w:color w:val="000000"/>
                <w:kern w:val="0"/>
                <w:sz w:val="16"/>
                <w:szCs w:val="16"/>
                <w:lang w:eastAsia="en-US"/>
              </w:rPr>
              <w:t xml:space="preserve"> </w:t>
            </w:r>
            <w:proofErr w:type="spellStart"/>
            <w:r w:rsidRPr="00CF686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347FAFF" w14:textId="77777777" w:rsidR="00CF6867" w:rsidRPr="00CF6867" w:rsidRDefault="00CF6867" w:rsidP="00CF6867">
            <w:pPr>
              <w:suppressAutoHyphens w:val="0"/>
              <w:jc w:val="center"/>
              <w:rPr>
                <w:rFonts w:ascii="Calibri" w:hAnsi="Calibri" w:cs="Calibri"/>
                <w:b/>
                <w:bCs/>
                <w:color w:val="000000"/>
                <w:kern w:val="0"/>
                <w:sz w:val="16"/>
                <w:szCs w:val="16"/>
                <w:lang w:eastAsia="en-US"/>
              </w:rPr>
            </w:pPr>
            <w:proofErr w:type="spellStart"/>
            <w:r w:rsidRPr="00CF6867">
              <w:rPr>
                <w:rFonts w:ascii="Calibri" w:hAnsi="Calibri" w:cs="Calibri"/>
                <w:b/>
                <w:bCs/>
                <w:color w:val="000000"/>
                <w:kern w:val="0"/>
                <w:sz w:val="16"/>
                <w:szCs w:val="16"/>
                <w:lang w:eastAsia="en-US"/>
              </w:rPr>
              <w:t>Efect</w:t>
            </w:r>
            <w:proofErr w:type="spellEnd"/>
            <w:r w:rsidRPr="00CF6867">
              <w:rPr>
                <w:rFonts w:ascii="Calibri" w:hAnsi="Calibri" w:cs="Calibri"/>
                <w:b/>
                <w:bCs/>
                <w:color w:val="000000"/>
                <w:kern w:val="0"/>
                <w:sz w:val="16"/>
                <w:szCs w:val="16"/>
                <w:lang w:eastAsia="en-US"/>
              </w:rPr>
              <w:t xml:space="preserve"> </w:t>
            </w:r>
            <w:proofErr w:type="spellStart"/>
            <w:r w:rsidRPr="00CF686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B74DBF4" w14:textId="77777777" w:rsidR="00CF6867" w:rsidRPr="00CF6867" w:rsidRDefault="00CF6867" w:rsidP="00CF6867">
            <w:pPr>
              <w:suppressAutoHyphens w:val="0"/>
              <w:jc w:val="center"/>
              <w:rPr>
                <w:rFonts w:ascii="Calibri" w:hAnsi="Calibri" w:cs="Calibri"/>
                <w:b/>
                <w:bCs/>
                <w:color w:val="000000"/>
                <w:kern w:val="0"/>
                <w:sz w:val="16"/>
                <w:szCs w:val="16"/>
                <w:lang w:eastAsia="en-US"/>
              </w:rPr>
            </w:pPr>
            <w:proofErr w:type="spellStart"/>
            <w:r w:rsidRPr="00CF6867">
              <w:rPr>
                <w:rFonts w:ascii="Calibri" w:hAnsi="Calibri" w:cs="Calibri"/>
                <w:b/>
                <w:bCs/>
                <w:color w:val="000000"/>
                <w:kern w:val="0"/>
                <w:sz w:val="16"/>
                <w:szCs w:val="16"/>
                <w:lang w:eastAsia="en-US"/>
              </w:rPr>
              <w:t>Efect</w:t>
            </w:r>
            <w:proofErr w:type="spellEnd"/>
            <w:r w:rsidRPr="00CF6867">
              <w:rPr>
                <w:rFonts w:ascii="Calibri" w:hAnsi="Calibri" w:cs="Calibri"/>
                <w:b/>
                <w:bCs/>
                <w:color w:val="000000"/>
                <w:kern w:val="0"/>
                <w:sz w:val="16"/>
                <w:szCs w:val="16"/>
                <w:lang w:eastAsia="en-US"/>
              </w:rPr>
              <w:t xml:space="preserve"> </w:t>
            </w:r>
            <w:proofErr w:type="spellStart"/>
            <w:r w:rsidRPr="00CF686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D271F3D" w14:textId="77777777" w:rsidR="00CF6867" w:rsidRPr="00CF6867" w:rsidRDefault="00CF6867" w:rsidP="00CF6867">
            <w:pPr>
              <w:suppressAutoHyphens w:val="0"/>
              <w:jc w:val="center"/>
              <w:rPr>
                <w:rFonts w:ascii="Calibri" w:hAnsi="Calibri" w:cs="Calibri"/>
                <w:b/>
                <w:bCs/>
                <w:color w:val="000000"/>
                <w:kern w:val="0"/>
                <w:sz w:val="16"/>
                <w:szCs w:val="16"/>
                <w:lang w:eastAsia="en-US"/>
              </w:rPr>
            </w:pPr>
            <w:proofErr w:type="spellStart"/>
            <w:r w:rsidRPr="00CF6867">
              <w:rPr>
                <w:rFonts w:ascii="Calibri" w:hAnsi="Calibri" w:cs="Calibri"/>
                <w:b/>
                <w:bCs/>
                <w:color w:val="000000"/>
                <w:kern w:val="0"/>
                <w:sz w:val="16"/>
                <w:szCs w:val="16"/>
                <w:lang w:eastAsia="en-US"/>
              </w:rPr>
              <w:t>Efect</w:t>
            </w:r>
            <w:proofErr w:type="spellEnd"/>
            <w:r w:rsidRPr="00CF6867">
              <w:rPr>
                <w:rFonts w:ascii="Calibri" w:hAnsi="Calibri" w:cs="Calibri"/>
                <w:b/>
                <w:bCs/>
                <w:color w:val="000000"/>
                <w:kern w:val="0"/>
                <w:sz w:val="16"/>
                <w:szCs w:val="16"/>
                <w:lang w:eastAsia="en-US"/>
              </w:rPr>
              <w:t xml:space="preserve"> </w:t>
            </w:r>
            <w:proofErr w:type="spellStart"/>
            <w:r w:rsidRPr="00CF686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0E67440" w14:textId="77777777" w:rsidR="00CF6867" w:rsidRPr="00CF6867" w:rsidRDefault="00CF6867" w:rsidP="00CF6867">
            <w:pPr>
              <w:suppressAutoHyphens w:val="0"/>
              <w:jc w:val="center"/>
              <w:rPr>
                <w:rFonts w:ascii="Calibri" w:hAnsi="Calibri" w:cs="Calibri"/>
                <w:b/>
                <w:bCs/>
                <w:color w:val="000000"/>
                <w:kern w:val="0"/>
                <w:sz w:val="16"/>
                <w:szCs w:val="16"/>
                <w:lang w:eastAsia="en-US"/>
              </w:rPr>
            </w:pPr>
            <w:proofErr w:type="spellStart"/>
            <w:r w:rsidRPr="00CF6867">
              <w:rPr>
                <w:rFonts w:ascii="Calibri" w:hAnsi="Calibri" w:cs="Calibri"/>
                <w:b/>
                <w:bCs/>
                <w:color w:val="000000"/>
                <w:kern w:val="0"/>
                <w:sz w:val="16"/>
                <w:szCs w:val="16"/>
                <w:lang w:eastAsia="en-US"/>
              </w:rPr>
              <w:t>Efect</w:t>
            </w:r>
            <w:proofErr w:type="spellEnd"/>
            <w:r w:rsidRPr="00CF6867">
              <w:rPr>
                <w:rFonts w:ascii="Calibri" w:hAnsi="Calibri" w:cs="Calibri"/>
                <w:b/>
                <w:bCs/>
                <w:color w:val="000000"/>
                <w:kern w:val="0"/>
                <w:sz w:val="16"/>
                <w:szCs w:val="16"/>
                <w:lang w:eastAsia="en-US"/>
              </w:rPr>
              <w:t xml:space="preserve"> </w:t>
            </w:r>
            <w:proofErr w:type="spellStart"/>
            <w:r w:rsidRPr="00CF6867">
              <w:rPr>
                <w:rFonts w:ascii="Calibri" w:hAnsi="Calibri" w:cs="Calibri"/>
                <w:b/>
                <w:bCs/>
                <w:color w:val="000000"/>
                <w:kern w:val="0"/>
                <w:sz w:val="16"/>
                <w:szCs w:val="16"/>
                <w:lang w:eastAsia="en-US"/>
              </w:rPr>
              <w:t>dăunător</w:t>
            </w:r>
            <w:proofErr w:type="spellEnd"/>
          </w:p>
        </w:tc>
      </w:tr>
      <w:tr w:rsidR="00CF6867" w:rsidRPr="00CF6867" w14:paraId="2FD06E47" w14:textId="77777777" w:rsidTr="00CF686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BC062F6" w14:textId="77777777" w:rsidR="00CF6867" w:rsidRPr="00CF6867" w:rsidRDefault="00CF6867" w:rsidP="00CF6867">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EA1352E" w14:textId="77777777" w:rsidR="00CF6867" w:rsidRPr="00CF6867" w:rsidRDefault="00CF6867" w:rsidP="00CF6867">
            <w:pPr>
              <w:suppressAutoHyphens w:val="0"/>
              <w:jc w:val="center"/>
              <w:rPr>
                <w:rFonts w:ascii="Calibri" w:hAnsi="Calibri" w:cs="Calibri"/>
                <w:b/>
                <w:bCs/>
                <w:color w:val="000000"/>
                <w:kern w:val="0"/>
                <w:sz w:val="16"/>
                <w:szCs w:val="16"/>
                <w:lang w:eastAsia="en-US"/>
              </w:rPr>
            </w:pPr>
            <w:r w:rsidRPr="00CF686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982204B" w14:textId="77777777" w:rsidR="00CF6867" w:rsidRPr="00CF6867" w:rsidRDefault="00CF6867" w:rsidP="00CF6867">
            <w:pPr>
              <w:suppressAutoHyphens w:val="0"/>
              <w:jc w:val="center"/>
              <w:rPr>
                <w:rFonts w:ascii="Calibri" w:hAnsi="Calibri" w:cs="Calibri"/>
                <w:b/>
                <w:bCs/>
                <w:color w:val="000000"/>
                <w:kern w:val="0"/>
                <w:sz w:val="16"/>
                <w:szCs w:val="16"/>
                <w:lang w:eastAsia="en-US"/>
              </w:rPr>
            </w:pPr>
            <w:r w:rsidRPr="00CF6867">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501DBD61" w14:textId="77777777" w:rsidR="00CF6867" w:rsidRPr="00CF6867" w:rsidRDefault="00CF6867" w:rsidP="00CF6867">
            <w:pPr>
              <w:suppressAutoHyphens w:val="0"/>
              <w:jc w:val="center"/>
              <w:rPr>
                <w:rFonts w:ascii="Calibri" w:hAnsi="Calibri" w:cs="Calibri"/>
                <w:b/>
                <w:bCs/>
                <w:color w:val="000000"/>
                <w:kern w:val="0"/>
                <w:sz w:val="16"/>
                <w:szCs w:val="16"/>
                <w:lang w:eastAsia="en-US"/>
              </w:rPr>
            </w:pPr>
            <w:r w:rsidRPr="00CF686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FF70DCE" w14:textId="77777777" w:rsidR="00CF6867" w:rsidRPr="00CF6867" w:rsidRDefault="00CF6867" w:rsidP="00CF6867">
            <w:pPr>
              <w:suppressAutoHyphens w:val="0"/>
              <w:jc w:val="center"/>
              <w:rPr>
                <w:rFonts w:ascii="Calibri" w:hAnsi="Calibri" w:cs="Calibri"/>
                <w:b/>
                <w:bCs/>
                <w:color w:val="000000"/>
                <w:kern w:val="0"/>
                <w:sz w:val="16"/>
                <w:szCs w:val="16"/>
                <w:lang w:eastAsia="en-US"/>
              </w:rPr>
            </w:pPr>
            <w:r w:rsidRPr="00CF686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3D949F6" w14:textId="77777777" w:rsidR="00CF6867" w:rsidRPr="00CF6867" w:rsidRDefault="00CF6867" w:rsidP="00CF6867">
            <w:pPr>
              <w:suppressAutoHyphens w:val="0"/>
              <w:jc w:val="center"/>
              <w:rPr>
                <w:rFonts w:ascii="Calibri" w:hAnsi="Calibri" w:cs="Calibri"/>
                <w:b/>
                <w:bCs/>
                <w:color w:val="000000"/>
                <w:kern w:val="0"/>
                <w:sz w:val="16"/>
                <w:szCs w:val="16"/>
                <w:lang w:eastAsia="en-US"/>
              </w:rPr>
            </w:pPr>
            <w:r w:rsidRPr="00CF686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1F75010" w14:textId="77777777" w:rsidR="00CF6867" w:rsidRPr="00CF6867" w:rsidRDefault="00CF6867" w:rsidP="00CF6867">
            <w:pPr>
              <w:suppressAutoHyphens w:val="0"/>
              <w:jc w:val="center"/>
              <w:rPr>
                <w:rFonts w:ascii="Calibri" w:hAnsi="Calibri" w:cs="Calibri"/>
                <w:b/>
                <w:bCs/>
                <w:color w:val="000000"/>
                <w:kern w:val="0"/>
                <w:sz w:val="16"/>
                <w:szCs w:val="16"/>
                <w:lang w:eastAsia="en-US"/>
              </w:rPr>
            </w:pPr>
            <w:r w:rsidRPr="00CF686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7C74CA8" w14:textId="77777777" w:rsidR="00CF6867" w:rsidRPr="00CF6867" w:rsidRDefault="00CF6867" w:rsidP="00CF6867">
            <w:pPr>
              <w:suppressAutoHyphens w:val="0"/>
              <w:jc w:val="center"/>
              <w:rPr>
                <w:rFonts w:ascii="Calibri" w:hAnsi="Calibri" w:cs="Calibri"/>
                <w:b/>
                <w:bCs/>
                <w:color w:val="000000"/>
                <w:kern w:val="0"/>
                <w:sz w:val="16"/>
                <w:szCs w:val="16"/>
                <w:lang w:eastAsia="en-US"/>
              </w:rPr>
            </w:pPr>
            <w:r w:rsidRPr="00CF686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3D49084" w14:textId="77777777" w:rsidR="00CF6867" w:rsidRPr="00CF6867" w:rsidRDefault="00CF6867" w:rsidP="00CF6867">
            <w:pPr>
              <w:suppressAutoHyphens w:val="0"/>
              <w:jc w:val="center"/>
              <w:rPr>
                <w:rFonts w:ascii="Calibri" w:hAnsi="Calibri" w:cs="Calibri"/>
                <w:b/>
                <w:bCs/>
                <w:color w:val="000000"/>
                <w:kern w:val="0"/>
                <w:sz w:val="16"/>
                <w:szCs w:val="16"/>
                <w:lang w:eastAsia="en-US"/>
              </w:rPr>
            </w:pPr>
            <w:r w:rsidRPr="00CF686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CB8D65F" w14:textId="77777777" w:rsidR="00CF6867" w:rsidRPr="00CF6867" w:rsidRDefault="00CF6867" w:rsidP="00CF6867">
            <w:pPr>
              <w:suppressAutoHyphens w:val="0"/>
              <w:jc w:val="center"/>
              <w:rPr>
                <w:rFonts w:ascii="Calibri" w:hAnsi="Calibri" w:cs="Calibri"/>
                <w:b/>
                <w:bCs/>
                <w:color w:val="000000"/>
                <w:kern w:val="0"/>
                <w:sz w:val="16"/>
                <w:szCs w:val="16"/>
                <w:lang w:eastAsia="en-US"/>
              </w:rPr>
            </w:pPr>
            <w:r w:rsidRPr="00CF686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A04B9C0" w14:textId="77777777" w:rsidR="00CF6867" w:rsidRPr="00CF6867" w:rsidRDefault="00CF6867" w:rsidP="00CF6867">
            <w:pPr>
              <w:suppressAutoHyphens w:val="0"/>
              <w:jc w:val="center"/>
              <w:rPr>
                <w:rFonts w:ascii="Calibri" w:hAnsi="Calibri" w:cs="Calibri"/>
                <w:b/>
                <w:bCs/>
                <w:color w:val="000000"/>
                <w:kern w:val="0"/>
                <w:sz w:val="16"/>
                <w:szCs w:val="16"/>
                <w:lang w:eastAsia="en-US"/>
              </w:rPr>
            </w:pPr>
            <w:r w:rsidRPr="00CF686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256E047" w14:textId="77777777" w:rsidR="00CF6867" w:rsidRPr="00CF6867" w:rsidRDefault="00CF6867" w:rsidP="00CF6867">
            <w:pPr>
              <w:suppressAutoHyphens w:val="0"/>
              <w:jc w:val="center"/>
              <w:rPr>
                <w:rFonts w:ascii="Calibri" w:hAnsi="Calibri" w:cs="Calibri"/>
                <w:b/>
                <w:bCs/>
                <w:color w:val="000000"/>
                <w:kern w:val="0"/>
                <w:sz w:val="16"/>
                <w:szCs w:val="16"/>
                <w:lang w:eastAsia="en-US"/>
              </w:rPr>
            </w:pPr>
            <w:r w:rsidRPr="00CF686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9E6E25A" w14:textId="77777777" w:rsidR="00CF6867" w:rsidRPr="00CF6867" w:rsidRDefault="00CF6867" w:rsidP="00CF6867">
            <w:pPr>
              <w:suppressAutoHyphens w:val="0"/>
              <w:jc w:val="center"/>
              <w:rPr>
                <w:rFonts w:ascii="Calibri" w:hAnsi="Calibri" w:cs="Calibri"/>
                <w:b/>
                <w:bCs/>
                <w:color w:val="000000"/>
                <w:kern w:val="0"/>
                <w:sz w:val="16"/>
                <w:szCs w:val="16"/>
                <w:lang w:eastAsia="en-US"/>
              </w:rPr>
            </w:pPr>
            <w:r w:rsidRPr="00CF686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9867960" w14:textId="77777777" w:rsidR="00CF6867" w:rsidRPr="00CF6867" w:rsidRDefault="00CF6867" w:rsidP="00CF6867">
            <w:pPr>
              <w:suppressAutoHyphens w:val="0"/>
              <w:jc w:val="center"/>
              <w:rPr>
                <w:rFonts w:ascii="Calibri" w:hAnsi="Calibri" w:cs="Calibri"/>
                <w:b/>
                <w:bCs/>
                <w:color w:val="000000"/>
                <w:kern w:val="0"/>
                <w:sz w:val="16"/>
                <w:szCs w:val="16"/>
                <w:lang w:eastAsia="en-US"/>
              </w:rPr>
            </w:pPr>
            <w:r w:rsidRPr="00CF686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6EB3A2E" w14:textId="77777777" w:rsidR="00CF6867" w:rsidRPr="00CF6867" w:rsidRDefault="00CF6867" w:rsidP="00CF6867">
            <w:pPr>
              <w:suppressAutoHyphens w:val="0"/>
              <w:jc w:val="center"/>
              <w:rPr>
                <w:rFonts w:ascii="Calibri" w:hAnsi="Calibri" w:cs="Calibri"/>
                <w:b/>
                <w:bCs/>
                <w:color w:val="000000"/>
                <w:kern w:val="0"/>
                <w:sz w:val="16"/>
                <w:szCs w:val="16"/>
                <w:lang w:eastAsia="en-US"/>
              </w:rPr>
            </w:pPr>
            <w:r w:rsidRPr="00CF686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923DC8A" w14:textId="77777777" w:rsidR="00CF6867" w:rsidRPr="00CF6867" w:rsidRDefault="00CF6867" w:rsidP="00CF6867">
            <w:pPr>
              <w:suppressAutoHyphens w:val="0"/>
              <w:jc w:val="center"/>
              <w:rPr>
                <w:rFonts w:ascii="Calibri" w:hAnsi="Calibri" w:cs="Calibri"/>
                <w:b/>
                <w:bCs/>
                <w:color w:val="000000"/>
                <w:kern w:val="0"/>
                <w:sz w:val="16"/>
                <w:szCs w:val="16"/>
                <w:lang w:eastAsia="en-US"/>
              </w:rPr>
            </w:pPr>
            <w:r w:rsidRPr="00CF6867">
              <w:rPr>
                <w:rFonts w:ascii="Calibri" w:hAnsi="Calibri" w:cs="Calibri"/>
                <w:b/>
                <w:bCs/>
                <w:color w:val="000000"/>
                <w:kern w:val="0"/>
                <w:sz w:val="16"/>
                <w:szCs w:val="16"/>
                <w:lang w:eastAsia="en-US"/>
              </w:rPr>
              <w:t>HSD</w:t>
            </w:r>
          </w:p>
        </w:tc>
      </w:tr>
      <w:tr w:rsidR="00CF6867" w:rsidRPr="00CF6867" w14:paraId="4828CA02" w14:textId="77777777" w:rsidTr="00CF68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2372F5"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CFE00AF"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6D380D"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40C3BF0"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6451A2"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9C9FD2"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EAC31AD"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FA9364"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F51921"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D1CA81"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525D3B"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CF53E8"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D2E350"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6773F7"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D8A6F8"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98A4292"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3</w:t>
            </w:r>
          </w:p>
        </w:tc>
      </w:tr>
      <w:tr w:rsidR="00CF6867" w:rsidRPr="00CF6867" w14:paraId="3EC140DD" w14:textId="77777777" w:rsidTr="00CF68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DA8903"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DC73392"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124F11"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F700FA6"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15304A"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EA70AE"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8F1AF54"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E02DE9"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4E4259"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54302B"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C8A150"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E13CAC"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E17EAE"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5C5BE24"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1C3841"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2BA6F2E7"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4</w:t>
            </w:r>
          </w:p>
        </w:tc>
      </w:tr>
      <w:tr w:rsidR="00CF6867" w:rsidRPr="00CF6867" w14:paraId="3C0E2108" w14:textId="77777777" w:rsidTr="00CF68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E239ED"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7FD4F230"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5C2B60"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5F8D92B"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B0118E"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9E1A47"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B62D747"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9E9B58E"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E6DEAE"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F987BD"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3D91EED"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842598"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7A2F43C"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808E97"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EB2D2A"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38309D45"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3</w:t>
            </w:r>
          </w:p>
        </w:tc>
      </w:tr>
      <w:tr w:rsidR="00CF6867" w:rsidRPr="00CF6867" w14:paraId="45833436" w14:textId="77777777" w:rsidTr="00CF68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15F5E5"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686F855"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F199CF"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9A69E99"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81F2BEC"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E4DC7D"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EBACDB"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533ABA"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00E45D"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4581C1"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8F84E9"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EA902D"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7A9C44B"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6DC690F"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B728EE"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3DAA336A"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3</w:t>
            </w:r>
          </w:p>
        </w:tc>
      </w:tr>
      <w:tr w:rsidR="00CF6867" w:rsidRPr="00CF6867" w14:paraId="34A63508" w14:textId="77777777" w:rsidTr="00CF68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76D920"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B7494D7"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7ECB61"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54D28D2"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23DF4C"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3A4CBC"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29EB83D"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0EE43C"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56B719"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BB2A1A"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4AF034"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EDBCAE"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6C251E"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D8DBCB"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74EA2A"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D482AFE"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1</w:t>
            </w:r>
          </w:p>
        </w:tc>
      </w:tr>
      <w:tr w:rsidR="00CF6867" w:rsidRPr="00CF6867" w14:paraId="654CDDD5" w14:textId="77777777" w:rsidTr="00CF68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4D36D1"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83CD1A3"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43084B"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6A21A48"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D731DF"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A0F934"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784F46A"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A16D02"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DFD226"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68DCF59"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587779"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EC5D9D"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3CFFECA"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6E7269"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280D9F"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089F60AF"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1</w:t>
            </w:r>
          </w:p>
        </w:tc>
      </w:tr>
      <w:tr w:rsidR="00CF6867" w:rsidRPr="00CF6867" w14:paraId="37D2AA5E" w14:textId="77777777" w:rsidTr="00CF68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E7206D"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DD3CC97"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5C9246"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76463F7"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5BE116"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D6C11E"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5BB5140"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28C451"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001685"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76C9D8C"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E4C44D"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4B798B"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828C7B"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54335C"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4320BF"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234C0E70"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1</w:t>
            </w:r>
          </w:p>
        </w:tc>
      </w:tr>
      <w:tr w:rsidR="00CF6867" w:rsidRPr="00CF6867" w14:paraId="20E34A41" w14:textId="77777777" w:rsidTr="00CF68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DE9D29"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23FEC89"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6217EB"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133C452D"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3688AC"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25E03C"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D184F03"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9C1189"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59A0E3"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7E28C9"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EF9ED4"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AD15DE"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72C9A06"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1DB0BF"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125DB0"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1EA0FBA9"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1</w:t>
            </w:r>
          </w:p>
        </w:tc>
      </w:tr>
      <w:tr w:rsidR="00CF6867" w:rsidRPr="00CF6867" w14:paraId="21153866" w14:textId="77777777" w:rsidTr="00CF68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A45A82"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1E30FE3A"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95B81B"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02C4D721"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7DAF01"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AFA509"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15B3BCA"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116F0C"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DE282D"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4B83A42"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9FF61A"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B134A9"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3E22D8"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CB7E13"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B0954A"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025C116D"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0</w:t>
            </w:r>
          </w:p>
        </w:tc>
      </w:tr>
      <w:tr w:rsidR="00CF6867" w:rsidRPr="00CF6867" w14:paraId="1E2F1FF0" w14:textId="77777777" w:rsidTr="00CF68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216491"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A1BF269"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2F508D"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B322A15"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854104"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1C2B0B"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8AC10C1"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0B61BA"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B0FD73"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FF81FA8"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E36C09"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B486C9"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7A3AE0E"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590B41"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1190FB"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58F3DB41"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0</w:t>
            </w:r>
          </w:p>
        </w:tc>
      </w:tr>
      <w:tr w:rsidR="00CF6867" w:rsidRPr="00CF6867" w14:paraId="06316D5A" w14:textId="77777777" w:rsidTr="00CF68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E8ED11"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2DB6577"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D05A3A"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65222E4C"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570188"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E2BC24"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C585CC3"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EB7AB5"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CF51BC"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47F8D48"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5C0A40"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022645"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78309EC"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2068F1"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66C6F6"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20EB83F1"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0</w:t>
            </w:r>
          </w:p>
        </w:tc>
      </w:tr>
      <w:tr w:rsidR="00CF6867" w:rsidRPr="00CF6867" w14:paraId="73449782" w14:textId="77777777" w:rsidTr="00CF68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3CBD09"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22CC39C"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58FA23"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280C89E"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9D0CD5"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024838"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F995FBD"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FAB5DD"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1FE82E"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D1B0128"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082A35"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480274"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92F5C1"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EAD03E"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43C047"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E3430E5"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0</w:t>
            </w:r>
          </w:p>
        </w:tc>
      </w:tr>
      <w:tr w:rsidR="00CF6867" w:rsidRPr="00CF6867" w14:paraId="6DA3EB90" w14:textId="77777777" w:rsidTr="00CF68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7539A8"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131BD5F"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3AA919"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175F7C7"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AF6304"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763C24"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6EDE095"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CD941D"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B7EA2A"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D9F07A0"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F47213"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C8FA93"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41B1AB"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49C5E9"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3A5ED9"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B55978E"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0</w:t>
            </w:r>
          </w:p>
        </w:tc>
      </w:tr>
      <w:tr w:rsidR="00CF6867" w:rsidRPr="00CF6867" w14:paraId="3088C3D2" w14:textId="77777777" w:rsidTr="00CF68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90F05E"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7622623"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5DB3FA"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4CE5E8E"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0E342B"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F43381"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E68CCA1"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7F2490"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AA8DB1"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0A8FEC"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403BA8"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3D7D97"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07D05D"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D156B3"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F805D8"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D04E9C4"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0</w:t>
            </w:r>
          </w:p>
        </w:tc>
      </w:tr>
      <w:tr w:rsidR="00CF6867" w:rsidRPr="00CF6867" w14:paraId="2BE594B7" w14:textId="77777777" w:rsidTr="00CF68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CD0AF0"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1A293CC8"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0D82D9"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0618F88"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CC1FF0"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F1F142"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AC15E39"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488441"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067966"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6BF1FB"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2EFF4D"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0513FF"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DD148B"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6A22E4"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C94B2F"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956396A"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0</w:t>
            </w:r>
          </w:p>
        </w:tc>
      </w:tr>
      <w:tr w:rsidR="00CF6867" w:rsidRPr="00CF6867" w14:paraId="5C52CAAD" w14:textId="77777777" w:rsidTr="00CF68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86F7F7"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1E37D25"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44DA0C"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F6DBD86"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0C9C3E"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D2B2D8"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423C46A"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32D5F9"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478587"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DA5E3D"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5E2DF8"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163478"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E7D454"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C99A91"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3B96DA"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A16EB6E"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0</w:t>
            </w:r>
          </w:p>
        </w:tc>
      </w:tr>
      <w:tr w:rsidR="00CF6867" w:rsidRPr="00CF6867" w14:paraId="2BEE41F9" w14:textId="77777777" w:rsidTr="00CF68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364874"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08682C7"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53D0DB"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1801CC1"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DBDE9E"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F850AD"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3BF1A9"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B2C10E"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A4F5B3"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72B609"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BE4138"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D90C43"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B83730"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2A05E7"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31441C"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0ED42B"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0</w:t>
            </w:r>
          </w:p>
        </w:tc>
      </w:tr>
      <w:tr w:rsidR="00CF6867" w:rsidRPr="00CF6867" w14:paraId="0AE7BB24" w14:textId="77777777" w:rsidTr="00CF68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65CAD1"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2229A34"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82947C"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087197C"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E98BFB"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ABDF3E"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A03D2A"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5766D3"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107C14"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74D36B"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DFACFF"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FCBFE1"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59DD5A"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8D8B88"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2E9EF9"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9583A3"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0</w:t>
            </w:r>
          </w:p>
        </w:tc>
      </w:tr>
      <w:tr w:rsidR="00CF6867" w:rsidRPr="00CF6867" w14:paraId="1483F29D" w14:textId="77777777" w:rsidTr="00CF68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030D05"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4B177AD1"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CF8375"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9F3100C"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BB6F74"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AF9FD7"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93C7C1"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633059"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429C47"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721062"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EB491C"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6071EB"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FF076F"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CCF69A"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1D6483"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A5C504"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0</w:t>
            </w:r>
          </w:p>
        </w:tc>
      </w:tr>
      <w:tr w:rsidR="00CF6867" w:rsidRPr="00CF6867" w14:paraId="3D1387EE" w14:textId="77777777" w:rsidTr="00CF68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FF2171"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AB2AC90"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92F936"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86F71D9"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6F5486"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0A3F1D"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2442B5"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1FE74E"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F9751A"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0E3127"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805C51"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625D48"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A13C11"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8A38C2"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B0497C"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00002E"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0</w:t>
            </w:r>
          </w:p>
        </w:tc>
      </w:tr>
      <w:tr w:rsidR="00CF6867" w:rsidRPr="00CF6867" w14:paraId="7ECD2FB6" w14:textId="77777777" w:rsidTr="00CF68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52772D"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3B2B84A"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54B88A"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F384ED0"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3462BF"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BD036B"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38E508"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B7307B"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CBD0F4"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1BD443"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AB1450"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371237"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C27098"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663BED"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15E298"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A29F7C"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0</w:t>
            </w:r>
          </w:p>
        </w:tc>
      </w:tr>
      <w:tr w:rsidR="00CF6867" w:rsidRPr="00CF6867" w14:paraId="0A84E5B6" w14:textId="77777777" w:rsidTr="00CF68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AC46E4"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C28505A"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9F5707"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8DA6236"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F69413"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9B75C5"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01CA61"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BDAD7A"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B4EAAD"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9BC205"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6F051F"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243ECA"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89C4FE"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57169E"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0B9D23"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983DBA"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0</w:t>
            </w:r>
          </w:p>
        </w:tc>
      </w:tr>
      <w:tr w:rsidR="00CF6867" w:rsidRPr="00CF6867" w14:paraId="3F232420" w14:textId="77777777" w:rsidTr="00CF68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6D2221"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0C30982"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507892"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B2E69A8"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982C2C"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E35B2B"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2D4988"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6A8FC4"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1A363B"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9F6214"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8281A4"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B44B63"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BD1ADD"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BC5A8A"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EA3A31"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C776BE"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0</w:t>
            </w:r>
          </w:p>
        </w:tc>
      </w:tr>
      <w:tr w:rsidR="00CF6867" w:rsidRPr="00CF6867" w14:paraId="340A9E72" w14:textId="77777777" w:rsidTr="00CF68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2DB5F1"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6EA9C1FA"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839573"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009198C"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25CF3F"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8CA2DB"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506A32"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06FAAD"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CB71A7"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D3CCFD"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6BDE06"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317D66"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A47724"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7B65B0"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F8E0F7"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DB16E9"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0</w:t>
            </w:r>
          </w:p>
        </w:tc>
      </w:tr>
      <w:tr w:rsidR="00CF6867" w:rsidRPr="00CF6867" w14:paraId="64047129" w14:textId="77777777" w:rsidTr="00CF68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6D3EED"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813D6D2"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25367E"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AA85186"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4C3BAD"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9A25F5"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AECDC6"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18C706"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97FD75"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E347E5"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4A0698"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EBA600"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4C0AFE"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4E8692"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8D4FC7"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3A5CBD"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0</w:t>
            </w:r>
          </w:p>
        </w:tc>
      </w:tr>
      <w:tr w:rsidR="00CF6867" w:rsidRPr="00CF6867" w14:paraId="574ACD74" w14:textId="77777777" w:rsidTr="00CF68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761C12" w14:textId="77777777" w:rsidR="00CF6867" w:rsidRPr="00CF6867" w:rsidRDefault="00CF6867" w:rsidP="00CF6867">
            <w:pPr>
              <w:suppressAutoHyphens w:val="0"/>
              <w:jc w:val="center"/>
              <w:rPr>
                <w:rFonts w:ascii="Calibri" w:hAnsi="Calibri" w:cs="Calibri"/>
                <w:color w:val="000000"/>
                <w:kern w:val="0"/>
                <w:sz w:val="16"/>
                <w:szCs w:val="16"/>
                <w:lang w:eastAsia="en-US"/>
              </w:rPr>
            </w:pPr>
            <w:proofErr w:type="spellStart"/>
            <w:r w:rsidRPr="00CF6867">
              <w:rPr>
                <w:rFonts w:ascii="Calibri" w:hAnsi="Calibri" w:cs="Calibri"/>
                <w:color w:val="000000"/>
                <w:kern w:val="0"/>
                <w:sz w:val="16"/>
                <w:szCs w:val="16"/>
                <w:lang w:eastAsia="en-US"/>
              </w:rPr>
              <w:t>peste</w:t>
            </w:r>
            <w:proofErr w:type="spellEnd"/>
            <w:r w:rsidRPr="00CF6867">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631FA0C6"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67BBA6"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996A279"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E3EDA1"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1FDBA7"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3A8F47"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978011"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18EDE2"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6ACB8C"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0F888A"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F5BEF8"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AC09B6"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FD47E2"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BB8EDB"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6434D0" w14:textId="77777777" w:rsidR="00CF6867" w:rsidRPr="00CF6867" w:rsidRDefault="00CF6867" w:rsidP="00CF6867">
            <w:pPr>
              <w:suppressAutoHyphens w:val="0"/>
              <w:jc w:val="center"/>
              <w:rPr>
                <w:rFonts w:ascii="Calibri" w:hAnsi="Calibri" w:cs="Calibri"/>
                <w:color w:val="000000"/>
                <w:kern w:val="0"/>
                <w:sz w:val="16"/>
                <w:szCs w:val="16"/>
                <w:lang w:eastAsia="en-US"/>
              </w:rPr>
            </w:pPr>
            <w:r w:rsidRPr="00CF6867">
              <w:rPr>
                <w:rFonts w:ascii="Calibri" w:hAnsi="Calibri" w:cs="Calibri"/>
                <w:color w:val="000000"/>
                <w:kern w:val="0"/>
                <w:sz w:val="16"/>
                <w:szCs w:val="16"/>
                <w:lang w:eastAsia="en-US"/>
              </w:rPr>
              <w:t>0</w:t>
            </w:r>
          </w:p>
        </w:tc>
      </w:tr>
      <w:tr w:rsidR="00CF6867" w:rsidRPr="00CF6867" w14:paraId="53787980" w14:textId="77777777" w:rsidTr="00CF686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B8B653" w14:textId="77777777" w:rsidR="00CF6867" w:rsidRPr="00CF6867" w:rsidRDefault="00CF6867" w:rsidP="00CF6867">
            <w:pPr>
              <w:suppressAutoHyphens w:val="0"/>
              <w:jc w:val="center"/>
              <w:rPr>
                <w:rFonts w:ascii="Calibri" w:hAnsi="Calibri" w:cs="Calibri"/>
                <w:b/>
                <w:bCs/>
                <w:color w:val="000000"/>
                <w:kern w:val="0"/>
                <w:sz w:val="16"/>
                <w:szCs w:val="16"/>
                <w:lang w:eastAsia="en-US"/>
              </w:rPr>
            </w:pPr>
            <w:r w:rsidRPr="00CF6867">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8379088" w14:textId="77777777" w:rsidR="00CF6867" w:rsidRPr="00CF6867" w:rsidRDefault="00CF6867" w:rsidP="00CF6867">
            <w:pPr>
              <w:suppressAutoHyphens w:val="0"/>
              <w:jc w:val="center"/>
              <w:rPr>
                <w:rFonts w:ascii="Calibri" w:hAnsi="Calibri" w:cs="Calibri"/>
                <w:b/>
                <w:bCs/>
                <w:color w:val="000000"/>
                <w:kern w:val="0"/>
                <w:sz w:val="16"/>
                <w:szCs w:val="16"/>
                <w:lang w:eastAsia="en-US"/>
              </w:rPr>
            </w:pPr>
            <w:r w:rsidRPr="00CF686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B066FA" w14:textId="77777777" w:rsidR="00CF6867" w:rsidRPr="00CF6867" w:rsidRDefault="00CF6867" w:rsidP="00CF6867">
            <w:pPr>
              <w:suppressAutoHyphens w:val="0"/>
              <w:jc w:val="center"/>
              <w:rPr>
                <w:rFonts w:ascii="Calibri" w:hAnsi="Calibri" w:cs="Calibri"/>
                <w:b/>
                <w:bCs/>
                <w:color w:val="000000"/>
                <w:kern w:val="0"/>
                <w:sz w:val="16"/>
                <w:szCs w:val="16"/>
                <w:lang w:eastAsia="en-US"/>
              </w:rPr>
            </w:pPr>
            <w:r w:rsidRPr="00CF6867">
              <w:rPr>
                <w:rFonts w:ascii="Calibri" w:hAnsi="Calibri" w:cs="Calibri"/>
                <w:b/>
                <w:bCs/>
                <w:color w:val="000000"/>
                <w:kern w:val="0"/>
                <w:sz w:val="16"/>
                <w:szCs w:val="16"/>
                <w:lang w:eastAsia="en-US"/>
              </w:rPr>
              <w:t>18</w:t>
            </w:r>
          </w:p>
        </w:tc>
        <w:tc>
          <w:tcPr>
            <w:tcW w:w="580" w:type="dxa"/>
            <w:tcBorders>
              <w:top w:val="nil"/>
              <w:left w:val="nil"/>
              <w:bottom w:val="single" w:sz="8" w:space="0" w:color="auto"/>
              <w:right w:val="single" w:sz="8" w:space="0" w:color="auto"/>
            </w:tcBorders>
            <w:vAlign w:val="center"/>
            <w:hideMark/>
          </w:tcPr>
          <w:p w14:paraId="686B8026" w14:textId="77777777" w:rsidR="00CF6867" w:rsidRPr="00CF6867" w:rsidRDefault="00CF6867" w:rsidP="00CF6867">
            <w:pPr>
              <w:suppressAutoHyphens w:val="0"/>
              <w:jc w:val="center"/>
              <w:rPr>
                <w:rFonts w:ascii="Calibri" w:hAnsi="Calibri" w:cs="Calibri"/>
                <w:b/>
                <w:bCs/>
                <w:color w:val="000000"/>
                <w:kern w:val="0"/>
                <w:sz w:val="16"/>
                <w:szCs w:val="16"/>
                <w:lang w:eastAsia="en-US"/>
              </w:rPr>
            </w:pPr>
            <w:r w:rsidRPr="00CF6867">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F203167" w14:textId="77777777" w:rsidR="00CF6867" w:rsidRPr="00CF6867" w:rsidRDefault="00CF6867" w:rsidP="00CF6867">
            <w:pPr>
              <w:suppressAutoHyphens w:val="0"/>
              <w:jc w:val="center"/>
              <w:rPr>
                <w:rFonts w:ascii="Calibri" w:hAnsi="Calibri" w:cs="Calibri"/>
                <w:b/>
                <w:bCs/>
                <w:color w:val="000000"/>
                <w:kern w:val="0"/>
                <w:sz w:val="16"/>
                <w:szCs w:val="16"/>
                <w:lang w:eastAsia="en-US"/>
              </w:rPr>
            </w:pPr>
            <w:r w:rsidRPr="00CF686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144970" w14:textId="77777777" w:rsidR="00CF6867" w:rsidRPr="00CF6867" w:rsidRDefault="00CF6867" w:rsidP="00CF6867">
            <w:pPr>
              <w:suppressAutoHyphens w:val="0"/>
              <w:jc w:val="center"/>
              <w:rPr>
                <w:rFonts w:ascii="Calibri" w:hAnsi="Calibri" w:cs="Calibri"/>
                <w:b/>
                <w:bCs/>
                <w:color w:val="000000"/>
                <w:kern w:val="0"/>
                <w:sz w:val="16"/>
                <w:szCs w:val="16"/>
                <w:lang w:eastAsia="en-US"/>
              </w:rPr>
            </w:pPr>
            <w:r w:rsidRPr="00CF6867">
              <w:rPr>
                <w:rFonts w:ascii="Calibri" w:hAnsi="Calibri" w:cs="Calibri"/>
                <w:b/>
                <w:bCs/>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5251FB78" w14:textId="77777777" w:rsidR="00CF6867" w:rsidRPr="00CF6867" w:rsidRDefault="00CF6867" w:rsidP="00CF6867">
            <w:pPr>
              <w:suppressAutoHyphens w:val="0"/>
              <w:jc w:val="center"/>
              <w:rPr>
                <w:rFonts w:ascii="Calibri" w:hAnsi="Calibri" w:cs="Calibri"/>
                <w:b/>
                <w:bCs/>
                <w:color w:val="000000"/>
                <w:kern w:val="0"/>
                <w:sz w:val="16"/>
                <w:szCs w:val="16"/>
                <w:lang w:eastAsia="en-US"/>
              </w:rPr>
            </w:pPr>
            <w:r w:rsidRPr="00CF6867">
              <w:rPr>
                <w:rFonts w:ascii="Calibri" w:hAnsi="Calibri" w:cs="Calibri"/>
                <w:b/>
                <w:bCs/>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2E2903C3" w14:textId="77777777" w:rsidR="00CF6867" w:rsidRPr="00CF6867" w:rsidRDefault="00CF6867" w:rsidP="00CF6867">
            <w:pPr>
              <w:suppressAutoHyphens w:val="0"/>
              <w:jc w:val="center"/>
              <w:rPr>
                <w:rFonts w:ascii="Calibri" w:hAnsi="Calibri" w:cs="Calibri"/>
                <w:b/>
                <w:bCs/>
                <w:color w:val="000000"/>
                <w:kern w:val="0"/>
                <w:sz w:val="16"/>
                <w:szCs w:val="16"/>
                <w:lang w:eastAsia="en-US"/>
              </w:rPr>
            </w:pPr>
            <w:r w:rsidRPr="00CF686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820928" w14:textId="77777777" w:rsidR="00CF6867" w:rsidRPr="00CF6867" w:rsidRDefault="00CF6867" w:rsidP="00CF6867">
            <w:pPr>
              <w:suppressAutoHyphens w:val="0"/>
              <w:jc w:val="center"/>
              <w:rPr>
                <w:rFonts w:ascii="Calibri" w:hAnsi="Calibri" w:cs="Calibri"/>
                <w:b/>
                <w:bCs/>
                <w:color w:val="000000"/>
                <w:kern w:val="0"/>
                <w:sz w:val="16"/>
                <w:szCs w:val="16"/>
                <w:lang w:eastAsia="en-US"/>
              </w:rPr>
            </w:pPr>
            <w:r w:rsidRPr="00CF6867">
              <w:rPr>
                <w:rFonts w:ascii="Calibri" w:hAnsi="Calibri" w:cs="Calibri"/>
                <w:b/>
                <w:bCs/>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75A64202" w14:textId="77777777" w:rsidR="00CF6867" w:rsidRPr="00CF6867" w:rsidRDefault="00CF6867" w:rsidP="00CF6867">
            <w:pPr>
              <w:suppressAutoHyphens w:val="0"/>
              <w:jc w:val="center"/>
              <w:rPr>
                <w:rFonts w:ascii="Calibri" w:hAnsi="Calibri" w:cs="Calibri"/>
                <w:b/>
                <w:bCs/>
                <w:color w:val="000000"/>
                <w:kern w:val="0"/>
                <w:sz w:val="16"/>
                <w:szCs w:val="16"/>
                <w:lang w:eastAsia="en-US"/>
              </w:rPr>
            </w:pPr>
            <w:r w:rsidRPr="00CF6867">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63F37F2" w14:textId="77777777" w:rsidR="00CF6867" w:rsidRPr="00CF6867" w:rsidRDefault="00CF6867" w:rsidP="00CF6867">
            <w:pPr>
              <w:suppressAutoHyphens w:val="0"/>
              <w:jc w:val="center"/>
              <w:rPr>
                <w:rFonts w:ascii="Calibri" w:hAnsi="Calibri" w:cs="Calibri"/>
                <w:b/>
                <w:bCs/>
                <w:color w:val="000000"/>
                <w:kern w:val="0"/>
                <w:sz w:val="16"/>
                <w:szCs w:val="16"/>
                <w:lang w:eastAsia="en-US"/>
              </w:rPr>
            </w:pPr>
            <w:r w:rsidRPr="00CF686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520413" w14:textId="77777777" w:rsidR="00CF6867" w:rsidRPr="00CF6867" w:rsidRDefault="00CF6867" w:rsidP="00CF6867">
            <w:pPr>
              <w:suppressAutoHyphens w:val="0"/>
              <w:jc w:val="center"/>
              <w:rPr>
                <w:rFonts w:ascii="Calibri" w:hAnsi="Calibri" w:cs="Calibri"/>
                <w:b/>
                <w:bCs/>
                <w:color w:val="000000"/>
                <w:kern w:val="0"/>
                <w:sz w:val="16"/>
                <w:szCs w:val="16"/>
                <w:lang w:eastAsia="en-US"/>
              </w:rPr>
            </w:pPr>
            <w:r w:rsidRPr="00CF6867">
              <w:rPr>
                <w:rFonts w:ascii="Calibri" w:hAnsi="Calibri" w:cs="Calibri"/>
                <w:b/>
                <w:bCs/>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5F73197A" w14:textId="77777777" w:rsidR="00CF6867" w:rsidRPr="00CF6867" w:rsidRDefault="00CF6867" w:rsidP="00CF6867">
            <w:pPr>
              <w:suppressAutoHyphens w:val="0"/>
              <w:jc w:val="center"/>
              <w:rPr>
                <w:rFonts w:ascii="Calibri" w:hAnsi="Calibri" w:cs="Calibri"/>
                <w:b/>
                <w:bCs/>
                <w:color w:val="000000"/>
                <w:kern w:val="0"/>
                <w:sz w:val="16"/>
                <w:szCs w:val="16"/>
                <w:lang w:eastAsia="en-US"/>
              </w:rPr>
            </w:pPr>
            <w:r w:rsidRPr="00CF6867">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DA54F96" w14:textId="77777777" w:rsidR="00CF6867" w:rsidRPr="00CF6867" w:rsidRDefault="00CF6867" w:rsidP="00CF6867">
            <w:pPr>
              <w:suppressAutoHyphens w:val="0"/>
              <w:jc w:val="center"/>
              <w:rPr>
                <w:rFonts w:ascii="Calibri" w:hAnsi="Calibri" w:cs="Calibri"/>
                <w:b/>
                <w:bCs/>
                <w:color w:val="000000"/>
                <w:kern w:val="0"/>
                <w:sz w:val="16"/>
                <w:szCs w:val="16"/>
                <w:lang w:eastAsia="en-US"/>
              </w:rPr>
            </w:pPr>
            <w:r w:rsidRPr="00CF686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EB0768" w14:textId="77777777" w:rsidR="00CF6867" w:rsidRPr="00CF6867" w:rsidRDefault="00CF6867" w:rsidP="00CF6867">
            <w:pPr>
              <w:suppressAutoHyphens w:val="0"/>
              <w:jc w:val="center"/>
              <w:rPr>
                <w:rFonts w:ascii="Calibri" w:hAnsi="Calibri" w:cs="Calibri"/>
                <w:b/>
                <w:bCs/>
                <w:color w:val="000000"/>
                <w:kern w:val="0"/>
                <w:sz w:val="16"/>
                <w:szCs w:val="16"/>
                <w:lang w:eastAsia="en-US"/>
              </w:rPr>
            </w:pPr>
            <w:r w:rsidRPr="00CF6867">
              <w:rPr>
                <w:rFonts w:ascii="Calibri" w:hAnsi="Calibri" w:cs="Calibri"/>
                <w:b/>
                <w:bCs/>
                <w:color w:val="000000"/>
                <w:kern w:val="0"/>
                <w:sz w:val="16"/>
                <w:szCs w:val="16"/>
                <w:lang w:eastAsia="en-US"/>
              </w:rPr>
              <w:t>109</w:t>
            </w:r>
          </w:p>
        </w:tc>
        <w:tc>
          <w:tcPr>
            <w:tcW w:w="500" w:type="dxa"/>
            <w:tcBorders>
              <w:top w:val="nil"/>
              <w:left w:val="nil"/>
              <w:bottom w:val="single" w:sz="8" w:space="0" w:color="auto"/>
              <w:right w:val="single" w:sz="8" w:space="0" w:color="auto"/>
            </w:tcBorders>
            <w:vAlign w:val="center"/>
            <w:hideMark/>
          </w:tcPr>
          <w:p w14:paraId="3887F96C" w14:textId="77777777" w:rsidR="00CF6867" w:rsidRPr="00CF6867" w:rsidRDefault="00CF6867" w:rsidP="00CF6867">
            <w:pPr>
              <w:suppressAutoHyphens w:val="0"/>
              <w:jc w:val="center"/>
              <w:rPr>
                <w:rFonts w:ascii="Calibri" w:hAnsi="Calibri" w:cs="Calibri"/>
                <w:b/>
                <w:bCs/>
                <w:color w:val="000000"/>
                <w:kern w:val="0"/>
                <w:sz w:val="16"/>
                <w:szCs w:val="16"/>
                <w:lang w:eastAsia="en-US"/>
              </w:rPr>
            </w:pPr>
            <w:r w:rsidRPr="00CF6867">
              <w:rPr>
                <w:rFonts w:ascii="Calibri" w:hAnsi="Calibri" w:cs="Calibri"/>
                <w:b/>
                <w:bCs/>
                <w:color w:val="000000"/>
                <w:kern w:val="0"/>
                <w:sz w:val="16"/>
                <w:szCs w:val="16"/>
                <w:lang w:eastAsia="en-US"/>
              </w:rPr>
              <w:t>17</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0D4EFD">
        <w:rPr>
          <w:rFonts w:ascii="Arial" w:hAnsi="Arial" w:cs="Arial"/>
          <w:b w:val="0"/>
          <w:i/>
          <w:iCs/>
          <w:color w:val="000000"/>
          <w:sz w:val="24"/>
          <w:szCs w:val="24"/>
          <w:lang w:val="ro-RO"/>
        </w:rPr>
        <w:lastRenderedPageBreak/>
        <w:t xml:space="preserve">Tab. </w:t>
      </w:r>
      <w:r w:rsidR="00077C13" w:rsidRPr="000D4EFD">
        <w:rPr>
          <w:rFonts w:ascii="Arial" w:hAnsi="Arial" w:cs="Arial"/>
          <w:b w:val="0"/>
          <w:i/>
          <w:iCs/>
          <w:color w:val="000000"/>
          <w:sz w:val="24"/>
          <w:szCs w:val="24"/>
          <w:lang w:val="ro-RO"/>
        </w:rPr>
        <w:t>20</w:t>
      </w:r>
      <w:r w:rsidRPr="000D4EFD">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726328B4"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0D4EFD">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0D4EFD" w:rsidRPr="0038617C" w14:paraId="7D44BD15"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0482D09C" w14:textId="77777777" w:rsidR="000D4EFD" w:rsidRPr="0038617C" w:rsidRDefault="000D4EFD"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989AA85" w14:textId="77777777" w:rsidR="000D4EFD" w:rsidRPr="0038617C" w:rsidRDefault="000D4EFD"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Produlești</w:t>
            </w:r>
          </w:p>
        </w:tc>
        <w:tc>
          <w:tcPr>
            <w:tcW w:w="1760" w:type="dxa"/>
            <w:tcBorders>
              <w:top w:val="nil"/>
              <w:left w:val="nil"/>
              <w:bottom w:val="single" w:sz="4" w:space="0" w:color="auto"/>
              <w:right w:val="single" w:sz="4" w:space="0" w:color="auto"/>
            </w:tcBorders>
            <w:vAlign w:val="center"/>
            <w:hideMark/>
          </w:tcPr>
          <w:p w14:paraId="215F6C7C" w14:textId="77777777" w:rsidR="000D4EFD" w:rsidRPr="0038617C" w:rsidRDefault="000D4EFD"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4D1A56A" w14:textId="40BCFB86" w:rsidR="000D4EFD" w:rsidRPr="0038617C" w:rsidRDefault="000D4EFD"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9C3C194" w14:textId="77777777" w:rsidR="000D4EFD" w:rsidRDefault="000D4EFD"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Produlești</w:t>
            </w:r>
          </w:p>
          <w:p w14:paraId="45E61E16" w14:textId="77777777" w:rsidR="000D4EFD" w:rsidRPr="0038617C" w:rsidRDefault="000D4EFD"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81D0B3C" w14:textId="7B7EFAAD" w:rsidR="000D4EFD" w:rsidRPr="0038617C" w:rsidRDefault="000D4EFD"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22B8C" w:rsidRPr="00A22B8C">
              <w:rPr>
                <w:rFonts w:ascii="Arial" w:hAnsi="Arial" w:cs="Arial"/>
                <w:color w:val="000000"/>
                <w:kern w:val="0"/>
                <w:sz w:val="18"/>
                <w:szCs w:val="18"/>
                <w:lang w:eastAsia="ro-RO"/>
              </w:rPr>
              <w:t>venituri</w:t>
            </w:r>
            <w:proofErr w:type="spellEnd"/>
            <w:r w:rsidR="00A22B8C" w:rsidRPr="00A22B8C">
              <w:rPr>
                <w:rFonts w:ascii="Arial" w:hAnsi="Arial" w:cs="Arial"/>
                <w:color w:val="000000"/>
                <w:kern w:val="0"/>
                <w:sz w:val="18"/>
                <w:szCs w:val="18"/>
                <w:lang w:eastAsia="ro-RO"/>
              </w:rPr>
              <w:t xml:space="preserve"> </w:t>
            </w:r>
            <w:proofErr w:type="spellStart"/>
            <w:r w:rsidR="00A22B8C" w:rsidRPr="00A22B8C">
              <w:rPr>
                <w:rFonts w:ascii="Arial" w:hAnsi="Arial" w:cs="Arial"/>
                <w:color w:val="000000"/>
                <w:kern w:val="0"/>
                <w:sz w:val="18"/>
                <w:szCs w:val="18"/>
                <w:lang w:eastAsia="ro-RO"/>
              </w:rPr>
              <w:t>proprii</w:t>
            </w:r>
            <w:proofErr w:type="spellEnd"/>
            <w:r w:rsidR="00A22B8C" w:rsidRPr="00A22B8C">
              <w:rPr>
                <w:rFonts w:ascii="Arial" w:hAnsi="Arial" w:cs="Arial"/>
                <w:color w:val="000000"/>
                <w:kern w:val="0"/>
                <w:sz w:val="18"/>
                <w:szCs w:val="18"/>
                <w:lang w:eastAsia="ro-RO"/>
              </w:rPr>
              <w:t>/</w:t>
            </w:r>
            <w:proofErr w:type="spellStart"/>
            <w:r w:rsidR="00A22B8C" w:rsidRPr="00A22B8C">
              <w:rPr>
                <w:rFonts w:ascii="Arial" w:hAnsi="Arial" w:cs="Arial"/>
                <w:color w:val="000000"/>
                <w:kern w:val="0"/>
                <w:sz w:val="18"/>
                <w:szCs w:val="18"/>
                <w:lang w:eastAsia="ro-RO"/>
              </w:rPr>
              <w:t>buget</w:t>
            </w:r>
            <w:proofErr w:type="spellEnd"/>
            <w:r w:rsidR="00A22B8C" w:rsidRPr="00A22B8C">
              <w:rPr>
                <w:rFonts w:ascii="Arial" w:hAnsi="Arial" w:cs="Arial"/>
                <w:color w:val="000000"/>
                <w:kern w:val="0"/>
                <w:sz w:val="18"/>
                <w:szCs w:val="18"/>
                <w:lang w:eastAsia="ro-RO"/>
              </w:rPr>
              <w:t xml:space="preserve"> de stat/</w:t>
            </w:r>
            <w:proofErr w:type="spellStart"/>
            <w:r w:rsidR="00A22B8C" w:rsidRPr="00A22B8C">
              <w:rPr>
                <w:rFonts w:ascii="Arial" w:hAnsi="Arial" w:cs="Arial"/>
                <w:color w:val="000000"/>
                <w:kern w:val="0"/>
                <w:sz w:val="18"/>
                <w:szCs w:val="18"/>
                <w:lang w:eastAsia="ro-RO"/>
              </w:rPr>
              <w:t>fonduri</w:t>
            </w:r>
            <w:proofErr w:type="spellEnd"/>
            <w:r w:rsidR="00A22B8C" w:rsidRPr="00A22B8C">
              <w:rPr>
                <w:rFonts w:ascii="Arial" w:hAnsi="Arial" w:cs="Arial"/>
                <w:color w:val="000000"/>
                <w:kern w:val="0"/>
                <w:sz w:val="18"/>
                <w:szCs w:val="18"/>
                <w:lang w:eastAsia="ro-RO"/>
              </w:rPr>
              <w:t xml:space="preserve"> </w:t>
            </w:r>
            <w:proofErr w:type="spellStart"/>
            <w:r w:rsidR="00A22B8C" w:rsidRPr="00A22B8C">
              <w:rPr>
                <w:rFonts w:ascii="Arial" w:hAnsi="Arial" w:cs="Arial"/>
                <w:color w:val="000000"/>
                <w:kern w:val="0"/>
                <w:sz w:val="18"/>
                <w:szCs w:val="18"/>
                <w:lang w:eastAsia="ro-RO"/>
              </w:rPr>
              <w:t>europene</w:t>
            </w:r>
            <w:proofErr w:type="spellEnd"/>
            <w:r w:rsidR="00A22B8C" w:rsidRPr="00A22B8C">
              <w:rPr>
                <w:rFonts w:ascii="Arial" w:hAnsi="Arial" w:cs="Arial"/>
                <w:color w:val="000000"/>
                <w:kern w:val="0"/>
                <w:sz w:val="18"/>
                <w:szCs w:val="18"/>
                <w:lang w:eastAsia="ro-RO"/>
              </w:rPr>
              <w:t>/</w:t>
            </w:r>
            <w:proofErr w:type="spellStart"/>
            <w:r w:rsidR="00A22B8C" w:rsidRPr="00A22B8C">
              <w:rPr>
                <w:rFonts w:ascii="Arial" w:hAnsi="Arial" w:cs="Arial"/>
                <w:color w:val="000000"/>
                <w:kern w:val="0"/>
                <w:sz w:val="18"/>
                <w:szCs w:val="18"/>
                <w:lang w:eastAsia="ro-RO"/>
              </w:rPr>
              <w:t>alte</w:t>
            </w:r>
            <w:proofErr w:type="spellEnd"/>
            <w:r w:rsidR="00A22B8C" w:rsidRPr="00A22B8C">
              <w:rPr>
                <w:rFonts w:ascii="Arial" w:hAnsi="Arial" w:cs="Arial"/>
                <w:color w:val="000000"/>
                <w:kern w:val="0"/>
                <w:sz w:val="18"/>
                <w:szCs w:val="18"/>
                <w:lang w:eastAsia="ro-RO"/>
              </w:rPr>
              <w:t xml:space="preserve"> </w:t>
            </w:r>
            <w:proofErr w:type="spellStart"/>
            <w:r w:rsidR="00A22B8C" w:rsidRPr="00A22B8C">
              <w:rPr>
                <w:rFonts w:ascii="Arial" w:hAnsi="Arial" w:cs="Arial"/>
                <w:color w:val="000000"/>
                <w:kern w:val="0"/>
                <w:sz w:val="18"/>
                <w:szCs w:val="18"/>
                <w:lang w:eastAsia="ro-RO"/>
              </w:rPr>
              <w:t>surse</w:t>
            </w:r>
            <w:proofErr w:type="spellEnd"/>
          </w:p>
        </w:tc>
      </w:tr>
      <w:tr w:rsidR="000D4EFD" w:rsidRPr="0038617C" w14:paraId="2E70F008"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5116C8FC" w14:textId="77777777" w:rsidR="000D4EFD" w:rsidRPr="0038617C" w:rsidRDefault="000D4EFD" w:rsidP="000D4EF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2295D36" w14:textId="77777777" w:rsidR="000D4EFD" w:rsidRPr="0038617C" w:rsidRDefault="000D4EFD" w:rsidP="000D4EF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Găești</w:t>
            </w:r>
          </w:p>
        </w:tc>
        <w:tc>
          <w:tcPr>
            <w:tcW w:w="1760" w:type="dxa"/>
            <w:tcBorders>
              <w:top w:val="nil"/>
              <w:left w:val="nil"/>
              <w:bottom w:val="single" w:sz="4" w:space="0" w:color="auto"/>
              <w:right w:val="single" w:sz="4" w:space="0" w:color="auto"/>
            </w:tcBorders>
            <w:vAlign w:val="center"/>
            <w:hideMark/>
          </w:tcPr>
          <w:p w14:paraId="37E9CF83" w14:textId="77777777" w:rsidR="000D4EFD" w:rsidRPr="0038617C" w:rsidRDefault="000D4EFD" w:rsidP="000D4EF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FCAA7D6" w14:textId="045FF600" w:rsidR="000D4EFD" w:rsidRPr="0038617C" w:rsidRDefault="000D4EFD" w:rsidP="000D4EF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C958F04" w14:textId="77777777" w:rsidR="000D4EFD" w:rsidRDefault="000D4EFD" w:rsidP="000D4EF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Găești</w:t>
            </w:r>
          </w:p>
          <w:p w14:paraId="509C50DD" w14:textId="77777777" w:rsidR="000D4EFD" w:rsidRPr="0038617C" w:rsidRDefault="000D4EFD" w:rsidP="000D4EF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7D701E8" w14:textId="100320C8" w:rsidR="000D4EFD" w:rsidRPr="0038617C" w:rsidRDefault="000D4EFD" w:rsidP="000D4EF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22B8C" w:rsidRPr="00A22B8C">
              <w:rPr>
                <w:rFonts w:ascii="Arial" w:hAnsi="Arial" w:cs="Arial"/>
                <w:color w:val="000000"/>
                <w:kern w:val="0"/>
                <w:sz w:val="18"/>
                <w:szCs w:val="18"/>
                <w:lang w:eastAsia="ro-RO"/>
              </w:rPr>
              <w:t>venituri</w:t>
            </w:r>
            <w:proofErr w:type="spellEnd"/>
            <w:r w:rsidR="00A22B8C" w:rsidRPr="00A22B8C">
              <w:rPr>
                <w:rFonts w:ascii="Arial" w:hAnsi="Arial" w:cs="Arial"/>
                <w:color w:val="000000"/>
                <w:kern w:val="0"/>
                <w:sz w:val="18"/>
                <w:szCs w:val="18"/>
                <w:lang w:eastAsia="ro-RO"/>
              </w:rPr>
              <w:t xml:space="preserve"> </w:t>
            </w:r>
            <w:proofErr w:type="spellStart"/>
            <w:r w:rsidR="00A22B8C" w:rsidRPr="00A22B8C">
              <w:rPr>
                <w:rFonts w:ascii="Arial" w:hAnsi="Arial" w:cs="Arial"/>
                <w:color w:val="000000"/>
                <w:kern w:val="0"/>
                <w:sz w:val="18"/>
                <w:szCs w:val="18"/>
                <w:lang w:eastAsia="ro-RO"/>
              </w:rPr>
              <w:t>proprii</w:t>
            </w:r>
            <w:proofErr w:type="spellEnd"/>
            <w:r w:rsidR="00A22B8C" w:rsidRPr="00A22B8C">
              <w:rPr>
                <w:rFonts w:ascii="Arial" w:hAnsi="Arial" w:cs="Arial"/>
                <w:color w:val="000000"/>
                <w:kern w:val="0"/>
                <w:sz w:val="18"/>
                <w:szCs w:val="18"/>
                <w:lang w:eastAsia="ro-RO"/>
              </w:rPr>
              <w:t>/</w:t>
            </w:r>
            <w:proofErr w:type="spellStart"/>
            <w:r w:rsidR="00A22B8C" w:rsidRPr="00A22B8C">
              <w:rPr>
                <w:rFonts w:ascii="Arial" w:hAnsi="Arial" w:cs="Arial"/>
                <w:color w:val="000000"/>
                <w:kern w:val="0"/>
                <w:sz w:val="18"/>
                <w:szCs w:val="18"/>
                <w:lang w:eastAsia="ro-RO"/>
              </w:rPr>
              <w:t>buget</w:t>
            </w:r>
            <w:proofErr w:type="spellEnd"/>
            <w:r w:rsidR="00A22B8C" w:rsidRPr="00A22B8C">
              <w:rPr>
                <w:rFonts w:ascii="Arial" w:hAnsi="Arial" w:cs="Arial"/>
                <w:color w:val="000000"/>
                <w:kern w:val="0"/>
                <w:sz w:val="18"/>
                <w:szCs w:val="18"/>
                <w:lang w:eastAsia="ro-RO"/>
              </w:rPr>
              <w:t xml:space="preserve"> de stat/</w:t>
            </w:r>
            <w:proofErr w:type="spellStart"/>
            <w:r w:rsidR="00A22B8C" w:rsidRPr="00A22B8C">
              <w:rPr>
                <w:rFonts w:ascii="Arial" w:hAnsi="Arial" w:cs="Arial"/>
                <w:color w:val="000000"/>
                <w:kern w:val="0"/>
                <w:sz w:val="18"/>
                <w:szCs w:val="18"/>
                <w:lang w:eastAsia="ro-RO"/>
              </w:rPr>
              <w:t>fonduri</w:t>
            </w:r>
            <w:proofErr w:type="spellEnd"/>
            <w:r w:rsidR="00A22B8C" w:rsidRPr="00A22B8C">
              <w:rPr>
                <w:rFonts w:ascii="Arial" w:hAnsi="Arial" w:cs="Arial"/>
                <w:color w:val="000000"/>
                <w:kern w:val="0"/>
                <w:sz w:val="18"/>
                <w:szCs w:val="18"/>
                <w:lang w:eastAsia="ro-RO"/>
              </w:rPr>
              <w:t xml:space="preserve"> </w:t>
            </w:r>
            <w:proofErr w:type="spellStart"/>
            <w:r w:rsidR="00A22B8C" w:rsidRPr="00A22B8C">
              <w:rPr>
                <w:rFonts w:ascii="Arial" w:hAnsi="Arial" w:cs="Arial"/>
                <w:color w:val="000000"/>
                <w:kern w:val="0"/>
                <w:sz w:val="18"/>
                <w:szCs w:val="18"/>
                <w:lang w:eastAsia="ro-RO"/>
              </w:rPr>
              <w:t>europene</w:t>
            </w:r>
            <w:proofErr w:type="spellEnd"/>
            <w:r w:rsidR="00A22B8C" w:rsidRPr="00A22B8C">
              <w:rPr>
                <w:rFonts w:ascii="Arial" w:hAnsi="Arial" w:cs="Arial"/>
                <w:color w:val="000000"/>
                <w:kern w:val="0"/>
                <w:sz w:val="18"/>
                <w:szCs w:val="18"/>
                <w:lang w:eastAsia="ro-RO"/>
              </w:rPr>
              <w:t>/</w:t>
            </w:r>
            <w:proofErr w:type="spellStart"/>
            <w:r w:rsidR="00A22B8C" w:rsidRPr="00A22B8C">
              <w:rPr>
                <w:rFonts w:ascii="Arial" w:hAnsi="Arial" w:cs="Arial"/>
                <w:color w:val="000000"/>
                <w:kern w:val="0"/>
                <w:sz w:val="18"/>
                <w:szCs w:val="18"/>
                <w:lang w:eastAsia="ro-RO"/>
              </w:rPr>
              <w:t>alte</w:t>
            </w:r>
            <w:proofErr w:type="spellEnd"/>
            <w:r w:rsidR="00A22B8C" w:rsidRPr="00A22B8C">
              <w:rPr>
                <w:rFonts w:ascii="Arial" w:hAnsi="Arial" w:cs="Arial"/>
                <w:color w:val="000000"/>
                <w:kern w:val="0"/>
                <w:sz w:val="18"/>
                <w:szCs w:val="18"/>
                <w:lang w:eastAsia="ro-RO"/>
              </w:rPr>
              <w:t xml:space="preserve"> </w:t>
            </w:r>
            <w:proofErr w:type="spellStart"/>
            <w:r w:rsidR="00A22B8C" w:rsidRPr="00A22B8C">
              <w:rPr>
                <w:rFonts w:ascii="Arial" w:hAnsi="Arial" w:cs="Arial"/>
                <w:color w:val="000000"/>
                <w:kern w:val="0"/>
                <w:sz w:val="18"/>
                <w:szCs w:val="18"/>
                <w:lang w:eastAsia="ro-RO"/>
              </w:rPr>
              <w:t>surse</w:t>
            </w:r>
            <w:proofErr w:type="spellEnd"/>
          </w:p>
        </w:tc>
      </w:tr>
      <w:tr w:rsidR="000D4EFD" w:rsidRPr="0038617C" w14:paraId="700D00D7"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3DB53913" w14:textId="77777777" w:rsidR="000D4EFD" w:rsidRPr="0038617C" w:rsidRDefault="000D4EFD" w:rsidP="000D4EF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C5B6365" w14:textId="77777777" w:rsidR="000D4EFD" w:rsidRPr="0038617C" w:rsidRDefault="000D4EFD" w:rsidP="000D4EF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Mătăsaru</w:t>
            </w:r>
          </w:p>
        </w:tc>
        <w:tc>
          <w:tcPr>
            <w:tcW w:w="1760" w:type="dxa"/>
            <w:tcBorders>
              <w:top w:val="nil"/>
              <w:left w:val="nil"/>
              <w:bottom w:val="single" w:sz="4" w:space="0" w:color="auto"/>
              <w:right w:val="single" w:sz="4" w:space="0" w:color="auto"/>
            </w:tcBorders>
            <w:vAlign w:val="center"/>
            <w:hideMark/>
          </w:tcPr>
          <w:p w14:paraId="0900FD33" w14:textId="77777777" w:rsidR="000D4EFD" w:rsidRPr="0038617C" w:rsidRDefault="000D4EFD" w:rsidP="000D4EF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5FE4966" w14:textId="7469C4DC" w:rsidR="000D4EFD" w:rsidRPr="0038617C" w:rsidRDefault="000D4EFD" w:rsidP="000D4EF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752868E" w14:textId="77777777" w:rsidR="000D4EFD" w:rsidRDefault="000D4EFD" w:rsidP="000D4EF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Mătăsaru</w:t>
            </w:r>
          </w:p>
          <w:p w14:paraId="0400A76B" w14:textId="77777777" w:rsidR="000D4EFD" w:rsidRPr="0038617C" w:rsidRDefault="000D4EFD" w:rsidP="000D4EF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8235F55" w14:textId="0BE7A405" w:rsidR="000D4EFD" w:rsidRPr="0038617C" w:rsidRDefault="000D4EFD" w:rsidP="000D4EF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22B8C" w:rsidRPr="00A22B8C">
              <w:rPr>
                <w:rFonts w:ascii="Arial" w:hAnsi="Arial" w:cs="Arial"/>
                <w:color w:val="000000"/>
                <w:kern w:val="0"/>
                <w:sz w:val="18"/>
                <w:szCs w:val="18"/>
                <w:lang w:eastAsia="ro-RO"/>
              </w:rPr>
              <w:t>venituri</w:t>
            </w:r>
            <w:proofErr w:type="spellEnd"/>
            <w:r w:rsidR="00A22B8C" w:rsidRPr="00A22B8C">
              <w:rPr>
                <w:rFonts w:ascii="Arial" w:hAnsi="Arial" w:cs="Arial"/>
                <w:color w:val="000000"/>
                <w:kern w:val="0"/>
                <w:sz w:val="18"/>
                <w:szCs w:val="18"/>
                <w:lang w:eastAsia="ro-RO"/>
              </w:rPr>
              <w:t xml:space="preserve"> </w:t>
            </w:r>
            <w:proofErr w:type="spellStart"/>
            <w:r w:rsidR="00A22B8C" w:rsidRPr="00A22B8C">
              <w:rPr>
                <w:rFonts w:ascii="Arial" w:hAnsi="Arial" w:cs="Arial"/>
                <w:color w:val="000000"/>
                <w:kern w:val="0"/>
                <w:sz w:val="18"/>
                <w:szCs w:val="18"/>
                <w:lang w:eastAsia="ro-RO"/>
              </w:rPr>
              <w:t>proprii</w:t>
            </w:r>
            <w:proofErr w:type="spellEnd"/>
            <w:r w:rsidR="00A22B8C" w:rsidRPr="00A22B8C">
              <w:rPr>
                <w:rFonts w:ascii="Arial" w:hAnsi="Arial" w:cs="Arial"/>
                <w:color w:val="000000"/>
                <w:kern w:val="0"/>
                <w:sz w:val="18"/>
                <w:szCs w:val="18"/>
                <w:lang w:eastAsia="ro-RO"/>
              </w:rPr>
              <w:t>/</w:t>
            </w:r>
            <w:proofErr w:type="spellStart"/>
            <w:r w:rsidR="00A22B8C" w:rsidRPr="00A22B8C">
              <w:rPr>
                <w:rFonts w:ascii="Arial" w:hAnsi="Arial" w:cs="Arial"/>
                <w:color w:val="000000"/>
                <w:kern w:val="0"/>
                <w:sz w:val="18"/>
                <w:szCs w:val="18"/>
                <w:lang w:eastAsia="ro-RO"/>
              </w:rPr>
              <w:t>buget</w:t>
            </w:r>
            <w:proofErr w:type="spellEnd"/>
            <w:r w:rsidR="00A22B8C" w:rsidRPr="00A22B8C">
              <w:rPr>
                <w:rFonts w:ascii="Arial" w:hAnsi="Arial" w:cs="Arial"/>
                <w:color w:val="000000"/>
                <w:kern w:val="0"/>
                <w:sz w:val="18"/>
                <w:szCs w:val="18"/>
                <w:lang w:eastAsia="ro-RO"/>
              </w:rPr>
              <w:t xml:space="preserve"> de stat/</w:t>
            </w:r>
            <w:proofErr w:type="spellStart"/>
            <w:r w:rsidR="00A22B8C" w:rsidRPr="00A22B8C">
              <w:rPr>
                <w:rFonts w:ascii="Arial" w:hAnsi="Arial" w:cs="Arial"/>
                <w:color w:val="000000"/>
                <w:kern w:val="0"/>
                <w:sz w:val="18"/>
                <w:szCs w:val="18"/>
                <w:lang w:eastAsia="ro-RO"/>
              </w:rPr>
              <w:t>fonduri</w:t>
            </w:r>
            <w:proofErr w:type="spellEnd"/>
            <w:r w:rsidR="00A22B8C" w:rsidRPr="00A22B8C">
              <w:rPr>
                <w:rFonts w:ascii="Arial" w:hAnsi="Arial" w:cs="Arial"/>
                <w:color w:val="000000"/>
                <w:kern w:val="0"/>
                <w:sz w:val="18"/>
                <w:szCs w:val="18"/>
                <w:lang w:eastAsia="ro-RO"/>
              </w:rPr>
              <w:t xml:space="preserve"> </w:t>
            </w:r>
            <w:proofErr w:type="spellStart"/>
            <w:r w:rsidR="00A22B8C" w:rsidRPr="00A22B8C">
              <w:rPr>
                <w:rFonts w:ascii="Arial" w:hAnsi="Arial" w:cs="Arial"/>
                <w:color w:val="000000"/>
                <w:kern w:val="0"/>
                <w:sz w:val="18"/>
                <w:szCs w:val="18"/>
                <w:lang w:eastAsia="ro-RO"/>
              </w:rPr>
              <w:t>europene</w:t>
            </w:r>
            <w:proofErr w:type="spellEnd"/>
            <w:r w:rsidR="00A22B8C" w:rsidRPr="00A22B8C">
              <w:rPr>
                <w:rFonts w:ascii="Arial" w:hAnsi="Arial" w:cs="Arial"/>
                <w:color w:val="000000"/>
                <w:kern w:val="0"/>
                <w:sz w:val="18"/>
                <w:szCs w:val="18"/>
                <w:lang w:eastAsia="ro-RO"/>
              </w:rPr>
              <w:t>/</w:t>
            </w:r>
            <w:proofErr w:type="spellStart"/>
            <w:r w:rsidR="00A22B8C" w:rsidRPr="00A22B8C">
              <w:rPr>
                <w:rFonts w:ascii="Arial" w:hAnsi="Arial" w:cs="Arial"/>
                <w:color w:val="000000"/>
                <w:kern w:val="0"/>
                <w:sz w:val="18"/>
                <w:szCs w:val="18"/>
                <w:lang w:eastAsia="ro-RO"/>
              </w:rPr>
              <w:t>alte</w:t>
            </w:r>
            <w:proofErr w:type="spellEnd"/>
            <w:r w:rsidR="00A22B8C" w:rsidRPr="00A22B8C">
              <w:rPr>
                <w:rFonts w:ascii="Arial" w:hAnsi="Arial" w:cs="Arial"/>
                <w:color w:val="000000"/>
                <w:kern w:val="0"/>
                <w:sz w:val="18"/>
                <w:szCs w:val="18"/>
                <w:lang w:eastAsia="ro-RO"/>
              </w:rPr>
              <w:t xml:space="preserve"> </w:t>
            </w:r>
            <w:proofErr w:type="spellStart"/>
            <w:r w:rsidR="00A22B8C" w:rsidRPr="00A22B8C">
              <w:rPr>
                <w:rFonts w:ascii="Arial" w:hAnsi="Arial" w:cs="Arial"/>
                <w:color w:val="000000"/>
                <w:kern w:val="0"/>
                <w:sz w:val="18"/>
                <w:szCs w:val="18"/>
                <w:lang w:eastAsia="ro-RO"/>
              </w:rPr>
              <w:t>surse</w:t>
            </w:r>
            <w:proofErr w:type="spellEnd"/>
          </w:p>
        </w:tc>
      </w:tr>
      <w:tr w:rsidR="000D4EFD" w:rsidRPr="0038617C" w14:paraId="0AA2AC94"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3DE62474" w14:textId="77777777" w:rsidR="000D4EFD" w:rsidRPr="0038617C" w:rsidRDefault="000D4EFD" w:rsidP="000D4EF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11142CB" w14:textId="77777777" w:rsidR="000D4EFD" w:rsidRPr="0038617C" w:rsidRDefault="000D4EFD" w:rsidP="000D4EF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Dragodana</w:t>
            </w:r>
          </w:p>
        </w:tc>
        <w:tc>
          <w:tcPr>
            <w:tcW w:w="1760" w:type="dxa"/>
            <w:tcBorders>
              <w:top w:val="nil"/>
              <w:left w:val="nil"/>
              <w:bottom w:val="single" w:sz="4" w:space="0" w:color="auto"/>
              <w:right w:val="single" w:sz="4" w:space="0" w:color="auto"/>
            </w:tcBorders>
            <w:vAlign w:val="center"/>
            <w:hideMark/>
          </w:tcPr>
          <w:p w14:paraId="4E3C389E" w14:textId="77777777" w:rsidR="000D4EFD" w:rsidRPr="0038617C" w:rsidRDefault="000D4EFD" w:rsidP="000D4EF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754DB30" w14:textId="66640954" w:rsidR="000D4EFD" w:rsidRPr="0038617C" w:rsidRDefault="000D4EFD" w:rsidP="000D4EF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D69BFD2" w14:textId="77777777" w:rsidR="000D4EFD" w:rsidRDefault="000D4EFD" w:rsidP="000D4EF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Dragodana</w:t>
            </w:r>
          </w:p>
          <w:p w14:paraId="2CF086AD" w14:textId="77777777" w:rsidR="000D4EFD" w:rsidRPr="0038617C" w:rsidRDefault="000D4EFD" w:rsidP="000D4EF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26B54D8" w14:textId="31A1B8B3" w:rsidR="000D4EFD" w:rsidRPr="0038617C" w:rsidRDefault="000D4EFD" w:rsidP="000D4EF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22B8C" w:rsidRPr="00A22B8C">
              <w:rPr>
                <w:rFonts w:ascii="Arial" w:hAnsi="Arial" w:cs="Arial"/>
                <w:color w:val="000000"/>
                <w:kern w:val="0"/>
                <w:sz w:val="18"/>
                <w:szCs w:val="18"/>
                <w:lang w:eastAsia="ro-RO"/>
              </w:rPr>
              <w:t>venituri</w:t>
            </w:r>
            <w:proofErr w:type="spellEnd"/>
            <w:r w:rsidR="00A22B8C" w:rsidRPr="00A22B8C">
              <w:rPr>
                <w:rFonts w:ascii="Arial" w:hAnsi="Arial" w:cs="Arial"/>
                <w:color w:val="000000"/>
                <w:kern w:val="0"/>
                <w:sz w:val="18"/>
                <w:szCs w:val="18"/>
                <w:lang w:eastAsia="ro-RO"/>
              </w:rPr>
              <w:t xml:space="preserve"> </w:t>
            </w:r>
            <w:proofErr w:type="spellStart"/>
            <w:r w:rsidR="00A22B8C" w:rsidRPr="00A22B8C">
              <w:rPr>
                <w:rFonts w:ascii="Arial" w:hAnsi="Arial" w:cs="Arial"/>
                <w:color w:val="000000"/>
                <w:kern w:val="0"/>
                <w:sz w:val="18"/>
                <w:szCs w:val="18"/>
                <w:lang w:eastAsia="ro-RO"/>
              </w:rPr>
              <w:t>proprii</w:t>
            </w:r>
            <w:proofErr w:type="spellEnd"/>
            <w:r w:rsidR="00A22B8C" w:rsidRPr="00A22B8C">
              <w:rPr>
                <w:rFonts w:ascii="Arial" w:hAnsi="Arial" w:cs="Arial"/>
                <w:color w:val="000000"/>
                <w:kern w:val="0"/>
                <w:sz w:val="18"/>
                <w:szCs w:val="18"/>
                <w:lang w:eastAsia="ro-RO"/>
              </w:rPr>
              <w:t>/</w:t>
            </w:r>
            <w:proofErr w:type="spellStart"/>
            <w:r w:rsidR="00A22B8C" w:rsidRPr="00A22B8C">
              <w:rPr>
                <w:rFonts w:ascii="Arial" w:hAnsi="Arial" w:cs="Arial"/>
                <w:color w:val="000000"/>
                <w:kern w:val="0"/>
                <w:sz w:val="18"/>
                <w:szCs w:val="18"/>
                <w:lang w:eastAsia="ro-RO"/>
              </w:rPr>
              <w:t>buget</w:t>
            </w:r>
            <w:proofErr w:type="spellEnd"/>
            <w:r w:rsidR="00A22B8C" w:rsidRPr="00A22B8C">
              <w:rPr>
                <w:rFonts w:ascii="Arial" w:hAnsi="Arial" w:cs="Arial"/>
                <w:color w:val="000000"/>
                <w:kern w:val="0"/>
                <w:sz w:val="18"/>
                <w:szCs w:val="18"/>
                <w:lang w:eastAsia="ro-RO"/>
              </w:rPr>
              <w:t xml:space="preserve"> de stat/</w:t>
            </w:r>
            <w:proofErr w:type="spellStart"/>
            <w:r w:rsidR="00A22B8C" w:rsidRPr="00A22B8C">
              <w:rPr>
                <w:rFonts w:ascii="Arial" w:hAnsi="Arial" w:cs="Arial"/>
                <w:color w:val="000000"/>
                <w:kern w:val="0"/>
                <w:sz w:val="18"/>
                <w:szCs w:val="18"/>
                <w:lang w:eastAsia="ro-RO"/>
              </w:rPr>
              <w:t>fonduri</w:t>
            </w:r>
            <w:proofErr w:type="spellEnd"/>
            <w:r w:rsidR="00A22B8C" w:rsidRPr="00A22B8C">
              <w:rPr>
                <w:rFonts w:ascii="Arial" w:hAnsi="Arial" w:cs="Arial"/>
                <w:color w:val="000000"/>
                <w:kern w:val="0"/>
                <w:sz w:val="18"/>
                <w:szCs w:val="18"/>
                <w:lang w:eastAsia="ro-RO"/>
              </w:rPr>
              <w:t xml:space="preserve"> </w:t>
            </w:r>
            <w:proofErr w:type="spellStart"/>
            <w:r w:rsidR="00A22B8C" w:rsidRPr="00A22B8C">
              <w:rPr>
                <w:rFonts w:ascii="Arial" w:hAnsi="Arial" w:cs="Arial"/>
                <w:color w:val="000000"/>
                <w:kern w:val="0"/>
                <w:sz w:val="18"/>
                <w:szCs w:val="18"/>
                <w:lang w:eastAsia="ro-RO"/>
              </w:rPr>
              <w:t>europene</w:t>
            </w:r>
            <w:proofErr w:type="spellEnd"/>
            <w:r w:rsidR="00A22B8C" w:rsidRPr="00A22B8C">
              <w:rPr>
                <w:rFonts w:ascii="Arial" w:hAnsi="Arial" w:cs="Arial"/>
                <w:color w:val="000000"/>
                <w:kern w:val="0"/>
                <w:sz w:val="18"/>
                <w:szCs w:val="18"/>
                <w:lang w:eastAsia="ro-RO"/>
              </w:rPr>
              <w:t>/</w:t>
            </w:r>
            <w:proofErr w:type="spellStart"/>
            <w:r w:rsidR="00A22B8C" w:rsidRPr="00A22B8C">
              <w:rPr>
                <w:rFonts w:ascii="Arial" w:hAnsi="Arial" w:cs="Arial"/>
                <w:color w:val="000000"/>
                <w:kern w:val="0"/>
                <w:sz w:val="18"/>
                <w:szCs w:val="18"/>
                <w:lang w:eastAsia="ro-RO"/>
              </w:rPr>
              <w:t>alte</w:t>
            </w:r>
            <w:proofErr w:type="spellEnd"/>
            <w:r w:rsidR="00A22B8C" w:rsidRPr="00A22B8C">
              <w:rPr>
                <w:rFonts w:ascii="Arial" w:hAnsi="Arial" w:cs="Arial"/>
                <w:color w:val="000000"/>
                <w:kern w:val="0"/>
                <w:sz w:val="18"/>
                <w:szCs w:val="18"/>
                <w:lang w:eastAsia="ro-RO"/>
              </w:rPr>
              <w:t xml:space="preserve"> </w:t>
            </w:r>
            <w:proofErr w:type="spellStart"/>
            <w:r w:rsidR="00A22B8C" w:rsidRPr="00A22B8C">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6CCB53DA"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0D4EFD">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0D4EFD" w:rsidRPr="00CC511B" w14:paraId="0B20EE62" w14:textId="77777777" w:rsidTr="00036D27">
        <w:trPr>
          <w:trHeight w:val="300"/>
          <w:jc w:val="center"/>
        </w:trPr>
        <w:tc>
          <w:tcPr>
            <w:tcW w:w="4177" w:type="dxa"/>
            <w:tcBorders>
              <w:left w:val="single" w:sz="4" w:space="0" w:color="000000"/>
              <w:bottom w:val="single" w:sz="4" w:space="0" w:color="000000"/>
            </w:tcBorders>
            <w:vAlign w:val="center"/>
          </w:tcPr>
          <w:p w14:paraId="240F779B" w14:textId="77777777" w:rsidR="000D4EFD" w:rsidRPr="00760B50" w:rsidRDefault="000D4EFD" w:rsidP="00036D27">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006C29B0" w14:textId="53C25F6D" w:rsidR="000D4EFD" w:rsidRPr="006117FF" w:rsidRDefault="000D4EFD" w:rsidP="00036D27">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5087F724" w14:textId="07D99AD4" w:rsidR="000D4EFD" w:rsidRDefault="000D4EFD" w:rsidP="00036D27">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23EC5E70"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4CD55596" w:rsidR="00760B50" w:rsidRPr="006117FF" w:rsidRDefault="000D4EFD"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43680020" w:rsidR="00760B50" w:rsidRDefault="000D4EFD"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52864E2D" w:rsidR="00760B50" w:rsidRPr="002E2900" w:rsidRDefault="000D4EFD"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7E1AF039" w:rsidR="00760B50" w:rsidRPr="002E2900" w:rsidRDefault="000D4EFD"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7402B56E"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CF6867">
        <w:rPr>
          <w:rFonts w:ascii="Arial" w:hAnsi="Arial" w:cs="Arial"/>
          <w:lang w:val="ro-RO"/>
        </w:rPr>
        <w:t>260.</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4A333E">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4A333E">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4A333E">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CF6867" w:rsidRPr="008A78C6" w14:paraId="61A947D4" w14:textId="118C673D" w:rsidTr="004A333E">
        <w:trPr>
          <w:jc w:val="center"/>
        </w:trPr>
        <w:tc>
          <w:tcPr>
            <w:tcW w:w="1178" w:type="dxa"/>
            <w:shd w:val="clear" w:color="auto" w:fill="D9D9D9" w:themeFill="background1" w:themeFillShade="D9"/>
          </w:tcPr>
          <w:p w14:paraId="2550DF8E" w14:textId="77777777" w:rsidR="00CF6867" w:rsidRPr="008A78C6" w:rsidRDefault="00CF6867" w:rsidP="00CF686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74316A94"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0</w:t>
            </w:r>
          </w:p>
        </w:tc>
        <w:tc>
          <w:tcPr>
            <w:tcW w:w="960" w:type="dxa"/>
            <w:shd w:val="clear" w:color="auto" w:fill="FF0000"/>
            <w:vAlign w:val="center"/>
          </w:tcPr>
          <w:p w14:paraId="65E5054C" w14:textId="26D2A661"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19</w:t>
            </w:r>
          </w:p>
        </w:tc>
        <w:tc>
          <w:tcPr>
            <w:tcW w:w="920" w:type="dxa"/>
            <w:shd w:val="clear" w:color="auto" w:fill="FF0000"/>
            <w:vAlign w:val="center"/>
          </w:tcPr>
          <w:p w14:paraId="03AE00DA" w14:textId="7A459F64"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7</w:t>
            </w:r>
          </w:p>
        </w:tc>
        <w:tc>
          <w:tcPr>
            <w:tcW w:w="917" w:type="dxa"/>
            <w:shd w:val="clear" w:color="auto" w:fill="00B0F0"/>
            <w:vAlign w:val="center"/>
          </w:tcPr>
          <w:p w14:paraId="51C8F20A" w14:textId="78752DB1"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13" w:type="dxa"/>
            <w:shd w:val="clear" w:color="auto" w:fill="00B0F0"/>
            <w:vAlign w:val="center"/>
          </w:tcPr>
          <w:p w14:paraId="402C77A0" w14:textId="4266C9ED"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5</w:t>
            </w:r>
          </w:p>
        </w:tc>
        <w:tc>
          <w:tcPr>
            <w:tcW w:w="923" w:type="dxa"/>
            <w:shd w:val="clear" w:color="auto" w:fill="00B0F0"/>
            <w:vAlign w:val="center"/>
          </w:tcPr>
          <w:p w14:paraId="1E0930FE" w14:textId="7C5D4EDA"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3</w:t>
            </w:r>
          </w:p>
        </w:tc>
        <w:tc>
          <w:tcPr>
            <w:tcW w:w="924" w:type="dxa"/>
            <w:shd w:val="clear" w:color="auto" w:fill="00B050"/>
            <w:vAlign w:val="center"/>
          </w:tcPr>
          <w:p w14:paraId="178FDEA5" w14:textId="22A70585"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21" w:type="dxa"/>
            <w:shd w:val="clear" w:color="auto" w:fill="00B050"/>
            <w:vAlign w:val="center"/>
          </w:tcPr>
          <w:p w14:paraId="7F655E4F" w14:textId="7C8B90C3"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14</w:t>
            </w:r>
          </w:p>
        </w:tc>
        <w:tc>
          <w:tcPr>
            <w:tcW w:w="930" w:type="dxa"/>
            <w:shd w:val="clear" w:color="auto" w:fill="00B050"/>
            <w:vAlign w:val="center"/>
          </w:tcPr>
          <w:p w14:paraId="526143D5" w14:textId="113D73B1"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4</w:t>
            </w:r>
          </w:p>
        </w:tc>
      </w:tr>
      <w:tr w:rsidR="00CF6867" w:rsidRPr="008A78C6" w14:paraId="408FE8AE" w14:textId="787436D0" w:rsidTr="004A333E">
        <w:trPr>
          <w:jc w:val="center"/>
        </w:trPr>
        <w:tc>
          <w:tcPr>
            <w:tcW w:w="1178" w:type="dxa"/>
            <w:shd w:val="clear" w:color="auto" w:fill="D9D9D9" w:themeFill="background1" w:themeFillShade="D9"/>
          </w:tcPr>
          <w:p w14:paraId="36357BC3" w14:textId="77777777" w:rsidR="00CF6867" w:rsidRPr="008A78C6" w:rsidRDefault="00CF6867" w:rsidP="00CF686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5C00BC75"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0</w:t>
            </w:r>
          </w:p>
        </w:tc>
        <w:tc>
          <w:tcPr>
            <w:tcW w:w="960" w:type="dxa"/>
            <w:shd w:val="clear" w:color="auto" w:fill="FF0000"/>
            <w:vAlign w:val="center"/>
          </w:tcPr>
          <w:p w14:paraId="0A0D34B2" w14:textId="234ABB88"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17</w:t>
            </w:r>
          </w:p>
        </w:tc>
        <w:tc>
          <w:tcPr>
            <w:tcW w:w="920" w:type="dxa"/>
            <w:shd w:val="clear" w:color="auto" w:fill="FF0000"/>
            <w:vAlign w:val="center"/>
          </w:tcPr>
          <w:p w14:paraId="1075DB2F" w14:textId="050920E2"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2</w:t>
            </w:r>
          </w:p>
        </w:tc>
        <w:tc>
          <w:tcPr>
            <w:tcW w:w="917" w:type="dxa"/>
            <w:shd w:val="clear" w:color="auto" w:fill="00B0F0"/>
            <w:vAlign w:val="center"/>
          </w:tcPr>
          <w:p w14:paraId="319EF7C0" w14:textId="7D8C01AC"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13" w:type="dxa"/>
            <w:shd w:val="clear" w:color="auto" w:fill="00B0F0"/>
            <w:vAlign w:val="center"/>
          </w:tcPr>
          <w:p w14:paraId="6C980332" w14:textId="7F292269"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8</w:t>
            </w:r>
          </w:p>
        </w:tc>
        <w:tc>
          <w:tcPr>
            <w:tcW w:w="923" w:type="dxa"/>
            <w:shd w:val="clear" w:color="auto" w:fill="00B0F0"/>
            <w:vAlign w:val="center"/>
          </w:tcPr>
          <w:p w14:paraId="37AB4557" w14:textId="681A0AF5"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4</w:t>
            </w:r>
          </w:p>
        </w:tc>
        <w:tc>
          <w:tcPr>
            <w:tcW w:w="924" w:type="dxa"/>
            <w:shd w:val="clear" w:color="auto" w:fill="00B050"/>
            <w:vAlign w:val="center"/>
          </w:tcPr>
          <w:p w14:paraId="5F799923" w14:textId="4A2339BC"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21" w:type="dxa"/>
            <w:shd w:val="clear" w:color="auto" w:fill="00B050"/>
            <w:vAlign w:val="center"/>
          </w:tcPr>
          <w:p w14:paraId="200D51A7" w14:textId="446ACE3E"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9</w:t>
            </w:r>
          </w:p>
        </w:tc>
        <w:tc>
          <w:tcPr>
            <w:tcW w:w="930" w:type="dxa"/>
            <w:shd w:val="clear" w:color="auto" w:fill="00B050"/>
            <w:vAlign w:val="center"/>
          </w:tcPr>
          <w:p w14:paraId="1D67D41B" w14:textId="5076FE68"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-2</w:t>
            </w:r>
          </w:p>
        </w:tc>
      </w:tr>
      <w:tr w:rsidR="00CF6867" w:rsidRPr="008A78C6" w14:paraId="0AE9F23C" w14:textId="3340E41B" w:rsidTr="004A333E">
        <w:trPr>
          <w:jc w:val="center"/>
        </w:trPr>
        <w:tc>
          <w:tcPr>
            <w:tcW w:w="1178" w:type="dxa"/>
            <w:shd w:val="clear" w:color="auto" w:fill="D9D9D9" w:themeFill="background1" w:themeFillShade="D9"/>
          </w:tcPr>
          <w:p w14:paraId="6BDE3F63" w14:textId="77777777" w:rsidR="00CF6867" w:rsidRPr="008A78C6" w:rsidRDefault="00CF6867" w:rsidP="00CF686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4A3F34B9"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0</w:t>
            </w:r>
          </w:p>
        </w:tc>
        <w:tc>
          <w:tcPr>
            <w:tcW w:w="960" w:type="dxa"/>
            <w:shd w:val="clear" w:color="auto" w:fill="FF0000"/>
            <w:vAlign w:val="center"/>
          </w:tcPr>
          <w:p w14:paraId="5C1EE1FE" w14:textId="75D68701"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17</w:t>
            </w:r>
          </w:p>
        </w:tc>
        <w:tc>
          <w:tcPr>
            <w:tcW w:w="920" w:type="dxa"/>
            <w:shd w:val="clear" w:color="auto" w:fill="FF0000"/>
            <w:vAlign w:val="center"/>
          </w:tcPr>
          <w:p w14:paraId="36B3A9A0" w14:textId="42061D7C"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5</w:t>
            </w:r>
          </w:p>
        </w:tc>
        <w:tc>
          <w:tcPr>
            <w:tcW w:w="917" w:type="dxa"/>
            <w:shd w:val="clear" w:color="auto" w:fill="00B0F0"/>
            <w:vAlign w:val="center"/>
          </w:tcPr>
          <w:p w14:paraId="3E07D291" w14:textId="000ACC7A"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13" w:type="dxa"/>
            <w:shd w:val="clear" w:color="auto" w:fill="00B0F0"/>
            <w:vAlign w:val="center"/>
          </w:tcPr>
          <w:p w14:paraId="3567D931" w14:textId="39531EFD"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9</w:t>
            </w:r>
          </w:p>
        </w:tc>
        <w:tc>
          <w:tcPr>
            <w:tcW w:w="923" w:type="dxa"/>
            <w:shd w:val="clear" w:color="auto" w:fill="00B0F0"/>
            <w:vAlign w:val="center"/>
          </w:tcPr>
          <w:p w14:paraId="27D0A8D6" w14:textId="44D8B25E"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3</w:t>
            </w:r>
          </w:p>
        </w:tc>
        <w:tc>
          <w:tcPr>
            <w:tcW w:w="924" w:type="dxa"/>
            <w:shd w:val="clear" w:color="auto" w:fill="00B050"/>
            <w:vAlign w:val="center"/>
          </w:tcPr>
          <w:p w14:paraId="03BB91E0" w14:textId="483F9B30"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21" w:type="dxa"/>
            <w:shd w:val="clear" w:color="auto" w:fill="00B050"/>
            <w:vAlign w:val="center"/>
          </w:tcPr>
          <w:p w14:paraId="0222AB68" w14:textId="4B314E83"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8</w:t>
            </w:r>
          </w:p>
        </w:tc>
        <w:tc>
          <w:tcPr>
            <w:tcW w:w="930" w:type="dxa"/>
            <w:shd w:val="clear" w:color="auto" w:fill="00B050"/>
            <w:vAlign w:val="center"/>
          </w:tcPr>
          <w:p w14:paraId="5B7BA08C" w14:textId="3D9DDBC5"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2</w:t>
            </w:r>
          </w:p>
        </w:tc>
      </w:tr>
      <w:tr w:rsidR="00CF6867" w:rsidRPr="008A78C6" w14:paraId="13E92DA2" w14:textId="30CAF24D" w:rsidTr="004A333E">
        <w:trPr>
          <w:jc w:val="center"/>
        </w:trPr>
        <w:tc>
          <w:tcPr>
            <w:tcW w:w="1178" w:type="dxa"/>
            <w:shd w:val="clear" w:color="auto" w:fill="D9D9D9" w:themeFill="background1" w:themeFillShade="D9"/>
          </w:tcPr>
          <w:p w14:paraId="4BFEAF21" w14:textId="77777777" w:rsidR="00CF6867" w:rsidRPr="008A78C6" w:rsidRDefault="00CF6867" w:rsidP="00CF686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7FA5FC14"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0</w:t>
            </w:r>
          </w:p>
        </w:tc>
        <w:tc>
          <w:tcPr>
            <w:tcW w:w="960" w:type="dxa"/>
            <w:shd w:val="clear" w:color="auto" w:fill="FF0000"/>
            <w:vAlign w:val="center"/>
          </w:tcPr>
          <w:p w14:paraId="577CC1DC" w14:textId="1DC489E6"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17</w:t>
            </w:r>
          </w:p>
        </w:tc>
        <w:tc>
          <w:tcPr>
            <w:tcW w:w="920" w:type="dxa"/>
            <w:shd w:val="clear" w:color="auto" w:fill="FF0000"/>
            <w:vAlign w:val="center"/>
          </w:tcPr>
          <w:p w14:paraId="19F8ED17" w14:textId="17EAEF22"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3</w:t>
            </w:r>
          </w:p>
        </w:tc>
        <w:tc>
          <w:tcPr>
            <w:tcW w:w="917" w:type="dxa"/>
            <w:shd w:val="clear" w:color="auto" w:fill="00B0F0"/>
            <w:vAlign w:val="center"/>
          </w:tcPr>
          <w:p w14:paraId="4229705D" w14:textId="6C04E8C9"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13" w:type="dxa"/>
            <w:shd w:val="clear" w:color="auto" w:fill="00B0F0"/>
            <w:vAlign w:val="center"/>
          </w:tcPr>
          <w:p w14:paraId="6FCD86C7" w14:textId="13634728"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7</w:t>
            </w:r>
          </w:p>
        </w:tc>
        <w:tc>
          <w:tcPr>
            <w:tcW w:w="923" w:type="dxa"/>
            <w:shd w:val="clear" w:color="auto" w:fill="00B0F0"/>
            <w:vAlign w:val="center"/>
          </w:tcPr>
          <w:p w14:paraId="6825F9B3" w14:textId="62AD7ECE"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3</w:t>
            </w:r>
          </w:p>
        </w:tc>
        <w:tc>
          <w:tcPr>
            <w:tcW w:w="924" w:type="dxa"/>
            <w:shd w:val="clear" w:color="auto" w:fill="00B050"/>
            <w:vAlign w:val="center"/>
          </w:tcPr>
          <w:p w14:paraId="6E7A7FFB" w14:textId="34E6844C"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21" w:type="dxa"/>
            <w:shd w:val="clear" w:color="auto" w:fill="00B050"/>
            <w:vAlign w:val="center"/>
          </w:tcPr>
          <w:p w14:paraId="02797458" w14:textId="0A6E1AD3"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10</w:t>
            </w:r>
          </w:p>
        </w:tc>
        <w:tc>
          <w:tcPr>
            <w:tcW w:w="930" w:type="dxa"/>
            <w:shd w:val="clear" w:color="auto" w:fill="00B050"/>
            <w:vAlign w:val="center"/>
          </w:tcPr>
          <w:p w14:paraId="74BE4CD6" w14:textId="3D07C182"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r>
      <w:tr w:rsidR="00CF6867" w:rsidRPr="008A78C6" w14:paraId="2737339F" w14:textId="439697EA" w:rsidTr="004A333E">
        <w:trPr>
          <w:jc w:val="center"/>
        </w:trPr>
        <w:tc>
          <w:tcPr>
            <w:tcW w:w="1178" w:type="dxa"/>
            <w:shd w:val="clear" w:color="auto" w:fill="D9D9D9" w:themeFill="background1" w:themeFillShade="D9"/>
          </w:tcPr>
          <w:p w14:paraId="73885F03" w14:textId="77777777" w:rsidR="00CF6867" w:rsidRDefault="00CF6867" w:rsidP="00CF686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2AE4B622"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0</w:t>
            </w:r>
          </w:p>
        </w:tc>
        <w:tc>
          <w:tcPr>
            <w:tcW w:w="960" w:type="dxa"/>
            <w:shd w:val="clear" w:color="auto" w:fill="FF0000"/>
            <w:vAlign w:val="center"/>
          </w:tcPr>
          <w:p w14:paraId="33F784EC" w14:textId="232BF478"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15</w:t>
            </w:r>
          </w:p>
        </w:tc>
        <w:tc>
          <w:tcPr>
            <w:tcW w:w="920" w:type="dxa"/>
            <w:shd w:val="clear" w:color="auto" w:fill="FF0000"/>
            <w:vAlign w:val="center"/>
          </w:tcPr>
          <w:p w14:paraId="55B68EBF" w14:textId="684E6952"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2</w:t>
            </w:r>
          </w:p>
        </w:tc>
        <w:tc>
          <w:tcPr>
            <w:tcW w:w="917" w:type="dxa"/>
            <w:shd w:val="clear" w:color="auto" w:fill="00B0F0"/>
            <w:vAlign w:val="center"/>
          </w:tcPr>
          <w:p w14:paraId="09BAAC1C" w14:textId="6D975C2F"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13" w:type="dxa"/>
            <w:shd w:val="clear" w:color="auto" w:fill="00B0F0"/>
            <w:vAlign w:val="center"/>
          </w:tcPr>
          <w:p w14:paraId="4E9D0E21" w14:textId="62B86D9C"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4</w:t>
            </w:r>
          </w:p>
        </w:tc>
        <w:tc>
          <w:tcPr>
            <w:tcW w:w="923" w:type="dxa"/>
            <w:shd w:val="clear" w:color="auto" w:fill="00B0F0"/>
            <w:vAlign w:val="center"/>
          </w:tcPr>
          <w:p w14:paraId="39B31B9D" w14:textId="5851E14C"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1</w:t>
            </w:r>
          </w:p>
        </w:tc>
        <w:tc>
          <w:tcPr>
            <w:tcW w:w="924" w:type="dxa"/>
            <w:shd w:val="clear" w:color="auto" w:fill="00B050"/>
            <w:vAlign w:val="center"/>
          </w:tcPr>
          <w:p w14:paraId="6B0BB255" w14:textId="583D0277"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21" w:type="dxa"/>
            <w:shd w:val="clear" w:color="auto" w:fill="00B050"/>
            <w:vAlign w:val="center"/>
          </w:tcPr>
          <w:p w14:paraId="725F7FCD" w14:textId="3794719D"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11</w:t>
            </w:r>
          </w:p>
        </w:tc>
        <w:tc>
          <w:tcPr>
            <w:tcW w:w="930" w:type="dxa"/>
            <w:shd w:val="clear" w:color="auto" w:fill="00B050"/>
            <w:vAlign w:val="center"/>
          </w:tcPr>
          <w:p w14:paraId="034ED4B0" w14:textId="54D75A78"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1</w:t>
            </w:r>
          </w:p>
        </w:tc>
      </w:tr>
      <w:tr w:rsidR="00CF6867" w:rsidRPr="008A78C6" w14:paraId="40D4E717" w14:textId="02420DE7" w:rsidTr="004A333E">
        <w:trPr>
          <w:jc w:val="center"/>
        </w:trPr>
        <w:tc>
          <w:tcPr>
            <w:tcW w:w="1178" w:type="dxa"/>
            <w:shd w:val="clear" w:color="auto" w:fill="D9D9D9" w:themeFill="background1" w:themeFillShade="D9"/>
          </w:tcPr>
          <w:p w14:paraId="0BC42F96" w14:textId="77777777" w:rsidR="00CF6867" w:rsidRDefault="00CF6867" w:rsidP="00CF686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232B64CE"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0</w:t>
            </w:r>
          </w:p>
        </w:tc>
        <w:tc>
          <w:tcPr>
            <w:tcW w:w="960" w:type="dxa"/>
            <w:shd w:val="clear" w:color="auto" w:fill="FF0000"/>
            <w:vAlign w:val="center"/>
          </w:tcPr>
          <w:p w14:paraId="522FD51D" w14:textId="52C6E988"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13</w:t>
            </w:r>
          </w:p>
        </w:tc>
        <w:tc>
          <w:tcPr>
            <w:tcW w:w="920" w:type="dxa"/>
            <w:shd w:val="clear" w:color="auto" w:fill="FF0000"/>
            <w:vAlign w:val="center"/>
          </w:tcPr>
          <w:p w14:paraId="26FFED78" w14:textId="33F9F72D"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5</w:t>
            </w:r>
          </w:p>
        </w:tc>
        <w:tc>
          <w:tcPr>
            <w:tcW w:w="917" w:type="dxa"/>
            <w:shd w:val="clear" w:color="auto" w:fill="00B0F0"/>
            <w:vAlign w:val="center"/>
          </w:tcPr>
          <w:p w14:paraId="39AEBC2B" w14:textId="64B67D8A"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13" w:type="dxa"/>
            <w:shd w:val="clear" w:color="auto" w:fill="00B0F0"/>
            <w:vAlign w:val="center"/>
          </w:tcPr>
          <w:p w14:paraId="36AFCE0E" w14:textId="47FB1011"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9</w:t>
            </w:r>
          </w:p>
        </w:tc>
        <w:tc>
          <w:tcPr>
            <w:tcW w:w="923" w:type="dxa"/>
            <w:shd w:val="clear" w:color="auto" w:fill="00B0F0"/>
            <w:vAlign w:val="center"/>
          </w:tcPr>
          <w:p w14:paraId="100F9507" w14:textId="05A43C76"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1</w:t>
            </w:r>
          </w:p>
        </w:tc>
        <w:tc>
          <w:tcPr>
            <w:tcW w:w="924" w:type="dxa"/>
            <w:shd w:val="clear" w:color="auto" w:fill="00B050"/>
            <w:vAlign w:val="center"/>
          </w:tcPr>
          <w:p w14:paraId="404FF68D" w14:textId="08B03E02"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21" w:type="dxa"/>
            <w:shd w:val="clear" w:color="auto" w:fill="00B050"/>
            <w:vAlign w:val="center"/>
          </w:tcPr>
          <w:p w14:paraId="04D68401" w14:textId="6C477C9C"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4</w:t>
            </w:r>
          </w:p>
        </w:tc>
        <w:tc>
          <w:tcPr>
            <w:tcW w:w="930" w:type="dxa"/>
            <w:shd w:val="clear" w:color="auto" w:fill="00B050"/>
            <w:vAlign w:val="center"/>
          </w:tcPr>
          <w:p w14:paraId="3B1BFF9B" w14:textId="0D845B1F"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4</w:t>
            </w:r>
          </w:p>
        </w:tc>
      </w:tr>
      <w:tr w:rsidR="00CF6867" w:rsidRPr="008A78C6" w14:paraId="56711E0E" w14:textId="3C29BFFC" w:rsidTr="004A333E">
        <w:trPr>
          <w:jc w:val="center"/>
        </w:trPr>
        <w:tc>
          <w:tcPr>
            <w:tcW w:w="1178" w:type="dxa"/>
            <w:shd w:val="clear" w:color="auto" w:fill="D9D9D9" w:themeFill="background1" w:themeFillShade="D9"/>
          </w:tcPr>
          <w:p w14:paraId="42B22403" w14:textId="77777777" w:rsidR="00CF6867" w:rsidRDefault="00CF6867" w:rsidP="00CF686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178C3AFD"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0</w:t>
            </w:r>
          </w:p>
        </w:tc>
        <w:tc>
          <w:tcPr>
            <w:tcW w:w="960" w:type="dxa"/>
            <w:shd w:val="clear" w:color="auto" w:fill="FF0000"/>
            <w:vAlign w:val="center"/>
          </w:tcPr>
          <w:p w14:paraId="2865E920" w14:textId="79BFB3E1"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8</w:t>
            </w:r>
          </w:p>
        </w:tc>
        <w:tc>
          <w:tcPr>
            <w:tcW w:w="920" w:type="dxa"/>
            <w:shd w:val="clear" w:color="auto" w:fill="FF0000"/>
            <w:vAlign w:val="center"/>
          </w:tcPr>
          <w:p w14:paraId="67BFE4B5" w14:textId="4A64B2E0"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6</w:t>
            </w:r>
          </w:p>
        </w:tc>
        <w:tc>
          <w:tcPr>
            <w:tcW w:w="917" w:type="dxa"/>
            <w:shd w:val="clear" w:color="auto" w:fill="00B0F0"/>
            <w:vAlign w:val="center"/>
          </w:tcPr>
          <w:p w14:paraId="5CEFDF29" w14:textId="29A85DD9"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13" w:type="dxa"/>
            <w:shd w:val="clear" w:color="auto" w:fill="00B0F0"/>
            <w:vAlign w:val="center"/>
          </w:tcPr>
          <w:p w14:paraId="131C4F9F" w14:textId="3B252067"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8</w:t>
            </w:r>
          </w:p>
        </w:tc>
        <w:tc>
          <w:tcPr>
            <w:tcW w:w="923" w:type="dxa"/>
            <w:shd w:val="clear" w:color="auto" w:fill="00B0F0"/>
            <w:vAlign w:val="center"/>
          </w:tcPr>
          <w:p w14:paraId="68AD2BAB" w14:textId="1A58EFB4"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1</w:t>
            </w:r>
          </w:p>
        </w:tc>
        <w:tc>
          <w:tcPr>
            <w:tcW w:w="924" w:type="dxa"/>
            <w:shd w:val="clear" w:color="auto" w:fill="00B050"/>
            <w:vAlign w:val="center"/>
          </w:tcPr>
          <w:p w14:paraId="12A53146" w14:textId="60F08F86"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21" w:type="dxa"/>
            <w:shd w:val="clear" w:color="auto" w:fill="00B050"/>
            <w:vAlign w:val="center"/>
          </w:tcPr>
          <w:p w14:paraId="7FE3D7C8" w14:textId="07BEFE4C"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30" w:type="dxa"/>
            <w:shd w:val="clear" w:color="auto" w:fill="00B050"/>
            <w:vAlign w:val="center"/>
          </w:tcPr>
          <w:p w14:paraId="28B70136" w14:textId="452E4B54"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5</w:t>
            </w:r>
          </w:p>
        </w:tc>
      </w:tr>
      <w:tr w:rsidR="00CF6867" w:rsidRPr="008A78C6" w14:paraId="1AC27E63" w14:textId="0FB64638" w:rsidTr="004A333E">
        <w:trPr>
          <w:jc w:val="center"/>
        </w:trPr>
        <w:tc>
          <w:tcPr>
            <w:tcW w:w="1178" w:type="dxa"/>
            <w:shd w:val="clear" w:color="auto" w:fill="D9D9D9" w:themeFill="background1" w:themeFillShade="D9"/>
          </w:tcPr>
          <w:p w14:paraId="4C9ADE3F" w14:textId="77777777" w:rsidR="00CF6867" w:rsidRDefault="00CF6867" w:rsidP="00CF686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142F2A32"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0</w:t>
            </w:r>
          </w:p>
        </w:tc>
        <w:tc>
          <w:tcPr>
            <w:tcW w:w="960" w:type="dxa"/>
            <w:shd w:val="clear" w:color="auto" w:fill="FF0000"/>
            <w:vAlign w:val="center"/>
          </w:tcPr>
          <w:p w14:paraId="5CEA3631" w14:textId="70728C70"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11</w:t>
            </w:r>
          </w:p>
        </w:tc>
        <w:tc>
          <w:tcPr>
            <w:tcW w:w="920" w:type="dxa"/>
            <w:shd w:val="clear" w:color="auto" w:fill="FF0000"/>
            <w:vAlign w:val="center"/>
          </w:tcPr>
          <w:p w14:paraId="28F85FB7" w14:textId="7582A171"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4</w:t>
            </w:r>
          </w:p>
        </w:tc>
        <w:tc>
          <w:tcPr>
            <w:tcW w:w="917" w:type="dxa"/>
            <w:shd w:val="clear" w:color="auto" w:fill="00B0F0"/>
            <w:vAlign w:val="center"/>
          </w:tcPr>
          <w:p w14:paraId="33BC5AF8" w14:textId="1C0CA551"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13" w:type="dxa"/>
            <w:shd w:val="clear" w:color="auto" w:fill="00B0F0"/>
            <w:vAlign w:val="center"/>
          </w:tcPr>
          <w:p w14:paraId="3ADE143F" w14:textId="2C2ED910"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12</w:t>
            </w:r>
          </w:p>
        </w:tc>
        <w:tc>
          <w:tcPr>
            <w:tcW w:w="923" w:type="dxa"/>
            <w:shd w:val="clear" w:color="auto" w:fill="00B0F0"/>
            <w:vAlign w:val="center"/>
          </w:tcPr>
          <w:p w14:paraId="202DDEA1" w14:textId="1C49FCFA"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1</w:t>
            </w:r>
          </w:p>
        </w:tc>
        <w:tc>
          <w:tcPr>
            <w:tcW w:w="924" w:type="dxa"/>
            <w:shd w:val="clear" w:color="auto" w:fill="00B050"/>
            <w:vAlign w:val="center"/>
          </w:tcPr>
          <w:p w14:paraId="0B65E16A" w14:textId="5D7AC535"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21" w:type="dxa"/>
            <w:shd w:val="clear" w:color="auto" w:fill="00B050"/>
            <w:vAlign w:val="center"/>
          </w:tcPr>
          <w:p w14:paraId="6266DA2F" w14:textId="49EC598C"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-1</w:t>
            </w:r>
          </w:p>
        </w:tc>
        <w:tc>
          <w:tcPr>
            <w:tcW w:w="930" w:type="dxa"/>
            <w:shd w:val="clear" w:color="auto" w:fill="00B050"/>
            <w:vAlign w:val="center"/>
          </w:tcPr>
          <w:p w14:paraId="5EB07E66" w14:textId="0B341ACB"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3</w:t>
            </w:r>
          </w:p>
        </w:tc>
      </w:tr>
      <w:tr w:rsidR="00CF6867" w:rsidRPr="008A78C6" w14:paraId="416BAE27" w14:textId="33EE07C4" w:rsidTr="004A333E">
        <w:trPr>
          <w:jc w:val="center"/>
        </w:trPr>
        <w:tc>
          <w:tcPr>
            <w:tcW w:w="1178" w:type="dxa"/>
            <w:shd w:val="clear" w:color="auto" w:fill="D9D9D9" w:themeFill="background1" w:themeFillShade="D9"/>
          </w:tcPr>
          <w:p w14:paraId="327762C6" w14:textId="77777777" w:rsidR="00CF6867" w:rsidRDefault="00CF6867" w:rsidP="00CF686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2F785686"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0</w:t>
            </w:r>
          </w:p>
        </w:tc>
        <w:tc>
          <w:tcPr>
            <w:tcW w:w="960" w:type="dxa"/>
            <w:shd w:val="clear" w:color="auto" w:fill="FF0000"/>
            <w:vAlign w:val="center"/>
          </w:tcPr>
          <w:p w14:paraId="286E1164" w14:textId="369C30DE"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16</w:t>
            </w:r>
          </w:p>
        </w:tc>
        <w:tc>
          <w:tcPr>
            <w:tcW w:w="920" w:type="dxa"/>
            <w:shd w:val="clear" w:color="auto" w:fill="FF0000"/>
            <w:vAlign w:val="center"/>
          </w:tcPr>
          <w:p w14:paraId="594A8E3E" w14:textId="210B747D"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6</w:t>
            </w:r>
          </w:p>
        </w:tc>
        <w:tc>
          <w:tcPr>
            <w:tcW w:w="917" w:type="dxa"/>
            <w:shd w:val="clear" w:color="auto" w:fill="00B0F0"/>
            <w:vAlign w:val="center"/>
          </w:tcPr>
          <w:p w14:paraId="3C16E404" w14:textId="68F4836F"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13" w:type="dxa"/>
            <w:shd w:val="clear" w:color="auto" w:fill="00B0F0"/>
            <w:vAlign w:val="center"/>
          </w:tcPr>
          <w:p w14:paraId="5C19F353" w14:textId="0763212E"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9</w:t>
            </w:r>
          </w:p>
        </w:tc>
        <w:tc>
          <w:tcPr>
            <w:tcW w:w="923" w:type="dxa"/>
            <w:shd w:val="clear" w:color="auto" w:fill="00B0F0"/>
            <w:vAlign w:val="center"/>
          </w:tcPr>
          <w:p w14:paraId="219DE520" w14:textId="00FC8BC0"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24" w:type="dxa"/>
            <w:shd w:val="clear" w:color="auto" w:fill="00B050"/>
            <w:vAlign w:val="center"/>
          </w:tcPr>
          <w:p w14:paraId="3BF87D48" w14:textId="7389F467"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21" w:type="dxa"/>
            <w:shd w:val="clear" w:color="auto" w:fill="00B050"/>
            <w:vAlign w:val="center"/>
          </w:tcPr>
          <w:p w14:paraId="3E1173E0" w14:textId="0E720158"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7</w:t>
            </w:r>
          </w:p>
        </w:tc>
        <w:tc>
          <w:tcPr>
            <w:tcW w:w="930" w:type="dxa"/>
            <w:shd w:val="clear" w:color="auto" w:fill="00B050"/>
            <w:vAlign w:val="center"/>
          </w:tcPr>
          <w:p w14:paraId="4DACB595" w14:textId="46AA379A"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6</w:t>
            </w:r>
          </w:p>
        </w:tc>
      </w:tr>
      <w:tr w:rsidR="00CF6867" w:rsidRPr="008A78C6" w14:paraId="74AA4981" w14:textId="75BEE4A0" w:rsidTr="004A333E">
        <w:trPr>
          <w:jc w:val="center"/>
        </w:trPr>
        <w:tc>
          <w:tcPr>
            <w:tcW w:w="1178" w:type="dxa"/>
            <w:shd w:val="clear" w:color="auto" w:fill="D9D9D9" w:themeFill="background1" w:themeFillShade="D9"/>
          </w:tcPr>
          <w:p w14:paraId="5B04EA7A" w14:textId="77777777" w:rsidR="00CF6867" w:rsidRDefault="00CF6867" w:rsidP="00CF686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4F80AFF5"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0</w:t>
            </w:r>
          </w:p>
        </w:tc>
        <w:tc>
          <w:tcPr>
            <w:tcW w:w="960" w:type="dxa"/>
            <w:shd w:val="clear" w:color="auto" w:fill="FF0000"/>
            <w:vAlign w:val="center"/>
          </w:tcPr>
          <w:p w14:paraId="4689D6D6" w14:textId="16EB2DF6"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7</w:t>
            </w:r>
          </w:p>
        </w:tc>
        <w:tc>
          <w:tcPr>
            <w:tcW w:w="920" w:type="dxa"/>
            <w:shd w:val="clear" w:color="auto" w:fill="FF0000"/>
            <w:vAlign w:val="center"/>
          </w:tcPr>
          <w:p w14:paraId="53F4526C" w14:textId="574EF5AE"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10</w:t>
            </w:r>
          </w:p>
        </w:tc>
        <w:tc>
          <w:tcPr>
            <w:tcW w:w="917" w:type="dxa"/>
            <w:shd w:val="clear" w:color="auto" w:fill="00B0F0"/>
            <w:vAlign w:val="center"/>
          </w:tcPr>
          <w:p w14:paraId="1B014076" w14:textId="0B23F65A"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13" w:type="dxa"/>
            <w:shd w:val="clear" w:color="auto" w:fill="00B0F0"/>
            <w:vAlign w:val="center"/>
          </w:tcPr>
          <w:p w14:paraId="7C8E9475" w14:textId="7DAE8148"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8</w:t>
            </w:r>
          </w:p>
        </w:tc>
        <w:tc>
          <w:tcPr>
            <w:tcW w:w="923" w:type="dxa"/>
            <w:shd w:val="clear" w:color="auto" w:fill="00B0F0"/>
            <w:vAlign w:val="center"/>
          </w:tcPr>
          <w:p w14:paraId="3103AA55" w14:textId="2AA295E7"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24" w:type="dxa"/>
            <w:shd w:val="clear" w:color="auto" w:fill="00B050"/>
            <w:vAlign w:val="center"/>
          </w:tcPr>
          <w:p w14:paraId="3EC96D90" w14:textId="3A5D8461"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21" w:type="dxa"/>
            <w:shd w:val="clear" w:color="auto" w:fill="00B050"/>
            <w:vAlign w:val="center"/>
          </w:tcPr>
          <w:p w14:paraId="4B76823E" w14:textId="30AC3F54"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-1</w:t>
            </w:r>
          </w:p>
        </w:tc>
        <w:tc>
          <w:tcPr>
            <w:tcW w:w="930" w:type="dxa"/>
            <w:shd w:val="clear" w:color="auto" w:fill="00B050"/>
            <w:vAlign w:val="center"/>
          </w:tcPr>
          <w:p w14:paraId="3755C39D" w14:textId="5B0634EF"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10</w:t>
            </w:r>
          </w:p>
        </w:tc>
      </w:tr>
      <w:tr w:rsidR="00CF6867" w:rsidRPr="008A78C6" w14:paraId="177C798C" w14:textId="703E30AE" w:rsidTr="004A333E">
        <w:trPr>
          <w:jc w:val="center"/>
        </w:trPr>
        <w:tc>
          <w:tcPr>
            <w:tcW w:w="1178" w:type="dxa"/>
            <w:shd w:val="clear" w:color="auto" w:fill="D9D9D9" w:themeFill="background1" w:themeFillShade="D9"/>
          </w:tcPr>
          <w:p w14:paraId="43D2D6C5" w14:textId="77777777" w:rsidR="00CF6867" w:rsidRDefault="00CF6867" w:rsidP="00CF686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0B3400B6"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0</w:t>
            </w:r>
          </w:p>
        </w:tc>
        <w:tc>
          <w:tcPr>
            <w:tcW w:w="960" w:type="dxa"/>
            <w:shd w:val="clear" w:color="auto" w:fill="FF0000"/>
            <w:vAlign w:val="center"/>
          </w:tcPr>
          <w:p w14:paraId="54F7FDE7" w14:textId="650BFA31"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8</w:t>
            </w:r>
          </w:p>
        </w:tc>
        <w:tc>
          <w:tcPr>
            <w:tcW w:w="920" w:type="dxa"/>
            <w:shd w:val="clear" w:color="auto" w:fill="FF0000"/>
            <w:vAlign w:val="center"/>
          </w:tcPr>
          <w:p w14:paraId="3E0E090A" w14:textId="178A0CDC"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3</w:t>
            </w:r>
          </w:p>
        </w:tc>
        <w:tc>
          <w:tcPr>
            <w:tcW w:w="917" w:type="dxa"/>
            <w:shd w:val="clear" w:color="auto" w:fill="00B0F0"/>
            <w:vAlign w:val="center"/>
          </w:tcPr>
          <w:p w14:paraId="57EADBA4" w14:textId="1829903D"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13" w:type="dxa"/>
            <w:shd w:val="clear" w:color="auto" w:fill="00B0F0"/>
            <w:vAlign w:val="center"/>
          </w:tcPr>
          <w:p w14:paraId="75BFEEDD" w14:textId="0D8F3EB8"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14</w:t>
            </w:r>
          </w:p>
        </w:tc>
        <w:tc>
          <w:tcPr>
            <w:tcW w:w="923" w:type="dxa"/>
            <w:shd w:val="clear" w:color="auto" w:fill="00B0F0"/>
            <w:vAlign w:val="center"/>
          </w:tcPr>
          <w:p w14:paraId="48D466E7" w14:textId="4B65C20E"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24" w:type="dxa"/>
            <w:shd w:val="clear" w:color="auto" w:fill="00B050"/>
            <w:vAlign w:val="center"/>
          </w:tcPr>
          <w:p w14:paraId="6900C3E5" w14:textId="19D2692E"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21" w:type="dxa"/>
            <w:shd w:val="clear" w:color="auto" w:fill="00B050"/>
            <w:vAlign w:val="center"/>
          </w:tcPr>
          <w:p w14:paraId="7AA5E35F" w14:textId="3819D83D"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-6</w:t>
            </w:r>
          </w:p>
        </w:tc>
        <w:tc>
          <w:tcPr>
            <w:tcW w:w="930" w:type="dxa"/>
            <w:shd w:val="clear" w:color="auto" w:fill="00B050"/>
            <w:vAlign w:val="center"/>
          </w:tcPr>
          <w:p w14:paraId="1CDE6A77" w14:textId="52895D6C"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3</w:t>
            </w:r>
          </w:p>
        </w:tc>
      </w:tr>
      <w:tr w:rsidR="00CF6867" w:rsidRPr="008A78C6" w14:paraId="209DA7DC" w14:textId="1BA71666" w:rsidTr="004A333E">
        <w:trPr>
          <w:jc w:val="center"/>
        </w:trPr>
        <w:tc>
          <w:tcPr>
            <w:tcW w:w="1178" w:type="dxa"/>
            <w:shd w:val="clear" w:color="auto" w:fill="D9D9D9" w:themeFill="background1" w:themeFillShade="D9"/>
          </w:tcPr>
          <w:p w14:paraId="1D4FAA3B" w14:textId="77777777" w:rsidR="00CF6867" w:rsidRDefault="00CF6867" w:rsidP="00CF686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261C0C58"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0</w:t>
            </w:r>
          </w:p>
        </w:tc>
        <w:tc>
          <w:tcPr>
            <w:tcW w:w="960" w:type="dxa"/>
            <w:shd w:val="clear" w:color="auto" w:fill="FF0000"/>
            <w:vAlign w:val="center"/>
          </w:tcPr>
          <w:p w14:paraId="516A5756" w14:textId="1D125D32"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14</w:t>
            </w:r>
          </w:p>
        </w:tc>
        <w:tc>
          <w:tcPr>
            <w:tcW w:w="920" w:type="dxa"/>
            <w:shd w:val="clear" w:color="auto" w:fill="FF0000"/>
            <w:vAlign w:val="center"/>
          </w:tcPr>
          <w:p w14:paraId="5C9FE05A" w14:textId="648DF6BE"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7</w:t>
            </w:r>
          </w:p>
        </w:tc>
        <w:tc>
          <w:tcPr>
            <w:tcW w:w="917" w:type="dxa"/>
            <w:shd w:val="clear" w:color="auto" w:fill="00B0F0"/>
            <w:vAlign w:val="center"/>
          </w:tcPr>
          <w:p w14:paraId="55E72751" w14:textId="7AD1DA16"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13" w:type="dxa"/>
            <w:shd w:val="clear" w:color="auto" w:fill="00B0F0"/>
            <w:vAlign w:val="center"/>
          </w:tcPr>
          <w:p w14:paraId="0B12B8B7" w14:textId="5FA886BC"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5</w:t>
            </w:r>
          </w:p>
        </w:tc>
        <w:tc>
          <w:tcPr>
            <w:tcW w:w="923" w:type="dxa"/>
            <w:shd w:val="clear" w:color="auto" w:fill="00B0F0"/>
            <w:vAlign w:val="center"/>
          </w:tcPr>
          <w:p w14:paraId="77A56EEE" w14:textId="5F45C72B"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24" w:type="dxa"/>
            <w:shd w:val="clear" w:color="auto" w:fill="00B050"/>
            <w:vAlign w:val="center"/>
          </w:tcPr>
          <w:p w14:paraId="7F66E1EC" w14:textId="12F6938A"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21" w:type="dxa"/>
            <w:shd w:val="clear" w:color="auto" w:fill="00B050"/>
            <w:vAlign w:val="center"/>
          </w:tcPr>
          <w:p w14:paraId="20E523FE" w14:textId="1886E396"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9</w:t>
            </w:r>
          </w:p>
        </w:tc>
        <w:tc>
          <w:tcPr>
            <w:tcW w:w="930" w:type="dxa"/>
            <w:shd w:val="clear" w:color="auto" w:fill="00B050"/>
            <w:vAlign w:val="center"/>
          </w:tcPr>
          <w:p w14:paraId="7412FF40" w14:textId="09D5ABCA"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7</w:t>
            </w:r>
          </w:p>
        </w:tc>
      </w:tr>
      <w:tr w:rsidR="00CF6867" w:rsidRPr="008A78C6" w14:paraId="5BCC78C6" w14:textId="17D71CEF" w:rsidTr="004A333E">
        <w:trPr>
          <w:jc w:val="center"/>
        </w:trPr>
        <w:tc>
          <w:tcPr>
            <w:tcW w:w="1178" w:type="dxa"/>
            <w:shd w:val="clear" w:color="auto" w:fill="D9D9D9" w:themeFill="background1" w:themeFillShade="D9"/>
          </w:tcPr>
          <w:p w14:paraId="5B3D5F17" w14:textId="77777777" w:rsidR="00CF6867" w:rsidRDefault="00CF6867" w:rsidP="00CF686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353FBDFA"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0</w:t>
            </w:r>
          </w:p>
        </w:tc>
        <w:tc>
          <w:tcPr>
            <w:tcW w:w="960" w:type="dxa"/>
            <w:shd w:val="clear" w:color="auto" w:fill="FF0000"/>
            <w:vAlign w:val="center"/>
          </w:tcPr>
          <w:p w14:paraId="2DC8AC47" w14:textId="6967E953"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10</w:t>
            </w:r>
          </w:p>
        </w:tc>
        <w:tc>
          <w:tcPr>
            <w:tcW w:w="920" w:type="dxa"/>
            <w:shd w:val="clear" w:color="auto" w:fill="FF0000"/>
            <w:vAlign w:val="center"/>
          </w:tcPr>
          <w:p w14:paraId="41AA916B" w14:textId="526EF642"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3</w:t>
            </w:r>
          </w:p>
        </w:tc>
        <w:tc>
          <w:tcPr>
            <w:tcW w:w="917" w:type="dxa"/>
            <w:shd w:val="clear" w:color="auto" w:fill="00B0F0"/>
            <w:vAlign w:val="center"/>
          </w:tcPr>
          <w:p w14:paraId="5FA4E079" w14:textId="652C23FF"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13" w:type="dxa"/>
            <w:shd w:val="clear" w:color="auto" w:fill="00B0F0"/>
            <w:vAlign w:val="center"/>
          </w:tcPr>
          <w:p w14:paraId="3AC94E14" w14:textId="696DCFA4"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4</w:t>
            </w:r>
          </w:p>
        </w:tc>
        <w:tc>
          <w:tcPr>
            <w:tcW w:w="923" w:type="dxa"/>
            <w:shd w:val="clear" w:color="auto" w:fill="00B0F0"/>
            <w:vAlign w:val="center"/>
          </w:tcPr>
          <w:p w14:paraId="0685F31E" w14:textId="34C3B6E6"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24" w:type="dxa"/>
            <w:shd w:val="clear" w:color="auto" w:fill="00B050"/>
            <w:vAlign w:val="center"/>
          </w:tcPr>
          <w:p w14:paraId="02327502" w14:textId="534C53BF"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21" w:type="dxa"/>
            <w:shd w:val="clear" w:color="auto" w:fill="00B050"/>
            <w:vAlign w:val="center"/>
          </w:tcPr>
          <w:p w14:paraId="216B8800" w14:textId="32359716"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6</w:t>
            </w:r>
          </w:p>
        </w:tc>
        <w:tc>
          <w:tcPr>
            <w:tcW w:w="930" w:type="dxa"/>
            <w:shd w:val="clear" w:color="auto" w:fill="00B050"/>
            <w:vAlign w:val="center"/>
          </w:tcPr>
          <w:p w14:paraId="327DB8D8" w14:textId="4CF1F285"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3</w:t>
            </w:r>
          </w:p>
        </w:tc>
      </w:tr>
      <w:tr w:rsidR="00CF6867" w:rsidRPr="008A78C6" w14:paraId="1ED8BBA1" w14:textId="1C28FCE7" w:rsidTr="004A333E">
        <w:trPr>
          <w:jc w:val="center"/>
        </w:trPr>
        <w:tc>
          <w:tcPr>
            <w:tcW w:w="1178" w:type="dxa"/>
            <w:shd w:val="clear" w:color="auto" w:fill="D9D9D9" w:themeFill="background1" w:themeFillShade="D9"/>
          </w:tcPr>
          <w:p w14:paraId="4E422A95" w14:textId="77777777" w:rsidR="00CF6867" w:rsidRDefault="00CF6867" w:rsidP="00CF686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05EA2B68"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0</w:t>
            </w:r>
          </w:p>
        </w:tc>
        <w:tc>
          <w:tcPr>
            <w:tcW w:w="960" w:type="dxa"/>
            <w:shd w:val="clear" w:color="auto" w:fill="FF0000"/>
            <w:vAlign w:val="center"/>
          </w:tcPr>
          <w:p w14:paraId="4FBC18DA" w14:textId="038FD7B4"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11</w:t>
            </w:r>
          </w:p>
        </w:tc>
        <w:tc>
          <w:tcPr>
            <w:tcW w:w="920" w:type="dxa"/>
            <w:shd w:val="clear" w:color="auto" w:fill="FF0000"/>
            <w:vAlign w:val="center"/>
          </w:tcPr>
          <w:p w14:paraId="6B80EFE3" w14:textId="4052BA3B"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3</w:t>
            </w:r>
          </w:p>
        </w:tc>
        <w:tc>
          <w:tcPr>
            <w:tcW w:w="917" w:type="dxa"/>
            <w:shd w:val="clear" w:color="auto" w:fill="00B0F0"/>
            <w:vAlign w:val="center"/>
          </w:tcPr>
          <w:p w14:paraId="0190A6A1" w14:textId="78F1B5C0"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13" w:type="dxa"/>
            <w:shd w:val="clear" w:color="auto" w:fill="00B0F0"/>
            <w:vAlign w:val="center"/>
          </w:tcPr>
          <w:p w14:paraId="42F4CD3F" w14:textId="6BD673FE"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2</w:t>
            </w:r>
          </w:p>
        </w:tc>
        <w:tc>
          <w:tcPr>
            <w:tcW w:w="923" w:type="dxa"/>
            <w:shd w:val="clear" w:color="auto" w:fill="00B0F0"/>
            <w:vAlign w:val="center"/>
          </w:tcPr>
          <w:p w14:paraId="7E124B1E" w14:textId="1D2CD12F"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24" w:type="dxa"/>
            <w:shd w:val="clear" w:color="auto" w:fill="00B050"/>
            <w:vAlign w:val="center"/>
          </w:tcPr>
          <w:p w14:paraId="21791D51" w14:textId="5B61BFEE"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21" w:type="dxa"/>
            <w:shd w:val="clear" w:color="auto" w:fill="00B050"/>
            <w:vAlign w:val="center"/>
          </w:tcPr>
          <w:p w14:paraId="6EC71394" w14:textId="500CEEB8"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9</w:t>
            </w:r>
          </w:p>
        </w:tc>
        <w:tc>
          <w:tcPr>
            <w:tcW w:w="930" w:type="dxa"/>
            <w:shd w:val="clear" w:color="auto" w:fill="00B050"/>
            <w:vAlign w:val="center"/>
          </w:tcPr>
          <w:p w14:paraId="6B7AF9DD" w14:textId="1B2ED9D8"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3</w:t>
            </w:r>
          </w:p>
        </w:tc>
      </w:tr>
      <w:tr w:rsidR="00CF6867" w:rsidRPr="008A78C6" w14:paraId="7BEAEDAE" w14:textId="67D08C38" w:rsidTr="004A333E">
        <w:trPr>
          <w:jc w:val="center"/>
        </w:trPr>
        <w:tc>
          <w:tcPr>
            <w:tcW w:w="1178" w:type="dxa"/>
            <w:shd w:val="clear" w:color="auto" w:fill="D9D9D9" w:themeFill="background1" w:themeFillShade="D9"/>
          </w:tcPr>
          <w:p w14:paraId="7BA2E188" w14:textId="77777777" w:rsidR="00CF6867" w:rsidRDefault="00CF6867" w:rsidP="00CF686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40BF38DC"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0</w:t>
            </w:r>
          </w:p>
        </w:tc>
        <w:tc>
          <w:tcPr>
            <w:tcW w:w="960" w:type="dxa"/>
            <w:shd w:val="clear" w:color="auto" w:fill="FF0000"/>
            <w:vAlign w:val="center"/>
          </w:tcPr>
          <w:p w14:paraId="1C11BF5A" w14:textId="02F51815"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18</w:t>
            </w:r>
          </w:p>
        </w:tc>
        <w:tc>
          <w:tcPr>
            <w:tcW w:w="920" w:type="dxa"/>
            <w:shd w:val="clear" w:color="auto" w:fill="FF0000"/>
            <w:vAlign w:val="center"/>
          </w:tcPr>
          <w:p w14:paraId="5D766467" w14:textId="0FA98E09"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2</w:t>
            </w:r>
          </w:p>
        </w:tc>
        <w:tc>
          <w:tcPr>
            <w:tcW w:w="917" w:type="dxa"/>
            <w:shd w:val="clear" w:color="auto" w:fill="00B0F0"/>
            <w:vAlign w:val="center"/>
          </w:tcPr>
          <w:p w14:paraId="4D63D9A5" w14:textId="6F67F481"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13" w:type="dxa"/>
            <w:shd w:val="clear" w:color="auto" w:fill="00B0F0"/>
            <w:vAlign w:val="center"/>
          </w:tcPr>
          <w:p w14:paraId="03891433" w14:textId="021BEC2F"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3</w:t>
            </w:r>
          </w:p>
        </w:tc>
        <w:tc>
          <w:tcPr>
            <w:tcW w:w="923" w:type="dxa"/>
            <w:shd w:val="clear" w:color="auto" w:fill="00B0F0"/>
            <w:vAlign w:val="center"/>
          </w:tcPr>
          <w:p w14:paraId="6FE694E4" w14:textId="0440692C"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24" w:type="dxa"/>
            <w:shd w:val="clear" w:color="auto" w:fill="00B050"/>
            <w:vAlign w:val="center"/>
          </w:tcPr>
          <w:p w14:paraId="7C84C407" w14:textId="360F62E7"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21" w:type="dxa"/>
            <w:shd w:val="clear" w:color="auto" w:fill="00B050"/>
            <w:vAlign w:val="center"/>
          </w:tcPr>
          <w:p w14:paraId="4DD178E0" w14:textId="0751FEF2"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15</w:t>
            </w:r>
          </w:p>
        </w:tc>
        <w:tc>
          <w:tcPr>
            <w:tcW w:w="930" w:type="dxa"/>
            <w:shd w:val="clear" w:color="auto" w:fill="00B050"/>
            <w:vAlign w:val="center"/>
          </w:tcPr>
          <w:p w14:paraId="46A020C7" w14:textId="6FAE3598"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2</w:t>
            </w:r>
          </w:p>
        </w:tc>
      </w:tr>
      <w:tr w:rsidR="00CF6867" w:rsidRPr="008A78C6" w14:paraId="7DD7FC8E" w14:textId="0816435E" w:rsidTr="004A333E">
        <w:trPr>
          <w:jc w:val="center"/>
        </w:trPr>
        <w:tc>
          <w:tcPr>
            <w:tcW w:w="1178" w:type="dxa"/>
            <w:shd w:val="clear" w:color="auto" w:fill="D9D9D9" w:themeFill="background1" w:themeFillShade="D9"/>
          </w:tcPr>
          <w:p w14:paraId="7EAD19FA" w14:textId="77777777" w:rsidR="00CF6867" w:rsidRDefault="00CF6867" w:rsidP="00CF686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76BAAFC8"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0</w:t>
            </w:r>
          </w:p>
        </w:tc>
        <w:tc>
          <w:tcPr>
            <w:tcW w:w="960" w:type="dxa"/>
            <w:shd w:val="clear" w:color="auto" w:fill="FF0000"/>
            <w:vAlign w:val="center"/>
          </w:tcPr>
          <w:p w14:paraId="6305CCF1" w14:textId="72F68B8E"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13</w:t>
            </w:r>
          </w:p>
        </w:tc>
        <w:tc>
          <w:tcPr>
            <w:tcW w:w="920" w:type="dxa"/>
            <w:shd w:val="clear" w:color="auto" w:fill="FF0000"/>
            <w:vAlign w:val="center"/>
          </w:tcPr>
          <w:p w14:paraId="11206EEE" w14:textId="7754C92F"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2</w:t>
            </w:r>
          </w:p>
        </w:tc>
        <w:tc>
          <w:tcPr>
            <w:tcW w:w="917" w:type="dxa"/>
            <w:shd w:val="clear" w:color="auto" w:fill="00B0F0"/>
            <w:vAlign w:val="center"/>
          </w:tcPr>
          <w:p w14:paraId="6EFC8E41" w14:textId="094B0474"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13" w:type="dxa"/>
            <w:shd w:val="clear" w:color="auto" w:fill="00B0F0"/>
            <w:vAlign w:val="center"/>
          </w:tcPr>
          <w:p w14:paraId="5ED6EDA9" w14:textId="1DF68FEA"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2</w:t>
            </w:r>
          </w:p>
        </w:tc>
        <w:tc>
          <w:tcPr>
            <w:tcW w:w="923" w:type="dxa"/>
            <w:shd w:val="clear" w:color="auto" w:fill="00B0F0"/>
            <w:vAlign w:val="center"/>
          </w:tcPr>
          <w:p w14:paraId="7094218C" w14:textId="16FBB936"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24" w:type="dxa"/>
            <w:shd w:val="clear" w:color="auto" w:fill="00B050"/>
            <w:vAlign w:val="center"/>
          </w:tcPr>
          <w:p w14:paraId="0BCF5C30" w14:textId="51FCFEBE"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21" w:type="dxa"/>
            <w:shd w:val="clear" w:color="auto" w:fill="00B050"/>
            <w:vAlign w:val="center"/>
          </w:tcPr>
          <w:p w14:paraId="265EC118" w14:textId="71C5ACB7"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11</w:t>
            </w:r>
          </w:p>
        </w:tc>
        <w:tc>
          <w:tcPr>
            <w:tcW w:w="930" w:type="dxa"/>
            <w:shd w:val="clear" w:color="auto" w:fill="00B050"/>
            <w:vAlign w:val="center"/>
          </w:tcPr>
          <w:p w14:paraId="59233527" w14:textId="477FE5AF"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2</w:t>
            </w:r>
          </w:p>
        </w:tc>
      </w:tr>
      <w:tr w:rsidR="00CF6867" w:rsidRPr="008A78C6" w14:paraId="253D31DA" w14:textId="36BB085D" w:rsidTr="004A333E">
        <w:trPr>
          <w:jc w:val="center"/>
        </w:trPr>
        <w:tc>
          <w:tcPr>
            <w:tcW w:w="1178" w:type="dxa"/>
            <w:shd w:val="clear" w:color="auto" w:fill="D9D9D9" w:themeFill="background1" w:themeFillShade="D9"/>
          </w:tcPr>
          <w:p w14:paraId="6200C7CC" w14:textId="77777777" w:rsidR="00CF6867" w:rsidRDefault="00CF6867" w:rsidP="00CF686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0AB700FF"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0</w:t>
            </w:r>
          </w:p>
        </w:tc>
        <w:tc>
          <w:tcPr>
            <w:tcW w:w="960" w:type="dxa"/>
            <w:shd w:val="clear" w:color="auto" w:fill="FF0000"/>
            <w:vAlign w:val="center"/>
          </w:tcPr>
          <w:p w14:paraId="6E8DA9D6" w14:textId="29ADDFED"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22</w:t>
            </w:r>
          </w:p>
        </w:tc>
        <w:tc>
          <w:tcPr>
            <w:tcW w:w="920" w:type="dxa"/>
            <w:shd w:val="clear" w:color="auto" w:fill="FF0000"/>
            <w:vAlign w:val="center"/>
          </w:tcPr>
          <w:p w14:paraId="213F78B6" w14:textId="0E743DCC"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1</w:t>
            </w:r>
          </w:p>
        </w:tc>
        <w:tc>
          <w:tcPr>
            <w:tcW w:w="917" w:type="dxa"/>
            <w:shd w:val="clear" w:color="auto" w:fill="00B0F0"/>
            <w:vAlign w:val="center"/>
          </w:tcPr>
          <w:p w14:paraId="5A06740E" w14:textId="109B587F"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13" w:type="dxa"/>
            <w:shd w:val="clear" w:color="auto" w:fill="00B0F0"/>
            <w:vAlign w:val="center"/>
          </w:tcPr>
          <w:p w14:paraId="1BAE42B3" w14:textId="329EC585"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23" w:type="dxa"/>
            <w:shd w:val="clear" w:color="auto" w:fill="00B0F0"/>
            <w:vAlign w:val="center"/>
          </w:tcPr>
          <w:p w14:paraId="4BB977FE" w14:textId="100C60CD"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24" w:type="dxa"/>
            <w:shd w:val="clear" w:color="auto" w:fill="00B050"/>
            <w:vAlign w:val="center"/>
          </w:tcPr>
          <w:p w14:paraId="64A6E211" w14:textId="45EA5803"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21" w:type="dxa"/>
            <w:shd w:val="clear" w:color="auto" w:fill="00B050"/>
            <w:vAlign w:val="center"/>
          </w:tcPr>
          <w:p w14:paraId="714C9C43" w14:textId="4A3F4621"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22</w:t>
            </w:r>
          </w:p>
        </w:tc>
        <w:tc>
          <w:tcPr>
            <w:tcW w:w="930" w:type="dxa"/>
            <w:shd w:val="clear" w:color="auto" w:fill="00B050"/>
            <w:vAlign w:val="center"/>
          </w:tcPr>
          <w:p w14:paraId="403CA08A" w14:textId="78722E0F"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1</w:t>
            </w:r>
          </w:p>
        </w:tc>
      </w:tr>
      <w:tr w:rsidR="00CF6867" w:rsidRPr="008A78C6" w14:paraId="68D70B05" w14:textId="70E7B648" w:rsidTr="004A333E">
        <w:trPr>
          <w:jc w:val="center"/>
        </w:trPr>
        <w:tc>
          <w:tcPr>
            <w:tcW w:w="1178" w:type="dxa"/>
            <w:shd w:val="clear" w:color="auto" w:fill="D9D9D9" w:themeFill="background1" w:themeFillShade="D9"/>
          </w:tcPr>
          <w:p w14:paraId="37AE4539" w14:textId="77777777" w:rsidR="00CF6867" w:rsidRDefault="00CF6867" w:rsidP="00CF686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1C738584"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0</w:t>
            </w:r>
          </w:p>
        </w:tc>
        <w:tc>
          <w:tcPr>
            <w:tcW w:w="960" w:type="dxa"/>
            <w:shd w:val="clear" w:color="auto" w:fill="FF0000"/>
            <w:vAlign w:val="center"/>
          </w:tcPr>
          <w:p w14:paraId="78F1DFA2" w14:textId="16D5DA98"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19</w:t>
            </w:r>
          </w:p>
        </w:tc>
        <w:tc>
          <w:tcPr>
            <w:tcW w:w="920" w:type="dxa"/>
            <w:shd w:val="clear" w:color="auto" w:fill="FF0000"/>
            <w:vAlign w:val="center"/>
          </w:tcPr>
          <w:p w14:paraId="6A6A7395" w14:textId="252FB131"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0</w:t>
            </w:r>
          </w:p>
        </w:tc>
        <w:tc>
          <w:tcPr>
            <w:tcW w:w="917" w:type="dxa"/>
            <w:shd w:val="clear" w:color="auto" w:fill="00B0F0"/>
            <w:vAlign w:val="center"/>
          </w:tcPr>
          <w:p w14:paraId="29614FB0" w14:textId="4F5DFFFE"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13" w:type="dxa"/>
            <w:shd w:val="clear" w:color="auto" w:fill="00B0F0"/>
            <w:vAlign w:val="center"/>
          </w:tcPr>
          <w:p w14:paraId="7B41349D" w14:textId="64328791"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23" w:type="dxa"/>
            <w:shd w:val="clear" w:color="auto" w:fill="00B0F0"/>
            <w:vAlign w:val="center"/>
          </w:tcPr>
          <w:p w14:paraId="721D4B1A" w14:textId="0187ACC8"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24" w:type="dxa"/>
            <w:shd w:val="clear" w:color="auto" w:fill="00B050"/>
            <w:vAlign w:val="center"/>
          </w:tcPr>
          <w:p w14:paraId="171A580B" w14:textId="4CFC25BC"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21" w:type="dxa"/>
            <w:shd w:val="clear" w:color="auto" w:fill="00B050"/>
            <w:vAlign w:val="center"/>
          </w:tcPr>
          <w:p w14:paraId="43E1E02D" w14:textId="0040762B"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19</w:t>
            </w:r>
          </w:p>
        </w:tc>
        <w:tc>
          <w:tcPr>
            <w:tcW w:w="930" w:type="dxa"/>
            <w:shd w:val="clear" w:color="auto" w:fill="00B050"/>
            <w:vAlign w:val="center"/>
          </w:tcPr>
          <w:p w14:paraId="0448D46E" w14:textId="4401F888"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r>
      <w:tr w:rsidR="00CF6867" w:rsidRPr="008A78C6" w14:paraId="484A4033" w14:textId="790A4591" w:rsidTr="004A333E">
        <w:trPr>
          <w:jc w:val="center"/>
        </w:trPr>
        <w:tc>
          <w:tcPr>
            <w:tcW w:w="1178" w:type="dxa"/>
            <w:shd w:val="clear" w:color="auto" w:fill="D9D9D9" w:themeFill="background1" w:themeFillShade="D9"/>
          </w:tcPr>
          <w:p w14:paraId="1CCEB249" w14:textId="77777777" w:rsidR="00CF6867" w:rsidRDefault="00CF6867" w:rsidP="00CF686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31AD7294"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0</w:t>
            </w:r>
          </w:p>
        </w:tc>
        <w:tc>
          <w:tcPr>
            <w:tcW w:w="960" w:type="dxa"/>
            <w:shd w:val="clear" w:color="auto" w:fill="FF0000"/>
            <w:vAlign w:val="center"/>
          </w:tcPr>
          <w:p w14:paraId="7A27E762" w14:textId="66116012"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12</w:t>
            </w:r>
          </w:p>
        </w:tc>
        <w:tc>
          <w:tcPr>
            <w:tcW w:w="920" w:type="dxa"/>
            <w:shd w:val="clear" w:color="auto" w:fill="FF0000"/>
            <w:vAlign w:val="center"/>
          </w:tcPr>
          <w:p w14:paraId="224AB272" w14:textId="439F773E"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0</w:t>
            </w:r>
          </w:p>
        </w:tc>
        <w:tc>
          <w:tcPr>
            <w:tcW w:w="917" w:type="dxa"/>
            <w:shd w:val="clear" w:color="auto" w:fill="00B0F0"/>
            <w:vAlign w:val="center"/>
          </w:tcPr>
          <w:p w14:paraId="10B43ECE" w14:textId="1AA859FE"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13" w:type="dxa"/>
            <w:shd w:val="clear" w:color="auto" w:fill="00B0F0"/>
            <w:vAlign w:val="center"/>
          </w:tcPr>
          <w:p w14:paraId="163D7477" w14:textId="47912C4E"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23" w:type="dxa"/>
            <w:shd w:val="clear" w:color="auto" w:fill="00B0F0"/>
            <w:vAlign w:val="center"/>
          </w:tcPr>
          <w:p w14:paraId="67E49C3A" w14:textId="275D8DAB"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24" w:type="dxa"/>
            <w:shd w:val="clear" w:color="auto" w:fill="00B050"/>
            <w:vAlign w:val="center"/>
          </w:tcPr>
          <w:p w14:paraId="52687BA4" w14:textId="4B10B116"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21" w:type="dxa"/>
            <w:shd w:val="clear" w:color="auto" w:fill="00B050"/>
            <w:vAlign w:val="center"/>
          </w:tcPr>
          <w:p w14:paraId="0AA02269" w14:textId="5A667C45"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12</w:t>
            </w:r>
          </w:p>
        </w:tc>
        <w:tc>
          <w:tcPr>
            <w:tcW w:w="930" w:type="dxa"/>
            <w:shd w:val="clear" w:color="auto" w:fill="00B050"/>
            <w:vAlign w:val="center"/>
          </w:tcPr>
          <w:p w14:paraId="1A1BC211" w14:textId="28BA56C2"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r>
      <w:tr w:rsidR="00CF6867" w:rsidRPr="008A78C6" w14:paraId="574A4F1C" w14:textId="35F0B95A" w:rsidTr="004A333E">
        <w:trPr>
          <w:jc w:val="center"/>
        </w:trPr>
        <w:tc>
          <w:tcPr>
            <w:tcW w:w="1178" w:type="dxa"/>
            <w:shd w:val="clear" w:color="auto" w:fill="D9D9D9" w:themeFill="background1" w:themeFillShade="D9"/>
          </w:tcPr>
          <w:p w14:paraId="638DCA47" w14:textId="77777777" w:rsidR="00CF6867" w:rsidRDefault="00CF6867" w:rsidP="00CF686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57AE6428"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0</w:t>
            </w:r>
          </w:p>
        </w:tc>
        <w:tc>
          <w:tcPr>
            <w:tcW w:w="960" w:type="dxa"/>
            <w:shd w:val="clear" w:color="auto" w:fill="FF0000"/>
            <w:vAlign w:val="center"/>
          </w:tcPr>
          <w:p w14:paraId="01882F4C" w14:textId="58453C2E"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30</w:t>
            </w:r>
          </w:p>
        </w:tc>
        <w:tc>
          <w:tcPr>
            <w:tcW w:w="920" w:type="dxa"/>
            <w:shd w:val="clear" w:color="auto" w:fill="FF0000"/>
            <w:vAlign w:val="center"/>
          </w:tcPr>
          <w:p w14:paraId="46100954" w14:textId="73228EE5"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0</w:t>
            </w:r>
          </w:p>
        </w:tc>
        <w:tc>
          <w:tcPr>
            <w:tcW w:w="917" w:type="dxa"/>
            <w:shd w:val="clear" w:color="auto" w:fill="00B0F0"/>
            <w:vAlign w:val="center"/>
          </w:tcPr>
          <w:p w14:paraId="6303254F" w14:textId="0F9F1557"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13" w:type="dxa"/>
            <w:shd w:val="clear" w:color="auto" w:fill="00B0F0"/>
            <w:vAlign w:val="center"/>
          </w:tcPr>
          <w:p w14:paraId="6083F435" w14:textId="65025B4F"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23" w:type="dxa"/>
            <w:shd w:val="clear" w:color="auto" w:fill="00B0F0"/>
            <w:vAlign w:val="center"/>
          </w:tcPr>
          <w:p w14:paraId="608B33AD" w14:textId="2675C216"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24" w:type="dxa"/>
            <w:shd w:val="clear" w:color="auto" w:fill="00B050"/>
            <w:vAlign w:val="center"/>
          </w:tcPr>
          <w:p w14:paraId="2341F4F5" w14:textId="0EA39E69"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21" w:type="dxa"/>
            <w:shd w:val="clear" w:color="auto" w:fill="00B050"/>
            <w:vAlign w:val="center"/>
          </w:tcPr>
          <w:p w14:paraId="1E7C6B45" w14:textId="3600E282"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30</w:t>
            </w:r>
          </w:p>
        </w:tc>
        <w:tc>
          <w:tcPr>
            <w:tcW w:w="930" w:type="dxa"/>
            <w:shd w:val="clear" w:color="auto" w:fill="00B050"/>
            <w:vAlign w:val="center"/>
          </w:tcPr>
          <w:p w14:paraId="6F038DDB" w14:textId="5AFE7030"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r>
      <w:tr w:rsidR="00CF6867" w:rsidRPr="008A78C6" w14:paraId="118ACFA0" w14:textId="7665F46E" w:rsidTr="004A333E">
        <w:trPr>
          <w:jc w:val="center"/>
        </w:trPr>
        <w:tc>
          <w:tcPr>
            <w:tcW w:w="1178" w:type="dxa"/>
            <w:shd w:val="clear" w:color="auto" w:fill="D9D9D9" w:themeFill="background1" w:themeFillShade="D9"/>
          </w:tcPr>
          <w:p w14:paraId="58C9D39D" w14:textId="77777777" w:rsidR="00CF6867" w:rsidRDefault="00CF6867" w:rsidP="00CF686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0FD0CD66"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0</w:t>
            </w:r>
          </w:p>
        </w:tc>
        <w:tc>
          <w:tcPr>
            <w:tcW w:w="960" w:type="dxa"/>
            <w:shd w:val="clear" w:color="auto" w:fill="FF0000"/>
            <w:vAlign w:val="center"/>
          </w:tcPr>
          <w:p w14:paraId="06217D2A" w14:textId="58646C3D"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7</w:t>
            </w:r>
          </w:p>
        </w:tc>
        <w:tc>
          <w:tcPr>
            <w:tcW w:w="920" w:type="dxa"/>
            <w:shd w:val="clear" w:color="auto" w:fill="FF0000"/>
            <w:vAlign w:val="center"/>
          </w:tcPr>
          <w:p w14:paraId="4B39C9F6" w14:textId="1F99441E"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0</w:t>
            </w:r>
          </w:p>
        </w:tc>
        <w:tc>
          <w:tcPr>
            <w:tcW w:w="917" w:type="dxa"/>
            <w:shd w:val="clear" w:color="auto" w:fill="00B0F0"/>
            <w:vAlign w:val="center"/>
          </w:tcPr>
          <w:p w14:paraId="4CA88743" w14:textId="6E22CEE8"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13" w:type="dxa"/>
            <w:shd w:val="clear" w:color="auto" w:fill="00B0F0"/>
            <w:vAlign w:val="center"/>
          </w:tcPr>
          <w:p w14:paraId="46BB1AAD" w14:textId="48688295"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23" w:type="dxa"/>
            <w:shd w:val="clear" w:color="auto" w:fill="00B0F0"/>
            <w:vAlign w:val="center"/>
          </w:tcPr>
          <w:p w14:paraId="4DCB766B" w14:textId="6C6661F9"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24" w:type="dxa"/>
            <w:shd w:val="clear" w:color="auto" w:fill="00B050"/>
            <w:vAlign w:val="center"/>
          </w:tcPr>
          <w:p w14:paraId="3FE8FD44" w14:textId="2EC9711D"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21" w:type="dxa"/>
            <w:shd w:val="clear" w:color="auto" w:fill="00B050"/>
            <w:vAlign w:val="center"/>
          </w:tcPr>
          <w:p w14:paraId="7E3DE492" w14:textId="01052F7E"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7</w:t>
            </w:r>
          </w:p>
        </w:tc>
        <w:tc>
          <w:tcPr>
            <w:tcW w:w="930" w:type="dxa"/>
            <w:shd w:val="clear" w:color="auto" w:fill="00B050"/>
            <w:vAlign w:val="center"/>
          </w:tcPr>
          <w:p w14:paraId="405F1320" w14:textId="3EFBB2F7"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r>
      <w:tr w:rsidR="00CF6867" w:rsidRPr="008A78C6" w14:paraId="798807E1" w14:textId="1A6D9383" w:rsidTr="004A333E">
        <w:trPr>
          <w:jc w:val="center"/>
        </w:trPr>
        <w:tc>
          <w:tcPr>
            <w:tcW w:w="1178" w:type="dxa"/>
            <w:shd w:val="clear" w:color="auto" w:fill="D9D9D9" w:themeFill="background1" w:themeFillShade="D9"/>
          </w:tcPr>
          <w:p w14:paraId="154BDE0E" w14:textId="77777777" w:rsidR="00CF6867" w:rsidRDefault="00CF6867" w:rsidP="00CF686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55D6F236"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0</w:t>
            </w:r>
          </w:p>
        </w:tc>
        <w:tc>
          <w:tcPr>
            <w:tcW w:w="960" w:type="dxa"/>
            <w:shd w:val="clear" w:color="auto" w:fill="FF0000"/>
            <w:vAlign w:val="center"/>
          </w:tcPr>
          <w:p w14:paraId="02C58782" w14:textId="3216EE1D"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3</w:t>
            </w:r>
          </w:p>
        </w:tc>
        <w:tc>
          <w:tcPr>
            <w:tcW w:w="920" w:type="dxa"/>
            <w:shd w:val="clear" w:color="auto" w:fill="FF0000"/>
            <w:vAlign w:val="center"/>
          </w:tcPr>
          <w:p w14:paraId="0F4E40B4" w14:textId="34B9A8FA"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0</w:t>
            </w:r>
          </w:p>
        </w:tc>
        <w:tc>
          <w:tcPr>
            <w:tcW w:w="917" w:type="dxa"/>
            <w:shd w:val="clear" w:color="auto" w:fill="00B0F0"/>
            <w:vAlign w:val="center"/>
          </w:tcPr>
          <w:p w14:paraId="3030673E" w14:textId="590D7E6E"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13" w:type="dxa"/>
            <w:shd w:val="clear" w:color="auto" w:fill="00B0F0"/>
            <w:vAlign w:val="center"/>
          </w:tcPr>
          <w:p w14:paraId="4930BB54" w14:textId="75B818F3"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23" w:type="dxa"/>
            <w:shd w:val="clear" w:color="auto" w:fill="00B0F0"/>
            <w:vAlign w:val="center"/>
          </w:tcPr>
          <w:p w14:paraId="6EEC47B6" w14:textId="32A21E0F"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24" w:type="dxa"/>
            <w:shd w:val="clear" w:color="auto" w:fill="00B050"/>
            <w:vAlign w:val="center"/>
          </w:tcPr>
          <w:p w14:paraId="528E6357" w14:textId="106801FD"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21" w:type="dxa"/>
            <w:shd w:val="clear" w:color="auto" w:fill="00B050"/>
            <w:vAlign w:val="center"/>
          </w:tcPr>
          <w:p w14:paraId="0D425DA9" w14:textId="012106E7"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3</w:t>
            </w:r>
          </w:p>
        </w:tc>
        <w:tc>
          <w:tcPr>
            <w:tcW w:w="930" w:type="dxa"/>
            <w:shd w:val="clear" w:color="auto" w:fill="00B050"/>
            <w:vAlign w:val="center"/>
          </w:tcPr>
          <w:p w14:paraId="78C0B6BE" w14:textId="6B128409"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r>
      <w:tr w:rsidR="00CF6867" w:rsidRPr="008A78C6" w14:paraId="26EB27F4" w14:textId="142F9308" w:rsidTr="004A333E">
        <w:trPr>
          <w:jc w:val="center"/>
        </w:trPr>
        <w:tc>
          <w:tcPr>
            <w:tcW w:w="1178" w:type="dxa"/>
            <w:shd w:val="clear" w:color="auto" w:fill="D9D9D9" w:themeFill="background1" w:themeFillShade="D9"/>
          </w:tcPr>
          <w:p w14:paraId="72A32FC2" w14:textId="77777777" w:rsidR="00CF6867" w:rsidRDefault="00CF6867" w:rsidP="00CF686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51943B83"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0</w:t>
            </w:r>
          </w:p>
        </w:tc>
        <w:tc>
          <w:tcPr>
            <w:tcW w:w="960" w:type="dxa"/>
            <w:shd w:val="clear" w:color="auto" w:fill="FF0000"/>
            <w:vAlign w:val="center"/>
          </w:tcPr>
          <w:p w14:paraId="40D80508" w14:textId="3EBBEF60"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5</w:t>
            </w:r>
          </w:p>
        </w:tc>
        <w:tc>
          <w:tcPr>
            <w:tcW w:w="920" w:type="dxa"/>
            <w:shd w:val="clear" w:color="auto" w:fill="FF0000"/>
            <w:vAlign w:val="center"/>
          </w:tcPr>
          <w:p w14:paraId="66CCDDF1" w14:textId="4ADB0719"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0</w:t>
            </w:r>
          </w:p>
        </w:tc>
        <w:tc>
          <w:tcPr>
            <w:tcW w:w="917" w:type="dxa"/>
            <w:shd w:val="clear" w:color="auto" w:fill="00B0F0"/>
            <w:vAlign w:val="center"/>
          </w:tcPr>
          <w:p w14:paraId="246D4CC6" w14:textId="40604F59"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13" w:type="dxa"/>
            <w:shd w:val="clear" w:color="auto" w:fill="00B0F0"/>
            <w:vAlign w:val="center"/>
          </w:tcPr>
          <w:p w14:paraId="2E97EB43" w14:textId="49D0D4EF"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23" w:type="dxa"/>
            <w:shd w:val="clear" w:color="auto" w:fill="00B0F0"/>
            <w:vAlign w:val="center"/>
          </w:tcPr>
          <w:p w14:paraId="3A45E83C" w14:textId="6B85B93A"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24" w:type="dxa"/>
            <w:shd w:val="clear" w:color="auto" w:fill="00B050"/>
            <w:vAlign w:val="center"/>
          </w:tcPr>
          <w:p w14:paraId="181764BA" w14:textId="041FCF33"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21" w:type="dxa"/>
            <w:shd w:val="clear" w:color="auto" w:fill="00B050"/>
            <w:vAlign w:val="center"/>
          </w:tcPr>
          <w:p w14:paraId="675E92EA" w14:textId="535C8502"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5</w:t>
            </w:r>
          </w:p>
        </w:tc>
        <w:tc>
          <w:tcPr>
            <w:tcW w:w="930" w:type="dxa"/>
            <w:shd w:val="clear" w:color="auto" w:fill="00B050"/>
            <w:vAlign w:val="center"/>
          </w:tcPr>
          <w:p w14:paraId="00286510" w14:textId="1F678162"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r>
      <w:tr w:rsidR="00CF6867" w:rsidRPr="008A78C6" w14:paraId="5864F5AC" w14:textId="28B9D168" w:rsidTr="004A333E">
        <w:trPr>
          <w:jc w:val="center"/>
        </w:trPr>
        <w:tc>
          <w:tcPr>
            <w:tcW w:w="1178" w:type="dxa"/>
            <w:shd w:val="clear" w:color="auto" w:fill="D9D9D9" w:themeFill="background1" w:themeFillShade="D9"/>
          </w:tcPr>
          <w:p w14:paraId="26689389" w14:textId="77777777" w:rsidR="00CF6867" w:rsidRDefault="00CF6867" w:rsidP="00CF686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4FAC2006"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0</w:t>
            </w:r>
          </w:p>
        </w:tc>
        <w:tc>
          <w:tcPr>
            <w:tcW w:w="960" w:type="dxa"/>
            <w:shd w:val="clear" w:color="auto" w:fill="FF0000"/>
            <w:vAlign w:val="center"/>
          </w:tcPr>
          <w:p w14:paraId="6EEBF84A" w14:textId="19556D22"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3</w:t>
            </w:r>
          </w:p>
        </w:tc>
        <w:tc>
          <w:tcPr>
            <w:tcW w:w="920" w:type="dxa"/>
            <w:shd w:val="clear" w:color="auto" w:fill="FF0000"/>
            <w:vAlign w:val="center"/>
          </w:tcPr>
          <w:p w14:paraId="1B49DA37" w14:textId="7D487ADA"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0</w:t>
            </w:r>
          </w:p>
        </w:tc>
        <w:tc>
          <w:tcPr>
            <w:tcW w:w="917" w:type="dxa"/>
            <w:shd w:val="clear" w:color="auto" w:fill="00B0F0"/>
            <w:vAlign w:val="center"/>
          </w:tcPr>
          <w:p w14:paraId="4395CA4C" w14:textId="60DB5667"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13" w:type="dxa"/>
            <w:shd w:val="clear" w:color="auto" w:fill="00B0F0"/>
            <w:vAlign w:val="center"/>
          </w:tcPr>
          <w:p w14:paraId="6679C1A1" w14:textId="598EAA66"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23" w:type="dxa"/>
            <w:shd w:val="clear" w:color="auto" w:fill="00B0F0"/>
            <w:vAlign w:val="center"/>
          </w:tcPr>
          <w:p w14:paraId="6DA119BA" w14:textId="512BE3FE"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24" w:type="dxa"/>
            <w:shd w:val="clear" w:color="auto" w:fill="00B050"/>
            <w:vAlign w:val="center"/>
          </w:tcPr>
          <w:p w14:paraId="4D955D94" w14:textId="1BD6786B"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21" w:type="dxa"/>
            <w:shd w:val="clear" w:color="auto" w:fill="00B050"/>
            <w:vAlign w:val="center"/>
          </w:tcPr>
          <w:p w14:paraId="053BADE4" w14:textId="0DD65EFD"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3</w:t>
            </w:r>
          </w:p>
        </w:tc>
        <w:tc>
          <w:tcPr>
            <w:tcW w:w="930" w:type="dxa"/>
            <w:shd w:val="clear" w:color="auto" w:fill="00B050"/>
            <w:vAlign w:val="center"/>
          </w:tcPr>
          <w:p w14:paraId="7BA35E44" w14:textId="7406D9A3"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r>
      <w:tr w:rsidR="00CF6867" w:rsidRPr="008A78C6" w14:paraId="6696D26D" w14:textId="45645CFA" w:rsidTr="004A333E">
        <w:trPr>
          <w:jc w:val="center"/>
        </w:trPr>
        <w:tc>
          <w:tcPr>
            <w:tcW w:w="1178" w:type="dxa"/>
            <w:shd w:val="clear" w:color="auto" w:fill="D9D9D9" w:themeFill="background1" w:themeFillShade="D9"/>
          </w:tcPr>
          <w:p w14:paraId="3431A020" w14:textId="77777777" w:rsidR="00CF6867" w:rsidRDefault="00CF6867" w:rsidP="00CF686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609E04AA"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0</w:t>
            </w:r>
          </w:p>
        </w:tc>
        <w:tc>
          <w:tcPr>
            <w:tcW w:w="960" w:type="dxa"/>
            <w:shd w:val="clear" w:color="auto" w:fill="FF0000"/>
            <w:vAlign w:val="center"/>
          </w:tcPr>
          <w:p w14:paraId="0C6CDFCB" w14:textId="2925D72F"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0</w:t>
            </w:r>
          </w:p>
        </w:tc>
        <w:tc>
          <w:tcPr>
            <w:tcW w:w="920" w:type="dxa"/>
            <w:shd w:val="clear" w:color="auto" w:fill="FF0000"/>
            <w:vAlign w:val="center"/>
          </w:tcPr>
          <w:p w14:paraId="299B8C94" w14:textId="2BBCEF5B"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0</w:t>
            </w:r>
          </w:p>
        </w:tc>
        <w:tc>
          <w:tcPr>
            <w:tcW w:w="917" w:type="dxa"/>
            <w:shd w:val="clear" w:color="auto" w:fill="00B0F0"/>
            <w:vAlign w:val="center"/>
          </w:tcPr>
          <w:p w14:paraId="6816D7B0" w14:textId="45D8383A"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13" w:type="dxa"/>
            <w:shd w:val="clear" w:color="auto" w:fill="00B0F0"/>
            <w:vAlign w:val="center"/>
          </w:tcPr>
          <w:p w14:paraId="4EF2E995" w14:textId="12F1E636"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23" w:type="dxa"/>
            <w:shd w:val="clear" w:color="auto" w:fill="00B0F0"/>
            <w:vAlign w:val="center"/>
          </w:tcPr>
          <w:p w14:paraId="47D2370D" w14:textId="651950A0"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24" w:type="dxa"/>
            <w:shd w:val="clear" w:color="auto" w:fill="00B050"/>
            <w:vAlign w:val="center"/>
          </w:tcPr>
          <w:p w14:paraId="3C3B62F7" w14:textId="1736EE02"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21" w:type="dxa"/>
            <w:shd w:val="clear" w:color="auto" w:fill="00B050"/>
            <w:vAlign w:val="center"/>
          </w:tcPr>
          <w:p w14:paraId="2D3CA1CB" w14:textId="31557B13"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30" w:type="dxa"/>
            <w:shd w:val="clear" w:color="auto" w:fill="00B050"/>
            <w:vAlign w:val="center"/>
          </w:tcPr>
          <w:p w14:paraId="364FA97B" w14:textId="375F5228"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r>
      <w:tr w:rsidR="00CF6867" w:rsidRPr="008A78C6" w14:paraId="474C5AC0" w14:textId="2925922D" w:rsidTr="004A333E">
        <w:trPr>
          <w:jc w:val="center"/>
        </w:trPr>
        <w:tc>
          <w:tcPr>
            <w:tcW w:w="1178" w:type="dxa"/>
            <w:shd w:val="clear" w:color="auto" w:fill="D9D9D9" w:themeFill="background1" w:themeFillShade="D9"/>
          </w:tcPr>
          <w:p w14:paraId="43137E3B" w14:textId="77777777" w:rsidR="00CF6867" w:rsidRDefault="00CF6867" w:rsidP="00CF686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0A374244"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0</w:t>
            </w:r>
          </w:p>
        </w:tc>
        <w:tc>
          <w:tcPr>
            <w:tcW w:w="960" w:type="dxa"/>
            <w:shd w:val="clear" w:color="auto" w:fill="FF0000"/>
            <w:vAlign w:val="center"/>
          </w:tcPr>
          <w:p w14:paraId="3CF10ED0" w14:textId="04F5D3C5"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0</w:t>
            </w:r>
          </w:p>
        </w:tc>
        <w:tc>
          <w:tcPr>
            <w:tcW w:w="920" w:type="dxa"/>
            <w:shd w:val="clear" w:color="auto" w:fill="FF0000"/>
            <w:vAlign w:val="center"/>
          </w:tcPr>
          <w:p w14:paraId="1D08DE24" w14:textId="65C9CE5B" w:rsidR="00CF6867" w:rsidRPr="004A333E" w:rsidRDefault="00CF6867" w:rsidP="00CF6867">
            <w:pPr>
              <w:pStyle w:val="BodyTextIndent"/>
              <w:ind w:left="0" w:firstLine="0"/>
              <w:jc w:val="center"/>
              <w:rPr>
                <w:rFonts w:ascii="Arial" w:hAnsi="Arial" w:cs="Arial"/>
                <w:b w:val="0"/>
                <w:bCs w:val="0"/>
                <w:iCs/>
                <w:color w:val="000000"/>
                <w:sz w:val="20"/>
                <w:szCs w:val="20"/>
                <w:lang w:val="ro-RO"/>
              </w:rPr>
            </w:pPr>
            <w:r w:rsidRPr="004A333E">
              <w:rPr>
                <w:rFonts w:ascii="Arial" w:hAnsi="Arial" w:cs="Arial"/>
                <w:b w:val="0"/>
                <w:bCs w:val="0"/>
                <w:color w:val="000000"/>
                <w:sz w:val="20"/>
                <w:szCs w:val="20"/>
              </w:rPr>
              <w:t>0</w:t>
            </w:r>
          </w:p>
        </w:tc>
        <w:tc>
          <w:tcPr>
            <w:tcW w:w="917" w:type="dxa"/>
            <w:shd w:val="clear" w:color="auto" w:fill="00B0F0"/>
            <w:vAlign w:val="center"/>
          </w:tcPr>
          <w:p w14:paraId="504FA57E" w14:textId="5EDFA298"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13" w:type="dxa"/>
            <w:shd w:val="clear" w:color="auto" w:fill="00B0F0"/>
            <w:vAlign w:val="center"/>
          </w:tcPr>
          <w:p w14:paraId="57C75863" w14:textId="446D87CC"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23" w:type="dxa"/>
            <w:shd w:val="clear" w:color="auto" w:fill="00B0F0"/>
            <w:vAlign w:val="center"/>
          </w:tcPr>
          <w:p w14:paraId="06D227C5" w14:textId="38FF6A23"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24" w:type="dxa"/>
            <w:shd w:val="clear" w:color="auto" w:fill="00B050"/>
            <w:vAlign w:val="center"/>
          </w:tcPr>
          <w:p w14:paraId="21D17BAE" w14:textId="39979011"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21" w:type="dxa"/>
            <w:shd w:val="clear" w:color="auto" w:fill="00B050"/>
            <w:vAlign w:val="center"/>
          </w:tcPr>
          <w:p w14:paraId="4C5A289F" w14:textId="067E9D5E"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c>
          <w:tcPr>
            <w:tcW w:w="930" w:type="dxa"/>
            <w:shd w:val="clear" w:color="auto" w:fill="00B050"/>
            <w:vAlign w:val="center"/>
          </w:tcPr>
          <w:p w14:paraId="21658E8F" w14:textId="4267D3AC" w:rsidR="00CF6867" w:rsidRPr="00CF6867" w:rsidRDefault="00CF6867" w:rsidP="00CF6867">
            <w:pPr>
              <w:pStyle w:val="BodyTextIndent"/>
              <w:ind w:left="0" w:firstLine="0"/>
              <w:jc w:val="center"/>
              <w:rPr>
                <w:rFonts w:ascii="Arial" w:hAnsi="Arial" w:cs="Arial"/>
                <w:b w:val="0"/>
                <w:bCs w:val="0"/>
                <w:iCs/>
                <w:color w:val="000000"/>
                <w:sz w:val="20"/>
                <w:szCs w:val="20"/>
                <w:lang w:val="ro-RO"/>
              </w:rPr>
            </w:pPr>
            <w:r w:rsidRPr="00CF6867">
              <w:rPr>
                <w:rFonts w:ascii="Arial" w:hAnsi="Arial" w:cs="Arial"/>
                <w:b w:val="0"/>
                <w:bCs w:val="0"/>
                <w:color w:val="000000"/>
                <w:sz w:val="20"/>
                <w:szCs w:val="20"/>
              </w:rPr>
              <w:t>0</w:t>
            </w:r>
          </w:p>
        </w:tc>
      </w:tr>
      <w:tr w:rsidR="00CF6867" w:rsidRPr="0025054A" w14:paraId="317E3ECA" w14:textId="501ABEFE" w:rsidTr="004A333E">
        <w:trPr>
          <w:jc w:val="center"/>
        </w:trPr>
        <w:tc>
          <w:tcPr>
            <w:tcW w:w="1178" w:type="dxa"/>
            <w:shd w:val="clear" w:color="auto" w:fill="D9D9D9" w:themeFill="background1" w:themeFillShade="D9"/>
          </w:tcPr>
          <w:p w14:paraId="57425BB4" w14:textId="77777777" w:rsidR="00CF6867" w:rsidRPr="0025054A" w:rsidRDefault="00CF6867" w:rsidP="00CF6867">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09FE7631" w:rsidR="00CF6867" w:rsidRPr="004A333E" w:rsidRDefault="00CF6867" w:rsidP="00CF6867">
            <w:pPr>
              <w:pStyle w:val="BodyTextIndent"/>
              <w:ind w:left="0" w:firstLine="0"/>
              <w:jc w:val="center"/>
              <w:rPr>
                <w:rFonts w:ascii="Arial" w:hAnsi="Arial" w:cs="Arial"/>
                <w:iCs/>
                <w:color w:val="000000"/>
                <w:sz w:val="20"/>
                <w:szCs w:val="20"/>
                <w:lang w:val="ro-RO"/>
              </w:rPr>
            </w:pPr>
            <w:r w:rsidRPr="004A333E">
              <w:rPr>
                <w:rFonts w:ascii="Arial" w:hAnsi="Arial" w:cs="Arial"/>
                <w:color w:val="000000"/>
                <w:sz w:val="20"/>
                <w:szCs w:val="20"/>
              </w:rPr>
              <w:t>0</w:t>
            </w:r>
          </w:p>
        </w:tc>
        <w:tc>
          <w:tcPr>
            <w:tcW w:w="960" w:type="dxa"/>
            <w:shd w:val="clear" w:color="auto" w:fill="FF0000"/>
            <w:vAlign w:val="center"/>
          </w:tcPr>
          <w:p w14:paraId="48EDEEAC" w14:textId="0208F651" w:rsidR="00CF6867" w:rsidRPr="004A333E" w:rsidRDefault="00CF6867" w:rsidP="00CF6867">
            <w:pPr>
              <w:pStyle w:val="BodyTextIndent"/>
              <w:ind w:left="0" w:firstLine="0"/>
              <w:jc w:val="center"/>
              <w:rPr>
                <w:rFonts w:ascii="Arial" w:hAnsi="Arial" w:cs="Arial"/>
                <w:iCs/>
                <w:color w:val="000000"/>
                <w:sz w:val="20"/>
                <w:szCs w:val="20"/>
                <w:lang w:val="ro-RO"/>
              </w:rPr>
            </w:pPr>
            <w:r w:rsidRPr="004A333E">
              <w:rPr>
                <w:rFonts w:ascii="Arial" w:hAnsi="Arial" w:cs="Arial"/>
                <w:color w:val="000000"/>
                <w:sz w:val="20"/>
                <w:szCs w:val="20"/>
              </w:rPr>
              <w:t>315</w:t>
            </w:r>
          </w:p>
        </w:tc>
        <w:tc>
          <w:tcPr>
            <w:tcW w:w="920" w:type="dxa"/>
            <w:shd w:val="clear" w:color="auto" w:fill="FF0000"/>
            <w:vAlign w:val="center"/>
          </w:tcPr>
          <w:p w14:paraId="1D45FB0D" w14:textId="2CDE43F7" w:rsidR="00CF6867" w:rsidRPr="004A333E" w:rsidRDefault="00CF6867" w:rsidP="00CF6867">
            <w:pPr>
              <w:pStyle w:val="BodyTextIndent"/>
              <w:ind w:left="0" w:firstLine="0"/>
              <w:jc w:val="center"/>
              <w:rPr>
                <w:rFonts w:ascii="Arial" w:hAnsi="Arial" w:cs="Arial"/>
                <w:iCs/>
                <w:color w:val="000000"/>
                <w:sz w:val="20"/>
                <w:szCs w:val="20"/>
                <w:lang w:val="ro-RO"/>
              </w:rPr>
            </w:pPr>
            <w:r w:rsidRPr="004A333E">
              <w:rPr>
                <w:rFonts w:ascii="Arial" w:hAnsi="Arial" w:cs="Arial"/>
                <w:color w:val="000000"/>
                <w:sz w:val="20"/>
                <w:szCs w:val="20"/>
              </w:rPr>
              <w:t>71</w:t>
            </w:r>
          </w:p>
        </w:tc>
        <w:tc>
          <w:tcPr>
            <w:tcW w:w="917" w:type="dxa"/>
            <w:shd w:val="clear" w:color="auto" w:fill="00B0F0"/>
            <w:vAlign w:val="center"/>
          </w:tcPr>
          <w:p w14:paraId="207963B6" w14:textId="243053FD" w:rsidR="00CF6867" w:rsidRPr="00CF6867" w:rsidRDefault="00CF6867" w:rsidP="00CF6867">
            <w:pPr>
              <w:pStyle w:val="BodyTextIndent"/>
              <w:ind w:left="0" w:firstLine="0"/>
              <w:jc w:val="center"/>
              <w:rPr>
                <w:rFonts w:ascii="Arial" w:hAnsi="Arial" w:cs="Arial"/>
                <w:iCs/>
                <w:color w:val="000000"/>
                <w:sz w:val="20"/>
                <w:szCs w:val="20"/>
                <w:lang w:val="ro-RO"/>
              </w:rPr>
            </w:pPr>
            <w:r w:rsidRPr="00CF6867">
              <w:rPr>
                <w:rFonts w:ascii="Arial" w:hAnsi="Arial" w:cs="Arial"/>
                <w:color w:val="000000"/>
                <w:sz w:val="20"/>
                <w:szCs w:val="20"/>
              </w:rPr>
              <w:t>0</w:t>
            </w:r>
          </w:p>
        </w:tc>
        <w:tc>
          <w:tcPr>
            <w:tcW w:w="913" w:type="dxa"/>
            <w:shd w:val="clear" w:color="auto" w:fill="00B0F0"/>
            <w:vAlign w:val="center"/>
          </w:tcPr>
          <w:p w14:paraId="5250FD3F" w14:textId="6D12D6F7" w:rsidR="00CF6867" w:rsidRPr="00CF6867" w:rsidRDefault="00CF6867" w:rsidP="00CF6867">
            <w:pPr>
              <w:pStyle w:val="BodyTextIndent"/>
              <w:ind w:left="0" w:firstLine="0"/>
              <w:jc w:val="center"/>
              <w:rPr>
                <w:rFonts w:ascii="Arial" w:hAnsi="Arial" w:cs="Arial"/>
                <w:iCs/>
                <w:color w:val="000000"/>
                <w:sz w:val="20"/>
                <w:szCs w:val="20"/>
                <w:lang w:val="ro-RO"/>
              </w:rPr>
            </w:pPr>
            <w:r w:rsidRPr="00CF6867">
              <w:rPr>
                <w:rFonts w:ascii="Arial" w:hAnsi="Arial" w:cs="Arial"/>
                <w:color w:val="000000"/>
                <w:sz w:val="20"/>
                <w:szCs w:val="20"/>
              </w:rPr>
              <w:t>109</w:t>
            </w:r>
          </w:p>
        </w:tc>
        <w:tc>
          <w:tcPr>
            <w:tcW w:w="923" w:type="dxa"/>
            <w:shd w:val="clear" w:color="auto" w:fill="00B0F0"/>
            <w:vAlign w:val="center"/>
          </w:tcPr>
          <w:p w14:paraId="6AEA16EC" w14:textId="06CDBB91" w:rsidR="00CF6867" w:rsidRPr="00CF6867" w:rsidRDefault="00CF6867" w:rsidP="00CF6867">
            <w:pPr>
              <w:pStyle w:val="BodyTextIndent"/>
              <w:ind w:left="0" w:firstLine="0"/>
              <w:jc w:val="center"/>
              <w:rPr>
                <w:rFonts w:ascii="Arial" w:hAnsi="Arial" w:cs="Arial"/>
                <w:iCs/>
                <w:color w:val="000000"/>
                <w:sz w:val="20"/>
                <w:szCs w:val="20"/>
                <w:lang w:val="ro-RO"/>
              </w:rPr>
            </w:pPr>
            <w:r w:rsidRPr="00CF6867">
              <w:rPr>
                <w:rFonts w:ascii="Arial" w:hAnsi="Arial" w:cs="Arial"/>
                <w:color w:val="000000"/>
                <w:sz w:val="20"/>
                <w:szCs w:val="20"/>
              </w:rPr>
              <w:t>17</w:t>
            </w:r>
          </w:p>
        </w:tc>
        <w:tc>
          <w:tcPr>
            <w:tcW w:w="924" w:type="dxa"/>
            <w:shd w:val="clear" w:color="auto" w:fill="00B050"/>
            <w:vAlign w:val="center"/>
          </w:tcPr>
          <w:p w14:paraId="374DCB8E" w14:textId="1DA16AA4" w:rsidR="00CF6867" w:rsidRPr="00CF6867" w:rsidRDefault="00CF6867" w:rsidP="00CF6867">
            <w:pPr>
              <w:pStyle w:val="BodyTextIndent"/>
              <w:ind w:left="0" w:firstLine="0"/>
              <w:jc w:val="center"/>
              <w:rPr>
                <w:rFonts w:ascii="Arial" w:hAnsi="Arial" w:cs="Arial"/>
                <w:iCs/>
                <w:color w:val="000000"/>
                <w:sz w:val="20"/>
                <w:szCs w:val="20"/>
                <w:lang w:val="ro-RO"/>
              </w:rPr>
            </w:pPr>
            <w:r w:rsidRPr="00CF6867">
              <w:rPr>
                <w:rFonts w:ascii="Arial" w:hAnsi="Arial" w:cs="Arial"/>
                <w:color w:val="000000"/>
                <w:sz w:val="20"/>
                <w:szCs w:val="20"/>
              </w:rPr>
              <w:t>0</w:t>
            </w:r>
          </w:p>
        </w:tc>
        <w:tc>
          <w:tcPr>
            <w:tcW w:w="921" w:type="dxa"/>
            <w:shd w:val="clear" w:color="auto" w:fill="00B050"/>
            <w:vAlign w:val="center"/>
          </w:tcPr>
          <w:p w14:paraId="43A144AD" w14:textId="5484DB8F" w:rsidR="00CF6867" w:rsidRPr="00CF6867" w:rsidRDefault="00CF6867" w:rsidP="00CF6867">
            <w:pPr>
              <w:pStyle w:val="BodyTextIndent"/>
              <w:ind w:left="0" w:firstLine="0"/>
              <w:jc w:val="center"/>
              <w:rPr>
                <w:rFonts w:ascii="Arial" w:hAnsi="Arial" w:cs="Arial"/>
                <w:iCs/>
                <w:color w:val="000000"/>
                <w:sz w:val="20"/>
                <w:szCs w:val="20"/>
                <w:lang w:val="ro-RO"/>
              </w:rPr>
            </w:pPr>
            <w:r w:rsidRPr="00CF6867">
              <w:rPr>
                <w:rFonts w:ascii="Arial" w:hAnsi="Arial" w:cs="Arial"/>
                <w:color w:val="000000"/>
                <w:sz w:val="20"/>
                <w:szCs w:val="20"/>
              </w:rPr>
              <w:t>206</w:t>
            </w:r>
          </w:p>
        </w:tc>
        <w:tc>
          <w:tcPr>
            <w:tcW w:w="930" w:type="dxa"/>
            <w:shd w:val="clear" w:color="auto" w:fill="00B050"/>
            <w:vAlign w:val="center"/>
          </w:tcPr>
          <w:p w14:paraId="2D1DF536" w14:textId="07E7EFD1" w:rsidR="00CF6867" w:rsidRPr="00CF6867" w:rsidRDefault="00CF6867" w:rsidP="00CF6867">
            <w:pPr>
              <w:pStyle w:val="BodyTextIndent"/>
              <w:ind w:left="0" w:firstLine="0"/>
              <w:jc w:val="center"/>
              <w:rPr>
                <w:rFonts w:ascii="Arial" w:hAnsi="Arial" w:cs="Arial"/>
                <w:iCs/>
                <w:color w:val="000000"/>
                <w:sz w:val="20"/>
                <w:szCs w:val="20"/>
                <w:lang w:val="ro-RO"/>
              </w:rPr>
            </w:pPr>
            <w:r w:rsidRPr="00CF6867">
              <w:rPr>
                <w:rFonts w:ascii="Arial" w:hAnsi="Arial" w:cs="Arial"/>
                <w:color w:val="000000"/>
                <w:sz w:val="20"/>
                <w:szCs w:val="20"/>
              </w:rPr>
              <w:t>54</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5"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5"/>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DF087" w14:textId="77777777" w:rsidR="00530E1F" w:rsidRDefault="00530E1F">
      <w:r>
        <w:separator/>
      </w:r>
    </w:p>
  </w:endnote>
  <w:endnote w:type="continuationSeparator" w:id="0">
    <w:p w14:paraId="4E83DADE" w14:textId="77777777" w:rsidR="00530E1F" w:rsidRDefault="00530E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38B44" w14:textId="77777777" w:rsidR="00530E1F" w:rsidRDefault="00530E1F">
      <w:r>
        <w:separator/>
      </w:r>
    </w:p>
  </w:footnote>
  <w:footnote w:type="continuationSeparator" w:id="0">
    <w:p w14:paraId="422DC04F" w14:textId="77777777" w:rsidR="00530E1F" w:rsidRDefault="00530E1F">
      <w:r>
        <w:continuationSeparator/>
      </w:r>
    </w:p>
  </w:footnote>
  <w:footnote w:id="1">
    <w:p w14:paraId="0EA8ED74" w14:textId="77777777" w:rsidR="004C667E" w:rsidRPr="00C9714F" w:rsidRDefault="004C667E" w:rsidP="004C667E">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08A"/>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4EFD"/>
    <w:rsid w:val="000D50D3"/>
    <w:rsid w:val="000D58F5"/>
    <w:rsid w:val="000D71FF"/>
    <w:rsid w:val="000E13E9"/>
    <w:rsid w:val="000E4346"/>
    <w:rsid w:val="000E5A01"/>
    <w:rsid w:val="000F05DD"/>
    <w:rsid w:val="000F1FA6"/>
    <w:rsid w:val="00102916"/>
    <w:rsid w:val="0011333F"/>
    <w:rsid w:val="001134CC"/>
    <w:rsid w:val="00117D52"/>
    <w:rsid w:val="00117F36"/>
    <w:rsid w:val="0012197D"/>
    <w:rsid w:val="00123738"/>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3BAA"/>
    <w:rsid w:val="00166455"/>
    <w:rsid w:val="00166F31"/>
    <w:rsid w:val="00170BDC"/>
    <w:rsid w:val="001750A4"/>
    <w:rsid w:val="00177D89"/>
    <w:rsid w:val="00180C04"/>
    <w:rsid w:val="001911D6"/>
    <w:rsid w:val="0019179C"/>
    <w:rsid w:val="00191867"/>
    <w:rsid w:val="001957A8"/>
    <w:rsid w:val="00197E55"/>
    <w:rsid w:val="001A0771"/>
    <w:rsid w:val="001A2258"/>
    <w:rsid w:val="001A3417"/>
    <w:rsid w:val="001A419F"/>
    <w:rsid w:val="001A5BC1"/>
    <w:rsid w:val="001A6B92"/>
    <w:rsid w:val="001A6E75"/>
    <w:rsid w:val="001A7B61"/>
    <w:rsid w:val="001B259B"/>
    <w:rsid w:val="001B4BAA"/>
    <w:rsid w:val="001B4ED5"/>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02076"/>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2AA5"/>
    <w:rsid w:val="00281D99"/>
    <w:rsid w:val="00286305"/>
    <w:rsid w:val="0028684A"/>
    <w:rsid w:val="00287AFE"/>
    <w:rsid w:val="00291100"/>
    <w:rsid w:val="00293BBA"/>
    <w:rsid w:val="002964D5"/>
    <w:rsid w:val="002A0693"/>
    <w:rsid w:val="002A1E9D"/>
    <w:rsid w:val="002A24DD"/>
    <w:rsid w:val="002A3D3D"/>
    <w:rsid w:val="002A7AD9"/>
    <w:rsid w:val="002B0DB7"/>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300CC9"/>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303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6A32"/>
    <w:rsid w:val="003F7BA4"/>
    <w:rsid w:val="00400751"/>
    <w:rsid w:val="0040215A"/>
    <w:rsid w:val="00403C9A"/>
    <w:rsid w:val="00407D38"/>
    <w:rsid w:val="00417186"/>
    <w:rsid w:val="00420FA3"/>
    <w:rsid w:val="00422C75"/>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639C"/>
    <w:rsid w:val="00486549"/>
    <w:rsid w:val="00487EE9"/>
    <w:rsid w:val="00490153"/>
    <w:rsid w:val="0049196D"/>
    <w:rsid w:val="004A0B2F"/>
    <w:rsid w:val="004A1564"/>
    <w:rsid w:val="004A29AA"/>
    <w:rsid w:val="004A2B20"/>
    <w:rsid w:val="004A333E"/>
    <w:rsid w:val="004A4862"/>
    <w:rsid w:val="004A514D"/>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67E"/>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3D9C"/>
    <w:rsid w:val="00504D3A"/>
    <w:rsid w:val="00506A16"/>
    <w:rsid w:val="00514532"/>
    <w:rsid w:val="0051541F"/>
    <w:rsid w:val="00515C06"/>
    <w:rsid w:val="005162EB"/>
    <w:rsid w:val="0052045F"/>
    <w:rsid w:val="00520648"/>
    <w:rsid w:val="00520903"/>
    <w:rsid w:val="00520F0B"/>
    <w:rsid w:val="0052391B"/>
    <w:rsid w:val="00523B74"/>
    <w:rsid w:val="00526354"/>
    <w:rsid w:val="0052667C"/>
    <w:rsid w:val="005268D7"/>
    <w:rsid w:val="00527F44"/>
    <w:rsid w:val="005304A3"/>
    <w:rsid w:val="00530E1F"/>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2863"/>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39DC"/>
    <w:rsid w:val="007051F8"/>
    <w:rsid w:val="007109B9"/>
    <w:rsid w:val="00715148"/>
    <w:rsid w:val="0071694C"/>
    <w:rsid w:val="00720ACA"/>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6752"/>
    <w:rsid w:val="007804D2"/>
    <w:rsid w:val="00780832"/>
    <w:rsid w:val="00785C46"/>
    <w:rsid w:val="00787FAB"/>
    <w:rsid w:val="00790E23"/>
    <w:rsid w:val="007927C6"/>
    <w:rsid w:val="00794081"/>
    <w:rsid w:val="00797F91"/>
    <w:rsid w:val="007A161C"/>
    <w:rsid w:val="007A1809"/>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5D69"/>
    <w:rsid w:val="00847BC5"/>
    <w:rsid w:val="008530A6"/>
    <w:rsid w:val="0085418C"/>
    <w:rsid w:val="00854274"/>
    <w:rsid w:val="008576FE"/>
    <w:rsid w:val="00860907"/>
    <w:rsid w:val="00862AF5"/>
    <w:rsid w:val="00864420"/>
    <w:rsid w:val="00865CF3"/>
    <w:rsid w:val="008737A2"/>
    <w:rsid w:val="00876C2E"/>
    <w:rsid w:val="008845EB"/>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C7BC5"/>
    <w:rsid w:val="008D3459"/>
    <w:rsid w:val="008D3739"/>
    <w:rsid w:val="008D4531"/>
    <w:rsid w:val="008D45BD"/>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2EC"/>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710E"/>
    <w:rsid w:val="009F7F6A"/>
    <w:rsid w:val="00A00361"/>
    <w:rsid w:val="00A0647B"/>
    <w:rsid w:val="00A06955"/>
    <w:rsid w:val="00A06A61"/>
    <w:rsid w:val="00A06C07"/>
    <w:rsid w:val="00A129D6"/>
    <w:rsid w:val="00A22B8C"/>
    <w:rsid w:val="00A23F7D"/>
    <w:rsid w:val="00A30657"/>
    <w:rsid w:val="00A352C2"/>
    <w:rsid w:val="00A36843"/>
    <w:rsid w:val="00A4177A"/>
    <w:rsid w:val="00A44AE7"/>
    <w:rsid w:val="00A451A8"/>
    <w:rsid w:val="00A50824"/>
    <w:rsid w:val="00A55BE1"/>
    <w:rsid w:val="00A569FB"/>
    <w:rsid w:val="00A573B8"/>
    <w:rsid w:val="00A622AF"/>
    <w:rsid w:val="00A633C9"/>
    <w:rsid w:val="00A6489F"/>
    <w:rsid w:val="00A658CF"/>
    <w:rsid w:val="00A65CD3"/>
    <w:rsid w:val="00A6654A"/>
    <w:rsid w:val="00A71777"/>
    <w:rsid w:val="00A7731C"/>
    <w:rsid w:val="00A77BD2"/>
    <w:rsid w:val="00A77DA0"/>
    <w:rsid w:val="00A77DBD"/>
    <w:rsid w:val="00A807F8"/>
    <w:rsid w:val="00A80EE7"/>
    <w:rsid w:val="00A81E55"/>
    <w:rsid w:val="00A82570"/>
    <w:rsid w:val="00A835DA"/>
    <w:rsid w:val="00A86C5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610B"/>
    <w:rsid w:val="00AD0BF1"/>
    <w:rsid w:val="00AD18BF"/>
    <w:rsid w:val="00AD295D"/>
    <w:rsid w:val="00AD5749"/>
    <w:rsid w:val="00AD7071"/>
    <w:rsid w:val="00AE2514"/>
    <w:rsid w:val="00AE4E58"/>
    <w:rsid w:val="00AE7F6E"/>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52F23"/>
    <w:rsid w:val="00B53690"/>
    <w:rsid w:val="00B54978"/>
    <w:rsid w:val="00B570D1"/>
    <w:rsid w:val="00B603DB"/>
    <w:rsid w:val="00B6143C"/>
    <w:rsid w:val="00B62B70"/>
    <w:rsid w:val="00B62D2D"/>
    <w:rsid w:val="00B6316C"/>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DC6"/>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553C5"/>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CF6867"/>
    <w:rsid w:val="00D0008E"/>
    <w:rsid w:val="00D02087"/>
    <w:rsid w:val="00D062EF"/>
    <w:rsid w:val="00D06377"/>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5378"/>
    <w:rsid w:val="00D66778"/>
    <w:rsid w:val="00D75430"/>
    <w:rsid w:val="00D83DDE"/>
    <w:rsid w:val="00D856E7"/>
    <w:rsid w:val="00D87D33"/>
    <w:rsid w:val="00D90742"/>
    <w:rsid w:val="00D90A0D"/>
    <w:rsid w:val="00D90D04"/>
    <w:rsid w:val="00D911D3"/>
    <w:rsid w:val="00D94361"/>
    <w:rsid w:val="00D95A1D"/>
    <w:rsid w:val="00D95B57"/>
    <w:rsid w:val="00D97103"/>
    <w:rsid w:val="00D97D07"/>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3A89"/>
    <w:rsid w:val="00DD5B1F"/>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269C"/>
    <w:rsid w:val="00E2331F"/>
    <w:rsid w:val="00E24427"/>
    <w:rsid w:val="00E3032A"/>
    <w:rsid w:val="00E311DF"/>
    <w:rsid w:val="00E3254E"/>
    <w:rsid w:val="00E37626"/>
    <w:rsid w:val="00E40DAA"/>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4A02"/>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5F15"/>
    <w:rsid w:val="00F367A0"/>
    <w:rsid w:val="00F41201"/>
    <w:rsid w:val="00F45BD7"/>
    <w:rsid w:val="00F47403"/>
    <w:rsid w:val="00F552F8"/>
    <w:rsid w:val="00F55892"/>
    <w:rsid w:val="00F55943"/>
    <w:rsid w:val="00F624C2"/>
    <w:rsid w:val="00F63078"/>
    <w:rsid w:val="00F644A4"/>
    <w:rsid w:val="00F65523"/>
    <w:rsid w:val="00F66457"/>
    <w:rsid w:val="00F677AE"/>
    <w:rsid w:val="00F714A4"/>
    <w:rsid w:val="00F7279E"/>
    <w:rsid w:val="00F7534C"/>
    <w:rsid w:val="00F75E41"/>
    <w:rsid w:val="00F773FD"/>
    <w:rsid w:val="00F77993"/>
    <w:rsid w:val="00F830E1"/>
    <w:rsid w:val="00F872F7"/>
    <w:rsid w:val="00F87548"/>
    <w:rsid w:val="00F87E3E"/>
    <w:rsid w:val="00F9247B"/>
    <w:rsid w:val="00F9308A"/>
    <w:rsid w:val="00F96D0F"/>
    <w:rsid w:val="00F97957"/>
    <w:rsid w:val="00F97D4F"/>
    <w:rsid w:val="00FA0F3D"/>
    <w:rsid w:val="00FA201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3.xm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1212</TotalTime>
  <Pages>26</Pages>
  <Words>7120</Words>
  <Characters>40585</Characters>
  <Application>Microsoft Office Word</Application>
  <DocSecurity>0</DocSecurity>
  <Lines>338</Lines>
  <Paragraphs>95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47610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84</cp:revision>
  <cp:lastPrinted>2019-05-27T06:53:00Z</cp:lastPrinted>
  <dcterms:created xsi:type="dcterms:W3CDTF">2025-05-05T11:18:00Z</dcterms:created>
  <dcterms:modified xsi:type="dcterms:W3CDTF">2026-05-26T16:55:00Z</dcterms:modified>
</cp:coreProperties>
</file>