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6DB7529" w14:textId="2203CAA1" w:rsidR="00DD2000" w:rsidRDefault="00DD2000" w:rsidP="00DD200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921B7">
        <w:rPr>
          <w:rFonts w:ascii="Arial" w:hAnsi="Arial" w:cs="Arial"/>
          <w:b/>
          <w:noProof/>
          <w:sz w:val="40"/>
          <w:szCs w:val="40"/>
          <w:lang w:val="fr-FR"/>
        </w:rPr>
        <w:drawing>
          <wp:inline distT="0" distB="0" distL="0" distR="0" wp14:anchorId="2DA2BA8D" wp14:editId="5492E263">
            <wp:extent cx="5588000" cy="4165600"/>
            <wp:effectExtent l="0" t="0" r="0" b="6350"/>
            <wp:docPr id="15913879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165600"/>
                    </a:xfrm>
                    <a:prstGeom prst="rect">
                      <a:avLst/>
                    </a:prstGeom>
                    <a:noFill/>
                    <a:ln>
                      <a:noFill/>
                    </a:ln>
                  </pic:spPr>
                </pic:pic>
              </a:graphicData>
            </a:graphic>
          </wp:inline>
        </w:drawing>
      </w:r>
    </w:p>
    <w:p w14:paraId="3C2A79BD" w14:textId="77777777" w:rsidR="00DD2000" w:rsidRDefault="00DD2000" w:rsidP="00DD2000">
      <w:pPr>
        <w:pStyle w:val="DefaultText"/>
        <w:jc w:val="center"/>
        <w:rPr>
          <w:rFonts w:ascii="Arial" w:hAnsi="Arial" w:cs="Arial"/>
          <w:b/>
          <w:sz w:val="32"/>
          <w:szCs w:val="32"/>
          <w:lang w:val="ro-RO"/>
        </w:rPr>
      </w:pPr>
      <w:r>
        <w:rPr>
          <w:rFonts w:ascii="Arial" w:hAnsi="Arial" w:cs="Arial"/>
          <w:b/>
          <w:sz w:val="32"/>
          <w:szCs w:val="32"/>
          <w:lang w:val="ro-RO"/>
        </w:rPr>
        <w:t>DN7_km72+535-km95+010</w:t>
      </w:r>
    </w:p>
    <w:p w14:paraId="49A8F3D5" w14:textId="448D2B51" w:rsidR="00CF0728" w:rsidRDefault="00DD2000" w:rsidP="00DD200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E66BA3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DD2000">
        <w:rPr>
          <w:rFonts w:ascii="Arial" w:hAnsi="Arial" w:cs="Arial"/>
          <w:lang w:val="pt-BR"/>
        </w:rPr>
        <w:t>72</w:t>
      </w:r>
      <w:r w:rsidR="00CF0728">
        <w:rPr>
          <w:rFonts w:ascii="Arial" w:hAnsi="Arial" w:cs="Arial"/>
          <w:lang w:val="pt-BR"/>
        </w:rPr>
        <w:t>+</w:t>
      </w:r>
      <w:r w:rsidR="00DD2000">
        <w:rPr>
          <w:rFonts w:ascii="Arial" w:hAnsi="Arial" w:cs="Arial"/>
          <w:lang w:val="pt-BR"/>
        </w:rPr>
        <w:t>535</w:t>
      </w:r>
      <w:r w:rsidR="00CF0728">
        <w:rPr>
          <w:rFonts w:ascii="Arial" w:hAnsi="Arial" w:cs="Arial"/>
          <w:lang w:val="pt-BR"/>
        </w:rPr>
        <w:t>-km</w:t>
      </w:r>
      <w:r w:rsidR="00DD2000">
        <w:rPr>
          <w:rFonts w:ascii="Arial" w:hAnsi="Arial" w:cs="Arial"/>
          <w:lang w:val="pt-BR"/>
        </w:rPr>
        <w:t>95</w:t>
      </w:r>
      <w:r w:rsidR="00CF0728">
        <w:rPr>
          <w:rFonts w:ascii="Arial" w:hAnsi="Arial" w:cs="Arial"/>
          <w:lang w:val="pt-BR"/>
        </w:rPr>
        <w:t>+</w:t>
      </w:r>
      <w:r w:rsidR="00DD2000">
        <w:rPr>
          <w:rFonts w:ascii="Arial" w:hAnsi="Arial" w:cs="Arial"/>
          <w:lang w:val="pt-BR"/>
        </w:rPr>
        <w:t>010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DC613F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D2000">
        <w:rPr>
          <w:rFonts w:ascii="Arial" w:hAnsi="Arial" w:cs="Arial"/>
          <w:b/>
          <w:lang w:eastAsia="en-US"/>
        </w:rPr>
        <w:t>72</w:t>
      </w:r>
      <w:r w:rsidR="009F0895" w:rsidRPr="0052391B">
        <w:rPr>
          <w:rFonts w:ascii="Arial" w:hAnsi="Arial" w:cs="Arial"/>
          <w:b/>
          <w:lang w:eastAsia="en-US"/>
        </w:rPr>
        <w:t>+</w:t>
      </w:r>
      <w:r w:rsidR="00DD2000">
        <w:rPr>
          <w:rFonts w:ascii="Arial" w:hAnsi="Arial" w:cs="Arial"/>
          <w:b/>
          <w:lang w:eastAsia="en-US"/>
        </w:rPr>
        <w:t>535</w:t>
      </w:r>
      <w:r w:rsidR="009F0895">
        <w:rPr>
          <w:rFonts w:ascii="Arial" w:hAnsi="Arial" w:cs="Arial"/>
          <w:b/>
          <w:lang w:eastAsia="en-US"/>
        </w:rPr>
        <w:t xml:space="preserve"> </w:t>
      </w:r>
      <w:r w:rsidR="0052391B" w:rsidRPr="0052391B">
        <w:rPr>
          <w:rFonts w:ascii="Arial" w:hAnsi="Arial" w:cs="Arial"/>
          <w:b/>
          <w:lang w:eastAsia="en-US"/>
        </w:rPr>
        <w:t xml:space="preserve">– km </w:t>
      </w:r>
      <w:r w:rsidR="00DD2000">
        <w:rPr>
          <w:rFonts w:ascii="Arial" w:hAnsi="Arial" w:cs="Arial"/>
          <w:b/>
          <w:lang w:eastAsia="en-US"/>
        </w:rPr>
        <w:t>95</w:t>
      </w:r>
      <w:r w:rsidR="0052391B" w:rsidRPr="0052391B">
        <w:rPr>
          <w:rFonts w:ascii="Arial" w:hAnsi="Arial" w:cs="Arial"/>
          <w:b/>
          <w:lang w:eastAsia="en-US"/>
        </w:rPr>
        <w:t>+</w:t>
      </w:r>
      <w:r w:rsidR="00DD2000">
        <w:rPr>
          <w:rFonts w:ascii="Arial" w:hAnsi="Arial" w:cs="Arial"/>
          <w:b/>
          <w:lang w:eastAsia="en-US"/>
        </w:rPr>
        <w:t>010</w:t>
      </w:r>
    </w:p>
    <w:p w14:paraId="4C456BC0" w14:textId="77777777" w:rsidR="00DD2000" w:rsidRDefault="00DD2000" w:rsidP="00DD200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DN7_km72+535-km95+</w:t>
      </w:r>
      <w:bookmarkEnd w:id="9"/>
      <w:r>
        <w:rPr>
          <w:rFonts w:ascii="Arial" w:hAnsi="Arial" w:cs="Arial"/>
          <w:color w:val="auto"/>
          <w:lang w:val="pt-BR"/>
        </w:rPr>
        <w:t xml:space="preserve">010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DN72 și intersecția cu DJ702</w:t>
      </w:r>
      <w:r>
        <w:rPr>
          <w:rFonts w:ascii="Arial" w:hAnsi="Arial" w:cs="Arial"/>
          <w:color w:val="auto"/>
          <w:lang w:val="pt-BR"/>
        </w:rPr>
        <w:t>.</w:t>
      </w:r>
    </w:p>
    <w:p w14:paraId="1E439346" w14:textId="77777777" w:rsidR="00DD2000" w:rsidRPr="0093612E" w:rsidRDefault="00DD2000" w:rsidP="00DD2000">
      <w:pPr>
        <w:pStyle w:val="WW-Default"/>
        <w:jc w:val="both"/>
        <w:rPr>
          <w:rFonts w:ascii="Arial" w:hAnsi="Arial" w:cs="Arial"/>
          <w:color w:val="auto"/>
          <w:lang w:val="pt-BR"/>
        </w:rPr>
      </w:pPr>
    </w:p>
    <w:p w14:paraId="217594D6" w14:textId="77777777" w:rsidR="00DD2000" w:rsidRDefault="00DD2000" w:rsidP="00DD200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22,475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1202484" w14:textId="77777777" w:rsidR="00DD2000" w:rsidRPr="00A46DA2" w:rsidRDefault="00DD2000" w:rsidP="00DD200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C21F8">
        <w:rPr>
          <w:rFonts w:ascii="Arial" w:hAnsi="Arial" w:cs="Arial"/>
          <w:color w:val="auto"/>
          <w:lang w:val="pt-BR"/>
        </w:rPr>
        <w:t>3</w:t>
      </w:r>
      <w:r>
        <w:rPr>
          <w:rFonts w:ascii="Arial" w:hAnsi="Arial" w:cs="Arial"/>
          <w:color w:val="auto"/>
          <w:lang w:val="pt-BR"/>
        </w:rPr>
        <w:t>.</w:t>
      </w:r>
      <w:r w:rsidRPr="007C21F8">
        <w:rPr>
          <w:rFonts w:ascii="Arial" w:hAnsi="Arial" w:cs="Arial"/>
          <w:color w:val="auto"/>
          <w:lang w:val="pt-BR"/>
        </w:rPr>
        <w:t>242</w:t>
      </w:r>
      <w:r>
        <w:rPr>
          <w:rFonts w:ascii="Arial" w:hAnsi="Arial" w:cs="Arial"/>
          <w:color w:val="auto"/>
          <w:lang w:val="pt-BR"/>
        </w:rPr>
        <w:t>.</w:t>
      </w:r>
      <w:r w:rsidRPr="007C21F8">
        <w:rPr>
          <w:rFonts w:ascii="Arial" w:hAnsi="Arial" w:cs="Arial"/>
          <w:color w:val="auto"/>
          <w:lang w:val="pt-BR"/>
        </w:rPr>
        <w:t>660</w:t>
      </w:r>
    </w:p>
    <w:p w14:paraId="42173F9F" w14:textId="284FC1C3" w:rsidR="00DD2000" w:rsidRDefault="00DD2000" w:rsidP="00DD200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0F09793" w14:textId="77777777" w:rsidR="00DD2000" w:rsidRDefault="00DD2000" w:rsidP="00DD200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D2000" w14:paraId="5DF2B621" w14:textId="77777777" w:rsidTr="00A01E7A">
        <w:trPr>
          <w:jc w:val="center"/>
        </w:trPr>
        <w:tc>
          <w:tcPr>
            <w:tcW w:w="1242" w:type="dxa"/>
            <w:vAlign w:val="center"/>
          </w:tcPr>
          <w:p w14:paraId="78F38996" w14:textId="77777777" w:rsidR="00DD2000" w:rsidRDefault="00DD2000" w:rsidP="00A01E7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1F23F9F" w14:textId="77777777" w:rsidR="00DD2000" w:rsidRDefault="00DD2000" w:rsidP="00A01E7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57F819E" w14:textId="77777777" w:rsidR="00DD2000" w:rsidRPr="00760283" w:rsidRDefault="00DD2000" w:rsidP="00A01E7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79C4F7B" w14:textId="77777777" w:rsidR="00DD2000" w:rsidRDefault="00DD2000" w:rsidP="00A01E7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2A20DA8" w14:textId="77777777" w:rsidR="00DD2000" w:rsidRPr="00760283" w:rsidRDefault="00DD2000" w:rsidP="00A01E7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D2000" w14:paraId="76BE60F1" w14:textId="77777777" w:rsidTr="00A01E7A">
        <w:trPr>
          <w:jc w:val="center"/>
        </w:trPr>
        <w:tc>
          <w:tcPr>
            <w:tcW w:w="1242" w:type="dxa"/>
          </w:tcPr>
          <w:p w14:paraId="4341F07F"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B4102D"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DDD7899" w14:textId="77777777" w:rsidR="00DD2000" w:rsidRPr="00760283"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74684EC9" w14:textId="77777777" w:rsidR="00DD2000" w:rsidRPr="00E1681C"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545</w:t>
            </w:r>
          </w:p>
        </w:tc>
        <w:tc>
          <w:tcPr>
            <w:tcW w:w="6469" w:type="dxa"/>
          </w:tcPr>
          <w:p w14:paraId="60A3609D" w14:textId="77777777" w:rsidR="00DD2000" w:rsidRPr="00760283"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D2000" w14:paraId="00AA3D1F" w14:textId="77777777" w:rsidTr="00A01E7A">
        <w:trPr>
          <w:jc w:val="center"/>
        </w:trPr>
        <w:tc>
          <w:tcPr>
            <w:tcW w:w="1242" w:type="dxa"/>
          </w:tcPr>
          <w:p w14:paraId="0099EBB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F3E61B"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6CF5680" w14:textId="77777777" w:rsidR="00DD2000" w:rsidRPr="00760283"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1B3656CA" w14:textId="77777777" w:rsidR="00DD2000" w:rsidRPr="00E1681C"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EAC3CEE" w14:textId="77777777" w:rsidR="00DD2000" w:rsidRPr="00760283"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D2000" w14:paraId="20132A7B" w14:textId="77777777" w:rsidTr="00A01E7A">
        <w:trPr>
          <w:jc w:val="center"/>
        </w:trPr>
        <w:tc>
          <w:tcPr>
            <w:tcW w:w="1242" w:type="dxa"/>
          </w:tcPr>
          <w:p w14:paraId="1DF78CC1"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DF8E5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763CCB2"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7AB0B635"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684AFE85" w14:textId="77777777" w:rsidR="00DD2000"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D2000" w14:paraId="409BA489" w14:textId="77777777" w:rsidTr="00A01E7A">
        <w:trPr>
          <w:jc w:val="center"/>
        </w:trPr>
        <w:tc>
          <w:tcPr>
            <w:tcW w:w="1242" w:type="dxa"/>
          </w:tcPr>
          <w:p w14:paraId="1A517552"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0E8CF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3422F07"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5D12F6D5"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3B943AAC" w14:textId="77777777" w:rsidR="00DD2000" w:rsidRDefault="00DD2000" w:rsidP="00A01E7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Găești</w:t>
            </w:r>
            <w:proofErr w:type="spellEnd"/>
          </w:p>
        </w:tc>
      </w:tr>
      <w:tr w:rsidR="00DD2000" w14:paraId="4E1FC615" w14:textId="77777777" w:rsidTr="00A01E7A">
        <w:trPr>
          <w:jc w:val="center"/>
        </w:trPr>
        <w:tc>
          <w:tcPr>
            <w:tcW w:w="1242" w:type="dxa"/>
          </w:tcPr>
          <w:p w14:paraId="2E04039F"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0BBB28"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C17E9EA"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7C757D90"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425EE90F" w14:textId="77777777" w:rsidR="00DD2000" w:rsidRDefault="00DD2000" w:rsidP="00A01E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Gura </w:t>
            </w:r>
            <w:proofErr w:type="spellStart"/>
            <w:r>
              <w:rPr>
                <w:sz w:val="20"/>
                <w:szCs w:val="20"/>
              </w:rPr>
              <w:t>Foii</w:t>
            </w:r>
            <w:proofErr w:type="spellEnd"/>
          </w:p>
        </w:tc>
      </w:tr>
      <w:tr w:rsidR="00DD2000" w14:paraId="6C68CD89" w14:textId="77777777" w:rsidTr="00A01E7A">
        <w:trPr>
          <w:jc w:val="center"/>
        </w:trPr>
        <w:tc>
          <w:tcPr>
            <w:tcW w:w="1242" w:type="dxa"/>
          </w:tcPr>
          <w:p w14:paraId="33FEE11B"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E9B9A"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F745822"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77</w:t>
            </w:r>
          </w:p>
        </w:tc>
        <w:tc>
          <w:tcPr>
            <w:tcW w:w="567" w:type="dxa"/>
          </w:tcPr>
          <w:p w14:paraId="3D65ED7D"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0A54A5C9" w14:textId="77777777" w:rsidR="00DD2000" w:rsidRDefault="00DD2000" w:rsidP="00A01E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Crângurile</w:t>
            </w:r>
            <w:proofErr w:type="spellEnd"/>
          </w:p>
        </w:tc>
      </w:tr>
      <w:tr w:rsidR="00DD2000" w14:paraId="12BCE459" w14:textId="77777777" w:rsidTr="00A01E7A">
        <w:trPr>
          <w:jc w:val="center"/>
        </w:trPr>
        <w:tc>
          <w:tcPr>
            <w:tcW w:w="1242" w:type="dxa"/>
          </w:tcPr>
          <w:p w14:paraId="0BA1DF7B"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073BF0"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C934041"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5814BDD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EC33B0B" w14:textId="77777777" w:rsidR="00DD2000" w:rsidRDefault="00DD2000" w:rsidP="00A01E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Mare</w:t>
            </w:r>
          </w:p>
        </w:tc>
      </w:tr>
      <w:tr w:rsidR="00DD2000" w14:paraId="537575B9" w14:textId="77777777" w:rsidTr="00A01E7A">
        <w:trPr>
          <w:jc w:val="center"/>
        </w:trPr>
        <w:tc>
          <w:tcPr>
            <w:tcW w:w="1242" w:type="dxa"/>
          </w:tcPr>
          <w:p w14:paraId="7390EB84"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A82835"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31B3977"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82</w:t>
            </w:r>
          </w:p>
        </w:tc>
        <w:tc>
          <w:tcPr>
            <w:tcW w:w="567" w:type="dxa"/>
          </w:tcPr>
          <w:p w14:paraId="26787D9F"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270</w:t>
            </w:r>
          </w:p>
        </w:tc>
        <w:tc>
          <w:tcPr>
            <w:tcW w:w="6469" w:type="dxa"/>
          </w:tcPr>
          <w:p w14:paraId="77780C1C" w14:textId="77777777" w:rsidR="00DD2000"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DJ702A,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D2000" w14:paraId="30FD829E" w14:textId="77777777" w:rsidTr="00A01E7A">
        <w:trPr>
          <w:jc w:val="center"/>
        </w:trPr>
        <w:tc>
          <w:tcPr>
            <w:tcW w:w="1242" w:type="dxa"/>
          </w:tcPr>
          <w:p w14:paraId="5C32153E"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65DFF7"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74DC48C"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84</w:t>
            </w:r>
          </w:p>
        </w:tc>
        <w:tc>
          <w:tcPr>
            <w:tcW w:w="567" w:type="dxa"/>
          </w:tcPr>
          <w:p w14:paraId="0D7A0315"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1CD4F667" w14:textId="77777777" w:rsidR="00DD2000" w:rsidRDefault="00DD2000" w:rsidP="00A01E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Leordeni</w:t>
            </w:r>
            <w:proofErr w:type="spellEnd"/>
          </w:p>
        </w:tc>
      </w:tr>
      <w:tr w:rsidR="00DD2000" w14:paraId="70DE2E58" w14:textId="77777777" w:rsidTr="00A01E7A">
        <w:trPr>
          <w:jc w:val="center"/>
        </w:trPr>
        <w:tc>
          <w:tcPr>
            <w:tcW w:w="1242" w:type="dxa"/>
          </w:tcPr>
          <w:p w14:paraId="0888BFE4"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36552A"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C6DDCBD"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3DBA0625"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248A835C" w14:textId="77777777" w:rsidR="00DD2000"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D2000" w14:paraId="7E69A798" w14:textId="77777777" w:rsidTr="00A01E7A">
        <w:trPr>
          <w:jc w:val="center"/>
        </w:trPr>
        <w:tc>
          <w:tcPr>
            <w:tcW w:w="1242" w:type="dxa"/>
          </w:tcPr>
          <w:p w14:paraId="16A4E294"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94FDF0"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4DEC68A"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31737A9E"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3633DB1D" w14:textId="77777777" w:rsidR="00DD2000"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D2000" w14:paraId="1184643A" w14:textId="77777777" w:rsidTr="00A01E7A">
        <w:trPr>
          <w:jc w:val="center"/>
        </w:trPr>
        <w:tc>
          <w:tcPr>
            <w:tcW w:w="1242" w:type="dxa"/>
          </w:tcPr>
          <w:p w14:paraId="364F7E09"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A2F70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0EAFC77"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31E43AEC"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1BB53379" w14:textId="77777777" w:rsidR="00DD2000" w:rsidRDefault="00DD2000" w:rsidP="00A01E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Topoloveni</w:t>
            </w:r>
          </w:p>
        </w:tc>
      </w:tr>
      <w:tr w:rsidR="00DD2000" w14:paraId="66F34F26" w14:textId="77777777" w:rsidTr="00A01E7A">
        <w:trPr>
          <w:jc w:val="center"/>
        </w:trPr>
        <w:tc>
          <w:tcPr>
            <w:tcW w:w="1242" w:type="dxa"/>
          </w:tcPr>
          <w:p w14:paraId="1F05D28C"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6B17A8"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07756DB"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0D4BECB3" w14:textId="77777777" w:rsidR="00DD2000" w:rsidRDefault="00DD2000" w:rsidP="00A01E7A">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4C43A0A" w14:textId="77777777" w:rsidR="00DD2000" w:rsidRDefault="00DD2000" w:rsidP="00A01E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1F304384" w14:textId="77777777" w:rsidR="00DD2000" w:rsidRDefault="00DD2000" w:rsidP="00DD2000">
      <w:pPr>
        <w:jc w:val="center"/>
        <w:rPr>
          <w:rFonts w:ascii="Arial" w:hAnsi="Arial" w:cs="Arial"/>
          <w:b/>
          <w:noProof/>
          <w:sz w:val="40"/>
          <w:szCs w:val="40"/>
          <w:lang w:val="fr-FR"/>
        </w:rPr>
      </w:pPr>
    </w:p>
    <w:p w14:paraId="199AE936" w14:textId="00A72C01" w:rsidR="00DD2000" w:rsidRPr="00C11403" w:rsidRDefault="00DD2000" w:rsidP="00DD2000">
      <w:pPr>
        <w:jc w:val="center"/>
        <w:rPr>
          <w:noProof/>
        </w:rPr>
      </w:pPr>
      <w:r w:rsidRPr="008921B7">
        <w:rPr>
          <w:rFonts w:ascii="Arial" w:hAnsi="Arial" w:cs="Arial"/>
          <w:b/>
          <w:noProof/>
          <w:sz w:val="40"/>
          <w:szCs w:val="40"/>
          <w:lang w:val="fr-FR"/>
        </w:rPr>
        <w:drawing>
          <wp:inline distT="0" distB="0" distL="0" distR="0" wp14:anchorId="78CC2F74" wp14:editId="1F9A61D0">
            <wp:extent cx="5588000" cy="4165600"/>
            <wp:effectExtent l="0" t="0" r="0" b="6350"/>
            <wp:docPr id="327354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165600"/>
                    </a:xfrm>
                    <a:prstGeom prst="rect">
                      <a:avLst/>
                    </a:prstGeom>
                    <a:noFill/>
                    <a:ln>
                      <a:noFill/>
                    </a:ln>
                  </pic:spPr>
                </pic:pic>
              </a:graphicData>
            </a:graphic>
          </wp:inline>
        </w:drawing>
      </w:r>
    </w:p>
    <w:p w14:paraId="66F17051" w14:textId="77777777" w:rsidR="00DD2000" w:rsidRPr="004C4798" w:rsidRDefault="00DD2000" w:rsidP="00DD200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72+535 – km 95+010</w:t>
      </w:r>
    </w:p>
    <w:p w14:paraId="576EBA00" w14:textId="77777777" w:rsidR="00DD2000" w:rsidRDefault="00DD2000" w:rsidP="00DD2000">
      <w:pPr>
        <w:jc w:val="both"/>
        <w:rPr>
          <w:rFonts w:ascii="Arial" w:hAnsi="Arial" w:cs="Arial"/>
          <w:lang w:val="ro-RO"/>
        </w:rPr>
      </w:pPr>
    </w:p>
    <w:p w14:paraId="4DE28564" w14:textId="77777777" w:rsidR="00DD2000" w:rsidRPr="000171AB" w:rsidRDefault="00DD2000" w:rsidP="00DD200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34.757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16.107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6241CAE" w14:textId="77777777" w:rsidR="00DD2000" w:rsidRDefault="00DD2000" w:rsidP="00DD200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16.271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7.317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26D0066" w14:textId="77777777" w:rsidR="00DD2000" w:rsidRDefault="00DD2000" w:rsidP="00DD2000">
      <w:pPr>
        <w:pStyle w:val="NormalWeb"/>
        <w:shd w:val="clear" w:color="auto" w:fill="FFFFFF"/>
        <w:spacing w:before="0" w:after="0"/>
        <w:jc w:val="center"/>
        <w:rPr>
          <w:rFonts w:ascii="Arial" w:hAnsi="Arial" w:cs="Arial"/>
          <w:lang w:val="pt-BR"/>
        </w:rPr>
      </w:pPr>
    </w:p>
    <w:p w14:paraId="1AB523F2" w14:textId="77777777" w:rsidR="00DD2000" w:rsidRDefault="00DD2000" w:rsidP="00DD200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D2000" w14:paraId="2AEC2A31" w14:textId="77777777" w:rsidTr="00A01E7A">
        <w:trPr>
          <w:jc w:val="center"/>
        </w:trPr>
        <w:tc>
          <w:tcPr>
            <w:tcW w:w="2432" w:type="dxa"/>
            <w:vAlign w:val="center"/>
          </w:tcPr>
          <w:p w14:paraId="3230BB0E"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284CE26"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BE534EA"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32BB5D1"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EEB17B2"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BF902C5"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D2000" w14:paraId="44DCA9B7" w14:textId="77777777" w:rsidTr="00A01E7A">
        <w:trPr>
          <w:jc w:val="center"/>
        </w:trPr>
        <w:tc>
          <w:tcPr>
            <w:tcW w:w="2432" w:type="dxa"/>
            <w:vAlign w:val="bottom"/>
          </w:tcPr>
          <w:p w14:paraId="411B5F7C" w14:textId="77777777" w:rsidR="00DD2000" w:rsidRDefault="00DD2000" w:rsidP="00A01E7A">
            <w:pPr>
              <w:jc w:val="center"/>
              <w:rPr>
                <w:rFonts w:ascii="Arial" w:hAnsi="Arial" w:cs="Arial"/>
                <w:sz w:val="20"/>
                <w:szCs w:val="20"/>
                <w:lang w:val="ro-RO"/>
              </w:rPr>
            </w:pPr>
            <w:r>
              <w:rPr>
                <w:rFonts w:ascii="Arial" w:hAnsi="Arial" w:cs="Arial"/>
                <w:sz w:val="20"/>
                <w:szCs w:val="20"/>
              </w:rPr>
              <w:t>CRÂNGURILE</w:t>
            </w:r>
          </w:p>
        </w:tc>
        <w:tc>
          <w:tcPr>
            <w:tcW w:w="864" w:type="dxa"/>
            <w:vAlign w:val="bottom"/>
          </w:tcPr>
          <w:p w14:paraId="522AEF0A" w14:textId="77777777" w:rsidR="00DD2000" w:rsidRDefault="00DD2000" w:rsidP="00A01E7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5421280D" w14:textId="77777777" w:rsidR="00DD2000" w:rsidRDefault="00DD2000" w:rsidP="00A01E7A">
            <w:pPr>
              <w:jc w:val="center"/>
              <w:rPr>
                <w:rFonts w:ascii="Arial" w:hAnsi="Arial" w:cs="Arial"/>
                <w:sz w:val="20"/>
                <w:szCs w:val="20"/>
                <w:lang w:val="ro-RO"/>
              </w:rPr>
            </w:pPr>
            <w:r>
              <w:rPr>
                <w:rFonts w:ascii="Arial" w:hAnsi="Arial" w:cs="Arial"/>
                <w:sz w:val="20"/>
                <w:szCs w:val="20"/>
              </w:rPr>
              <w:t>3462</w:t>
            </w:r>
          </w:p>
        </w:tc>
        <w:tc>
          <w:tcPr>
            <w:tcW w:w="1356" w:type="dxa"/>
          </w:tcPr>
          <w:p w14:paraId="170A5743" w14:textId="77777777" w:rsidR="00DD2000" w:rsidRPr="005B61BE" w:rsidRDefault="00DD2000" w:rsidP="00A01E7A">
            <w:pPr>
              <w:jc w:val="center"/>
              <w:rPr>
                <w:rFonts w:ascii="Arial" w:hAnsi="Arial" w:cs="Arial"/>
                <w:sz w:val="20"/>
                <w:szCs w:val="20"/>
                <w:lang w:val="ro-RO"/>
              </w:rPr>
            </w:pPr>
            <w:r>
              <w:rPr>
                <w:rFonts w:ascii="Arial" w:hAnsi="Arial" w:cs="Arial"/>
                <w:sz w:val="20"/>
                <w:szCs w:val="20"/>
                <w:lang w:val="ro-RO"/>
              </w:rPr>
              <w:t>857</w:t>
            </w:r>
          </w:p>
        </w:tc>
        <w:tc>
          <w:tcPr>
            <w:tcW w:w="1701" w:type="dxa"/>
            <w:vAlign w:val="bottom"/>
          </w:tcPr>
          <w:p w14:paraId="02C26555"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1497</w:t>
            </w:r>
          </w:p>
        </w:tc>
        <w:tc>
          <w:tcPr>
            <w:tcW w:w="1701" w:type="dxa"/>
          </w:tcPr>
          <w:p w14:paraId="76B625FF" w14:textId="77777777" w:rsidR="00DD2000" w:rsidRPr="00492178" w:rsidRDefault="00DD2000" w:rsidP="00A01E7A">
            <w:pPr>
              <w:jc w:val="center"/>
              <w:rPr>
                <w:rFonts w:ascii="Arial" w:hAnsi="Arial" w:cs="Arial"/>
                <w:sz w:val="20"/>
                <w:szCs w:val="20"/>
                <w:lang w:val="ro-RO"/>
              </w:rPr>
            </w:pPr>
            <w:r>
              <w:rPr>
                <w:rFonts w:ascii="Arial" w:hAnsi="Arial" w:cs="Arial"/>
                <w:sz w:val="20"/>
                <w:szCs w:val="20"/>
                <w:lang w:val="ro-RO"/>
              </w:rPr>
              <w:t>367</w:t>
            </w:r>
          </w:p>
        </w:tc>
      </w:tr>
      <w:tr w:rsidR="00DD2000" w14:paraId="5BD45DB1" w14:textId="77777777" w:rsidTr="00A01E7A">
        <w:trPr>
          <w:jc w:val="center"/>
        </w:trPr>
        <w:tc>
          <w:tcPr>
            <w:tcW w:w="2432" w:type="dxa"/>
            <w:vAlign w:val="bottom"/>
          </w:tcPr>
          <w:p w14:paraId="6067A89F" w14:textId="77777777" w:rsidR="00DD2000" w:rsidRDefault="00DD2000" w:rsidP="00A01E7A">
            <w:pPr>
              <w:jc w:val="center"/>
              <w:rPr>
                <w:rFonts w:ascii="Arial" w:hAnsi="Arial" w:cs="Arial"/>
                <w:sz w:val="20"/>
                <w:szCs w:val="20"/>
              </w:rPr>
            </w:pPr>
            <w:r>
              <w:rPr>
                <w:rFonts w:ascii="Arial" w:hAnsi="Arial" w:cs="Arial"/>
                <w:sz w:val="20"/>
                <w:szCs w:val="20"/>
              </w:rPr>
              <w:t>GĂEŞTI</w:t>
            </w:r>
          </w:p>
        </w:tc>
        <w:tc>
          <w:tcPr>
            <w:tcW w:w="864" w:type="dxa"/>
            <w:vAlign w:val="bottom"/>
          </w:tcPr>
          <w:p w14:paraId="03BCBF1F" w14:textId="77777777" w:rsidR="00DD2000" w:rsidRDefault="00DD2000" w:rsidP="00A01E7A">
            <w:pPr>
              <w:jc w:val="center"/>
              <w:rPr>
                <w:rFonts w:ascii="Arial" w:hAnsi="Arial" w:cs="Arial"/>
                <w:sz w:val="20"/>
                <w:szCs w:val="20"/>
              </w:rPr>
            </w:pPr>
            <w:r>
              <w:rPr>
                <w:rFonts w:ascii="Arial" w:hAnsi="Arial" w:cs="Arial"/>
                <w:sz w:val="20"/>
                <w:szCs w:val="20"/>
              </w:rPr>
              <w:t>DB</w:t>
            </w:r>
          </w:p>
        </w:tc>
        <w:tc>
          <w:tcPr>
            <w:tcW w:w="1370" w:type="dxa"/>
            <w:vAlign w:val="bottom"/>
          </w:tcPr>
          <w:p w14:paraId="7AFCB631" w14:textId="77777777" w:rsidR="00DD2000" w:rsidRDefault="00DD2000" w:rsidP="00A01E7A">
            <w:pPr>
              <w:jc w:val="center"/>
              <w:rPr>
                <w:rFonts w:ascii="Arial" w:hAnsi="Arial" w:cs="Arial"/>
                <w:sz w:val="20"/>
                <w:szCs w:val="20"/>
              </w:rPr>
            </w:pPr>
            <w:r>
              <w:rPr>
                <w:rFonts w:ascii="Arial" w:hAnsi="Arial" w:cs="Arial"/>
                <w:sz w:val="20"/>
                <w:szCs w:val="20"/>
              </w:rPr>
              <w:t>12583</w:t>
            </w:r>
          </w:p>
        </w:tc>
        <w:tc>
          <w:tcPr>
            <w:tcW w:w="1356" w:type="dxa"/>
          </w:tcPr>
          <w:p w14:paraId="4BE65CE7"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2431</w:t>
            </w:r>
          </w:p>
        </w:tc>
        <w:tc>
          <w:tcPr>
            <w:tcW w:w="1701" w:type="dxa"/>
            <w:vAlign w:val="bottom"/>
          </w:tcPr>
          <w:p w14:paraId="5F86E15C"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5939</w:t>
            </w:r>
          </w:p>
        </w:tc>
        <w:tc>
          <w:tcPr>
            <w:tcW w:w="1701" w:type="dxa"/>
          </w:tcPr>
          <w:p w14:paraId="54805F49"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1177</w:t>
            </w:r>
          </w:p>
        </w:tc>
      </w:tr>
      <w:tr w:rsidR="00DD2000" w14:paraId="4234028F" w14:textId="77777777" w:rsidTr="00A01E7A">
        <w:trPr>
          <w:jc w:val="center"/>
        </w:trPr>
        <w:tc>
          <w:tcPr>
            <w:tcW w:w="2432" w:type="dxa"/>
            <w:vAlign w:val="bottom"/>
          </w:tcPr>
          <w:p w14:paraId="7D1B37E6" w14:textId="77777777" w:rsidR="00DD2000" w:rsidRDefault="00DD2000" w:rsidP="00A01E7A">
            <w:pPr>
              <w:jc w:val="center"/>
              <w:rPr>
                <w:rFonts w:ascii="Arial" w:hAnsi="Arial" w:cs="Arial"/>
                <w:sz w:val="20"/>
                <w:szCs w:val="20"/>
              </w:rPr>
            </w:pPr>
            <w:r>
              <w:rPr>
                <w:rFonts w:ascii="Arial" w:hAnsi="Arial" w:cs="Arial"/>
                <w:sz w:val="20"/>
                <w:szCs w:val="20"/>
              </w:rPr>
              <w:t>GURA FOII</w:t>
            </w:r>
          </w:p>
        </w:tc>
        <w:tc>
          <w:tcPr>
            <w:tcW w:w="864" w:type="dxa"/>
            <w:vAlign w:val="bottom"/>
          </w:tcPr>
          <w:p w14:paraId="183C6247" w14:textId="77777777" w:rsidR="00DD2000" w:rsidRDefault="00DD2000" w:rsidP="00A01E7A">
            <w:pPr>
              <w:jc w:val="center"/>
              <w:rPr>
                <w:rFonts w:ascii="Arial" w:hAnsi="Arial" w:cs="Arial"/>
                <w:sz w:val="20"/>
                <w:szCs w:val="20"/>
              </w:rPr>
            </w:pPr>
            <w:r>
              <w:rPr>
                <w:rFonts w:ascii="Arial" w:hAnsi="Arial" w:cs="Arial"/>
                <w:sz w:val="20"/>
                <w:szCs w:val="20"/>
              </w:rPr>
              <w:t>DB</w:t>
            </w:r>
          </w:p>
        </w:tc>
        <w:tc>
          <w:tcPr>
            <w:tcW w:w="1370" w:type="dxa"/>
            <w:vAlign w:val="bottom"/>
          </w:tcPr>
          <w:p w14:paraId="5F92EAAC" w14:textId="77777777" w:rsidR="00DD2000" w:rsidRDefault="00DD2000" w:rsidP="00A01E7A">
            <w:pPr>
              <w:jc w:val="center"/>
              <w:rPr>
                <w:rFonts w:ascii="Arial" w:hAnsi="Arial" w:cs="Arial"/>
                <w:sz w:val="20"/>
                <w:szCs w:val="20"/>
              </w:rPr>
            </w:pPr>
            <w:r>
              <w:rPr>
                <w:rFonts w:ascii="Arial" w:hAnsi="Arial" w:cs="Arial"/>
                <w:sz w:val="20"/>
                <w:szCs w:val="20"/>
              </w:rPr>
              <w:t>2059</w:t>
            </w:r>
          </w:p>
        </w:tc>
        <w:tc>
          <w:tcPr>
            <w:tcW w:w="1356" w:type="dxa"/>
          </w:tcPr>
          <w:p w14:paraId="2241C11F"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456</w:t>
            </w:r>
          </w:p>
        </w:tc>
        <w:tc>
          <w:tcPr>
            <w:tcW w:w="1701" w:type="dxa"/>
            <w:vAlign w:val="bottom"/>
          </w:tcPr>
          <w:p w14:paraId="4F9A86AC"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984</w:t>
            </w:r>
          </w:p>
        </w:tc>
        <w:tc>
          <w:tcPr>
            <w:tcW w:w="1701" w:type="dxa"/>
          </w:tcPr>
          <w:p w14:paraId="762D481A"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220</w:t>
            </w:r>
          </w:p>
        </w:tc>
      </w:tr>
      <w:tr w:rsidR="00DD2000" w14:paraId="5ABC9DD6" w14:textId="77777777" w:rsidTr="00A01E7A">
        <w:trPr>
          <w:jc w:val="center"/>
        </w:trPr>
        <w:tc>
          <w:tcPr>
            <w:tcW w:w="2432" w:type="dxa"/>
            <w:vAlign w:val="bottom"/>
          </w:tcPr>
          <w:p w14:paraId="6052FE31" w14:textId="77777777" w:rsidR="00DD2000" w:rsidRDefault="00DD2000" w:rsidP="00A01E7A">
            <w:pPr>
              <w:jc w:val="center"/>
              <w:rPr>
                <w:rFonts w:ascii="Arial" w:hAnsi="Arial" w:cs="Arial"/>
                <w:sz w:val="20"/>
                <w:szCs w:val="20"/>
              </w:rPr>
            </w:pPr>
            <w:r>
              <w:rPr>
                <w:rFonts w:ascii="Arial" w:hAnsi="Arial" w:cs="Arial"/>
                <w:sz w:val="20"/>
                <w:szCs w:val="20"/>
              </w:rPr>
              <w:t>LEORDENI</w:t>
            </w:r>
          </w:p>
        </w:tc>
        <w:tc>
          <w:tcPr>
            <w:tcW w:w="864" w:type="dxa"/>
            <w:vAlign w:val="bottom"/>
          </w:tcPr>
          <w:p w14:paraId="6AEE7A43" w14:textId="77777777" w:rsidR="00DD2000" w:rsidRDefault="00DD2000" w:rsidP="00A01E7A">
            <w:pPr>
              <w:jc w:val="center"/>
              <w:rPr>
                <w:rFonts w:ascii="Arial" w:hAnsi="Arial" w:cs="Arial"/>
                <w:sz w:val="20"/>
                <w:szCs w:val="20"/>
              </w:rPr>
            </w:pPr>
            <w:r>
              <w:rPr>
                <w:rFonts w:ascii="Arial" w:hAnsi="Arial" w:cs="Arial"/>
                <w:sz w:val="20"/>
                <w:szCs w:val="20"/>
              </w:rPr>
              <w:t>AG</w:t>
            </w:r>
          </w:p>
        </w:tc>
        <w:tc>
          <w:tcPr>
            <w:tcW w:w="1370" w:type="dxa"/>
            <w:vAlign w:val="bottom"/>
          </w:tcPr>
          <w:p w14:paraId="59D53BB9" w14:textId="77777777" w:rsidR="00DD2000" w:rsidRDefault="00DD2000" w:rsidP="00A01E7A">
            <w:pPr>
              <w:jc w:val="center"/>
              <w:rPr>
                <w:rFonts w:ascii="Arial" w:hAnsi="Arial" w:cs="Arial"/>
                <w:sz w:val="20"/>
                <w:szCs w:val="20"/>
              </w:rPr>
            </w:pPr>
            <w:r>
              <w:rPr>
                <w:rFonts w:ascii="Arial" w:hAnsi="Arial" w:cs="Arial"/>
                <w:sz w:val="20"/>
                <w:szCs w:val="20"/>
              </w:rPr>
              <w:t>5169</w:t>
            </w:r>
          </w:p>
        </w:tc>
        <w:tc>
          <w:tcPr>
            <w:tcW w:w="1356" w:type="dxa"/>
          </w:tcPr>
          <w:p w14:paraId="64610AE3"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2970</w:t>
            </w:r>
          </w:p>
        </w:tc>
        <w:tc>
          <w:tcPr>
            <w:tcW w:w="1701" w:type="dxa"/>
            <w:vAlign w:val="bottom"/>
          </w:tcPr>
          <w:p w14:paraId="79EB88C4"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2660</w:t>
            </w:r>
          </w:p>
        </w:tc>
        <w:tc>
          <w:tcPr>
            <w:tcW w:w="1701" w:type="dxa"/>
          </w:tcPr>
          <w:p w14:paraId="5BEAD365"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1490</w:t>
            </w:r>
          </w:p>
        </w:tc>
      </w:tr>
      <w:tr w:rsidR="00DD2000" w14:paraId="45393968" w14:textId="77777777" w:rsidTr="00A01E7A">
        <w:trPr>
          <w:jc w:val="center"/>
        </w:trPr>
        <w:tc>
          <w:tcPr>
            <w:tcW w:w="2432" w:type="dxa"/>
            <w:vAlign w:val="bottom"/>
          </w:tcPr>
          <w:p w14:paraId="10FFF3E9" w14:textId="77777777" w:rsidR="00DD2000" w:rsidRDefault="00DD2000" w:rsidP="00A01E7A">
            <w:pPr>
              <w:jc w:val="center"/>
              <w:rPr>
                <w:rFonts w:ascii="Arial" w:hAnsi="Arial" w:cs="Arial"/>
                <w:sz w:val="20"/>
                <w:szCs w:val="20"/>
              </w:rPr>
            </w:pPr>
            <w:r>
              <w:rPr>
                <w:rFonts w:ascii="Arial" w:hAnsi="Arial" w:cs="Arial"/>
                <w:sz w:val="20"/>
                <w:szCs w:val="20"/>
              </w:rPr>
              <w:t>TOPOLOVENI</w:t>
            </w:r>
          </w:p>
        </w:tc>
        <w:tc>
          <w:tcPr>
            <w:tcW w:w="864" w:type="dxa"/>
            <w:vAlign w:val="bottom"/>
          </w:tcPr>
          <w:p w14:paraId="463CEAF7" w14:textId="77777777" w:rsidR="00DD2000" w:rsidRDefault="00DD2000" w:rsidP="00A01E7A">
            <w:pPr>
              <w:jc w:val="center"/>
              <w:rPr>
                <w:rFonts w:ascii="Arial" w:hAnsi="Arial" w:cs="Arial"/>
                <w:sz w:val="20"/>
                <w:szCs w:val="20"/>
              </w:rPr>
            </w:pPr>
            <w:r>
              <w:rPr>
                <w:rFonts w:ascii="Arial" w:hAnsi="Arial" w:cs="Arial"/>
                <w:sz w:val="20"/>
                <w:szCs w:val="20"/>
              </w:rPr>
              <w:t>AG</w:t>
            </w:r>
          </w:p>
        </w:tc>
        <w:tc>
          <w:tcPr>
            <w:tcW w:w="1370" w:type="dxa"/>
            <w:vAlign w:val="bottom"/>
          </w:tcPr>
          <w:p w14:paraId="2A0EDDD9" w14:textId="77777777" w:rsidR="00DD2000" w:rsidRDefault="00DD2000" w:rsidP="00A01E7A">
            <w:pPr>
              <w:jc w:val="center"/>
              <w:rPr>
                <w:rFonts w:ascii="Arial" w:hAnsi="Arial" w:cs="Arial"/>
                <w:sz w:val="20"/>
                <w:szCs w:val="20"/>
              </w:rPr>
            </w:pPr>
            <w:r>
              <w:rPr>
                <w:rFonts w:ascii="Arial" w:hAnsi="Arial" w:cs="Arial"/>
                <w:sz w:val="20"/>
                <w:szCs w:val="20"/>
              </w:rPr>
              <w:t>9373</w:t>
            </w:r>
          </w:p>
        </w:tc>
        <w:tc>
          <w:tcPr>
            <w:tcW w:w="1356" w:type="dxa"/>
          </w:tcPr>
          <w:p w14:paraId="176198B0"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9079</w:t>
            </w:r>
          </w:p>
        </w:tc>
        <w:tc>
          <w:tcPr>
            <w:tcW w:w="1701" w:type="dxa"/>
            <w:vAlign w:val="bottom"/>
          </w:tcPr>
          <w:p w14:paraId="162B5D06"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4026</w:t>
            </w:r>
          </w:p>
        </w:tc>
        <w:tc>
          <w:tcPr>
            <w:tcW w:w="1701" w:type="dxa"/>
          </w:tcPr>
          <w:p w14:paraId="189C74CA"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3913</w:t>
            </w:r>
          </w:p>
        </w:tc>
      </w:tr>
      <w:tr w:rsidR="00DD2000" w14:paraId="07DBCB29" w14:textId="77777777" w:rsidTr="00A01E7A">
        <w:trPr>
          <w:jc w:val="center"/>
        </w:trPr>
        <w:tc>
          <w:tcPr>
            <w:tcW w:w="2432" w:type="dxa"/>
            <w:vAlign w:val="bottom"/>
          </w:tcPr>
          <w:p w14:paraId="3F5C2452" w14:textId="77777777" w:rsidR="00DD2000" w:rsidRDefault="00DD2000" w:rsidP="00A01E7A">
            <w:pPr>
              <w:jc w:val="center"/>
              <w:rPr>
                <w:rFonts w:ascii="Arial" w:hAnsi="Arial" w:cs="Arial"/>
                <w:sz w:val="20"/>
                <w:szCs w:val="20"/>
              </w:rPr>
            </w:pPr>
            <w:r>
              <w:rPr>
                <w:rFonts w:ascii="Arial" w:hAnsi="Arial" w:cs="Arial"/>
                <w:sz w:val="20"/>
                <w:szCs w:val="20"/>
              </w:rPr>
              <w:t>VALEA MARE</w:t>
            </w:r>
          </w:p>
        </w:tc>
        <w:tc>
          <w:tcPr>
            <w:tcW w:w="864" w:type="dxa"/>
            <w:vAlign w:val="bottom"/>
          </w:tcPr>
          <w:p w14:paraId="4CEA39F3" w14:textId="77777777" w:rsidR="00DD2000" w:rsidRDefault="00DD2000" w:rsidP="00A01E7A">
            <w:pPr>
              <w:jc w:val="center"/>
              <w:rPr>
                <w:rFonts w:ascii="Arial" w:hAnsi="Arial" w:cs="Arial"/>
                <w:sz w:val="20"/>
                <w:szCs w:val="20"/>
              </w:rPr>
            </w:pPr>
            <w:r>
              <w:rPr>
                <w:rFonts w:ascii="Arial" w:hAnsi="Arial" w:cs="Arial"/>
                <w:sz w:val="20"/>
                <w:szCs w:val="20"/>
              </w:rPr>
              <w:t>DB</w:t>
            </w:r>
          </w:p>
        </w:tc>
        <w:tc>
          <w:tcPr>
            <w:tcW w:w="1370" w:type="dxa"/>
            <w:vAlign w:val="bottom"/>
          </w:tcPr>
          <w:p w14:paraId="50BE0926" w14:textId="77777777" w:rsidR="00DD2000" w:rsidRDefault="00DD2000" w:rsidP="00A01E7A">
            <w:pPr>
              <w:jc w:val="center"/>
              <w:rPr>
                <w:rFonts w:ascii="Arial" w:hAnsi="Arial" w:cs="Arial"/>
                <w:sz w:val="20"/>
                <w:szCs w:val="20"/>
              </w:rPr>
            </w:pPr>
            <w:r>
              <w:rPr>
                <w:rFonts w:ascii="Arial" w:hAnsi="Arial" w:cs="Arial"/>
                <w:sz w:val="20"/>
                <w:szCs w:val="20"/>
              </w:rPr>
              <w:t>2091</w:t>
            </w:r>
          </w:p>
        </w:tc>
        <w:tc>
          <w:tcPr>
            <w:tcW w:w="1356" w:type="dxa"/>
          </w:tcPr>
          <w:p w14:paraId="2571E9E6"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314</w:t>
            </w:r>
          </w:p>
        </w:tc>
        <w:tc>
          <w:tcPr>
            <w:tcW w:w="1701" w:type="dxa"/>
            <w:vAlign w:val="bottom"/>
          </w:tcPr>
          <w:p w14:paraId="1E26D008" w14:textId="77777777" w:rsidR="00DD2000" w:rsidRDefault="00DD2000" w:rsidP="00A01E7A">
            <w:pPr>
              <w:suppressAutoHyphens w:val="0"/>
              <w:jc w:val="center"/>
              <w:rPr>
                <w:rFonts w:ascii="Arial" w:hAnsi="Arial" w:cs="Arial"/>
                <w:sz w:val="20"/>
                <w:szCs w:val="20"/>
                <w:lang w:val="ro-RO" w:eastAsia="ro-RO"/>
              </w:rPr>
            </w:pPr>
            <w:r>
              <w:rPr>
                <w:rFonts w:ascii="Arial" w:hAnsi="Arial" w:cs="Arial"/>
                <w:sz w:val="20"/>
                <w:szCs w:val="20"/>
              </w:rPr>
              <w:t>1165</w:t>
            </w:r>
          </w:p>
        </w:tc>
        <w:tc>
          <w:tcPr>
            <w:tcW w:w="1701" w:type="dxa"/>
          </w:tcPr>
          <w:p w14:paraId="52079494" w14:textId="77777777" w:rsidR="00DD2000" w:rsidRDefault="00DD2000" w:rsidP="00A01E7A">
            <w:pPr>
              <w:jc w:val="center"/>
              <w:rPr>
                <w:rFonts w:ascii="Arial" w:hAnsi="Arial" w:cs="Arial"/>
                <w:sz w:val="20"/>
                <w:szCs w:val="20"/>
                <w:lang w:val="ro-RO"/>
              </w:rPr>
            </w:pPr>
            <w:r>
              <w:rPr>
                <w:rFonts w:ascii="Arial" w:hAnsi="Arial" w:cs="Arial"/>
                <w:sz w:val="20"/>
                <w:szCs w:val="20"/>
                <w:lang w:val="ro-RO"/>
              </w:rPr>
              <w:t>150</w:t>
            </w:r>
          </w:p>
        </w:tc>
      </w:tr>
      <w:tr w:rsidR="00DD2000" w14:paraId="30EEA895" w14:textId="77777777" w:rsidTr="00A01E7A">
        <w:trPr>
          <w:jc w:val="center"/>
        </w:trPr>
        <w:tc>
          <w:tcPr>
            <w:tcW w:w="2432" w:type="dxa"/>
            <w:vAlign w:val="center"/>
          </w:tcPr>
          <w:p w14:paraId="160D8BC2"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0B75D3B" w14:textId="77777777" w:rsidR="00DD2000" w:rsidRDefault="00DD2000" w:rsidP="00A01E7A">
            <w:pPr>
              <w:jc w:val="center"/>
              <w:rPr>
                <w:rFonts w:ascii="Arial" w:hAnsi="Arial" w:cs="Arial"/>
                <w:b/>
                <w:bCs/>
                <w:sz w:val="20"/>
                <w:szCs w:val="20"/>
                <w:lang w:val="ro-RO"/>
              </w:rPr>
            </w:pPr>
          </w:p>
        </w:tc>
        <w:tc>
          <w:tcPr>
            <w:tcW w:w="1370" w:type="dxa"/>
            <w:vAlign w:val="center"/>
          </w:tcPr>
          <w:p w14:paraId="35806C69"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34737</w:t>
            </w:r>
          </w:p>
        </w:tc>
        <w:tc>
          <w:tcPr>
            <w:tcW w:w="1356" w:type="dxa"/>
          </w:tcPr>
          <w:p w14:paraId="1ACBD908" w14:textId="77777777" w:rsidR="00DD2000" w:rsidRPr="005B61BE" w:rsidRDefault="00DD2000" w:rsidP="00A01E7A">
            <w:pPr>
              <w:jc w:val="center"/>
              <w:rPr>
                <w:rFonts w:ascii="Arial" w:hAnsi="Arial" w:cs="Arial"/>
                <w:b/>
                <w:bCs/>
                <w:sz w:val="20"/>
                <w:szCs w:val="20"/>
                <w:lang w:val="ro-RO"/>
              </w:rPr>
            </w:pPr>
            <w:r>
              <w:rPr>
                <w:rFonts w:ascii="Arial" w:hAnsi="Arial" w:cs="Arial"/>
                <w:b/>
                <w:bCs/>
                <w:sz w:val="20"/>
                <w:szCs w:val="20"/>
                <w:lang w:val="ro-RO"/>
              </w:rPr>
              <w:t>16107</w:t>
            </w:r>
          </w:p>
        </w:tc>
        <w:tc>
          <w:tcPr>
            <w:tcW w:w="1701" w:type="dxa"/>
            <w:vAlign w:val="center"/>
          </w:tcPr>
          <w:p w14:paraId="1951B611" w14:textId="77777777" w:rsidR="00DD2000" w:rsidRDefault="00DD2000" w:rsidP="00A01E7A">
            <w:pPr>
              <w:jc w:val="center"/>
              <w:rPr>
                <w:rFonts w:ascii="Arial" w:hAnsi="Arial" w:cs="Arial"/>
                <w:b/>
                <w:bCs/>
                <w:sz w:val="20"/>
                <w:szCs w:val="20"/>
                <w:lang w:val="ro-RO"/>
              </w:rPr>
            </w:pPr>
            <w:r>
              <w:rPr>
                <w:rFonts w:ascii="Arial" w:hAnsi="Arial" w:cs="Arial"/>
                <w:b/>
                <w:bCs/>
                <w:sz w:val="20"/>
                <w:szCs w:val="20"/>
                <w:lang w:val="ro-RO"/>
              </w:rPr>
              <w:t>16271</w:t>
            </w:r>
          </w:p>
        </w:tc>
        <w:tc>
          <w:tcPr>
            <w:tcW w:w="1701" w:type="dxa"/>
          </w:tcPr>
          <w:p w14:paraId="6EC25974" w14:textId="77777777" w:rsidR="00DD2000" w:rsidRPr="005B61BE" w:rsidRDefault="00DD2000" w:rsidP="00A01E7A">
            <w:pPr>
              <w:jc w:val="center"/>
              <w:rPr>
                <w:rFonts w:ascii="Arial" w:hAnsi="Arial" w:cs="Arial"/>
                <w:b/>
                <w:bCs/>
                <w:sz w:val="20"/>
                <w:szCs w:val="20"/>
                <w:lang w:val="ro-RO"/>
              </w:rPr>
            </w:pPr>
            <w:r>
              <w:rPr>
                <w:rFonts w:ascii="Arial" w:hAnsi="Arial" w:cs="Arial"/>
                <w:b/>
                <w:bCs/>
                <w:sz w:val="20"/>
                <w:szCs w:val="20"/>
                <w:lang w:val="ro-RO"/>
              </w:rPr>
              <w:t>7317</w:t>
            </w:r>
          </w:p>
        </w:tc>
      </w:tr>
    </w:tbl>
    <w:p w14:paraId="4EC63644" w14:textId="77777777" w:rsidR="00DD2000" w:rsidRDefault="00DD2000" w:rsidP="00DD2000">
      <w:pPr>
        <w:jc w:val="both"/>
        <w:rPr>
          <w:rFonts w:ascii="Arial" w:hAnsi="Arial" w:cs="Arial"/>
          <w:sz w:val="28"/>
          <w:szCs w:val="28"/>
          <w:lang w:val="ro-RO"/>
        </w:rPr>
      </w:pPr>
    </w:p>
    <w:p w14:paraId="251CBC40" w14:textId="77777777" w:rsidR="00DD2000" w:rsidRPr="004C4798" w:rsidRDefault="00DD2000" w:rsidP="00DD200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A6EAC27" w14:textId="77777777" w:rsidR="00DD2000" w:rsidRDefault="00DD2000" w:rsidP="00DD200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2CF4A41" w14:textId="77777777" w:rsidR="00DD2000" w:rsidRDefault="00DD2000" w:rsidP="00DD2000">
      <w:pPr>
        <w:jc w:val="center"/>
        <w:rPr>
          <w:rFonts w:ascii="Arial" w:hAnsi="Arial" w:cs="Arial"/>
          <w:lang w:eastAsia="en-US"/>
        </w:rPr>
      </w:pPr>
    </w:p>
    <w:p w14:paraId="456083A4" w14:textId="77777777" w:rsidR="00DD2000" w:rsidRPr="004C4798" w:rsidRDefault="00DD2000" w:rsidP="00DD200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D2000" w:rsidRPr="00E574C0" w14:paraId="5B18D671" w14:textId="77777777" w:rsidTr="00A01E7A">
        <w:trPr>
          <w:jc w:val="center"/>
        </w:trPr>
        <w:tc>
          <w:tcPr>
            <w:tcW w:w="3284" w:type="dxa"/>
          </w:tcPr>
          <w:p w14:paraId="22A7173A" w14:textId="77777777" w:rsidR="00DD2000" w:rsidRPr="00E574C0" w:rsidRDefault="00DD2000" w:rsidP="00A01E7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32CE14" w14:textId="77777777" w:rsidR="00DD2000" w:rsidRPr="00E574C0" w:rsidRDefault="00DD2000" w:rsidP="00A01E7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D2000" w:rsidRPr="00E574C0" w14:paraId="41373995" w14:textId="77777777" w:rsidTr="00A01E7A">
        <w:trPr>
          <w:jc w:val="center"/>
        </w:trPr>
        <w:tc>
          <w:tcPr>
            <w:tcW w:w="3284" w:type="dxa"/>
          </w:tcPr>
          <w:p w14:paraId="62E78C95" w14:textId="77777777" w:rsidR="00DD2000" w:rsidRPr="00E574C0" w:rsidRDefault="00DD2000" w:rsidP="00A01E7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80920AB" w14:textId="77777777" w:rsidR="00DD2000" w:rsidRPr="00E574C0" w:rsidRDefault="00DD2000" w:rsidP="00A01E7A">
            <w:pPr>
              <w:jc w:val="center"/>
              <w:rPr>
                <w:rFonts w:ascii="Arial" w:hAnsi="Arial" w:cs="Arial"/>
                <w:sz w:val="20"/>
                <w:szCs w:val="20"/>
                <w:lang w:val="ro-RO"/>
              </w:rPr>
            </w:pPr>
            <w:r>
              <w:rPr>
                <w:rFonts w:ascii="Arial" w:hAnsi="Arial" w:cs="Arial"/>
                <w:sz w:val="20"/>
                <w:szCs w:val="20"/>
                <w:lang w:val="ro-RO"/>
              </w:rPr>
              <w:t>10</w:t>
            </w:r>
          </w:p>
        </w:tc>
      </w:tr>
      <w:tr w:rsidR="00DD2000" w:rsidRPr="00E574C0" w14:paraId="0617230D" w14:textId="77777777" w:rsidTr="00A01E7A">
        <w:trPr>
          <w:jc w:val="center"/>
        </w:trPr>
        <w:tc>
          <w:tcPr>
            <w:tcW w:w="3284" w:type="dxa"/>
          </w:tcPr>
          <w:p w14:paraId="7EA8CD76" w14:textId="77777777" w:rsidR="00DD2000" w:rsidRPr="00E574C0" w:rsidRDefault="00DD2000" w:rsidP="00A01E7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CDF1AE2" w14:textId="77777777" w:rsidR="00DD2000" w:rsidRPr="00E574C0" w:rsidRDefault="00DD2000" w:rsidP="00A01E7A">
            <w:pPr>
              <w:jc w:val="center"/>
              <w:rPr>
                <w:rFonts w:ascii="Arial" w:hAnsi="Arial" w:cs="Arial"/>
                <w:sz w:val="20"/>
                <w:szCs w:val="20"/>
                <w:lang w:val="ro-RO"/>
              </w:rPr>
            </w:pPr>
            <w:r>
              <w:rPr>
                <w:rFonts w:ascii="Arial" w:hAnsi="Arial" w:cs="Arial"/>
                <w:sz w:val="20"/>
                <w:szCs w:val="20"/>
                <w:lang w:val="ro-RO"/>
              </w:rPr>
              <w:t>70</w:t>
            </w:r>
          </w:p>
        </w:tc>
      </w:tr>
      <w:tr w:rsidR="00DD2000" w:rsidRPr="00E574C0" w14:paraId="3B9B82A7" w14:textId="77777777" w:rsidTr="00A01E7A">
        <w:trPr>
          <w:jc w:val="center"/>
        </w:trPr>
        <w:tc>
          <w:tcPr>
            <w:tcW w:w="3284" w:type="dxa"/>
          </w:tcPr>
          <w:p w14:paraId="40A8601F" w14:textId="77777777" w:rsidR="00DD2000" w:rsidRPr="00E574C0" w:rsidRDefault="00DD2000" w:rsidP="00A01E7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67C5A29" w14:textId="77777777" w:rsidR="00DD2000" w:rsidRPr="00E574C0" w:rsidRDefault="00DD2000" w:rsidP="00A01E7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7F01D81" w14:textId="77777777" w:rsidR="00DD2000" w:rsidRPr="00FB2E1D" w:rsidRDefault="00DD2000" w:rsidP="00DD200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3C2FDE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DD2000">
        <w:rPr>
          <w:rFonts w:ascii="Arial" w:hAnsi="Arial" w:cs="Arial"/>
          <w:b/>
          <w:lang w:eastAsia="en-US"/>
        </w:rPr>
        <w:t>72</w:t>
      </w:r>
      <w:r w:rsidR="00E826AE" w:rsidRPr="0052391B">
        <w:rPr>
          <w:rFonts w:ascii="Arial" w:hAnsi="Arial" w:cs="Arial"/>
          <w:b/>
          <w:lang w:eastAsia="en-US"/>
        </w:rPr>
        <w:t>+</w:t>
      </w:r>
      <w:r w:rsidR="00DD2000">
        <w:rPr>
          <w:rFonts w:ascii="Arial" w:hAnsi="Arial" w:cs="Arial"/>
          <w:b/>
          <w:lang w:eastAsia="en-US"/>
        </w:rPr>
        <w:t>535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D2000">
        <w:rPr>
          <w:rFonts w:ascii="Arial" w:hAnsi="Arial" w:cs="Arial"/>
          <w:b/>
          <w:lang w:eastAsia="en-US"/>
        </w:rPr>
        <w:t>95</w:t>
      </w:r>
      <w:r w:rsidR="00E8178C" w:rsidRPr="0052391B">
        <w:rPr>
          <w:rFonts w:ascii="Arial" w:hAnsi="Arial" w:cs="Arial"/>
          <w:b/>
          <w:lang w:eastAsia="en-US"/>
        </w:rPr>
        <w:t>+</w:t>
      </w:r>
      <w:r w:rsidR="00DD2000">
        <w:rPr>
          <w:rFonts w:ascii="Arial" w:hAnsi="Arial" w:cs="Arial"/>
          <w:b/>
          <w:lang w:eastAsia="en-US"/>
        </w:rPr>
        <w:t>010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BDA267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DD2000">
        <w:rPr>
          <w:rFonts w:ascii="Arial" w:hAnsi="Arial" w:cs="Arial"/>
          <w:b/>
          <w:lang w:val="it-IT"/>
        </w:rPr>
        <w:t>72</w:t>
      </w:r>
      <w:r w:rsidR="00E40DAA">
        <w:rPr>
          <w:rFonts w:ascii="Arial" w:hAnsi="Arial" w:cs="Arial"/>
          <w:b/>
          <w:lang w:val="it-IT"/>
        </w:rPr>
        <w:t>+</w:t>
      </w:r>
      <w:r w:rsidR="00DD2000">
        <w:rPr>
          <w:rFonts w:ascii="Arial" w:hAnsi="Arial" w:cs="Arial"/>
          <w:b/>
          <w:lang w:val="it-IT"/>
        </w:rPr>
        <w:t>535</w:t>
      </w:r>
      <w:r w:rsidR="00E8178C">
        <w:rPr>
          <w:rFonts w:ascii="Arial" w:hAnsi="Arial" w:cs="Arial"/>
          <w:b/>
          <w:lang w:val="it-IT"/>
        </w:rPr>
        <w:t>-km</w:t>
      </w:r>
      <w:r w:rsidR="00DD2000">
        <w:rPr>
          <w:rFonts w:ascii="Arial" w:hAnsi="Arial" w:cs="Arial"/>
          <w:b/>
          <w:lang w:val="it-IT"/>
        </w:rPr>
        <w:t>9</w:t>
      </w:r>
      <w:r w:rsidR="007039DC">
        <w:rPr>
          <w:rFonts w:ascii="Arial" w:hAnsi="Arial" w:cs="Arial"/>
          <w:b/>
          <w:lang w:val="it-IT"/>
        </w:rPr>
        <w:t>5</w:t>
      </w:r>
      <w:r w:rsidR="00E40DAA">
        <w:rPr>
          <w:rFonts w:ascii="Arial" w:hAnsi="Arial" w:cs="Arial"/>
          <w:b/>
          <w:lang w:val="it-IT"/>
        </w:rPr>
        <w:t>+</w:t>
      </w:r>
      <w:r w:rsidR="00DD2000">
        <w:rPr>
          <w:rFonts w:ascii="Arial" w:hAnsi="Arial" w:cs="Arial"/>
          <w:b/>
          <w:lang w:val="it-IT"/>
        </w:rPr>
        <w:t>010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A789FC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D2000">
        <w:rPr>
          <w:rFonts w:ascii="Arial" w:hAnsi="Arial" w:cs="Arial"/>
          <w:lang w:val="pt-BR"/>
        </w:rPr>
        <w:t>DN7_km72+535-km95+010</w:t>
      </w:r>
      <w:r w:rsidR="00E8178C" w:rsidRPr="00E8178C">
        <w:rPr>
          <w:rFonts w:ascii="Arial" w:hAnsi="Arial" w:cs="Arial"/>
          <w:lang w:val="it-IT"/>
        </w:rPr>
        <w:t>, cod identificare RD_RO_00_</w:t>
      </w:r>
      <w:r w:rsidR="00DD2000">
        <w:rPr>
          <w:rFonts w:ascii="Arial" w:hAnsi="Arial" w:cs="Arial"/>
          <w:lang w:val="it-IT"/>
        </w:rPr>
        <w:t>101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5BA78A56" w14:textId="77777777" w:rsidR="00DD2000" w:rsidRDefault="00DD200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2000" w:rsidRPr="00DD6050" w14:paraId="56C8AB11" w14:textId="77777777" w:rsidTr="00DD2000">
        <w:trPr>
          <w:trHeight w:val="312"/>
          <w:jc w:val="center"/>
        </w:trPr>
        <w:tc>
          <w:tcPr>
            <w:tcW w:w="1580" w:type="dxa"/>
            <w:vMerge w:val="restart"/>
            <w:tcBorders>
              <w:right w:val="single" w:sz="4" w:space="0" w:color="auto"/>
            </w:tcBorders>
            <w:noWrap/>
            <w:vAlign w:val="center"/>
          </w:tcPr>
          <w:p w14:paraId="6B53E328" w14:textId="77777777" w:rsidR="00DD2000" w:rsidRPr="00DD6050" w:rsidRDefault="00DD2000" w:rsidP="00A01E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3E57B1" w14:textId="77777777" w:rsidR="00DD2000" w:rsidRPr="00DD6050" w:rsidRDefault="00DD2000" w:rsidP="00A01E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EB6D2FA"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2000" w:rsidRPr="00DD6050" w14:paraId="5E8A96A7" w14:textId="77777777" w:rsidTr="00DD2000">
        <w:trPr>
          <w:trHeight w:val="636"/>
          <w:jc w:val="center"/>
        </w:trPr>
        <w:tc>
          <w:tcPr>
            <w:tcW w:w="1580" w:type="dxa"/>
            <w:vMerge/>
            <w:tcBorders>
              <w:bottom w:val="single" w:sz="4" w:space="0" w:color="auto"/>
              <w:right w:val="single" w:sz="4" w:space="0" w:color="auto"/>
            </w:tcBorders>
            <w:vAlign w:val="center"/>
            <w:hideMark/>
          </w:tcPr>
          <w:p w14:paraId="6B579ABE" w14:textId="77777777" w:rsidR="00DD2000" w:rsidRPr="00DD6050" w:rsidRDefault="00DD2000" w:rsidP="00A01E7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D856A0" w14:textId="77777777" w:rsidR="00DD2000" w:rsidRPr="00DD6050" w:rsidRDefault="00DD2000" w:rsidP="00A01E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87FE54E"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D8CCF7B"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E007C1E"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3A69450"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94C65C"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2039C" w:rsidRPr="00DD6050" w14:paraId="21B91CF0" w14:textId="77777777" w:rsidTr="00DD20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C27FB4"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A9D99C" w14:textId="554662A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C0DF88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1213</w:t>
            </w:r>
          </w:p>
        </w:tc>
        <w:tc>
          <w:tcPr>
            <w:tcW w:w="1015" w:type="dxa"/>
            <w:tcBorders>
              <w:top w:val="single" w:sz="8" w:space="0" w:color="auto"/>
              <w:left w:val="nil"/>
              <w:bottom w:val="single" w:sz="4" w:space="0" w:color="auto"/>
              <w:right w:val="single" w:sz="4" w:space="0" w:color="auto"/>
            </w:tcBorders>
            <w:noWrap/>
            <w:vAlign w:val="center"/>
          </w:tcPr>
          <w:p w14:paraId="7F036DF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550</w:t>
            </w:r>
          </w:p>
        </w:tc>
        <w:tc>
          <w:tcPr>
            <w:tcW w:w="1274" w:type="dxa"/>
            <w:tcBorders>
              <w:top w:val="single" w:sz="8" w:space="0" w:color="auto"/>
              <w:left w:val="nil"/>
              <w:bottom w:val="single" w:sz="4" w:space="0" w:color="auto"/>
              <w:right w:val="single" w:sz="4" w:space="0" w:color="auto"/>
            </w:tcBorders>
            <w:vAlign w:val="center"/>
          </w:tcPr>
          <w:p w14:paraId="419E754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7706B30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710271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r>
      <w:tr w:rsidR="0002039C" w:rsidRPr="00DD6050" w14:paraId="4542D0A2" w14:textId="77777777" w:rsidTr="00DD200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BCD3E4A"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BDB8DA7" w14:textId="3995D552"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0D60162" w14:textId="2E6524E2"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894</w:t>
            </w:r>
          </w:p>
        </w:tc>
        <w:tc>
          <w:tcPr>
            <w:tcW w:w="1015" w:type="dxa"/>
            <w:tcBorders>
              <w:top w:val="single" w:sz="8" w:space="0" w:color="auto"/>
              <w:left w:val="nil"/>
              <w:bottom w:val="single" w:sz="4" w:space="0" w:color="auto"/>
              <w:right w:val="single" w:sz="4" w:space="0" w:color="auto"/>
            </w:tcBorders>
            <w:noWrap/>
            <w:vAlign w:val="center"/>
          </w:tcPr>
          <w:p w14:paraId="2CFFCB8B" w14:textId="7944AB7E"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408</w:t>
            </w:r>
          </w:p>
        </w:tc>
        <w:tc>
          <w:tcPr>
            <w:tcW w:w="1274" w:type="dxa"/>
            <w:tcBorders>
              <w:top w:val="single" w:sz="8" w:space="0" w:color="auto"/>
              <w:left w:val="nil"/>
              <w:bottom w:val="single" w:sz="4" w:space="0" w:color="auto"/>
              <w:right w:val="single" w:sz="4" w:space="0" w:color="auto"/>
            </w:tcBorders>
            <w:vAlign w:val="center"/>
          </w:tcPr>
          <w:p w14:paraId="6C305D26" w14:textId="5A740638"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672755A" w14:textId="301F7F84"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0CC733" w14:textId="436BB761"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r>
      <w:tr w:rsidR="0002039C" w:rsidRPr="00DD6050" w14:paraId="48B383AB" w14:textId="77777777" w:rsidTr="00DD2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97ECC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630347" w14:textId="6D4712B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81A01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1334</w:t>
            </w:r>
          </w:p>
        </w:tc>
        <w:tc>
          <w:tcPr>
            <w:tcW w:w="1015" w:type="dxa"/>
            <w:tcBorders>
              <w:top w:val="nil"/>
              <w:left w:val="nil"/>
              <w:bottom w:val="single" w:sz="4" w:space="0" w:color="auto"/>
              <w:right w:val="single" w:sz="4" w:space="0" w:color="auto"/>
            </w:tcBorders>
            <w:noWrap/>
            <w:vAlign w:val="center"/>
          </w:tcPr>
          <w:p w14:paraId="54E7A8B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618</w:t>
            </w:r>
          </w:p>
        </w:tc>
        <w:tc>
          <w:tcPr>
            <w:tcW w:w="1274" w:type="dxa"/>
            <w:tcBorders>
              <w:top w:val="nil"/>
              <w:left w:val="nil"/>
              <w:bottom w:val="single" w:sz="4" w:space="0" w:color="auto"/>
              <w:right w:val="single" w:sz="4" w:space="0" w:color="auto"/>
            </w:tcBorders>
            <w:vAlign w:val="center"/>
          </w:tcPr>
          <w:p w14:paraId="5641235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BF5A1C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C8C6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02039C" w:rsidRPr="00DD6050" w14:paraId="2951EC33" w14:textId="77777777" w:rsidTr="00DD2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CF03B3"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CDB5EF" w14:textId="174F371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C9456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2353</w:t>
            </w:r>
          </w:p>
        </w:tc>
        <w:tc>
          <w:tcPr>
            <w:tcW w:w="1015" w:type="dxa"/>
            <w:tcBorders>
              <w:top w:val="nil"/>
              <w:left w:val="nil"/>
              <w:bottom w:val="single" w:sz="4" w:space="0" w:color="auto"/>
              <w:right w:val="single" w:sz="4" w:space="0" w:color="auto"/>
            </w:tcBorders>
            <w:noWrap/>
            <w:vAlign w:val="center"/>
          </w:tcPr>
          <w:p w14:paraId="27774C8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1099</w:t>
            </w:r>
          </w:p>
        </w:tc>
        <w:tc>
          <w:tcPr>
            <w:tcW w:w="1274" w:type="dxa"/>
            <w:tcBorders>
              <w:top w:val="nil"/>
              <w:left w:val="nil"/>
              <w:bottom w:val="single" w:sz="4" w:space="0" w:color="auto"/>
              <w:right w:val="single" w:sz="4" w:space="0" w:color="auto"/>
            </w:tcBorders>
            <w:vAlign w:val="center"/>
          </w:tcPr>
          <w:p w14:paraId="26BF39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1030E4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48B4E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02039C" w:rsidRPr="00DD6050" w14:paraId="0F356236" w14:textId="77777777" w:rsidTr="00DD2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DF1CEB"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54CA4" w14:textId="192CA022"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3A37A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1225</w:t>
            </w:r>
          </w:p>
        </w:tc>
        <w:tc>
          <w:tcPr>
            <w:tcW w:w="1015" w:type="dxa"/>
            <w:tcBorders>
              <w:top w:val="nil"/>
              <w:left w:val="nil"/>
              <w:bottom w:val="single" w:sz="4" w:space="0" w:color="auto"/>
              <w:right w:val="single" w:sz="4" w:space="0" w:color="auto"/>
            </w:tcBorders>
            <w:noWrap/>
            <w:vAlign w:val="center"/>
          </w:tcPr>
          <w:p w14:paraId="1175AFC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274" w:type="dxa"/>
            <w:tcBorders>
              <w:top w:val="nil"/>
              <w:left w:val="nil"/>
              <w:bottom w:val="single" w:sz="4" w:space="0" w:color="auto"/>
              <w:right w:val="single" w:sz="4" w:space="0" w:color="auto"/>
            </w:tcBorders>
            <w:vAlign w:val="center"/>
          </w:tcPr>
          <w:p w14:paraId="6AE4276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4DC94FC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71EC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2039C" w:rsidRPr="00DD6050" w14:paraId="4A50CEB3" w14:textId="77777777" w:rsidTr="00DD20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056CE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2F0DF2" w14:textId="2D813813"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36A95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1D0B8A2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5EC0092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2C68A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B7053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2039C" w:rsidRPr="00DD6050" w14:paraId="725DAC6F" w14:textId="77777777" w:rsidTr="00DD2000">
        <w:trPr>
          <w:trHeight w:val="315"/>
          <w:jc w:val="center"/>
        </w:trPr>
        <w:tc>
          <w:tcPr>
            <w:tcW w:w="1580" w:type="dxa"/>
            <w:vMerge w:val="restart"/>
            <w:tcBorders>
              <w:top w:val="nil"/>
              <w:left w:val="single" w:sz="8" w:space="0" w:color="auto"/>
              <w:bottom w:val="single" w:sz="8" w:space="0" w:color="000000"/>
              <w:right w:val="nil"/>
            </w:tcBorders>
            <w:vAlign w:val="center"/>
          </w:tcPr>
          <w:p w14:paraId="19168531"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Găești</w:t>
            </w:r>
          </w:p>
        </w:tc>
        <w:tc>
          <w:tcPr>
            <w:tcW w:w="2080" w:type="dxa"/>
            <w:tcBorders>
              <w:top w:val="nil"/>
              <w:left w:val="single" w:sz="8" w:space="0" w:color="auto"/>
              <w:bottom w:val="single" w:sz="4" w:space="0" w:color="auto"/>
              <w:right w:val="single" w:sz="8" w:space="0" w:color="auto"/>
            </w:tcBorders>
            <w:noWrap/>
            <w:vAlign w:val="center"/>
            <w:hideMark/>
          </w:tcPr>
          <w:p w14:paraId="10006C50" w14:textId="2992352D"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4805C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1512F03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2968C7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34971E8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9DE9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2039C" w:rsidRPr="00DD6050" w14:paraId="27C6B9EA" w14:textId="77777777" w:rsidTr="00DD2000">
        <w:trPr>
          <w:trHeight w:val="315"/>
          <w:jc w:val="center"/>
        </w:trPr>
        <w:tc>
          <w:tcPr>
            <w:tcW w:w="1580" w:type="dxa"/>
            <w:vMerge/>
            <w:tcBorders>
              <w:top w:val="nil"/>
              <w:left w:val="single" w:sz="8" w:space="0" w:color="auto"/>
              <w:bottom w:val="single" w:sz="8" w:space="0" w:color="000000"/>
              <w:right w:val="nil"/>
            </w:tcBorders>
            <w:vAlign w:val="center"/>
          </w:tcPr>
          <w:p w14:paraId="75D3CAEE"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91CF1B0" w14:textId="7772D1D8"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70D610" w14:textId="7E991018"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71D0F794" w14:textId="510B6699"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8B6EBD0" w14:textId="3D6BDB6A"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C817EEE" w14:textId="6DCD578F"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F2762" w14:textId="79A4F1EC"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02039C" w:rsidRPr="00DD6050" w14:paraId="51EF6CFA"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0EAD0D26"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E10CC" w14:textId="2F62A15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37191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4DCB071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0DBAE8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2911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43D28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2039C" w:rsidRPr="00DD6050" w14:paraId="11DE95A8"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6934876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3BCA1F" w14:textId="6B4917D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C5CE3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668514B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1A783FD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35FE0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E89F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2039C" w:rsidRPr="00DD6050" w14:paraId="7AFADAA0"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231FFCD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3471EB" w14:textId="0942F15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0310B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10A5669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45CAEF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B0ABF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29C8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022EDDC5"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04A21D32"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46BE63" w14:textId="3C4608C8"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02B0C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44DA2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72AAF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14BB3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5DFFE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2039C" w:rsidRPr="00DD6050" w14:paraId="39938C84" w14:textId="77777777" w:rsidTr="00DD2000">
        <w:trPr>
          <w:trHeight w:val="315"/>
          <w:jc w:val="center"/>
        </w:trPr>
        <w:tc>
          <w:tcPr>
            <w:tcW w:w="1580" w:type="dxa"/>
            <w:vMerge w:val="restart"/>
            <w:tcBorders>
              <w:top w:val="nil"/>
              <w:left w:val="single" w:sz="8" w:space="0" w:color="auto"/>
              <w:bottom w:val="single" w:sz="8" w:space="0" w:color="000000"/>
              <w:right w:val="nil"/>
            </w:tcBorders>
            <w:vAlign w:val="center"/>
          </w:tcPr>
          <w:p w14:paraId="5AFE7F6B"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Foii</w:t>
            </w:r>
          </w:p>
        </w:tc>
        <w:tc>
          <w:tcPr>
            <w:tcW w:w="2080" w:type="dxa"/>
            <w:tcBorders>
              <w:top w:val="nil"/>
              <w:left w:val="single" w:sz="8" w:space="0" w:color="auto"/>
              <w:bottom w:val="single" w:sz="4" w:space="0" w:color="auto"/>
              <w:right w:val="single" w:sz="8" w:space="0" w:color="auto"/>
            </w:tcBorders>
            <w:noWrap/>
            <w:vAlign w:val="center"/>
            <w:hideMark/>
          </w:tcPr>
          <w:p w14:paraId="706B1632" w14:textId="515D073A"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3F635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35D2DF1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5C5511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C3DF9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5FC7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02039C" w:rsidRPr="00DD6050" w14:paraId="51FA9E16" w14:textId="77777777" w:rsidTr="00DD2000">
        <w:trPr>
          <w:trHeight w:val="315"/>
          <w:jc w:val="center"/>
        </w:trPr>
        <w:tc>
          <w:tcPr>
            <w:tcW w:w="1580" w:type="dxa"/>
            <w:vMerge/>
            <w:tcBorders>
              <w:top w:val="nil"/>
              <w:left w:val="single" w:sz="8" w:space="0" w:color="auto"/>
              <w:bottom w:val="single" w:sz="8" w:space="0" w:color="000000"/>
              <w:right w:val="nil"/>
            </w:tcBorders>
            <w:vAlign w:val="center"/>
          </w:tcPr>
          <w:p w14:paraId="77081EBB"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D8FD68F" w14:textId="6C55AD1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26F1B5" w14:textId="31797D3F"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0B138AB8" w14:textId="1CC69768"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07BD5FC8" w14:textId="09AB2922"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103235" w14:textId="0655A13F"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62D7B9" w14:textId="1E17A197"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02039C" w:rsidRPr="00DD6050" w14:paraId="072FD8FD"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6C8286A2"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73D728" w14:textId="448F787D"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11FF5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1E7E407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6C7CF3F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A854E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DD34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02039C" w:rsidRPr="00DD6050" w14:paraId="256021AF"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51A4153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CF88E6" w14:textId="6DFEE10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C39AD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5D175E2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482EAC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75EFD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7F0E9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2039C" w:rsidRPr="00DD6050" w14:paraId="72B4AA38"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73F8F41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B90091" w14:textId="57A44F4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57939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6EC6DF2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E6CA5D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227FD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8E71E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12A245A9"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17F3177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D8D4AC" w14:textId="7302AD99"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63C88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10375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28A23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E49B2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2132B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2039C" w:rsidRPr="00DD6050" w14:paraId="00AE34E8" w14:textId="77777777" w:rsidTr="00DD200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6570EF3"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Valea Mare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4E58714" w14:textId="237E5E1F"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47BB50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single" w:sz="4" w:space="0" w:color="auto"/>
              <w:left w:val="nil"/>
              <w:bottom w:val="single" w:sz="4" w:space="0" w:color="auto"/>
              <w:right w:val="single" w:sz="4" w:space="0" w:color="auto"/>
            </w:tcBorders>
            <w:noWrap/>
            <w:vAlign w:val="center"/>
          </w:tcPr>
          <w:p w14:paraId="48DD82B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4" w:space="0" w:color="auto"/>
              <w:left w:val="nil"/>
              <w:bottom w:val="single" w:sz="4" w:space="0" w:color="auto"/>
              <w:right w:val="single" w:sz="4" w:space="0" w:color="auto"/>
            </w:tcBorders>
            <w:vAlign w:val="center"/>
          </w:tcPr>
          <w:p w14:paraId="74EBD1E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5DFC88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51CE5F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2039C" w:rsidRPr="00DD6050" w14:paraId="735DC779" w14:textId="77777777" w:rsidTr="00DD200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06D271C"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6822F37" w14:textId="4FAB0441"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B5A4D37" w14:textId="43A7B123"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77</w:t>
            </w:r>
          </w:p>
        </w:tc>
        <w:tc>
          <w:tcPr>
            <w:tcW w:w="1015" w:type="dxa"/>
            <w:tcBorders>
              <w:top w:val="single" w:sz="4" w:space="0" w:color="auto"/>
              <w:left w:val="nil"/>
              <w:bottom w:val="single" w:sz="4" w:space="0" w:color="auto"/>
              <w:right w:val="single" w:sz="4" w:space="0" w:color="auto"/>
            </w:tcBorders>
            <w:noWrap/>
            <w:vAlign w:val="center"/>
          </w:tcPr>
          <w:p w14:paraId="4250F09A" w14:textId="134359CB"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274" w:type="dxa"/>
            <w:tcBorders>
              <w:top w:val="single" w:sz="4" w:space="0" w:color="auto"/>
              <w:left w:val="nil"/>
              <w:bottom w:val="single" w:sz="4" w:space="0" w:color="auto"/>
              <w:right w:val="single" w:sz="4" w:space="0" w:color="auto"/>
            </w:tcBorders>
            <w:vAlign w:val="center"/>
          </w:tcPr>
          <w:p w14:paraId="362B1192" w14:textId="19D87E91"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D4DEEC6" w14:textId="217C2E89"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1CDE884" w14:textId="3411F78A"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02039C" w:rsidRPr="00DD6050" w14:paraId="1E22703D"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3630606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EF2B21" w14:textId="179E16D3"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5682E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33E7CF2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F03B83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BF82D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ADF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2039C" w:rsidRPr="00DD6050" w14:paraId="66D02404"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2A38A888"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A6311C" w14:textId="3B8C3E7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B6F8D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6A75C2C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2BEF2C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73F6D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13AF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2039C" w:rsidRPr="00DD6050" w14:paraId="1EB9F9BA"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5A02AB2E"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DFBF9" w14:textId="7B34F57F"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68476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4487893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EA6E9A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F79A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C9B88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7A19815E"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5FAE1BC0"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6B8405" w14:textId="54F53C49"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B4838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27292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62F69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9BD46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2F63E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2039C" w:rsidRPr="00DD6050" w14:paraId="1958BDA2" w14:textId="77777777" w:rsidTr="00DD200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F84E02B"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Crângurile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798B68C" w14:textId="02B82066"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8A00C6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single" w:sz="4" w:space="0" w:color="auto"/>
              <w:left w:val="nil"/>
              <w:bottom w:val="single" w:sz="4" w:space="0" w:color="auto"/>
              <w:right w:val="single" w:sz="4" w:space="0" w:color="auto"/>
            </w:tcBorders>
            <w:noWrap/>
            <w:vAlign w:val="center"/>
          </w:tcPr>
          <w:p w14:paraId="5F08825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single" w:sz="4" w:space="0" w:color="auto"/>
              <w:left w:val="nil"/>
              <w:bottom w:val="single" w:sz="4" w:space="0" w:color="auto"/>
              <w:right w:val="single" w:sz="4" w:space="0" w:color="auto"/>
            </w:tcBorders>
            <w:vAlign w:val="center"/>
          </w:tcPr>
          <w:p w14:paraId="647D22E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FB146A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EF0076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2039C" w:rsidRPr="00DD6050" w14:paraId="45E9E1C3" w14:textId="77777777" w:rsidTr="00DD200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9D40FF3"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774BCF7" w14:textId="0AD9E222"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482017C" w14:textId="31BC2187"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95</w:t>
            </w:r>
          </w:p>
        </w:tc>
        <w:tc>
          <w:tcPr>
            <w:tcW w:w="1015" w:type="dxa"/>
            <w:tcBorders>
              <w:top w:val="single" w:sz="4" w:space="0" w:color="auto"/>
              <w:left w:val="nil"/>
              <w:bottom w:val="single" w:sz="4" w:space="0" w:color="auto"/>
              <w:right w:val="single" w:sz="4" w:space="0" w:color="auto"/>
            </w:tcBorders>
            <w:noWrap/>
            <w:vAlign w:val="center"/>
          </w:tcPr>
          <w:p w14:paraId="2A7FBCE7" w14:textId="195F0752"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single" w:sz="4" w:space="0" w:color="auto"/>
              <w:left w:val="nil"/>
              <w:bottom w:val="single" w:sz="4" w:space="0" w:color="auto"/>
              <w:right w:val="single" w:sz="4" w:space="0" w:color="auto"/>
            </w:tcBorders>
            <w:vAlign w:val="center"/>
          </w:tcPr>
          <w:p w14:paraId="017EAF02" w14:textId="6DA88F02"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40C7EF8" w14:textId="76831EBC"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E6FE67C" w14:textId="1F3EF86D"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02039C" w:rsidRPr="00DD6050" w14:paraId="25C11DE6"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7C6FA0B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7503B6" w14:textId="11F71B9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1C53B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16C4F50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CF86A4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1044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CCD6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2039C" w:rsidRPr="00DD6050" w14:paraId="70B35D49"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7CA4BCF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2BB1E" w14:textId="7E671983"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014C8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01E1E70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5269E24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A574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92D99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2039C" w:rsidRPr="00DD6050" w14:paraId="6DF4CFF4"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2C0EA006"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DCC3D" w14:textId="50002AC1"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A3113A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07CAEEA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F32CE2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C1C5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9065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2039C" w:rsidRPr="00DD6050" w14:paraId="5380CEE5"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63DAC531"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CBC4E3" w14:textId="70DBD78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4D1B5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1FDC5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558EE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576FA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636E0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401E9143" w14:textId="77777777" w:rsidTr="00DD200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F8E04A1"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Leordeni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6545B5F" w14:textId="353C4380"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D421EE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single" w:sz="4" w:space="0" w:color="auto"/>
              <w:left w:val="nil"/>
              <w:bottom w:val="single" w:sz="4" w:space="0" w:color="auto"/>
              <w:right w:val="single" w:sz="4" w:space="0" w:color="auto"/>
            </w:tcBorders>
            <w:noWrap/>
            <w:vAlign w:val="center"/>
          </w:tcPr>
          <w:p w14:paraId="6CA88A7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single" w:sz="4" w:space="0" w:color="auto"/>
              <w:left w:val="nil"/>
              <w:bottom w:val="single" w:sz="4" w:space="0" w:color="auto"/>
              <w:right w:val="single" w:sz="4" w:space="0" w:color="auto"/>
            </w:tcBorders>
            <w:vAlign w:val="center"/>
          </w:tcPr>
          <w:p w14:paraId="18D5BFF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5B3154F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4" w:space="0" w:color="auto"/>
              <w:left w:val="nil"/>
              <w:bottom w:val="single" w:sz="4" w:space="0" w:color="auto"/>
              <w:right w:val="single" w:sz="8" w:space="0" w:color="auto"/>
            </w:tcBorders>
            <w:vAlign w:val="center"/>
          </w:tcPr>
          <w:p w14:paraId="0E96895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02039C" w:rsidRPr="00DD6050" w14:paraId="39CB1DE1" w14:textId="77777777" w:rsidTr="00DD200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820645F" w14:textId="77777777" w:rsidR="0002039C" w:rsidRDefault="0002039C" w:rsidP="0002039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DB7737F" w14:textId="7961B011"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1D68097" w14:textId="2F8A0B91"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c>
          <w:tcPr>
            <w:tcW w:w="1015" w:type="dxa"/>
            <w:tcBorders>
              <w:top w:val="single" w:sz="4" w:space="0" w:color="auto"/>
              <w:left w:val="nil"/>
              <w:bottom w:val="single" w:sz="4" w:space="0" w:color="auto"/>
              <w:right w:val="single" w:sz="4" w:space="0" w:color="auto"/>
            </w:tcBorders>
            <w:noWrap/>
            <w:vAlign w:val="center"/>
          </w:tcPr>
          <w:p w14:paraId="3D0FF633" w14:textId="5DEA9889"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single" w:sz="4" w:space="0" w:color="auto"/>
              <w:left w:val="nil"/>
              <w:bottom w:val="single" w:sz="4" w:space="0" w:color="auto"/>
              <w:right w:val="single" w:sz="4" w:space="0" w:color="auto"/>
            </w:tcBorders>
            <w:vAlign w:val="center"/>
          </w:tcPr>
          <w:p w14:paraId="2864D819" w14:textId="0BEA97F7"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3FC2FB31" w14:textId="41D48A30"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62B64E9" w14:textId="11C63AC4"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0,93</w:t>
            </w:r>
          </w:p>
        </w:tc>
      </w:tr>
      <w:tr w:rsidR="0002039C" w:rsidRPr="00DD6050" w14:paraId="0FF0ABE4"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6FB790F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40C3C5" w14:textId="7769723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A3426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3536F0D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17C21AF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C91F5D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90E6B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2039C" w:rsidRPr="00DD6050" w14:paraId="5CFB20C8"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1EFF0B65"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64D2B2" w14:textId="58CD7DB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F3C88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880</w:t>
            </w:r>
          </w:p>
        </w:tc>
        <w:tc>
          <w:tcPr>
            <w:tcW w:w="1015" w:type="dxa"/>
            <w:tcBorders>
              <w:top w:val="nil"/>
              <w:left w:val="nil"/>
              <w:bottom w:val="single" w:sz="4" w:space="0" w:color="auto"/>
              <w:right w:val="single" w:sz="4" w:space="0" w:color="auto"/>
            </w:tcBorders>
            <w:noWrap/>
            <w:vAlign w:val="center"/>
          </w:tcPr>
          <w:p w14:paraId="0262043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274" w:type="dxa"/>
            <w:tcBorders>
              <w:top w:val="nil"/>
              <w:left w:val="nil"/>
              <w:bottom w:val="single" w:sz="4" w:space="0" w:color="auto"/>
              <w:right w:val="single" w:sz="4" w:space="0" w:color="auto"/>
            </w:tcBorders>
            <w:vAlign w:val="center"/>
          </w:tcPr>
          <w:p w14:paraId="0549A6C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8EE0A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C58E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02039C" w:rsidRPr="00DD6050" w14:paraId="186F9EAC"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29257F76"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78D70" w14:textId="290B9CEE"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19C4A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015" w:type="dxa"/>
            <w:tcBorders>
              <w:top w:val="nil"/>
              <w:left w:val="nil"/>
              <w:bottom w:val="single" w:sz="4" w:space="0" w:color="auto"/>
              <w:right w:val="single" w:sz="4" w:space="0" w:color="auto"/>
            </w:tcBorders>
            <w:noWrap/>
            <w:vAlign w:val="center"/>
          </w:tcPr>
          <w:p w14:paraId="729AE32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3B096C3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73896F6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83415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2039C" w:rsidRPr="00DD6050" w14:paraId="4116D6A4"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0D26F92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308696" w14:textId="5EB6B5DC"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A7FE4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D30F8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07CC8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3DC46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A3DB0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2039C" w:rsidRPr="00DD6050" w14:paraId="3DA28374" w14:textId="77777777" w:rsidTr="00DD200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4351A7C"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Topoloveni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445D6C6" w14:textId="16A4951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64D279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649</w:t>
            </w:r>
          </w:p>
        </w:tc>
        <w:tc>
          <w:tcPr>
            <w:tcW w:w="1015" w:type="dxa"/>
            <w:tcBorders>
              <w:top w:val="single" w:sz="4" w:space="0" w:color="auto"/>
              <w:left w:val="nil"/>
              <w:bottom w:val="single" w:sz="4" w:space="0" w:color="auto"/>
              <w:right w:val="single" w:sz="4" w:space="0" w:color="auto"/>
            </w:tcBorders>
            <w:noWrap/>
            <w:vAlign w:val="center"/>
          </w:tcPr>
          <w:p w14:paraId="78F4DED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single" w:sz="4" w:space="0" w:color="auto"/>
              <w:left w:val="nil"/>
              <w:bottom w:val="single" w:sz="4" w:space="0" w:color="auto"/>
              <w:right w:val="single" w:sz="4" w:space="0" w:color="auto"/>
            </w:tcBorders>
            <w:vAlign w:val="center"/>
          </w:tcPr>
          <w:p w14:paraId="6516ACA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1EAAA4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29372A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2039C" w:rsidRPr="00DD6050" w14:paraId="4D9232BA" w14:textId="77777777" w:rsidTr="00DD200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4AA7765" w14:textId="77777777" w:rsidR="0002039C" w:rsidRDefault="0002039C" w:rsidP="0002039C">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AB3179D" w14:textId="491892AE"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39DA52B" w14:textId="5CC25CA7"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431</w:t>
            </w:r>
          </w:p>
        </w:tc>
        <w:tc>
          <w:tcPr>
            <w:tcW w:w="1015" w:type="dxa"/>
            <w:tcBorders>
              <w:top w:val="single" w:sz="4" w:space="0" w:color="auto"/>
              <w:left w:val="nil"/>
              <w:bottom w:val="single" w:sz="4" w:space="0" w:color="auto"/>
              <w:right w:val="single" w:sz="4" w:space="0" w:color="auto"/>
            </w:tcBorders>
            <w:noWrap/>
            <w:vAlign w:val="center"/>
          </w:tcPr>
          <w:p w14:paraId="31D6593C" w14:textId="27694AEF"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c>
          <w:tcPr>
            <w:tcW w:w="1274" w:type="dxa"/>
            <w:tcBorders>
              <w:top w:val="single" w:sz="4" w:space="0" w:color="auto"/>
              <w:left w:val="nil"/>
              <w:bottom w:val="single" w:sz="4" w:space="0" w:color="auto"/>
              <w:right w:val="single" w:sz="4" w:space="0" w:color="auto"/>
            </w:tcBorders>
            <w:vAlign w:val="center"/>
          </w:tcPr>
          <w:p w14:paraId="072A1AE2" w14:textId="0D6C8B9E"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555F989" w14:textId="1834E93E"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E52E7C3" w14:textId="40E4B5E2" w:rsidR="0002039C" w:rsidRDefault="0002039C" w:rsidP="0002039C">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02039C" w:rsidRPr="00DD6050" w14:paraId="18F58689"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1E99CC9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4B63DA" w14:textId="375589CC"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425A3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2C8CD14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3145084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5A645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C7C5A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2039C" w:rsidRPr="00DD6050" w14:paraId="5300D131"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1E36EF7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D7CD3" w14:textId="3B6E88B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FA874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859</w:t>
            </w:r>
          </w:p>
        </w:tc>
        <w:tc>
          <w:tcPr>
            <w:tcW w:w="1015" w:type="dxa"/>
            <w:tcBorders>
              <w:top w:val="nil"/>
              <w:left w:val="nil"/>
              <w:bottom w:val="single" w:sz="4" w:space="0" w:color="auto"/>
              <w:right w:val="single" w:sz="4" w:space="0" w:color="auto"/>
            </w:tcBorders>
            <w:noWrap/>
            <w:vAlign w:val="center"/>
          </w:tcPr>
          <w:p w14:paraId="182402A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nil"/>
              <w:left w:val="nil"/>
              <w:bottom w:val="single" w:sz="4" w:space="0" w:color="auto"/>
              <w:right w:val="single" w:sz="4" w:space="0" w:color="auto"/>
            </w:tcBorders>
            <w:vAlign w:val="center"/>
          </w:tcPr>
          <w:p w14:paraId="3886E7C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A75D99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84C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7976EC3E" w14:textId="77777777" w:rsidTr="00DD2000">
        <w:trPr>
          <w:trHeight w:val="300"/>
          <w:jc w:val="center"/>
        </w:trPr>
        <w:tc>
          <w:tcPr>
            <w:tcW w:w="1580" w:type="dxa"/>
            <w:vMerge/>
            <w:tcBorders>
              <w:top w:val="nil"/>
              <w:left w:val="single" w:sz="8" w:space="0" w:color="auto"/>
              <w:bottom w:val="single" w:sz="8" w:space="0" w:color="000000"/>
              <w:right w:val="nil"/>
            </w:tcBorders>
            <w:vAlign w:val="center"/>
          </w:tcPr>
          <w:p w14:paraId="61661E43"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A3EBE6" w14:textId="310CDD6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9D9E3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015" w:type="dxa"/>
            <w:tcBorders>
              <w:top w:val="nil"/>
              <w:left w:val="nil"/>
              <w:bottom w:val="single" w:sz="4" w:space="0" w:color="auto"/>
              <w:right w:val="single" w:sz="4" w:space="0" w:color="auto"/>
            </w:tcBorders>
            <w:noWrap/>
            <w:vAlign w:val="center"/>
          </w:tcPr>
          <w:p w14:paraId="65CA63C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274" w:type="dxa"/>
            <w:tcBorders>
              <w:top w:val="nil"/>
              <w:left w:val="nil"/>
              <w:bottom w:val="single" w:sz="4" w:space="0" w:color="auto"/>
              <w:right w:val="single" w:sz="4" w:space="0" w:color="auto"/>
            </w:tcBorders>
            <w:vAlign w:val="center"/>
          </w:tcPr>
          <w:p w14:paraId="206319B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DF744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D857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2039C" w:rsidRPr="00DD6050" w14:paraId="6D576554" w14:textId="77777777" w:rsidTr="00DD2000">
        <w:trPr>
          <w:trHeight w:val="312"/>
          <w:jc w:val="center"/>
        </w:trPr>
        <w:tc>
          <w:tcPr>
            <w:tcW w:w="1580" w:type="dxa"/>
            <w:vMerge/>
            <w:tcBorders>
              <w:top w:val="nil"/>
              <w:left w:val="single" w:sz="8" w:space="0" w:color="auto"/>
              <w:bottom w:val="single" w:sz="8" w:space="0" w:color="000000"/>
              <w:right w:val="nil"/>
            </w:tcBorders>
            <w:vAlign w:val="center"/>
          </w:tcPr>
          <w:p w14:paraId="6251EC93"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EDAC86" w14:textId="1FA642A2"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008AD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77DA2A6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079966E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0E138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0FC07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106E6A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D2000">
        <w:rPr>
          <w:rFonts w:ascii="Arial" w:hAnsi="Arial" w:cs="Arial"/>
          <w:lang w:val="pt-BR"/>
        </w:rPr>
        <w:t>DN7_km72+535-km95+010</w:t>
      </w:r>
      <w:r w:rsidR="00102916" w:rsidRPr="00E8178C">
        <w:rPr>
          <w:rFonts w:ascii="Arial" w:hAnsi="Arial" w:cs="Arial"/>
          <w:lang w:val="it-IT"/>
        </w:rPr>
        <w:t>, cod identificare RD_RO_00_</w:t>
      </w:r>
      <w:r w:rsidR="00DD2000">
        <w:rPr>
          <w:rFonts w:ascii="Arial" w:hAnsi="Arial" w:cs="Arial"/>
          <w:lang w:val="it-IT"/>
        </w:rPr>
        <w:t>101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2000" w:rsidRPr="00DD6050" w14:paraId="55710D7F" w14:textId="77777777" w:rsidTr="00A01E7A">
        <w:trPr>
          <w:trHeight w:val="312"/>
          <w:jc w:val="center"/>
        </w:trPr>
        <w:tc>
          <w:tcPr>
            <w:tcW w:w="1580" w:type="dxa"/>
            <w:vMerge w:val="restart"/>
            <w:tcBorders>
              <w:right w:val="single" w:sz="4" w:space="0" w:color="auto"/>
            </w:tcBorders>
            <w:noWrap/>
            <w:vAlign w:val="center"/>
            <w:hideMark/>
          </w:tcPr>
          <w:p w14:paraId="7212C114" w14:textId="77777777" w:rsidR="00DD2000" w:rsidRPr="00DD6050" w:rsidRDefault="00DD2000" w:rsidP="00A01E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4862037" w14:textId="77777777" w:rsidR="00DD2000" w:rsidRPr="00DD6050" w:rsidRDefault="00DD2000" w:rsidP="00A01E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88EB2E0"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2000" w:rsidRPr="00DD6050" w14:paraId="673B6C05" w14:textId="77777777" w:rsidTr="00A01E7A">
        <w:trPr>
          <w:trHeight w:val="636"/>
          <w:jc w:val="center"/>
        </w:trPr>
        <w:tc>
          <w:tcPr>
            <w:tcW w:w="1580" w:type="dxa"/>
            <w:vMerge/>
            <w:tcBorders>
              <w:bottom w:val="single" w:sz="4" w:space="0" w:color="auto"/>
              <w:right w:val="single" w:sz="4" w:space="0" w:color="auto"/>
            </w:tcBorders>
            <w:vAlign w:val="center"/>
            <w:hideMark/>
          </w:tcPr>
          <w:p w14:paraId="6D1F9DF8" w14:textId="77777777" w:rsidR="00DD2000" w:rsidRPr="00DD6050" w:rsidRDefault="00DD2000" w:rsidP="00A01E7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FC3551" w14:textId="77777777" w:rsidR="00DD2000" w:rsidRPr="00DD6050" w:rsidRDefault="00DD2000" w:rsidP="00A01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69658F1"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0DEDA6A"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06DC537"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E338501"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9824FC8" w14:textId="77777777" w:rsidR="00DD2000" w:rsidRPr="00DD6050" w:rsidRDefault="00DD2000" w:rsidP="00A01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2039C" w:rsidRPr="00DD6050" w14:paraId="54361883"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ABD6C7"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5B7DC3" w14:textId="570C0EF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F48A3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1855</w:t>
            </w:r>
          </w:p>
        </w:tc>
        <w:tc>
          <w:tcPr>
            <w:tcW w:w="1015" w:type="dxa"/>
            <w:tcBorders>
              <w:top w:val="single" w:sz="8" w:space="0" w:color="auto"/>
              <w:left w:val="nil"/>
              <w:bottom w:val="single" w:sz="4" w:space="0" w:color="auto"/>
              <w:right w:val="single" w:sz="4" w:space="0" w:color="auto"/>
            </w:tcBorders>
            <w:noWrap/>
            <w:vAlign w:val="center"/>
          </w:tcPr>
          <w:p w14:paraId="64673AD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274" w:type="dxa"/>
            <w:tcBorders>
              <w:top w:val="single" w:sz="8" w:space="0" w:color="auto"/>
              <w:left w:val="nil"/>
              <w:bottom w:val="single" w:sz="4" w:space="0" w:color="auto"/>
              <w:right w:val="single" w:sz="4" w:space="0" w:color="auto"/>
            </w:tcBorders>
            <w:vAlign w:val="center"/>
          </w:tcPr>
          <w:p w14:paraId="674A3D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261BA71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0DE6396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r>
      <w:tr w:rsidR="0002039C" w:rsidRPr="00DD6050" w14:paraId="7BD1CC59"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57347B"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8512D3" w14:textId="018AACA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2FEEB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1181</w:t>
            </w:r>
          </w:p>
        </w:tc>
        <w:tc>
          <w:tcPr>
            <w:tcW w:w="1015" w:type="dxa"/>
            <w:tcBorders>
              <w:top w:val="nil"/>
              <w:left w:val="nil"/>
              <w:bottom w:val="single" w:sz="4" w:space="0" w:color="auto"/>
              <w:right w:val="single" w:sz="4" w:space="0" w:color="auto"/>
            </w:tcBorders>
            <w:noWrap/>
            <w:vAlign w:val="center"/>
          </w:tcPr>
          <w:p w14:paraId="53E58F9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274" w:type="dxa"/>
            <w:tcBorders>
              <w:top w:val="nil"/>
              <w:left w:val="nil"/>
              <w:bottom w:val="single" w:sz="4" w:space="0" w:color="auto"/>
              <w:right w:val="single" w:sz="4" w:space="0" w:color="auto"/>
            </w:tcBorders>
            <w:vAlign w:val="center"/>
          </w:tcPr>
          <w:p w14:paraId="28C254A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4237028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68F02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02039C" w:rsidRPr="00DD6050" w14:paraId="2EA2EC44"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997DC6"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7AF01E" w14:textId="71DD12BD"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5A8AE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2162</w:t>
            </w:r>
          </w:p>
        </w:tc>
        <w:tc>
          <w:tcPr>
            <w:tcW w:w="1015" w:type="dxa"/>
            <w:tcBorders>
              <w:top w:val="nil"/>
              <w:left w:val="nil"/>
              <w:bottom w:val="single" w:sz="4" w:space="0" w:color="auto"/>
              <w:right w:val="single" w:sz="4" w:space="0" w:color="auto"/>
            </w:tcBorders>
            <w:noWrap/>
            <w:vAlign w:val="center"/>
          </w:tcPr>
          <w:p w14:paraId="0C8FE89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1006</w:t>
            </w:r>
          </w:p>
        </w:tc>
        <w:tc>
          <w:tcPr>
            <w:tcW w:w="1274" w:type="dxa"/>
            <w:tcBorders>
              <w:top w:val="nil"/>
              <w:left w:val="nil"/>
              <w:bottom w:val="single" w:sz="4" w:space="0" w:color="auto"/>
              <w:right w:val="single" w:sz="4" w:space="0" w:color="auto"/>
            </w:tcBorders>
            <w:vAlign w:val="center"/>
          </w:tcPr>
          <w:p w14:paraId="07DA711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31A52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A61B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02039C" w:rsidRPr="00DD6050" w14:paraId="739DE292"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4EB72F"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64EAE" w14:textId="243A330E"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95436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1519</w:t>
            </w:r>
          </w:p>
        </w:tc>
        <w:tc>
          <w:tcPr>
            <w:tcW w:w="1015" w:type="dxa"/>
            <w:tcBorders>
              <w:top w:val="nil"/>
              <w:left w:val="nil"/>
              <w:bottom w:val="single" w:sz="4" w:space="0" w:color="auto"/>
              <w:right w:val="single" w:sz="4" w:space="0" w:color="auto"/>
            </w:tcBorders>
            <w:noWrap/>
            <w:vAlign w:val="center"/>
          </w:tcPr>
          <w:p w14:paraId="0E487AC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708</w:t>
            </w:r>
          </w:p>
        </w:tc>
        <w:tc>
          <w:tcPr>
            <w:tcW w:w="1274" w:type="dxa"/>
            <w:tcBorders>
              <w:top w:val="nil"/>
              <w:left w:val="nil"/>
              <w:bottom w:val="single" w:sz="4" w:space="0" w:color="auto"/>
              <w:right w:val="single" w:sz="4" w:space="0" w:color="auto"/>
            </w:tcBorders>
            <w:vAlign w:val="center"/>
          </w:tcPr>
          <w:p w14:paraId="0D99DC8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62AE43D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E7C2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02039C" w:rsidRPr="00DD6050" w14:paraId="70856133"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09E54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AE113E" w14:textId="19CFD9B8"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D8245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4" w:space="0" w:color="auto"/>
              <w:right w:val="single" w:sz="4" w:space="0" w:color="auto"/>
            </w:tcBorders>
            <w:noWrap/>
            <w:vAlign w:val="center"/>
          </w:tcPr>
          <w:p w14:paraId="6BF69C2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6ED27F9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6308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3189E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02039C" w:rsidRPr="00DD6050" w14:paraId="6372495B"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EED78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CFA645" w14:textId="116B0BA1"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2A767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0E8A9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E6BB6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AF8F3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16316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2039C" w:rsidRPr="00DD6050" w14:paraId="1756CB41"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2751B86"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ADB9FF" w14:textId="57CD0260"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C54F1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single" w:sz="8" w:space="0" w:color="auto"/>
              <w:left w:val="nil"/>
              <w:bottom w:val="single" w:sz="4" w:space="0" w:color="auto"/>
              <w:right w:val="single" w:sz="4" w:space="0" w:color="auto"/>
            </w:tcBorders>
            <w:noWrap/>
            <w:vAlign w:val="center"/>
          </w:tcPr>
          <w:p w14:paraId="7C771A6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003E1DA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6A05010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04AC6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02039C" w:rsidRPr="00DD6050" w14:paraId="496C95AA"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C03C4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D63EF3" w14:textId="4A091DC3"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39B62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230F14F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4A45D8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A4484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49B0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02039C" w:rsidRPr="00DD6050" w14:paraId="7BE0DA80"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B6878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7B2289" w14:textId="353684B2"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E8B45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665B4DE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57C7E6F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461F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FA24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2039C" w:rsidRPr="00DD6050" w14:paraId="2E8D2EEB"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2B4B92"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FF0F9C" w14:textId="595C7BA3"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0698F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1727AFB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88C29A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281F9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51288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2039C" w:rsidRPr="00DD6050" w14:paraId="4D782856"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4DBFB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0C139" w14:textId="38D0E341"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C1775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0CBB1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735EA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387C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7BFBD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5F8385A4"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5B059E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76245A" w14:textId="7C64D4AC"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5D48F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C5156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D2086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99FD8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9F621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039C" w:rsidRPr="00DD6050" w14:paraId="7CC2A5BD"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AACAA1"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Foii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2C6B76" w14:textId="0160D2EA"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237A1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single" w:sz="8" w:space="0" w:color="auto"/>
              <w:left w:val="nil"/>
              <w:bottom w:val="single" w:sz="4" w:space="0" w:color="auto"/>
              <w:right w:val="single" w:sz="4" w:space="0" w:color="auto"/>
            </w:tcBorders>
            <w:noWrap/>
            <w:vAlign w:val="center"/>
          </w:tcPr>
          <w:p w14:paraId="6D0E9CB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single" w:sz="8" w:space="0" w:color="auto"/>
              <w:left w:val="nil"/>
              <w:bottom w:val="single" w:sz="4" w:space="0" w:color="auto"/>
              <w:right w:val="single" w:sz="4" w:space="0" w:color="auto"/>
            </w:tcBorders>
            <w:vAlign w:val="center"/>
          </w:tcPr>
          <w:p w14:paraId="649FF24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1E4BC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4D33A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02039C" w:rsidRPr="00DD6050" w14:paraId="640D3BFF"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5D4656"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022B0" w14:textId="4DE5FC2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1FA4C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07018D9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61A2644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EB48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8FFDE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2039C" w:rsidRPr="00DD6050" w14:paraId="17833DE4"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C389B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880B46" w14:textId="26A7CEB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2560B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34FAF4C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A8CB8D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C6D8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2577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2039C" w:rsidRPr="00DD6050" w14:paraId="40905BC0"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EA0163"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3F739" w14:textId="525F7AF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7031C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7931901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D7231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75A9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BD2B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2039C" w:rsidRPr="00DD6050" w14:paraId="7DA1EFA2"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1CAC5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0C77DF" w14:textId="139AFFC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5F800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BE5F9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66B4D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33AB4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E146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2039C" w:rsidRPr="00DD6050" w14:paraId="4C9DF7EA"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7324D8"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594A37" w14:textId="4C55A2C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80C7F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8534F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4DAB8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BAB5B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DAB6A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039C" w:rsidRPr="00DD6050" w14:paraId="48BA95EB"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3C9E47"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90F491" w14:textId="574C3CDD"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03324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single" w:sz="8" w:space="0" w:color="auto"/>
              <w:left w:val="nil"/>
              <w:bottom w:val="single" w:sz="4" w:space="0" w:color="auto"/>
              <w:right w:val="single" w:sz="4" w:space="0" w:color="auto"/>
            </w:tcBorders>
            <w:noWrap/>
            <w:vAlign w:val="center"/>
          </w:tcPr>
          <w:p w14:paraId="38AD5C5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tcPr>
          <w:p w14:paraId="6DBD0BA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75553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5324E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02039C" w:rsidRPr="00DD6050" w14:paraId="3FBE2AC2"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162B78"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8E5EEE" w14:textId="673434D8"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DC9D1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0C84346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46DB4F9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88936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C419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2039C" w:rsidRPr="00DD6050" w14:paraId="40E746C5"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7B1E9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510641" w14:textId="1141FCD6"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69DA6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9EDA0A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3C39EA4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DDB96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1E77D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2039C" w:rsidRPr="00DD6050" w14:paraId="51787A04"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92D61A"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2C5174" w14:textId="69F5860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3D96D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3D0D62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DB46F6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22CF6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CA95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4E567F1A"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EDD362"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3079A" w14:textId="0B51BF1E"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D7973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D0943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D1B74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71D1D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8C599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2039C" w:rsidRPr="00DD6050" w14:paraId="25A3F817"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756E295"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3F5BAD" w14:textId="3C5FD0E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ACC4C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04EFD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71C8C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301A3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6A71F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039C" w:rsidRPr="00DD6050" w14:paraId="22172868"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714387"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Crângurile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385C38" w14:textId="4A4F6DC6"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36C9C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single" w:sz="8" w:space="0" w:color="auto"/>
              <w:left w:val="nil"/>
              <w:bottom w:val="single" w:sz="4" w:space="0" w:color="auto"/>
              <w:right w:val="single" w:sz="4" w:space="0" w:color="auto"/>
            </w:tcBorders>
            <w:noWrap/>
            <w:vAlign w:val="center"/>
          </w:tcPr>
          <w:p w14:paraId="53E8A83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single" w:sz="8" w:space="0" w:color="auto"/>
              <w:left w:val="nil"/>
              <w:bottom w:val="single" w:sz="4" w:space="0" w:color="auto"/>
              <w:right w:val="single" w:sz="4" w:space="0" w:color="auto"/>
            </w:tcBorders>
            <w:vAlign w:val="center"/>
          </w:tcPr>
          <w:p w14:paraId="1F8B4C8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02E5F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3D7DF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02039C" w:rsidRPr="00DD6050" w14:paraId="7E7A1BCE"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75DAE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5C71F7" w14:textId="1A13278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8CEFA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3FD32BE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2348A41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CB2E3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B9C2F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2039C" w:rsidRPr="00DD6050" w14:paraId="499711C2"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899B28"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227F9" w14:textId="7DAA5F82"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94382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633AE89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65F9BA1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4673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D8433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2039C" w:rsidRPr="00DD6050" w14:paraId="776DDC67"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9120A9"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9EBD6D" w14:textId="1D4A05BE"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D5C3C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70C3B60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1F2C02F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B7DE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9C02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2039C" w:rsidRPr="00DD6050" w14:paraId="2F7E8DE1"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AD50D5"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2C722" w14:textId="78B06389"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9E2F5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8A8A6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EC3FA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29FE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DC15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2039C" w:rsidRPr="00DD6050" w14:paraId="6EB21B75"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15CCD4"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5F9D8F" w14:textId="476F5A1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2C47C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CB369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F97AB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E6C6F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6B694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039C" w:rsidRPr="00DD6050" w14:paraId="056ECE1B"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D45BE7"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Leordeni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D68543" w14:textId="63B0B24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C314B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single" w:sz="8" w:space="0" w:color="auto"/>
              <w:left w:val="nil"/>
              <w:bottom w:val="single" w:sz="4" w:space="0" w:color="auto"/>
              <w:right w:val="single" w:sz="4" w:space="0" w:color="auto"/>
            </w:tcBorders>
            <w:noWrap/>
            <w:vAlign w:val="center"/>
          </w:tcPr>
          <w:p w14:paraId="70FF4F6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single" w:sz="8" w:space="0" w:color="auto"/>
              <w:left w:val="nil"/>
              <w:bottom w:val="single" w:sz="4" w:space="0" w:color="auto"/>
              <w:right w:val="single" w:sz="4" w:space="0" w:color="auto"/>
            </w:tcBorders>
            <w:vAlign w:val="center"/>
          </w:tcPr>
          <w:p w14:paraId="0D95295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5F8DB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22CBF47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02039C" w:rsidRPr="00DD6050" w14:paraId="41A022C8"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E596DD"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9407A" w14:textId="78A30987"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B57E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11B7C24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51A5390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4A8A429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AAF9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02039C" w:rsidRPr="00DD6050" w14:paraId="32B3C07B"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631917"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6574D" w14:textId="2E198AAC"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101DE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755</w:t>
            </w:r>
          </w:p>
        </w:tc>
        <w:tc>
          <w:tcPr>
            <w:tcW w:w="1015" w:type="dxa"/>
            <w:tcBorders>
              <w:top w:val="nil"/>
              <w:left w:val="nil"/>
              <w:bottom w:val="single" w:sz="4" w:space="0" w:color="auto"/>
              <w:right w:val="single" w:sz="4" w:space="0" w:color="auto"/>
            </w:tcBorders>
            <w:noWrap/>
            <w:vAlign w:val="center"/>
          </w:tcPr>
          <w:p w14:paraId="30582DB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41DE968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28D98"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3EC90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2039C" w:rsidRPr="00DD6050" w14:paraId="5B9C7CE5"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EBF08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77F7BC" w14:textId="3432F9F5"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67CF1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015" w:type="dxa"/>
            <w:tcBorders>
              <w:top w:val="nil"/>
              <w:left w:val="nil"/>
              <w:bottom w:val="single" w:sz="4" w:space="0" w:color="auto"/>
              <w:right w:val="single" w:sz="4" w:space="0" w:color="auto"/>
            </w:tcBorders>
            <w:noWrap/>
            <w:vAlign w:val="center"/>
          </w:tcPr>
          <w:p w14:paraId="747FD55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6727F80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3629F1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7D6BC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2039C" w:rsidRPr="00DD6050" w14:paraId="5A72EB83"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7041A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42D36" w14:textId="3C82DFFA"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9766A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4490BA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14FCA8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84E05"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75CE2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2039C" w:rsidRPr="00DD6050" w14:paraId="2D1E957F"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C1DAB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F0FF1D" w14:textId="76D0EAA4"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77EAC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77B0A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C021D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DF6A5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000DC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2039C" w:rsidRPr="00DD6050" w14:paraId="7780ACFA" w14:textId="77777777" w:rsidTr="00A01E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59E4B5" w14:textId="77777777" w:rsidR="0002039C" w:rsidRPr="00DD6050" w:rsidRDefault="0002039C" w:rsidP="0002039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Topoloveni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A7B6BD" w14:textId="27505822"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1A595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1087</w:t>
            </w:r>
          </w:p>
        </w:tc>
        <w:tc>
          <w:tcPr>
            <w:tcW w:w="1015" w:type="dxa"/>
            <w:tcBorders>
              <w:top w:val="single" w:sz="8" w:space="0" w:color="auto"/>
              <w:left w:val="nil"/>
              <w:bottom w:val="single" w:sz="4" w:space="0" w:color="auto"/>
              <w:right w:val="single" w:sz="4" w:space="0" w:color="auto"/>
            </w:tcBorders>
            <w:noWrap/>
            <w:vAlign w:val="center"/>
          </w:tcPr>
          <w:p w14:paraId="4EE2089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274" w:type="dxa"/>
            <w:tcBorders>
              <w:top w:val="single" w:sz="8" w:space="0" w:color="auto"/>
              <w:left w:val="nil"/>
              <w:bottom w:val="single" w:sz="4" w:space="0" w:color="auto"/>
              <w:right w:val="single" w:sz="4" w:space="0" w:color="auto"/>
            </w:tcBorders>
            <w:vAlign w:val="center"/>
          </w:tcPr>
          <w:p w14:paraId="506F71B9"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6AB83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2B344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02039C" w:rsidRPr="00DD6050" w14:paraId="584860E5"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78ED55"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588C2" w14:textId="6F67646E"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CC3AC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470</w:t>
            </w:r>
          </w:p>
        </w:tc>
        <w:tc>
          <w:tcPr>
            <w:tcW w:w="1015" w:type="dxa"/>
            <w:tcBorders>
              <w:top w:val="nil"/>
              <w:left w:val="nil"/>
              <w:bottom w:val="single" w:sz="4" w:space="0" w:color="auto"/>
              <w:right w:val="single" w:sz="4" w:space="0" w:color="auto"/>
            </w:tcBorders>
            <w:noWrap/>
            <w:vAlign w:val="center"/>
          </w:tcPr>
          <w:p w14:paraId="75F7453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2A2680C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26540A"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2DB0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2039C" w:rsidRPr="00DD6050" w14:paraId="39B8380D"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BA1F7C"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56C045" w14:textId="3C979F6C"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1B0A6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774</w:t>
            </w:r>
          </w:p>
        </w:tc>
        <w:tc>
          <w:tcPr>
            <w:tcW w:w="1015" w:type="dxa"/>
            <w:tcBorders>
              <w:top w:val="nil"/>
              <w:left w:val="nil"/>
              <w:bottom w:val="single" w:sz="4" w:space="0" w:color="auto"/>
              <w:right w:val="single" w:sz="4" w:space="0" w:color="auto"/>
            </w:tcBorders>
            <w:noWrap/>
            <w:vAlign w:val="center"/>
          </w:tcPr>
          <w:p w14:paraId="456A19F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c>
          <w:tcPr>
            <w:tcW w:w="1274" w:type="dxa"/>
            <w:tcBorders>
              <w:top w:val="nil"/>
              <w:left w:val="nil"/>
              <w:bottom w:val="single" w:sz="4" w:space="0" w:color="auto"/>
              <w:right w:val="single" w:sz="4" w:space="0" w:color="auto"/>
            </w:tcBorders>
            <w:vAlign w:val="center"/>
          </w:tcPr>
          <w:p w14:paraId="12739DDC"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87BB512"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DE5D90"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7BBE6481"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4B2349"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59C2F" w14:textId="6A662F4B"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589D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675</w:t>
            </w:r>
          </w:p>
        </w:tc>
        <w:tc>
          <w:tcPr>
            <w:tcW w:w="1015" w:type="dxa"/>
            <w:tcBorders>
              <w:top w:val="nil"/>
              <w:left w:val="nil"/>
              <w:bottom w:val="single" w:sz="4" w:space="0" w:color="auto"/>
              <w:right w:val="single" w:sz="4" w:space="0" w:color="auto"/>
            </w:tcBorders>
            <w:noWrap/>
            <w:vAlign w:val="center"/>
          </w:tcPr>
          <w:p w14:paraId="4DD6FED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4BFB34E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286D1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EAF0D"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2039C" w:rsidRPr="00DD6050" w14:paraId="52699CA5" w14:textId="77777777" w:rsidTr="00A01E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22A073"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231B9" w14:textId="15E87479"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EA46CB"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c>
          <w:tcPr>
            <w:tcW w:w="1015" w:type="dxa"/>
            <w:tcBorders>
              <w:top w:val="nil"/>
              <w:left w:val="nil"/>
              <w:bottom w:val="single" w:sz="4" w:space="0" w:color="auto"/>
              <w:right w:val="single" w:sz="4" w:space="0" w:color="auto"/>
            </w:tcBorders>
            <w:noWrap/>
            <w:vAlign w:val="center"/>
          </w:tcPr>
          <w:p w14:paraId="2EAAC99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69056D2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38E781"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60924"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2039C" w:rsidRPr="00DD6050" w14:paraId="4E37E96C" w14:textId="77777777" w:rsidTr="00A01E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AB3571" w14:textId="77777777" w:rsidR="0002039C" w:rsidRPr="00DD6050" w:rsidRDefault="0002039C" w:rsidP="0002039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2DFF2D" w14:textId="66B6E1C0" w:rsidR="0002039C" w:rsidRPr="00DD6050" w:rsidRDefault="0002039C" w:rsidP="00020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A333FE"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0E7E86"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18C00F"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8CD013"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172D77" w14:textId="77777777" w:rsidR="0002039C" w:rsidRPr="00DD6050" w:rsidRDefault="0002039C" w:rsidP="00020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54F95867" w14:textId="77777777" w:rsidR="00DD2000" w:rsidRDefault="00DD2000" w:rsidP="00DD200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CC14C1E" w14:textId="77777777" w:rsidR="00DD2000" w:rsidRDefault="00DD2000" w:rsidP="00DD200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2"/>
        <w:gridCol w:w="1711"/>
        <w:gridCol w:w="1713"/>
      </w:tblGrid>
      <w:tr w:rsidR="00DD2000" w14:paraId="00915F2A" w14:textId="77777777" w:rsidTr="00A01E7A">
        <w:trPr>
          <w:jc w:val="center"/>
        </w:trPr>
        <w:tc>
          <w:tcPr>
            <w:tcW w:w="5392" w:type="dxa"/>
            <w:vMerge w:val="restart"/>
            <w:vAlign w:val="center"/>
          </w:tcPr>
          <w:p w14:paraId="1E921FE6" w14:textId="77777777" w:rsidR="00DD2000" w:rsidRDefault="00DD2000" w:rsidP="00A01E7A">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424" w:type="dxa"/>
            <w:gridSpan w:val="2"/>
          </w:tcPr>
          <w:p w14:paraId="66DE7DEA" w14:textId="77777777" w:rsidR="00DD2000" w:rsidRDefault="00DD2000" w:rsidP="00A01E7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D2000" w14:paraId="39ECE6CA" w14:textId="77777777" w:rsidTr="00A01E7A">
        <w:trPr>
          <w:jc w:val="center"/>
        </w:trPr>
        <w:tc>
          <w:tcPr>
            <w:tcW w:w="5392" w:type="dxa"/>
            <w:vMerge/>
          </w:tcPr>
          <w:p w14:paraId="63FC89F9" w14:textId="77777777" w:rsidR="00DD2000" w:rsidRDefault="00DD2000" w:rsidP="00A01E7A">
            <w:pPr>
              <w:jc w:val="center"/>
              <w:rPr>
                <w:rFonts w:ascii="Arial" w:hAnsi="Arial" w:cs="Arial"/>
                <w:sz w:val="20"/>
                <w:szCs w:val="20"/>
                <w:vertAlign w:val="subscript"/>
              </w:rPr>
            </w:pPr>
          </w:p>
        </w:tc>
        <w:tc>
          <w:tcPr>
            <w:tcW w:w="1711" w:type="dxa"/>
          </w:tcPr>
          <w:p w14:paraId="6A460CBE" w14:textId="77777777" w:rsidR="00DD2000" w:rsidRDefault="00DD2000" w:rsidP="00A01E7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1C63C0EC" w14:textId="77777777" w:rsidR="00DD2000" w:rsidRDefault="00DD2000" w:rsidP="00A01E7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D2000" w14:paraId="798A200D" w14:textId="77777777" w:rsidTr="00A01E7A">
        <w:trPr>
          <w:jc w:val="center"/>
        </w:trPr>
        <w:tc>
          <w:tcPr>
            <w:tcW w:w="5392" w:type="dxa"/>
          </w:tcPr>
          <w:p w14:paraId="505EB10B" w14:textId="77777777" w:rsidR="00DD2000" w:rsidRDefault="00DD2000" w:rsidP="00A01E7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“Șerban Cioculescu” </w:t>
            </w:r>
            <w:proofErr w:type="spellStart"/>
            <w:r>
              <w:rPr>
                <w:rFonts w:ascii="Arial" w:hAnsi="Arial" w:cs="Arial"/>
                <w:sz w:val="20"/>
                <w:szCs w:val="20"/>
              </w:rPr>
              <w:t>Găești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711" w:type="dxa"/>
          </w:tcPr>
          <w:p w14:paraId="5BBACEC8" w14:textId="77777777" w:rsidR="00DD2000" w:rsidRDefault="00DD2000" w:rsidP="00A01E7A">
            <w:pPr>
              <w:jc w:val="center"/>
              <w:rPr>
                <w:rFonts w:ascii="Arial" w:hAnsi="Arial" w:cs="Arial"/>
                <w:sz w:val="20"/>
                <w:szCs w:val="20"/>
              </w:rPr>
            </w:pPr>
            <w:r>
              <w:rPr>
                <w:rFonts w:ascii="Arial" w:hAnsi="Arial" w:cs="Arial"/>
                <w:sz w:val="20"/>
                <w:szCs w:val="20"/>
              </w:rPr>
              <w:t>55-59</w:t>
            </w:r>
          </w:p>
        </w:tc>
        <w:tc>
          <w:tcPr>
            <w:tcW w:w="1713" w:type="dxa"/>
          </w:tcPr>
          <w:p w14:paraId="289BBC0E" w14:textId="77777777" w:rsidR="00DD2000" w:rsidRDefault="00DD2000" w:rsidP="00A01E7A">
            <w:pPr>
              <w:jc w:val="center"/>
              <w:rPr>
                <w:rFonts w:ascii="Arial" w:hAnsi="Arial" w:cs="Arial"/>
                <w:sz w:val="20"/>
                <w:szCs w:val="20"/>
              </w:rPr>
            </w:pPr>
            <w:r>
              <w:rPr>
                <w:rFonts w:ascii="Arial" w:hAnsi="Arial" w:cs="Arial"/>
                <w:sz w:val="20"/>
                <w:szCs w:val="20"/>
              </w:rPr>
              <w:t>45-49</w:t>
            </w:r>
          </w:p>
        </w:tc>
      </w:tr>
      <w:tr w:rsidR="00DD2000" w14:paraId="37554118" w14:textId="77777777" w:rsidTr="00A01E7A">
        <w:trPr>
          <w:jc w:val="center"/>
        </w:trPr>
        <w:tc>
          <w:tcPr>
            <w:tcW w:w="5392" w:type="dxa"/>
          </w:tcPr>
          <w:p w14:paraId="42FC910D" w14:textId="77777777" w:rsidR="00DD2000" w:rsidRDefault="00DD2000" w:rsidP="00A01E7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Glâmbocata</w:t>
            </w:r>
            <w:proofErr w:type="spellEnd"/>
            <w:r>
              <w:rPr>
                <w:rFonts w:ascii="Arial" w:hAnsi="Arial" w:cs="Arial"/>
                <w:sz w:val="20"/>
                <w:szCs w:val="20"/>
              </w:rPr>
              <w:t xml:space="preserve"> (UAT </w:t>
            </w:r>
            <w:proofErr w:type="spellStart"/>
            <w:r>
              <w:rPr>
                <w:rFonts w:ascii="Arial" w:hAnsi="Arial" w:cs="Arial"/>
                <w:sz w:val="20"/>
                <w:szCs w:val="20"/>
              </w:rPr>
              <w:t>Leordeni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711" w:type="dxa"/>
          </w:tcPr>
          <w:p w14:paraId="6E558326" w14:textId="77777777" w:rsidR="00DD2000" w:rsidRDefault="00DD2000" w:rsidP="00A01E7A">
            <w:pPr>
              <w:jc w:val="center"/>
              <w:rPr>
                <w:rFonts w:ascii="Arial" w:hAnsi="Arial" w:cs="Arial"/>
                <w:sz w:val="20"/>
                <w:szCs w:val="20"/>
              </w:rPr>
            </w:pPr>
            <w:r w:rsidRPr="002C3E60">
              <w:rPr>
                <w:rFonts w:ascii="Arial" w:hAnsi="Arial" w:cs="Arial"/>
                <w:sz w:val="20"/>
                <w:szCs w:val="20"/>
              </w:rPr>
              <w:t>55-59</w:t>
            </w:r>
          </w:p>
        </w:tc>
        <w:tc>
          <w:tcPr>
            <w:tcW w:w="1713" w:type="dxa"/>
          </w:tcPr>
          <w:p w14:paraId="61954A6E" w14:textId="77777777" w:rsidR="00DD2000" w:rsidRDefault="00DD2000" w:rsidP="00A01E7A">
            <w:pPr>
              <w:jc w:val="center"/>
              <w:rPr>
                <w:rFonts w:ascii="Arial" w:hAnsi="Arial" w:cs="Arial"/>
                <w:sz w:val="20"/>
                <w:szCs w:val="20"/>
              </w:rPr>
            </w:pPr>
            <w:r w:rsidRPr="00817987">
              <w:rPr>
                <w:rFonts w:ascii="Arial" w:hAnsi="Arial" w:cs="Arial"/>
                <w:sz w:val="20"/>
                <w:szCs w:val="20"/>
              </w:rPr>
              <w:t>50-54</w:t>
            </w:r>
          </w:p>
        </w:tc>
      </w:tr>
      <w:tr w:rsidR="00DD2000" w14:paraId="6462A9D1" w14:textId="77777777" w:rsidTr="00A01E7A">
        <w:trPr>
          <w:jc w:val="center"/>
        </w:trPr>
        <w:tc>
          <w:tcPr>
            <w:tcW w:w="5392" w:type="dxa"/>
          </w:tcPr>
          <w:p w14:paraId="5CAEF51B" w14:textId="77777777" w:rsidR="00DD2000" w:rsidRDefault="00DD2000" w:rsidP="00A01E7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“Ion Mihalache” Topoloveni</w:t>
            </w:r>
          </w:p>
        </w:tc>
        <w:tc>
          <w:tcPr>
            <w:tcW w:w="1711" w:type="dxa"/>
          </w:tcPr>
          <w:p w14:paraId="3EFE0046" w14:textId="77777777" w:rsidR="00DD2000" w:rsidRDefault="00DD2000" w:rsidP="00A01E7A">
            <w:pPr>
              <w:jc w:val="center"/>
              <w:rPr>
                <w:rFonts w:ascii="Arial" w:hAnsi="Arial" w:cs="Arial"/>
                <w:sz w:val="20"/>
                <w:szCs w:val="20"/>
              </w:rPr>
            </w:pPr>
            <w:r>
              <w:rPr>
                <w:rFonts w:ascii="Arial" w:hAnsi="Arial" w:cs="Arial"/>
                <w:sz w:val="20"/>
                <w:szCs w:val="20"/>
              </w:rPr>
              <w:t>60-64</w:t>
            </w:r>
          </w:p>
        </w:tc>
        <w:tc>
          <w:tcPr>
            <w:tcW w:w="1713" w:type="dxa"/>
          </w:tcPr>
          <w:p w14:paraId="315D53C0" w14:textId="77777777" w:rsidR="00DD2000" w:rsidRDefault="00DD2000" w:rsidP="00A01E7A">
            <w:pPr>
              <w:jc w:val="center"/>
              <w:rPr>
                <w:rFonts w:ascii="Arial" w:hAnsi="Arial" w:cs="Arial"/>
                <w:sz w:val="20"/>
                <w:szCs w:val="20"/>
              </w:rPr>
            </w:pPr>
            <w:r w:rsidRPr="00817987">
              <w:rPr>
                <w:rFonts w:ascii="Arial" w:hAnsi="Arial" w:cs="Arial"/>
                <w:sz w:val="20"/>
                <w:szCs w:val="20"/>
              </w:rPr>
              <w:t>50-54</w:t>
            </w:r>
          </w:p>
        </w:tc>
      </w:tr>
      <w:tr w:rsidR="00DD2000" w14:paraId="27FC2348" w14:textId="77777777" w:rsidTr="00A01E7A">
        <w:trPr>
          <w:jc w:val="center"/>
        </w:trPr>
        <w:tc>
          <w:tcPr>
            <w:tcW w:w="5392" w:type="dxa"/>
          </w:tcPr>
          <w:p w14:paraId="38199230" w14:textId="77777777" w:rsidR="00DD2000" w:rsidRDefault="00DD2000" w:rsidP="00A01E7A">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w:t>
            </w:r>
            <w:proofErr w:type="spellStart"/>
            <w:r>
              <w:rPr>
                <w:rFonts w:ascii="Arial" w:hAnsi="Arial" w:cs="Arial"/>
                <w:sz w:val="20"/>
                <w:szCs w:val="20"/>
              </w:rPr>
              <w:t>Național</w:t>
            </w:r>
            <w:proofErr w:type="spellEnd"/>
            <w:r>
              <w:rPr>
                <w:rFonts w:ascii="Arial" w:hAnsi="Arial" w:cs="Arial"/>
                <w:sz w:val="20"/>
                <w:szCs w:val="20"/>
              </w:rPr>
              <w:t xml:space="preserve"> “Vladimir Streinu” </w:t>
            </w:r>
            <w:proofErr w:type="spellStart"/>
            <w:r>
              <w:rPr>
                <w:rFonts w:ascii="Arial" w:hAnsi="Arial" w:cs="Arial"/>
                <w:sz w:val="20"/>
                <w:szCs w:val="20"/>
              </w:rPr>
              <w:t>Găești</w:t>
            </w:r>
            <w:proofErr w:type="spellEnd"/>
          </w:p>
        </w:tc>
        <w:tc>
          <w:tcPr>
            <w:tcW w:w="1711" w:type="dxa"/>
          </w:tcPr>
          <w:p w14:paraId="480A1E6B" w14:textId="77777777" w:rsidR="00DD2000" w:rsidRDefault="00DD2000" w:rsidP="00A01E7A">
            <w:pPr>
              <w:jc w:val="center"/>
              <w:rPr>
                <w:rFonts w:ascii="Arial" w:hAnsi="Arial" w:cs="Arial"/>
                <w:sz w:val="20"/>
                <w:szCs w:val="20"/>
              </w:rPr>
            </w:pPr>
            <w:r w:rsidRPr="00C8770C">
              <w:rPr>
                <w:rFonts w:ascii="Arial" w:hAnsi="Arial" w:cs="Arial"/>
                <w:sz w:val="20"/>
                <w:szCs w:val="20"/>
              </w:rPr>
              <w:t>60-64</w:t>
            </w:r>
          </w:p>
        </w:tc>
        <w:tc>
          <w:tcPr>
            <w:tcW w:w="1713" w:type="dxa"/>
          </w:tcPr>
          <w:p w14:paraId="473DC6B0" w14:textId="77777777" w:rsidR="00DD2000" w:rsidRDefault="00DD2000" w:rsidP="00A01E7A">
            <w:pPr>
              <w:jc w:val="center"/>
              <w:rPr>
                <w:rFonts w:ascii="Arial" w:hAnsi="Arial" w:cs="Arial"/>
                <w:sz w:val="20"/>
                <w:szCs w:val="20"/>
              </w:rPr>
            </w:pPr>
            <w:r>
              <w:rPr>
                <w:rFonts w:ascii="Arial" w:hAnsi="Arial" w:cs="Arial"/>
                <w:sz w:val="20"/>
                <w:szCs w:val="20"/>
              </w:rPr>
              <w:t>50-54</w:t>
            </w:r>
          </w:p>
        </w:tc>
      </w:tr>
      <w:tr w:rsidR="00DD2000" w14:paraId="2FDF5F06" w14:textId="77777777" w:rsidTr="00A01E7A">
        <w:trPr>
          <w:jc w:val="center"/>
        </w:trPr>
        <w:tc>
          <w:tcPr>
            <w:tcW w:w="5392" w:type="dxa"/>
          </w:tcPr>
          <w:p w14:paraId="0EE256BA" w14:textId="77777777" w:rsidR="00DD2000" w:rsidRDefault="00DD2000" w:rsidP="00A01E7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Glâmbocata</w:t>
            </w:r>
            <w:proofErr w:type="spellEnd"/>
            <w:r>
              <w:rPr>
                <w:rFonts w:ascii="Arial" w:hAnsi="Arial" w:cs="Arial"/>
                <w:sz w:val="20"/>
                <w:szCs w:val="20"/>
              </w:rPr>
              <w:t xml:space="preserve"> (UAT </w:t>
            </w:r>
            <w:proofErr w:type="spellStart"/>
            <w:r>
              <w:rPr>
                <w:rFonts w:ascii="Arial" w:hAnsi="Arial" w:cs="Arial"/>
                <w:sz w:val="20"/>
                <w:szCs w:val="20"/>
              </w:rPr>
              <w:t>Leordeni</w:t>
            </w:r>
            <w:proofErr w:type="spellEnd"/>
            <w:r>
              <w:rPr>
                <w:rFonts w:ascii="Arial" w:hAnsi="Arial" w:cs="Arial"/>
                <w:sz w:val="20"/>
                <w:szCs w:val="20"/>
              </w:rPr>
              <w:t>)</w:t>
            </w:r>
          </w:p>
        </w:tc>
        <w:tc>
          <w:tcPr>
            <w:tcW w:w="1711" w:type="dxa"/>
          </w:tcPr>
          <w:p w14:paraId="1C25E1AF" w14:textId="77777777" w:rsidR="00DD2000" w:rsidRDefault="00DD2000" w:rsidP="00A01E7A">
            <w:pPr>
              <w:jc w:val="center"/>
              <w:rPr>
                <w:rFonts w:ascii="Arial" w:hAnsi="Arial" w:cs="Arial"/>
                <w:sz w:val="20"/>
                <w:szCs w:val="20"/>
              </w:rPr>
            </w:pPr>
            <w:r w:rsidRPr="00C8770C">
              <w:rPr>
                <w:rFonts w:ascii="Arial" w:hAnsi="Arial" w:cs="Arial"/>
                <w:sz w:val="20"/>
                <w:szCs w:val="20"/>
              </w:rPr>
              <w:t>60-64</w:t>
            </w:r>
          </w:p>
        </w:tc>
        <w:tc>
          <w:tcPr>
            <w:tcW w:w="1713" w:type="dxa"/>
          </w:tcPr>
          <w:p w14:paraId="744FAE51" w14:textId="77777777" w:rsidR="00DD2000" w:rsidRDefault="00DD2000" w:rsidP="00A01E7A">
            <w:pPr>
              <w:jc w:val="center"/>
              <w:rPr>
                <w:rFonts w:ascii="Arial" w:hAnsi="Arial" w:cs="Arial"/>
                <w:sz w:val="20"/>
                <w:szCs w:val="20"/>
              </w:rPr>
            </w:pPr>
            <w:r>
              <w:rPr>
                <w:rFonts w:ascii="Arial" w:hAnsi="Arial" w:cs="Arial"/>
                <w:sz w:val="20"/>
                <w:szCs w:val="20"/>
              </w:rPr>
              <w:t>55-59</w:t>
            </w:r>
          </w:p>
        </w:tc>
      </w:tr>
      <w:tr w:rsidR="00DD2000" w14:paraId="0FE524EA" w14:textId="77777777" w:rsidTr="00A01E7A">
        <w:trPr>
          <w:jc w:val="center"/>
        </w:trPr>
        <w:tc>
          <w:tcPr>
            <w:tcW w:w="5392" w:type="dxa"/>
          </w:tcPr>
          <w:p w14:paraId="274D3DED" w14:textId="77777777" w:rsidR="00DD2000" w:rsidRDefault="00DD2000" w:rsidP="00A01E7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“Ion Mihalache” Topoloveni</w:t>
            </w:r>
          </w:p>
        </w:tc>
        <w:tc>
          <w:tcPr>
            <w:tcW w:w="1711" w:type="dxa"/>
          </w:tcPr>
          <w:p w14:paraId="594D7148" w14:textId="77777777" w:rsidR="00DD2000" w:rsidRDefault="00DD2000" w:rsidP="00A01E7A">
            <w:pPr>
              <w:jc w:val="center"/>
              <w:rPr>
                <w:rFonts w:ascii="Arial" w:hAnsi="Arial" w:cs="Arial"/>
                <w:sz w:val="20"/>
                <w:szCs w:val="20"/>
              </w:rPr>
            </w:pPr>
            <w:r>
              <w:rPr>
                <w:rFonts w:ascii="Arial" w:hAnsi="Arial" w:cs="Arial"/>
                <w:sz w:val="20"/>
                <w:szCs w:val="20"/>
              </w:rPr>
              <w:t>65-69</w:t>
            </w:r>
          </w:p>
        </w:tc>
        <w:tc>
          <w:tcPr>
            <w:tcW w:w="1713" w:type="dxa"/>
          </w:tcPr>
          <w:p w14:paraId="0AFFBC3D" w14:textId="77777777" w:rsidR="00DD2000" w:rsidRDefault="00DD2000" w:rsidP="00A01E7A">
            <w:pPr>
              <w:jc w:val="center"/>
              <w:rPr>
                <w:rFonts w:ascii="Arial" w:hAnsi="Arial" w:cs="Arial"/>
                <w:sz w:val="20"/>
                <w:szCs w:val="20"/>
              </w:rPr>
            </w:pPr>
            <w:r w:rsidRPr="00A34B52">
              <w:rPr>
                <w:rFonts w:ascii="Arial" w:hAnsi="Arial" w:cs="Arial"/>
                <w:sz w:val="20"/>
                <w:szCs w:val="20"/>
              </w:rPr>
              <w:t>60-64</w:t>
            </w:r>
          </w:p>
        </w:tc>
      </w:tr>
      <w:tr w:rsidR="00DD2000" w14:paraId="4A4B490B" w14:textId="77777777" w:rsidTr="00A01E7A">
        <w:trPr>
          <w:jc w:val="center"/>
        </w:trPr>
        <w:tc>
          <w:tcPr>
            <w:tcW w:w="5392" w:type="dxa"/>
          </w:tcPr>
          <w:p w14:paraId="64C5D3B0" w14:textId="77777777" w:rsidR="00DD2000" w:rsidRDefault="00DD2000" w:rsidP="00A01E7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Glâmbocata</w:t>
            </w:r>
            <w:proofErr w:type="spellEnd"/>
            <w:r>
              <w:rPr>
                <w:rFonts w:ascii="Arial" w:hAnsi="Arial" w:cs="Arial"/>
                <w:sz w:val="20"/>
                <w:szCs w:val="20"/>
              </w:rPr>
              <w:t xml:space="preserve"> (UAT </w:t>
            </w:r>
            <w:proofErr w:type="spellStart"/>
            <w:r>
              <w:rPr>
                <w:rFonts w:ascii="Arial" w:hAnsi="Arial" w:cs="Arial"/>
                <w:sz w:val="20"/>
                <w:szCs w:val="20"/>
              </w:rPr>
              <w:t>Leordeni</w:t>
            </w:r>
            <w:proofErr w:type="spellEnd"/>
            <w:r>
              <w:rPr>
                <w:rFonts w:ascii="Arial" w:hAnsi="Arial" w:cs="Arial"/>
                <w:sz w:val="20"/>
                <w:szCs w:val="20"/>
              </w:rPr>
              <w:t>)</w:t>
            </w:r>
          </w:p>
        </w:tc>
        <w:tc>
          <w:tcPr>
            <w:tcW w:w="1711" w:type="dxa"/>
          </w:tcPr>
          <w:p w14:paraId="1456E700" w14:textId="77777777" w:rsidR="00DD2000" w:rsidRDefault="00DD2000" w:rsidP="00A01E7A">
            <w:pPr>
              <w:jc w:val="center"/>
              <w:rPr>
                <w:rFonts w:ascii="Arial" w:hAnsi="Arial" w:cs="Arial"/>
                <w:sz w:val="20"/>
                <w:szCs w:val="20"/>
              </w:rPr>
            </w:pPr>
            <w:r>
              <w:rPr>
                <w:rFonts w:ascii="Arial" w:hAnsi="Arial" w:cs="Arial"/>
                <w:sz w:val="20"/>
                <w:szCs w:val="20"/>
              </w:rPr>
              <w:t>70-74</w:t>
            </w:r>
          </w:p>
        </w:tc>
        <w:tc>
          <w:tcPr>
            <w:tcW w:w="1713" w:type="dxa"/>
          </w:tcPr>
          <w:p w14:paraId="64E8993B" w14:textId="77777777" w:rsidR="00DD2000" w:rsidRDefault="00DD2000" w:rsidP="00A01E7A">
            <w:pPr>
              <w:jc w:val="center"/>
              <w:rPr>
                <w:rFonts w:ascii="Arial" w:hAnsi="Arial" w:cs="Arial"/>
                <w:sz w:val="20"/>
                <w:szCs w:val="20"/>
              </w:rPr>
            </w:pPr>
            <w:r w:rsidRPr="00A34B52">
              <w:rPr>
                <w:rFonts w:ascii="Arial" w:hAnsi="Arial" w:cs="Arial"/>
                <w:sz w:val="20"/>
                <w:szCs w:val="20"/>
              </w:rPr>
              <w:t>60-64</w:t>
            </w:r>
          </w:p>
        </w:tc>
      </w:tr>
      <w:tr w:rsidR="00DD2000" w14:paraId="020DF894" w14:textId="77777777" w:rsidTr="00A01E7A">
        <w:trPr>
          <w:jc w:val="center"/>
        </w:trPr>
        <w:tc>
          <w:tcPr>
            <w:tcW w:w="5392" w:type="dxa"/>
          </w:tcPr>
          <w:p w14:paraId="453E1851" w14:textId="77777777" w:rsidR="00DD2000" w:rsidRDefault="00DD2000" w:rsidP="00A01E7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 Crețulescu” </w:t>
            </w:r>
            <w:proofErr w:type="spellStart"/>
            <w:r>
              <w:rPr>
                <w:rFonts w:ascii="Arial" w:hAnsi="Arial" w:cs="Arial"/>
                <w:sz w:val="20"/>
                <w:szCs w:val="20"/>
              </w:rPr>
              <w:t>Leordeni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711" w:type="dxa"/>
          </w:tcPr>
          <w:p w14:paraId="7A37B5C9" w14:textId="77777777" w:rsidR="00DD2000" w:rsidRDefault="00DD2000" w:rsidP="00A01E7A">
            <w:pPr>
              <w:jc w:val="center"/>
              <w:rPr>
                <w:rFonts w:ascii="Arial" w:hAnsi="Arial" w:cs="Arial"/>
                <w:sz w:val="20"/>
                <w:szCs w:val="20"/>
              </w:rPr>
            </w:pPr>
            <w:r w:rsidRPr="0057530F">
              <w:rPr>
                <w:rFonts w:ascii="Arial" w:hAnsi="Arial" w:cs="Arial"/>
                <w:sz w:val="20"/>
                <w:szCs w:val="20"/>
              </w:rPr>
              <w:t>70-74</w:t>
            </w:r>
          </w:p>
        </w:tc>
        <w:tc>
          <w:tcPr>
            <w:tcW w:w="1713" w:type="dxa"/>
          </w:tcPr>
          <w:p w14:paraId="4645E278" w14:textId="77777777" w:rsidR="00DD2000" w:rsidRDefault="00DD2000" w:rsidP="00A01E7A">
            <w:pPr>
              <w:jc w:val="center"/>
              <w:rPr>
                <w:rFonts w:ascii="Arial" w:hAnsi="Arial" w:cs="Arial"/>
                <w:sz w:val="20"/>
                <w:szCs w:val="20"/>
              </w:rPr>
            </w:pPr>
            <w:r w:rsidRPr="00A34B52">
              <w:rPr>
                <w:rFonts w:ascii="Arial" w:hAnsi="Arial" w:cs="Arial"/>
                <w:sz w:val="20"/>
                <w:szCs w:val="20"/>
              </w:rPr>
              <w:t>60-64</w:t>
            </w:r>
          </w:p>
        </w:tc>
      </w:tr>
      <w:tr w:rsidR="00DD2000" w14:paraId="22838CA3" w14:textId="77777777" w:rsidTr="00A01E7A">
        <w:trPr>
          <w:jc w:val="center"/>
        </w:trPr>
        <w:tc>
          <w:tcPr>
            <w:tcW w:w="5392" w:type="dxa"/>
          </w:tcPr>
          <w:p w14:paraId="6D05F737" w14:textId="77777777" w:rsidR="00DD2000" w:rsidRDefault="00DD2000" w:rsidP="00A01E7A">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w:t>
            </w:r>
            <w:proofErr w:type="spellStart"/>
            <w:r>
              <w:rPr>
                <w:rFonts w:ascii="Arial" w:hAnsi="Arial" w:cs="Arial"/>
                <w:sz w:val="20"/>
                <w:szCs w:val="20"/>
              </w:rPr>
              <w:t>Național</w:t>
            </w:r>
            <w:proofErr w:type="spellEnd"/>
            <w:r>
              <w:rPr>
                <w:rFonts w:ascii="Arial" w:hAnsi="Arial" w:cs="Arial"/>
                <w:sz w:val="20"/>
                <w:szCs w:val="20"/>
              </w:rPr>
              <w:t xml:space="preserve"> “Vladimir Streinu” </w:t>
            </w:r>
            <w:proofErr w:type="spellStart"/>
            <w:r>
              <w:rPr>
                <w:rFonts w:ascii="Arial" w:hAnsi="Arial" w:cs="Arial"/>
                <w:sz w:val="20"/>
                <w:szCs w:val="20"/>
              </w:rPr>
              <w:t>Găești</w:t>
            </w:r>
            <w:proofErr w:type="spellEnd"/>
          </w:p>
        </w:tc>
        <w:tc>
          <w:tcPr>
            <w:tcW w:w="1711" w:type="dxa"/>
          </w:tcPr>
          <w:p w14:paraId="18E9F4B1" w14:textId="77777777" w:rsidR="00DD2000" w:rsidRDefault="00DD2000" w:rsidP="00A01E7A">
            <w:pPr>
              <w:jc w:val="center"/>
              <w:rPr>
                <w:rFonts w:ascii="Arial" w:hAnsi="Arial" w:cs="Arial"/>
                <w:sz w:val="20"/>
                <w:szCs w:val="20"/>
              </w:rPr>
            </w:pPr>
            <w:r w:rsidRPr="0057530F">
              <w:rPr>
                <w:rFonts w:ascii="Arial" w:hAnsi="Arial" w:cs="Arial"/>
                <w:sz w:val="20"/>
                <w:szCs w:val="20"/>
              </w:rPr>
              <w:t>70-74</w:t>
            </w:r>
          </w:p>
        </w:tc>
        <w:tc>
          <w:tcPr>
            <w:tcW w:w="1713" w:type="dxa"/>
          </w:tcPr>
          <w:p w14:paraId="625CF082" w14:textId="77777777" w:rsidR="00DD2000" w:rsidRDefault="00DD2000" w:rsidP="00A01E7A">
            <w:pPr>
              <w:jc w:val="center"/>
              <w:rPr>
                <w:rFonts w:ascii="Arial" w:hAnsi="Arial" w:cs="Arial"/>
                <w:sz w:val="20"/>
                <w:szCs w:val="20"/>
              </w:rPr>
            </w:pPr>
            <w:r w:rsidRPr="00A34B52">
              <w:rPr>
                <w:rFonts w:ascii="Arial" w:hAnsi="Arial" w:cs="Arial"/>
                <w:sz w:val="20"/>
                <w:szCs w:val="20"/>
              </w:rPr>
              <w:t>60-64</w:t>
            </w:r>
          </w:p>
        </w:tc>
      </w:tr>
      <w:tr w:rsidR="00DD2000" w14:paraId="1852C0D9" w14:textId="77777777" w:rsidTr="00A01E7A">
        <w:trPr>
          <w:jc w:val="center"/>
        </w:trPr>
        <w:tc>
          <w:tcPr>
            <w:tcW w:w="5392" w:type="dxa"/>
          </w:tcPr>
          <w:p w14:paraId="2BB701CA" w14:textId="77777777" w:rsidR="00DD2000" w:rsidRDefault="00DD2000" w:rsidP="00A01E7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Inocența</w:t>
            </w:r>
            <w:proofErr w:type="spellEnd"/>
            <w:r>
              <w:rPr>
                <w:rFonts w:ascii="Arial" w:hAnsi="Arial" w:cs="Arial"/>
                <w:sz w:val="20"/>
                <w:szCs w:val="20"/>
              </w:rPr>
              <w:t xml:space="preserve">” </w:t>
            </w:r>
            <w:proofErr w:type="spellStart"/>
            <w:r>
              <w:rPr>
                <w:rFonts w:ascii="Arial" w:hAnsi="Arial" w:cs="Arial"/>
                <w:sz w:val="20"/>
                <w:szCs w:val="20"/>
              </w:rPr>
              <w:t>Găești</w:t>
            </w:r>
            <w:proofErr w:type="spellEnd"/>
          </w:p>
        </w:tc>
        <w:tc>
          <w:tcPr>
            <w:tcW w:w="1711" w:type="dxa"/>
          </w:tcPr>
          <w:p w14:paraId="26CC5B2E" w14:textId="77777777" w:rsidR="00DD2000" w:rsidRPr="0057530F" w:rsidRDefault="00DD2000" w:rsidP="00A01E7A">
            <w:pPr>
              <w:jc w:val="center"/>
              <w:rPr>
                <w:rFonts w:ascii="Arial" w:hAnsi="Arial" w:cs="Arial"/>
                <w:sz w:val="20"/>
                <w:szCs w:val="20"/>
              </w:rPr>
            </w:pPr>
            <w:r>
              <w:rPr>
                <w:rFonts w:ascii="Arial" w:hAnsi="Arial" w:cs="Arial"/>
                <w:sz w:val="20"/>
                <w:szCs w:val="20"/>
              </w:rPr>
              <w:t>-</w:t>
            </w:r>
          </w:p>
        </w:tc>
        <w:tc>
          <w:tcPr>
            <w:tcW w:w="1713" w:type="dxa"/>
          </w:tcPr>
          <w:p w14:paraId="08D2C16A" w14:textId="77777777" w:rsidR="00DD2000" w:rsidRDefault="00DD2000" w:rsidP="00A01E7A">
            <w:pPr>
              <w:jc w:val="center"/>
              <w:rPr>
                <w:rFonts w:ascii="Arial" w:hAnsi="Arial" w:cs="Arial"/>
                <w:sz w:val="20"/>
                <w:szCs w:val="20"/>
              </w:rPr>
            </w:pPr>
            <w:r>
              <w:rPr>
                <w:rFonts w:ascii="Arial" w:hAnsi="Arial" w:cs="Arial"/>
                <w:sz w:val="20"/>
                <w:szCs w:val="20"/>
              </w:rPr>
              <w:t>45-49</w:t>
            </w:r>
          </w:p>
        </w:tc>
      </w:tr>
    </w:tbl>
    <w:p w14:paraId="39BD074B" w14:textId="77777777" w:rsidR="00DD2000" w:rsidRDefault="00DD2000" w:rsidP="00DD200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DD2000" w14:paraId="099775B3" w14:textId="77777777" w:rsidTr="00A01E7A">
        <w:trPr>
          <w:jc w:val="center"/>
        </w:trPr>
        <w:tc>
          <w:tcPr>
            <w:tcW w:w="3772" w:type="dxa"/>
            <w:vMerge w:val="restart"/>
            <w:vAlign w:val="center"/>
          </w:tcPr>
          <w:p w14:paraId="23CDA682" w14:textId="77777777" w:rsidR="00DD2000" w:rsidRDefault="00DD2000" w:rsidP="00A01E7A">
            <w:pPr>
              <w:jc w:val="center"/>
              <w:rPr>
                <w:rFonts w:ascii="Arial" w:hAnsi="Arial" w:cs="Arial"/>
                <w:sz w:val="20"/>
                <w:szCs w:val="20"/>
              </w:rPr>
            </w:pPr>
            <w:r>
              <w:rPr>
                <w:rFonts w:ascii="Arial" w:hAnsi="Arial" w:cs="Arial"/>
                <w:sz w:val="20"/>
                <w:szCs w:val="20"/>
              </w:rPr>
              <w:t>Spital</w:t>
            </w:r>
          </w:p>
        </w:tc>
        <w:tc>
          <w:tcPr>
            <w:tcW w:w="3940" w:type="dxa"/>
            <w:gridSpan w:val="2"/>
          </w:tcPr>
          <w:p w14:paraId="23799009" w14:textId="77777777" w:rsidR="00DD2000" w:rsidRDefault="00DD2000" w:rsidP="00A01E7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D2000" w14:paraId="59D00595" w14:textId="77777777" w:rsidTr="00A01E7A">
        <w:trPr>
          <w:jc w:val="center"/>
        </w:trPr>
        <w:tc>
          <w:tcPr>
            <w:tcW w:w="3772" w:type="dxa"/>
            <w:vMerge/>
          </w:tcPr>
          <w:p w14:paraId="128B11FF" w14:textId="77777777" w:rsidR="00DD2000" w:rsidRDefault="00DD2000" w:rsidP="00A01E7A">
            <w:pPr>
              <w:jc w:val="center"/>
              <w:rPr>
                <w:rFonts w:ascii="Arial" w:hAnsi="Arial" w:cs="Arial"/>
                <w:sz w:val="20"/>
                <w:szCs w:val="20"/>
                <w:vertAlign w:val="subscript"/>
              </w:rPr>
            </w:pPr>
          </w:p>
        </w:tc>
        <w:tc>
          <w:tcPr>
            <w:tcW w:w="1970" w:type="dxa"/>
          </w:tcPr>
          <w:p w14:paraId="7C3E1F6D" w14:textId="77777777" w:rsidR="00DD2000" w:rsidRDefault="00DD2000" w:rsidP="00A01E7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64896D9" w14:textId="77777777" w:rsidR="00DD2000" w:rsidRDefault="00DD2000" w:rsidP="00A01E7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D2000" w14:paraId="46A852CC" w14:textId="77777777" w:rsidTr="00A01E7A">
        <w:trPr>
          <w:jc w:val="center"/>
        </w:trPr>
        <w:tc>
          <w:tcPr>
            <w:tcW w:w="3772" w:type="dxa"/>
          </w:tcPr>
          <w:p w14:paraId="1C72FD9F" w14:textId="77777777" w:rsidR="00DD2000" w:rsidRDefault="00DD2000" w:rsidP="00A01E7A">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Pneumoftiziologie</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02788419" w14:textId="77777777" w:rsidR="00DD2000" w:rsidRDefault="00DD2000" w:rsidP="00A01E7A">
            <w:pPr>
              <w:jc w:val="center"/>
              <w:rPr>
                <w:rFonts w:ascii="Arial" w:hAnsi="Arial" w:cs="Arial"/>
                <w:sz w:val="20"/>
                <w:szCs w:val="20"/>
              </w:rPr>
            </w:pPr>
            <w:r>
              <w:rPr>
                <w:rFonts w:ascii="Arial" w:hAnsi="Arial" w:cs="Arial"/>
                <w:sz w:val="20"/>
                <w:szCs w:val="20"/>
              </w:rPr>
              <w:t>55-59</w:t>
            </w:r>
          </w:p>
        </w:tc>
        <w:tc>
          <w:tcPr>
            <w:tcW w:w="1970" w:type="dxa"/>
          </w:tcPr>
          <w:p w14:paraId="6470638F" w14:textId="77777777" w:rsidR="00DD2000" w:rsidRDefault="00DD2000" w:rsidP="00A01E7A">
            <w:pPr>
              <w:jc w:val="center"/>
              <w:rPr>
                <w:rFonts w:ascii="Arial" w:hAnsi="Arial" w:cs="Arial"/>
                <w:sz w:val="20"/>
                <w:szCs w:val="20"/>
              </w:rPr>
            </w:pPr>
            <w:r>
              <w:rPr>
                <w:rFonts w:ascii="Arial" w:hAnsi="Arial" w:cs="Arial"/>
                <w:sz w:val="20"/>
                <w:szCs w:val="20"/>
              </w:rPr>
              <w:t>45-49</w:t>
            </w:r>
          </w:p>
        </w:tc>
      </w:tr>
    </w:tbl>
    <w:p w14:paraId="427D3187" w14:textId="77777777" w:rsidR="00DD2000" w:rsidRDefault="00DD2000" w:rsidP="00DD2000">
      <w:pPr>
        <w:jc w:val="both"/>
        <w:rPr>
          <w:rFonts w:ascii="Arial" w:hAnsi="Arial" w:cs="Arial"/>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DA1179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D2000">
        <w:rPr>
          <w:rFonts w:ascii="Arial" w:hAnsi="Arial" w:cs="Arial"/>
          <w:lang w:val="ro-RO"/>
        </w:rPr>
        <w:t>1244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D2000">
        <w:rPr>
          <w:rFonts w:ascii="Arial" w:hAnsi="Arial" w:cs="Arial"/>
          <w:lang w:val="ro-RO"/>
        </w:rPr>
        <w:t>1856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D2000">
        <w:rPr>
          <w:rFonts w:ascii="Arial" w:hAnsi="Arial" w:cs="Arial"/>
          <w:lang w:val="ro-RO"/>
        </w:rPr>
        <w:t>5825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D2000">
        <w:rPr>
          <w:rFonts w:ascii="Arial" w:hAnsi="Arial" w:cs="Arial"/>
          <w:lang w:val="ro-RO"/>
        </w:rPr>
        <w:t>5199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FBD1ED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2000">
        <w:rPr>
          <w:rFonts w:ascii="Arial" w:hAnsi="Arial" w:cs="Arial"/>
          <w:lang w:val="it-IT"/>
        </w:rPr>
        <w:t>6172</w:t>
      </w:r>
      <w:r w:rsidR="00B424AA">
        <w:rPr>
          <w:rFonts w:ascii="Arial" w:hAnsi="Arial" w:cs="Arial"/>
          <w:lang w:val="it-IT"/>
        </w:rPr>
        <w:t xml:space="preserve"> persoane (</w:t>
      </w:r>
      <w:r w:rsidR="008C7BC5">
        <w:rPr>
          <w:rFonts w:ascii="Arial" w:hAnsi="Arial" w:cs="Arial"/>
          <w:lang w:val="it-IT"/>
        </w:rPr>
        <w:t>-</w:t>
      </w:r>
      <w:r w:rsidR="00DD2000">
        <w:rPr>
          <w:rFonts w:ascii="Arial" w:hAnsi="Arial" w:cs="Arial"/>
          <w:lang w:val="it-IT"/>
        </w:rPr>
        <w:t>50</w:t>
      </w:r>
      <w:r w:rsidR="00B424AA">
        <w:rPr>
          <w:rFonts w:ascii="Arial" w:hAnsi="Arial" w:cs="Arial"/>
          <w:lang w:val="it-IT"/>
        </w:rPr>
        <w:t>,</w:t>
      </w:r>
      <w:r w:rsidR="00DD2000">
        <w:rPr>
          <w:rFonts w:ascii="Arial" w:hAnsi="Arial" w:cs="Arial"/>
          <w:lang w:val="it-IT"/>
        </w:rPr>
        <w:t>11</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7BC5">
        <w:rPr>
          <w:rFonts w:ascii="Arial" w:hAnsi="Arial" w:cs="Arial"/>
          <w:lang w:val="it-IT"/>
        </w:rPr>
        <w:t xml:space="preserve">totuși </w:t>
      </w:r>
      <w:r w:rsidR="00F41201">
        <w:rPr>
          <w:rFonts w:ascii="Arial" w:hAnsi="Arial" w:cs="Arial"/>
          <w:lang w:val="it-IT"/>
        </w:rPr>
        <w:t>exist</w:t>
      </w:r>
      <w:r w:rsidR="008C7BC5">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2000">
        <w:rPr>
          <w:rFonts w:ascii="Arial" w:hAnsi="Arial" w:cs="Arial"/>
          <w:lang w:val="it-IT"/>
        </w:rPr>
        <w:t>6275</w:t>
      </w:r>
      <w:r w:rsidR="00B424AA">
        <w:rPr>
          <w:rFonts w:ascii="Arial" w:hAnsi="Arial" w:cs="Arial"/>
          <w:lang w:val="it-IT"/>
        </w:rPr>
        <w:t xml:space="preserve"> persoane (</w:t>
      </w:r>
      <w:r w:rsidR="007039DC">
        <w:rPr>
          <w:rFonts w:ascii="Arial" w:hAnsi="Arial" w:cs="Arial"/>
          <w:lang w:val="it-IT"/>
        </w:rPr>
        <w:t>-4</w:t>
      </w:r>
      <w:r w:rsidR="00DD2000">
        <w:rPr>
          <w:rFonts w:ascii="Arial" w:hAnsi="Arial" w:cs="Arial"/>
          <w:lang w:val="it-IT"/>
        </w:rPr>
        <w:t>7</w:t>
      </w:r>
      <w:r w:rsidR="00B424AA">
        <w:rPr>
          <w:rFonts w:ascii="Arial" w:hAnsi="Arial" w:cs="Arial"/>
          <w:lang w:val="it-IT"/>
        </w:rPr>
        <w:t>,</w:t>
      </w:r>
      <w:r w:rsidR="00DD2000">
        <w:rPr>
          <w:rFonts w:ascii="Arial" w:hAnsi="Arial" w:cs="Arial"/>
          <w:lang w:val="it-IT"/>
        </w:rPr>
        <w:t>0</w:t>
      </w:r>
      <w:r w:rsidR="007039DC">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7039DC">
        <w:rPr>
          <w:rFonts w:ascii="Arial" w:hAnsi="Arial" w:cs="Arial"/>
          <w:lang w:val="it-IT"/>
        </w:rPr>
        <w:t>intervalul</w:t>
      </w:r>
      <w:r w:rsidR="00E74A02">
        <w:rPr>
          <w:rFonts w:ascii="Arial" w:hAnsi="Arial" w:cs="Arial"/>
          <w:lang w:val="it-IT"/>
        </w:rPr>
        <w:t xml:space="preserve"> 6</w:t>
      </w:r>
      <w:r w:rsidR="007039DC">
        <w:rPr>
          <w:rFonts w:ascii="Arial" w:hAnsi="Arial" w:cs="Arial"/>
          <w:lang w:val="it-IT"/>
        </w:rPr>
        <w:t>5-69</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D2000" w:rsidRPr="00BD3863" w14:paraId="1A1F3113" w14:textId="77777777" w:rsidTr="00A01E7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62C89BF"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5AD19E3"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CC6E778"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5AA9D72"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D66D064" w14:textId="77777777" w:rsidR="00DD2000" w:rsidRPr="008537F4" w:rsidRDefault="00DD2000" w:rsidP="00A01E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C556C15" w14:textId="77777777" w:rsidR="00DD2000" w:rsidRPr="008537F4" w:rsidRDefault="00DD2000" w:rsidP="00A01E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4206713" w14:textId="77777777" w:rsidR="00DD2000" w:rsidRPr="008537F4" w:rsidRDefault="00DD2000" w:rsidP="00A01E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D2000" w:rsidRPr="00BD3863" w14:paraId="4E720DAE" w14:textId="77777777" w:rsidTr="00A01E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AA7268"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AF3C4B7"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1213</w:t>
            </w:r>
          </w:p>
        </w:tc>
        <w:tc>
          <w:tcPr>
            <w:tcW w:w="1117" w:type="dxa"/>
            <w:tcBorders>
              <w:top w:val="nil"/>
              <w:left w:val="nil"/>
              <w:bottom w:val="single" w:sz="4" w:space="0" w:color="auto"/>
              <w:right w:val="single" w:sz="4" w:space="0" w:color="auto"/>
            </w:tcBorders>
            <w:vAlign w:val="center"/>
          </w:tcPr>
          <w:p w14:paraId="54CE7E84"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1334</w:t>
            </w:r>
          </w:p>
        </w:tc>
        <w:tc>
          <w:tcPr>
            <w:tcW w:w="1134" w:type="dxa"/>
            <w:tcBorders>
              <w:top w:val="nil"/>
              <w:left w:val="nil"/>
              <w:bottom w:val="single" w:sz="4" w:space="0" w:color="auto"/>
              <w:right w:val="single" w:sz="4" w:space="0" w:color="auto"/>
            </w:tcBorders>
            <w:vAlign w:val="center"/>
          </w:tcPr>
          <w:p w14:paraId="10D86639"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2353</w:t>
            </w:r>
          </w:p>
        </w:tc>
        <w:tc>
          <w:tcPr>
            <w:tcW w:w="1134" w:type="dxa"/>
            <w:tcBorders>
              <w:top w:val="nil"/>
              <w:left w:val="nil"/>
              <w:bottom w:val="single" w:sz="4" w:space="0" w:color="auto"/>
              <w:right w:val="single" w:sz="4" w:space="0" w:color="auto"/>
            </w:tcBorders>
            <w:vAlign w:val="center"/>
          </w:tcPr>
          <w:p w14:paraId="58D64B22"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1225</w:t>
            </w:r>
          </w:p>
        </w:tc>
        <w:tc>
          <w:tcPr>
            <w:tcW w:w="1022" w:type="dxa"/>
            <w:tcBorders>
              <w:top w:val="nil"/>
              <w:left w:val="nil"/>
              <w:bottom w:val="single" w:sz="4" w:space="0" w:color="auto"/>
              <w:right w:val="single" w:sz="4" w:space="0" w:color="auto"/>
            </w:tcBorders>
            <w:vAlign w:val="center"/>
          </w:tcPr>
          <w:p w14:paraId="300D3A8F"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068C4650" w14:textId="77777777" w:rsidR="00DD2000" w:rsidRPr="008537F4" w:rsidRDefault="00DD2000" w:rsidP="00A01E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6144</w:t>
            </w:r>
          </w:p>
        </w:tc>
      </w:tr>
      <w:tr w:rsidR="00DD2000" w:rsidRPr="00BD3863" w14:paraId="77E870B3" w14:textId="77777777" w:rsidTr="00A01E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83A2E8"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D0D57D4"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2980</w:t>
            </w:r>
          </w:p>
        </w:tc>
        <w:tc>
          <w:tcPr>
            <w:tcW w:w="1117" w:type="dxa"/>
            <w:tcBorders>
              <w:top w:val="nil"/>
              <w:left w:val="nil"/>
              <w:bottom w:val="single" w:sz="4" w:space="0" w:color="auto"/>
              <w:right w:val="single" w:sz="4" w:space="0" w:color="auto"/>
            </w:tcBorders>
            <w:vAlign w:val="center"/>
          </w:tcPr>
          <w:p w14:paraId="43EF26AC"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4758</w:t>
            </w:r>
          </w:p>
        </w:tc>
        <w:tc>
          <w:tcPr>
            <w:tcW w:w="1134" w:type="dxa"/>
            <w:tcBorders>
              <w:top w:val="nil"/>
              <w:left w:val="nil"/>
              <w:bottom w:val="single" w:sz="4" w:space="0" w:color="auto"/>
              <w:right w:val="single" w:sz="4" w:space="0" w:color="auto"/>
            </w:tcBorders>
            <w:vAlign w:val="center"/>
          </w:tcPr>
          <w:p w14:paraId="48AB7956"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3535</w:t>
            </w:r>
          </w:p>
        </w:tc>
        <w:tc>
          <w:tcPr>
            <w:tcW w:w="1134" w:type="dxa"/>
            <w:tcBorders>
              <w:top w:val="nil"/>
              <w:left w:val="nil"/>
              <w:bottom w:val="single" w:sz="4" w:space="0" w:color="auto"/>
              <w:right w:val="single" w:sz="4" w:space="0" w:color="auto"/>
            </w:tcBorders>
            <w:vAlign w:val="center"/>
          </w:tcPr>
          <w:p w14:paraId="755AC4CF"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1043</w:t>
            </w:r>
          </w:p>
        </w:tc>
        <w:tc>
          <w:tcPr>
            <w:tcW w:w="1022" w:type="dxa"/>
            <w:tcBorders>
              <w:top w:val="nil"/>
              <w:left w:val="nil"/>
              <w:bottom w:val="single" w:sz="4" w:space="0" w:color="auto"/>
              <w:right w:val="single" w:sz="4" w:space="0" w:color="auto"/>
            </w:tcBorders>
            <w:vAlign w:val="center"/>
          </w:tcPr>
          <w:p w14:paraId="363D40F8"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F24907" w14:textId="77777777" w:rsidR="00DD2000" w:rsidRPr="008537F4" w:rsidRDefault="00DD2000" w:rsidP="00A01E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12316</w:t>
            </w:r>
          </w:p>
        </w:tc>
      </w:tr>
      <w:tr w:rsidR="00DD2000" w:rsidRPr="00BD3863" w14:paraId="61BB78DB" w14:textId="77777777" w:rsidTr="00A01E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387718"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3D9522"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-1767</w:t>
            </w:r>
          </w:p>
        </w:tc>
        <w:tc>
          <w:tcPr>
            <w:tcW w:w="1117" w:type="dxa"/>
            <w:tcBorders>
              <w:top w:val="nil"/>
              <w:left w:val="nil"/>
              <w:bottom w:val="single" w:sz="4" w:space="0" w:color="auto"/>
              <w:right w:val="single" w:sz="4" w:space="0" w:color="auto"/>
            </w:tcBorders>
            <w:vAlign w:val="center"/>
          </w:tcPr>
          <w:p w14:paraId="458F02C8"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-3424</w:t>
            </w:r>
          </w:p>
        </w:tc>
        <w:tc>
          <w:tcPr>
            <w:tcW w:w="1134" w:type="dxa"/>
            <w:tcBorders>
              <w:top w:val="nil"/>
              <w:left w:val="nil"/>
              <w:bottom w:val="single" w:sz="4" w:space="0" w:color="auto"/>
              <w:right w:val="single" w:sz="4" w:space="0" w:color="auto"/>
            </w:tcBorders>
            <w:vAlign w:val="center"/>
          </w:tcPr>
          <w:p w14:paraId="1A6A8CCC"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-1182</w:t>
            </w:r>
          </w:p>
        </w:tc>
        <w:tc>
          <w:tcPr>
            <w:tcW w:w="1134" w:type="dxa"/>
            <w:tcBorders>
              <w:top w:val="nil"/>
              <w:left w:val="nil"/>
              <w:bottom w:val="single" w:sz="4" w:space="0" w:color="auto"/>
              <w:right w:val="single" w:sz="4" w:space="0" w:color="auto"/>
            </w:tcBorders>
            <w:vAlign w:val="center"/>
          </w:tcPr>
          <w:p w14:paraId="04A8354C"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182</w:t>
            </w:r>
          </w:p>
        </w:tc>
        <w:tc>
          <w:tcPr>
            <w:tcW w:w="1022" w:type="dxa"/>
            <w:tcBorders>
              <w:top w:val="nil"/>
              <w:left w:val="nil"/>
              <w:bottom w:val="single" w:sz="4" w:space="0" w:color="auto"/>
              <w:right w:val="single" w:sz="4" w:space="0" w:color="auto"/>
            </w:tcBorders>
            <w:vAlign w:val="center"/>
          </w:tcPr>
          <w:p w14:paraId="44114727"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vAlign w:val="center"/>
          </w:tcPr>
          <w:p w14:paraId="65E372E4" w14:textId="77777777" w:rsidR="00DD2000" w:rsidRPr="008537F4" w:rsidRDefault="00DD2000" w:rsidP="00A01E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-6172</w:t>
            </w:r>
          </w:p>
        </w:tc>
      </w:tr>
      <w:tr w:rsidR="00DD2000" w:rsidRPr="00BD3863" w14:paraId="791FD4BF" w14:textId="77777777" w:rsidTr="00A01E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185634"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AFF143"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-59,30%</w:t>
            </w:r>
          </w:p>
        </w:tc>
        <w:tc>
          <w:tcPr>
            <w:tcW w:w="1117" w:type="dxa"/>
            <w:tcBorders>
              <w:top w:val="nil"/>
              <w:left w:val="nil"/>
              <w:bottom w:val="single" w:sz="4" w:space="0" w:color="auto"/>
              <w:right w:val="single" w:sz="4" w:space="0" w:color="auto"/>
            </w:tcBorders>
            <w:vAlign w:val="center"/>
          </w:tcPr>
          <w:p w14:paraId="28C79898"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-71,96%</w:t>
            </w:r>
          </w:p>
        </w:tc>
        <w:tc>
          <w:tcPr>
            <w:tcW w:w="1134" w:type="dxa"/>
            <w:tcBorders>
              <w:top w:val="nil"/>
              <w:left w:val="nil"/>
              <w:bottom w:val="single" w:sz="4" w:space="0" w:color="auto"/>
              <w:right w:val="single" w:sz="4" w:space="0" w:color="auto"/>
            </w:tcBorders>
            <w:vAlign w:val="center"/>
          </w:tcPr>
          <w:p w14:paraId="0C35BF70" w14:textId="77777777" w:rsidR="00DD2000" w:rsidRPr="00313645"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-33,44%</w:t>
            </w:r>
          </w:p>
        </w:tc>
        <w:tc>
          <w:tcPr>
            <w:tcW w:w="1134" w:type="dxa"/>
            <w:tcBorders>
              <w:top w:val="nil"/>
              <w:left w:val="nil"/>
              <w:bottom w:val="single" w:sz="4" w:space="0" w:color="auto"/>
              <w:right w:val="single" w:sz="4" w:space="0" w:color="auto"/>
            </w:tcBorders>
            <w:vAlign w:val="center"/>
          </w:tcPr>
          <w:p w14:paraId="04FDD25B"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17,45%</w:t>
            </w:r>
          </w:p>
        </w:tc>
        <w:tc>
          <w:tcPr>
            <w:tcW w:w="1022" w:type="dxa"/>
            <w:tcBorders>
              <w:top w:val="nil"/>
              <w:left w:val="nil"/>
              <w:bottom w:val="single" w:sz="4" w:space="0" w:color="auto"/>
              <w:right w:val="single" w:sz="4" w:space="0" w:color="auto"/>
            </w:tcBorders>
            <w:vAlign w:val="center"/>
          </w:tcPr>
          <w:p w14:paraId="187B960C" w14:textId="77777777" w:rsidR="00DD2000" w:rsidRPr="008537F4" w:rsidRDefault="00DD2000" w:rsidP="00A01E7A">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8380B8C" w14:textId="77777777" w:rsidR="00DD2000" w:rsidRPr="008537F4" w:rsidRDefault="00DD2000" w:rsidP="00A01E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-50,11%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DD2000" w:rsidRPr="00BD3863" w14:paraId="3A0213E2" w14:textId="77777777" w:rsidTr="00A01E7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EC502D8"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70AE99E"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8B1215F"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E5A2495"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33A57A0"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0405364"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ECBFAFE"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268D00A" w14:textId="77777777" w:rsidR="00DD2000" w:rsidRPr="00BD3863" w:rsidRDefault="00DD2000" w:rsidP="00A01E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D2000" w:rsidRPr="00BD3863" w14:paraId="17F327A4" w14:textId="77777777" w:rsidTr="00A01E7A">
        <w:trPr>
          <w:trHeight w:val="288"/>
        </w:trPr>
        <w:tc>
          <w:tcPr>
            <w:tcW w:w="2980" w:type="dxa"/>
            <w:tcBorders>
              <w:top w:val="nil"/>
              <w:left w:val="single" w:sz="4" w:space="0" w:color="auto"/>
              <w:bottom w:val="single" w:sz="4" w:space="0" w:color="auto"/>
              <w:right w:val="single" w:sz="4" w:space="0" w:color="auto"/>
            </w:tcBorders>
            <w:vAlign w:val="center"/>
            <w:hideMark/>
          </w:tcPr>
          <w:p w14:paraId="7CC18F81"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8AB2FDE"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1855</w:t>
            </w:r>
          </w:p>
        </w:tc>
        <w:tc>
          <w:tcPr>
            <w:tcW w:w="1117" w:type="dxa"/>
            <w:tcBorders>
              <w:top w:val="nil"/>
              <w:left w:val="nil"/>
              <w:bottom w:val="single" w:sz="4" w:space="0" w:color="auto"/>
              <w:right w:val="single" w:sz="4" w:space="0" w:color="auto"/>
            </w:tcBorders>
            <w:vAlign w:val="center"/>
          </w:tcPr>
          <w:p w14:paraId="4A580F9F"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1181</w:t>
            </w:r>
          </w:p>
        </w:tc>
        <w:tc>
          <w:tcPr>
            <w:tcW w:w="1080" w:type="dxa"/>
            <w:tcBorders>
              <w:top w:val="nil"/>
              <w:left w:val="nil"/>
              <w:bottom w:val="single" w:sz="4" w:space="0" w:color="auto"/>
              <w:right w:val="single" w:sz="4" w:space="0" w:color="auto"/>
            </w:tcBorders>
            <w:vAlign w:val="center"/>
          </w:tcPr>
          <w:p w14:paraId="2F5C148A"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2162</w:t>
            </w:r>
          </w:p>
        </w:tc>
        <w:tc>
          <w:tcPr>
            <w:tcW w:w="1165" w:type="dxa"/>
            <w:tcBorders>
              <w:top w:val="nil"/>
              <w:left w:val="nil"/>
              <w:bottom w:val="single" w:sz="4" w:space="0" w:color="auto"/>
              <w:right w:val="single" w:sz="4" w:space="0" w:color="auto"/>
            </w:tcBorders>
            <w:vAlign w:val="center"/>
          </w:tcPr>
          <w:p w14:paraId="7A8CBA6F"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1519</w:t>
            </w:r>
          </w:p>
        </w:tc>
        <w:tc>
          <w:tcPr>
            <w:tcW w:w="1113" w:type="dxa"/>
            <w:tcBorders>
              <w:top w:val="nil"/>
              <w:left w:val="nil"/>
              <w:bottom w:val="single" w:sz="4" w:space="0" w:color="auto"/>
              <w:right w:val="single" w:sz="4" w:space="0" w:color="auto"/>
            </w:tcBorders>
            <w:vAlign w:val="center"/>
          </w:tcPr>
          <w:p w14:paraId="03D93F65"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337</w:t>
            </w:r>
          </w:p>
        </w:tc>
        <w:tc>
          <w:tcPr>
            <w:tcW w:w="806" w:type="dxa"/>
            <w:tcBorders>
              <w:top w:val="nil"/>
              <w:left w:val="nil"/>
              <w:bottom w:val="single" w:sz="4" w:space="0" w:color="auto"/>
              <w:right w:val="single" w:sz="4" w:space="0" w:color="auto"/>
            </w:tcBorders>
            <w:vAlign w:val="center"/>
          </w:tcPr>
          <w:p w14:paraId="4061BDF6"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0C17005" w14:textId="77777777" w:rsidR="00DD2000" w:rsidRPr="00BA7A3C" w:rsidRDefault="00DD2000" w:rsidP="00A01E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7054</w:t>
            </w:r>
          </w:p>
        </w:tc>
      </w:tr>
      <w:tr w:rsidR="00DD2000" w:rsidRPr="00BD3863" w14:paraId="0A93EB5A" w14:textId="77777777" w:rsidTr="00A01E7A">
        <w:trPr>
          <w:trHeight w:val="288"/>
        </w:trPr>
        <w:tc>
          <w:tcPr>
            <w:tcW w:w="2980" w:type="dxa"/>
            <w:tcBorders>
              <w:top w:val="nil"/>
              <w:left w:val="single" w:sz="4" w:space="0" w:color="auto"/>
              <w:bottom w:val="single" w:sz="4" w:space="0" w:color="auto"/>
              <w:right w:val="single" w:sz="4" w:space="0" w:color="auto"/>
            </w:tcBorders>
            <w:vAlign w:val="center"/>
            <w:hideMark/>
          </w:tcPr>
          <w:p w14:paraId="66447E6B"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CB2AAEB"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3033</w:t>
            </w:r>
          </w:p>
        </w:tc>
        <w:tc>
          <w:tcPr>
            <w:tcW w:w="1117" w:type="dxa"/>
            <w:tcBorders>
              <w:top w:val="nil"/>
              <w:left w:val="nil"/>
              <w:bottom w:val="single" w:sz="4" w:space="0" w:color="auto"/>
              <w:right w:val="single" w:sz="4" w:space="0" w:color="auto"/>
            </w:tcBorders>
            <w:vAlign w:val="center"/>
          </w:tcPr>
          <w:p w14:paraId="1D53EC04"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3709</w:t>
            </w:r>
          </w:p>
        </w:tc>
        <w:tc>
          <w:tcPr>
            <w:tcW w:w="1080" w:type="dxa"/>
            <w:tcBorders>
              <w:top w:val="nil"/>
              <w:left w:val="nil"/>
              <w:bottom w:val="single" w:sz="4" w:space="0" w:color="auto"/>
              <w:right w:val="single" w:sz="4" w:space="0" w:color="auto"/>
            </w:tcBorders>
            <w:vAlign w:val="center"/>
          </w:tcPr>
          <w:p w14:paraId="379205A2"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4772</w:t>
            </w:r>
          </w:p>
        </w:tc>
        <w:tc>
          <w:tcPr>
            <w:tcW w:w="1165" w:type="dxa"/>
            <w:tcBorders>
              <w:top w:val="nil"/>
              <w:left w:val="nil"/>
              <w:bottom w:val="single" w:sz="4" w:space="0" w:color="auto"/>
              <w:right w:val="single" w:sz="4" w:space="0" w:color="auto"/>
            </w:tcBorders>
            <w:vAlign w:val="center"/>
          </w:tcPr>
          <w:p w14:paraId="77EEE9D2"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1810</w:t>
            </w:r>
          </w:p>
        </w:tc>
        <w:tc>
          <w:tcPr>
            <w:tcW w:w="1113" w:type="dxa"/>
            <w:tcBorders>
              <w:top w:val="nil"/>
              <w:left w:val="nil"/>
              <w:bottom w:val="single" w:sz="4" w:space="0" w:color="auto"/>
              <w:right w:val="single" w:sz="4" w:space="0" w:color="auto"/>
            </w:tcBorders>
            <w:vAlign w:val="center"/>
          </w:tcPr>
          <w:p w14:paraId="238D128E"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806" w:type="dxa"/>
            <w:tcBorders>
              <w:top w:val="nil"/>
              <w:left w:val="nil"/>
              <w:bottom w:val="single" w:sz="4" w:space="0" w:color="auto"/>
              <w:right w:val="single" w:sz="4" w:space="0" w:color="auto"/>
            </w:tcBorders>
            <w:vAlign w:val="center"/>
          </w:tcPr>
          <w:p w14:paraId="760D8F66"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14336A4" w14:textId="77777777" w:rsidR="00DD2000" w:rsidRPr="00BA7A3C" w:rsidRDefault="00DD2000" w:rsidP="00A01E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13329</w:t>
            </w:r>
          </w:p>
        </w:tc>
      </w:tr>
      <w:tr w:rsidR="00DD2000" w:rsidRPr="00BD3863" w14:paraId="2BFF2439" w14:textId="77777777" w:rsidTr="00A01E7A">
        <w:trPr>
          <w:trHeight w:val="288"/>
        </w:trPr>
        <w:tc>
          <w:tcPr>
            <w:tcW w:w="2980" w:type="dxa"/>
            <w:tcBorders>
              <w:top w:val="nil"/>
              <w:left w:val="single" w:sz="4" w:space="0" w:color="auto"/>
              <w:bottom w:val="single" w:sz="4" w:space="0" w:color="auto"/>
              <w:right w:val="single" w:sz="4" w:space="0" w:color="auto"/>
            </w:tcBorders>
            <w:vAlign w:val="center"/>
            <w:hideMark/>
          </w:tcPr>
          <w:p w14:paraId="67B890E5"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E9B852F"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-1178</w:t>
            </w:r>
          </w:p>
        </w:tc>
        <w:tc>
          <w:tcPr>
            <w:tcW w:w="1117" w:type="dxa"/>
            <w:tcBorders>
              <w:top w:val="nil"/>
              <w:left w:val="nil"/>
              <w:bottom w:val="single" w:sz="4" w:space="0" w:color="auto"/>
              <w:right w:val="single" w:sz="4" w:space="0" w:color="auto"/>
            </w:tcBorders>
            <w:vAlign w:val="center"/>
          </w:tcPr>
          <w:p w14:paraId="1F513218"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-2528</w:t>
            </w:r>
          </w:p>
        </w:tc>
        <w:tc>
          <w:tcPr>
            <w:tcW w:w="1080" w:type="dxa"/>
            <w:tcBorders>
              <w:top w:val="nil"/>
              <w:left w:val="nil"/>
              <w:bottom w:val="single" w:sz="4" w:space="0" w:color="auto"/>
              <w:right w:val="single" w:sz="4" w:space="0" w:color="auto"/>
            </w:tcBorders>
            <w:vAlign w:val="center"/>
          </w:tcPr>
          <w:p w14:paraId="08FB8A47"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-2610</w:t>
            </w:r>
          </w:p>
        </w:tc>
        <w:tc>
          <w:tcPr>
            <w:tcW w:w="1165" w:type="dxa"/>
            <w:tcBorders>
              <w:top w:val="nil"/>
              <w:left w:val="nil"/>
              <w:bottom w:val="single" w:sz="4" w:space="0" w:color="auto"/>
              <w:right w:val="single" w:sz="4" w:space="0" w:color="auto"/>
            </w:tcBorders>
            <w:vAlign w:val="center"/>
          </w:tcPr>
          <w:p w14:paraId="34F48B2D"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-291</w:t>
            </w:r>
          </w:p>
        </w:tc>
        <w:tc>
          <w:tcPr>
            <w:tcW w:w="1113" w:type="dxa"/>
            <w:tcBorders>
              <w:top w:val="nil"/>
              <w:left w:val="nil"/>
              <w:bottom w:val="single" w:sz="4" w:space="0" w:color="auto"/>
              <w:right w:val="single" w:sz="4" w:space="0" w:color="auto"/>
            </w:tcBorders>
            <w:vAlign w:val="center"/>
          </w:tcPr>
          <w:p w14:paraId="248C1ED5"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332</w:t>
            </w:r>
          </w:p>
        </w:tc>
        <w:tc>
          <w:tcPr>
            <w:tcW w:w="806" w:type="dxa"/>
            <w:tcBorders>
              <w:top w:val="nil"/>
              <w:left w:val="nil"/>
              <w:bottom w:val="single" w:sz="4" w:space="0" w:color="auto"/>
              <w:right w:val="single" w:sz="4" w:space="0" w:color="auto"/>
            </w:tcBorders>
            <w:vAlign w:val="center"/>
          </w:tcPr>
          <w:p w14:paraId="2E8790EB"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1CF6269" w14:textId="77777777" w:rsidR="00DD2000" w:rsidRPr="00BA7A3C" w:rsidRDefault="00DD2000" w:rsidP="00A01E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-6275</w:t>
            </w:r>
          </w:p>
        </w:tc>
      </w:tr>
      <w:tr w:rsidR="00DD2000" w:rsidRPr="00BD3863" w14:paraId="593DFC15" w14:textId="77777777" w:rsidTr="00A01E7A">
        <w:trPr>
          <w:trHeight w:val="288"/>
        </w:trPr>
        <w:tc>
          <w:tcPr>
            <w:tcW w:w="2980" w:type="dxa"/>
            <w:tcBorders>
              <w:top w:val="nil"/>
              <w:left w:val="single" w:sz="4" w:space="0" w:color="auto"/>
              <w:bottom w:val="single" w:sz="4" w:space="0" w:color="auto"/>
              <w:right w:val="single" w:sz="4" w:space="0" w:color="auto"/>
            </w:tcBorders>
            <w:vAlign w:val="center"/>
            <w:hideMark/>
          </w:tcPr>
          <w:p w14:paraId="761D5C85" w14:textId="77777777" w:rsidR="00DD2000" w:rsidRPr="00BD3863" w:rsidRDefault="00DD2000" w:rsidP="00A01E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F7354E6"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-38,84%</w:t>
            </w:r>
          </w:p>
        </w:tc>
        <w:tc>
          <w:tcPr>
            <w:tcW w:w="1117" w:type="dxa"/>
            <w:tcBorders>
              <w:top w:val="nil"/>
              <w:left w:val="nil"/>
              <w:bottom w:val="single" w:sz="4" w:space="0" w:color="auto"/>
              <w:right w:val="single" w:sz="4" w:space="0" w:color="auto"/>
            </w:tcBorders>
            <w:vAlign w:val="center"/>
          </w:tcPr>
          <w:p w14:paraId="668CDBB0"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-68,16%</w:t>
            </w:r>
          </w:p>
        </w:tc>
        <w:tc>
          <w:tcPr>
            <w:tcW w:w="1080" w:type="dxa"/>
            <w:tcBorders>
              <w:top w:val="nil"/>
              <w:left w:val="nil"/>
              <w:bottom w:val="single" w:sz="4" w:space="0" w:color="auto"/>
              <w:right w:val="single" w:sz="4" w:space="0" w:color="auto"/>
            </w:tcBorders>
            <w:vAlign w:val="center"/>
          </w:tcPr>
          <w:p w14:paraId="44D4CA80"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-54,69%</w:t>
            </w:r>
          </w:p>
        </w:tc>
        <w:tc>
          <w:tcPr>
            <w:tcW w:w="1165" w:type="dxa"/>
            <w:tcBorders>
              <w:top w:val="nil"/>
              <w:left w:val="nil"/>
              <w:bottom w:val="single" w:sz="4" w:space="0" w:color="auto"/>
              <w:right w:val="single" w:sz="4" w:space="0" w:color="auto"/>
            </w:tcBorders>
            <w:vAlign w:val="center"/>
          </w:tcPr>
          <w:p w14:paraId="326968FE"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-16,08%</w:t>
            </w:r>
          </w:p>
        </w:tc>
        <w:tc>
          <w:tcPr>
            <w:tcW w:w="1113" w:type="dxa"/>
            <w:tcBorders>
              <w:top w:val="nil"/>
              <w:left w:val="nil"/>
              <w:bottom w:val="single" w:sz="4" w:space="0" w:color="auto"/>
              <w:right w:val="single" w:sz="4" w:space="0" w:color="auto"/>
            </w:tcBorders>
            <w:vAlign w:val="center"/>
          </w:tcPr>
          <w:p w14:paraId="10ED9F9C"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6640,00%</w:t>
            </w:r>
          </w:p>
        </w:tc>
        <w:tc>
          <w:tcPr>
            <w:tcW w:w="806" w:type="dxa"/>
            <w:tcBorders>
              <w:top w:val="nil"/>
              <w:left w:val="nil"/>
              <w:bottom w:val="single" w:sz="4" w:space="0" w:color="auto"/>
              <w:right w:val="single" w:sz="4" w:space="0" w:color="auto"/>
            </w:tcBorders>
            <w:vAlign w:val="center"/>
          </w:tcPr>
          <w:p w14:paraId="0710D427" w14:textId="77777777" w:rsidR="00DD2000" w:rsidRPr="00BA7A3C" w:rsidRDefault="00DD2000" w:rsidP="00A01E7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BA7A3A7" w14:textId="77777777" w:rsidR="00DD2000" w:rsidRPr="00BA7A3C" w:rsidRDefault="00DD2000" w:rsidP="00A01E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-47,08%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FF7A56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D2000">
        <w:rPr>
          <w:rFonts w:ascii="Arial" w:hAnsi="Arial" w:cs="Arial"/>
          <w:lang w:val="pt-BR"/>
        </w:rPr>
        <w:t>DN7_km72+535-km95+010</w:t>
      </w:r>
      <w:r w:rsidR="005268D7" w:rsidRPr="00FD1C6E">
        <w:rPr>
          <w:rFonts w:ascii="Arial" w:hAnsi="Arial" w:cs="Arial"/>
          <w:lang w:val="it-IT"/>
        </w:rPr>
        <w:t>, cod identificare RD_RO_00_</w:t>
      </w:r>
      <w:r w:rsidR="00DD2000">
        <w:rPr>
          <w:rFonts w:ascii="Arial" w:hAnsi="Arial" w:cs="Arial"/>
          <w:lang w:val="it-IT"/>
        </w:rPr>
        <w:t>101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ADC3D49" w:rsidR="00DD2000" w:rsidRPr="00DD2000" w:rsidRDefault="00DD20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5556D94D" w:rsidR="00DD2000" w:rsidRPr="00DD2000" w:rsidRDefault="00DD20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r w:rsidR="00B4718A" w:rsidRPr="00B4718A" w14:paraId="2B79B994" w14:textId="77777777" w:rsidTr="00263F2C">
        <w:trPr>
          <w:jc w:val="center"/>
        </w:trPr>
        <w:tc>
          <w:tcPr>
            <w:tcW w:w="2795" w:type="dxa"/>
          </w:tcPr>
          <w:p w14:paraId="6F10B3FF" w14:textId="5886234A" w:rsidR="00B4718A" w:rsidRPr="00B4718A" w:rsidRDefault="008C7B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ED639F1" w14:textId="070A5884" w:rsidR="00B4718A" w:rsidRPr="00B4718A" w:rsidRDefault="008C7B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B4718A">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FCF62F2" w:rsidR="00C324FF" w:rsidRDefault="00DD2000" w:rsidP="00DD2000">
      <w:pPr>
        <w:suppressAutoHyphens w:val="0"/>
        <w:jc w:val="center"/>
        <w:rPr>
          <w:rFonts w:ascii="Arial" w:hAnsi="Arial" w:cs="Arial"/>
          <w:bCs/>
          <w:lang w:val="ro-RO"/>
        </w:rPr>
      </w:pPr>
      <w:r>
        <w:rPr>
          <w:noProof/>
        </w:rPr>
        <w:drawing>
          <wp:inline distT="0" distB="0" distL="0" distR="0" wp14:anchorId="43C2F16C" wp14:editId="28B4A117">
            <wp:extent cx="4819048" cy="700950"/>
            <wp:effectExtent l="0" t="0" r="635" b="4445"/>
            <wp:docPr id="194803918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06937E79" w:rsidR="005B79F3" w:rsidRDefault="005B79F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367AB2A"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1360" w:type="dxa"/>
        <w:tblInd w:w="-885" w:type="dxa"/>
        <w:tblLook w:val="04A0" w:firstRow="1" w:lastRow="0" w:firstColumn="1" w:lastColumn="0" w:noHBand="0" w:noVBand="1"/>
      </w:tblPr>
      <w:tblGrid>
        <w:gridCol w:w="851"/>
        <w:gridCol w:w="497"/>
        <w:gridCol w:w="497"/>
        <w:gridCol w:w="500"/>
        <w:gridCol w:w="498"/>
        <w:gridCol w:w="496"/>
        <w:gridCol w:w="500"/>
        <w:gridCol w:w="498"/>
        <w:gridCol w:w="496"/>
        <w:gridCol w:w="500"/>
        <w:gridCol w:w="498"/>
        <w:gridCol w:w="498"/>
        <w:gridCol w:w="500"/>
        <w:gridCol w:w="498"/>
        <w:gridCol w:w="498"/>
        <w:gridCol w:w="500"/>
        <w:gridCol w:w="498"/>
        <w:gridCol w:w="498"/>
        <w:gridCol w:w="500"/>
        <w:gridCol w:w="498"/>
        <w:gridCol w:w="541"/>
        <w:gridCol w:w="500"/>
      </w:tblGrid>
      <w:tr w:rsidR="005B79F3" w:rsidRPr="005B79F3" w14:paraId="55B29CEA" w14:textId="77777777" w:rsidTr="005B79F3">
        <w:trPr>
          <w:trHeight w:val="216"/>
        </w:trPr>
        <w:tc>
          <w:tcPr>
            <w:tcW w:w="851" w:type="dxa"/>
            <w:vMerge w:val="restart"/>
            <w:tcBorders>
              <w:top w:val="single" w:sz="8" w:space="0" w:color="auto"/>
              <w:left w:val="single" w:sz="8" w:space="0" w:color="auto"/>
              <w:bottom w:val="single" w:sz="8" w:space="0" w:color="000000"/>
              <w:right w:val="single" w:sz="8" w:space="0" w:color="auto"/>
            </w:tcBorders>
            <w:vAlign w:val="center"/>
            <w:hideMark/>
          </w:tcPr>
          <w:p w14:paraId="4AE4013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 xml:space="preserve">Banda de </w:t>
            </w:r>
            <w:proofErr w:type="spellStart"/>
            <w:r w:rsidRPr="005B79F3">
              <w:rPr>
                <w:rFonts w:ascii="Calibri" w:hAnsi="Calibri" w:cs="Calibri"/>
                <w:b/>
                <w:bCs/>
                <w:color w:val="000000"/>
                <w:kern w:val="0"/>
                <w:sz w:val="16"/>
                <w:szCs w:val="16"/>
                <w:lang w:eastAsia="en-US"/>
              </w:rPr>
              <w:t>zgomot</w:t>
            </w:r>
            <w:proofErr w:type="spellEnd"/>
          </w:p>
        </w:tc>
        <w:tc>
          <w:tcPr>
            <w:tcW w:w="1494" w:type="dxa"/>
            <w:gridSpan w:val="3"/>
            <w:tcBorders>
              <w:top w:val="single" w:sz="8" w:space="0" w:color="auto"/>
              <w:left w:val="nil"/>
              <w:bottom w:val="single" w:sz="8" w:space="0" w:color="auto"/>
              <w:right w:val="single" w:sz="8" w:space="0" w:color="000000"/>
            </w:tcBorders>
            <w:vAlign w:val="center"/>
            <w:hideMark/>
          </w:tcPr>
          <w:p w14:paraId="280F2E64"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Găești</w:t>
            </w:r>
            <w:proofErr w:type="spellEnd"/>
          </w:p>
        </w:tc>
        <w:tc>
          <w:tcPr>
            <w:tcW w:w="1494" w:type="dxa"/>
            <w:gridSpan w:val="3"/>
            <w:tcBorders>
              <w:top w:val="single" w:sz="8" w:space="0" w:color="auto"/>
              <w:left w:val="nil"/>
              <w:bottom w:val="single" w:sz="8" w:space="0" w:color="auto"/>
              <w:right w:val="single" w:sz="8" w:space="0" w:color="000000"/>
            </w:tcBorders>
            <w:vAlign w:val="center"/>
            <w:hideMark/>
          </w:tcPr>
          <w:p w14:paraId="6973678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 xml:space="preserve">Gura </w:t>
            </w:r>
            <w:proofErr w:type="spellStart"/>
            <w:r w:rsidRPr="005B79F3">
              <w:rPr>
                <w:rFonts w:ascii="Calibri" w:hAnsi="Calibri" w:cs="Calibri"/>
                <w:b/>
                <w:bCs/>
                <w:color w:val="000000"/>
                <w:kern w:val="0"/>
                <w:sz w:val="16"/>
                <w:szCs w:val="16"/>
                <w:lang w:eastAsia="en-US"/>
              </w:rPr>
              <w:t>Foii</w:t>
            </w:r>
            <w:proofErr w:type="spellEnd"/>
          </w:p>
        </w:tc>
        <w:tc>
          <w:tcPr>
            <w:tcW w:w="1494" w:type="dxa"/>
            <w:gridSpan w:val="3"/>
            <w:tcBorders>
              <w:top w:val="single" w:sz="8" w:space="0" w:color="auto"/>
              <w:left w:val="nil"/>
              <w:bottom w:val="single" w:sz="8" w:space="0" w:color="auto"/>
              <w:right w:val="single" w:sz="8" w:space="0" w:color="000000"/>
            </w:tcBorders>
            <w:vAlign w:val="center"/>
            <w:hideMark/>
          </w:tcPr>
          <w:p w14:paraId="0B577E89"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Valea Mare</w:t>
            </w:r>
          </w:p>
        </w:tc>
        <w:tc>
          <w:tcPr>
            <w:tcW w:w="1496" w:type="dxa"/>
            <w:gridSpan w:val="3"/>
            <w:tcBorders>
              <w:top w:val="single" w:sz="8" w:space="0" w:color="auto"/>
              <w:left w:val="nil"/>
              <w:bottom w:val="single" w:sz="8" w:space="0" w:color="auto"/>
              <w:right w:val="single" w:sz="8" w:space="0" w:color="000000"/>
            </w:tcBorders>
            <w:vAlign w:val="center"/>
            <w:hideMark/>
          </w:tcPr>
          <w:p w14:paraId="369E151A"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Crângurile</w:t>
            </w:r>
            <w:proofErr w:type="spellEnd"/>
          </w:p>
        </w:tc>
        <w:tc>
          <w:tcPr>
            <w:tcW w:w="1496" w:type="dxa"/>
            <w:gridSpan w:val="3"/>
            <w:tcBorders>
              <w:top w:val="single" w:sz="8" w:space="0" w:color="auto"/>
              <w:left w:val="nil"/>
              <w:bottom w:val="single" w:sz="8" w:space="0" w:color="auto"/>
              <w:right w:val="single" w:sz="8" w:space="0" w:color="000000"/>
            </w:tcBorders>
            <w:vAlign w:val="center"/>
            <w:hideMark/>
          </w:tcPr>
          <w:p w14:paraId="699C5D49"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Leordeni</w:t>
            </w:r>
            <w:proofErr w:type="spellEnd"/>
          </w:p>
        </w:tc>
        <w:tc>
          <w:tcPr>
            <w:tcW w:w="1496" w:type="dxa"/>
            <w:gridSpan w:val="3"/>
            <w:tcBorders>
              <w:top w:val="single" w:sz="8" w:space="0" w:color="auto"/>
              <w:left w:val="nil"/>
              <w:bottom w:val="single" w:sz="8" w:space="0" w:color="auto"/>
              <w:right w:val="single" w:sz="8" w:space="0" w:color="000000"/>
            </w:tcBorders>
            <w:vAlign w:val="center"/>
            <w:hideMark/>
          </w:tcPr>
          <w:p w14:paraId="2EB3A75E"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Topoloveni</w:t>
            </w:r>
          </w:p>
        </w:tc>
        <w:tc>
          <w:tcPr>
            <w:tcW w:w="1539" w:type="dxa"/>
            <w:gridSpan w:val="3"/>
            <w:tcBorders>
              <w:top w:val="single" w:sz="8" w:space="0" w:color="auto"/>
              <w:left w:val="nil"/>
              <w:bottom w:val="single" w:sz="8" w:space="0" w:color="auto"/>
              <w:right w:val="single" w:sz="8" w:space="0" w:color="000000"/>
            </w:tcBorders>
            <w:vAlign w:val="center"/>
            <w:hideMark/>
          </w:tcPr>
          <w:p w14:paraId="3D287F9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TOTAL</w:t>
            </w:r>
          </w:p>
        </w:tc>
      </w:tr>
      <w:tr w:rsidR="005B79F3" w:rsidRPr="005B79F3" w14:paraId="4BD3B262" w14:textId="77777777" w:rsidTr="005B79F3">
        <w:trPr>
          <w:trHeight w:val="216"/>
        </w:trPr>
        <w:tc>
          <w:tcPr>
            <w:tcW w:w="851" w:type="dxa"/>
            <w:vMerge/>
            <w:tcBorders>
              <w:top w:val="single" w:sz="8" w:space="0" w:color="auto"/>
              <w:left w:val="single" w:sz="8" w:space="0" w:color="auto"/>
              <w:bottom w:val="single" w:sz="8" w:space="0" w:color="000000"/>
              <w:right w:val="single" w:sz="8" w:space="0" w:color="auto"/>
            </w:tcBorders>
            <w:vAlign w:val="center"/>
            <w:hideMark/>
          </w:tcPr>
          <w:p w14:paraId="403AA289" w14:textId="77777777" w:rsidR="005B79F3" w:rsidRPr="005B79F3" w:rsidRDefault="005B79F3" w:rsidP="005B79F3">
            <w:pPr>
              <w:suppressAutoHyphens w:val="0"/>
              <w:rPr>
                <w:rFonts w:ascii="Calibri" w:hAnsi="Calibri" w:cs="Calibri"/>
                <w:b/>
                <w:bCs/>
                <w:color w:val="000000"/>
                <w:kern w:val="0"/>
                <w:sz w:val="16"/>
                <w:szCs w:val="16"/>
                <w:lang w:eastAsia="en-US"/>
              </w:rPr>
            </w:pPr>
          </w:p>
        </w:tc>
        <w:tc>
          <w:tcPr>
            <w:tcW w:w="1494" w:type="dxa"/>
            <w:gridSpan w:val="3"/>
            <w:tcBorders>
              <w:top w:val="single" w:sz="8" w:space="0" w:color="auto"/>
              <w:left w:val="nil"/>
              <w:bottom w:val="single" w:sz="8" w:space="0" w:color="auto"/>
              <w:right w:val="single" w:sz="8" w:space="0" w:color="000000"/>
            </w:tcBorders>
            <w:vAlign w:val="center"/>
            <w:hideMark/>
          </w:tcPr>
          <w:p w14:paraId="247A405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494" w:type="dxa"/>
            <w:gridSpan w:val="3"/>
            <w:tcBorders>
              <w:top w:val="single" w:sz="8" w:space="0" w:color="auto"/>
              <w:left w:val="nil"/>
              <w:bottom w:val="single" w:sz="8" w:space="0" w:color="auto"/>
              <w:right w:val="single" w:sz="8" w:space="0" w:color="000000"/>
            </w:tcBorders>
            <w:vAlign w:val="center"/>
            <w:hideMark/>
          </w:tcPr>
          <w:p w14:paraId="0102B933"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494" w:type="dxa"/>
            <w:gridSpan w:val="3"/>
            <w:tcBorders>
              <w:top w:val="single" w:sz="8" w:space="0" w:color="auto"/>
              <w:left w:val="nil"/>
              <w:bottom w:val="single" w:sz="8" w:space="0" w:color="auto"/>
              <w:right w:val="single" w:sz="8" w:space="0" w:color="000000"/>
            </w:tcBorders>
            <w:vAlign w:val="center"/>
            <w:hideMark/>
          </w:tcPr>
          <w:p w14:paraId="60879578"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496" w:type="dxa"/>
            <w:gridSpan w:val="3"/>
            <w:tcBorders>
              <w:top w:val="single" w:sz="8" w:space="0" w:color="auto"/>
              <w:left w:val="nil"/>
              <w:bottom w:val="single" w:sz="8" w:space="0" w:color="auto"/>
              <w:right w:val="single" w:sz="8" w:space="0" w:color="000000"/>
            </w:tcBorders>
            <w:vAlign w:val="center"/>
            <w:hideMark/>
          </w:tcPr>
          <w:p w14:paraId="4C7E026C"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496" w:type="dxa"/>
            <w:gridSpan w:val="3"/>
            <w:tcBorders>
              <w:top w:val="single" w:sz="8" w:space="0" w:color="auto"/>
              <w:left w:val="nil"/>
              <w:bottom w:val="single" w:sz="8" w:space="0" w:color="auto"/>
              <w:right w:val="single" w:sz="8" w:space="0" w:color="000000"/>
            </w:tcBorders>
            <w:vAlign w:val="center"/>
            <w:hideMark/>
          </w:tcPr>
          <w:p w14:paraId="192FC8C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496" w:type="dxa"/>
            <w:gridSpan w:val="3"/>
            <w:tcBorders>
              <w:top w:val="single" w:sz="8" w:space="0" w:color="auto"/>
              <w:left w:val="nil"/>
              <w:bottom w:val="single" w:sz="8" w:space="0" w:color="auto"/>
              <w:right w:val="single" w:sz="8" w:space="0" w:color="000000"/>
            </w:tcBorders>
            <w:vAlign w:val="center"/>
            <w:hideMark/>
          </w:tcPr>
          <w:p w14:paraId="5935F7BF"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c>
          <w:tcPr>
            <w:tcW w:w="1539" w:type="dxa"/>
            <w:gridSpan w:val="3"/>
            <w:tcBorders>
              <w:top w:val="single" w:sz="8" w:space="0" w:color="auto"/>
              <w:left w:val="nil"/>
              <w:bottom w:val="single" w:sz="8" w:space="0" w:color="auto"/>
              <w:right w:val="single" w:sz="8" w:space="0" w:color="000000"/>
            </w:tcBorders>
            <w:vAlign w:val="center"/>
            <w:hideMark/>
          </w:tcPr>
          <w:p w14:paraId="066E2D7C"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proofErr w:type="spellStart"/>
            <w:r w:rsidRPr="005B79F3">
              <w:rPr>
                <w:rFonts w:ascii="Calibri" w:hAnsi="Calibri" w:cs="Calibri"/>
                <w:b/>
                <w:bCs/>
                <w:color w:val="000000"/>
                <w:kern w:val="0"/>
                <w:sz w:val="16"/>
                <w:szCs w:val="16"/>
                <w:lang w:eastAsia="en-US"/>
              </w:rPr>
              <w:t>Efect</w:t>
            </w:r>
            <w:proofErr w:type="spellEnd"/>
            <w:r w:rsidRPr="005B79F3">
              <w:rPr>
                <w:rFonts w:ascii="Calibri" w:hAnsi="Calibri" w:cs="Calibri"/>
                <w:b/>
                <w:bCs/>
                <w:color w:val="000000"/>
                <w:kern w:val="0"/>
                <w:sz w:val="16"/>
                <w:szCs w:val="16"/>
                <w:lang w:eastAsia="en-US"/>
              </w:rPr>
              <w:t xml:space="preserve"> </w:t>
            </w:r>
            <w:proofErr w:type="spellStart"/>
            <w:r w:rsidRPr="005B79F3">
              <w:rPr>
                <w:rFonts w:ascii="Calibri" w:hAnsi="Calibri" w:cs="Calibri"/>
                <w:b/>
                <w:bCs/>
                <w:color w:val="000000"/>
                <w:kern w:val="0"/>
                <w:sz w:val="16"/>
                <w:szCs w:val="16"/>
                <w:lang w:eastAsia="en-US"/>
              </w:rPr>
              <w:t>dăunător</w:t>
            </w:r>
            <w:proofErr w:type="spellEnd"/>
          </w:p>
        </w:tc>
      </w:tr>
      <w:tr w:rsidR="005B79F3" w:rsidRPr="005B79F3" w14:paraId="48CC7D1D" w14:textId="77777777" w:rsidTr="005B79F3">
        <w:trPr>
          <w:trHeight w:val="216"/>
        </w:trPr>
        <w:tc>
          <w:tcPr>
            <w:tcW w:w="851" w:type="dxa"/>
            <w:vMerge/>
            <w:tcBorders>
              <w:top w:val="single" w:sz="8" w:space="0" w:color="auto"/>
              <w:left w:val="single" w:sz="8" w:space="0" w:color="auto"/>
              <w:bottom w:val="single" w:sz="8" w:space="0" w:color="000000"/>
              <w:right w:val="single" w:sz="8" w:space="0" w:color="auto"/>
            </w:tcBorders>
            <w:vAlign w:val="center"/>
            <w:hideMark/>
          </w:tcPr>
          <w:p w14:paraId="136F2642" w14:textId="77777777" w:rsidR="005B79F3" w:rsidRPr="005B79F3" w:rsidRDefault="005B79F3" w:rsidP="005B79F3">
            <w:pPr>
              <w:suppressAutoHyphens w:val="0"/>
              <w:rPr>
                <w:rFonts w:ascii="Calibri" w:hAnsi="Calibri" w:cs="Calibri"/>
                <w:b/>
                <w:bCs/>
                <w:color w:val="000000"/>
                <w:kern w:val="0"/>
                <w:sz w:val="16"/>
                <w:szCs w:val="16"/>
                <w:lang w:eastAsia="en-US"/>
              </w:rPr>
            </w:pPr>
          </w:p>
        </w:tc>
        <w:tc>
          <w:tcPr>
            <w:tcW w:w="497" w:type="dxa"/>
            <w:tcBorders>
              <w:top w:val="nil"/>
              <w:left w:val="nil"/>
              <w:bottom w:val="single" w:sz="8" w:space="0" w:color="auto"/>
              <w:right w:val="single" w:sz="8" w:space="0" w:color="auto"/>
            </w:tcBorders>
            <w:vAlign w:val="center"/>
            <w:hideMark/>
          </w:tcPr>
          <w:p w14:paraId="2A1B5E7C"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7" w:type="dxa"/>
            <w:tcBorders>
              <w:top w:val="nil"/>
              <w:left w:val="nil"/>
              <w:bottom w:val="single" w:sz="8" w:space="0" w:color="auto"/>
              <w:right w:val="single" w:sz="8" w:space="0" w:color="auto"/>
            </w:tcBorders>
            <w:vAlign w:val="center"/>
            <w:hideMark/>
          </w:tcPr>
          <w:p w14:paraId="770490D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35612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6BDBB40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6" w:type="dxa"/>
            <w:tcBorders>
              <w:top w:val="nil"/>
              <w:left w:val="nil"/>
              <w:bottom w:val="single" w:sz="8" w:space="0" w:color="auto"/>
              <w:right w:val="single" w:sz="8" w:space="0" w:color="auto"/>
            </w:tcBorders>
            <w:vAlign w:val="center"/>
            <w:hideMark/>
          </w:tcPr>
          <w:p w14:paraId="6695911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EBC34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79AE21F3"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6" w:type="dxa"/>
            <w:tcBorders>
              <w:top w:val="nil"/>
              <w:left w:val="nil"/>
              <w:bottom w:val="single" w:sz="8" w:space="0" w:color="auto"/>
              <w:right w:val="single" w:sz="8" w:space="0" w:color="auto"/>
            </w:tcBorders>
            <w:vAlign w:val="center"/>
            <w:hideMark/>
          </w:tcPr>
          <w:p w14:paraId="28594DDB"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0C97AA"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4F2304B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8" w:type="dxa"/>
            <w:tcBorders>
              <w:top w:val="nil"/>
              <w:left w:val="nil"/>
              <w:bottom w:val="single" w:sz="8" w:space="0" w:color="auto"/>
              <w:right w:val="single" w:sz="8" w:space="0" w:color="auto"/>
            </w:tcBorders>
            <w:vAlign w:val="center"/>
            <w:hideMark/>
          </w:tcPr>
          <w:p w14:paraId="0D789D8D"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40DF1F"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3EBC8B3E"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8" w:type="dxa"/>
            <w:tcBorders>
              <w:top w:val="nil"/>
              <w:left w:val="nil"/>
              <w:bottom w:val="single" w:sz="8" w:space="0" w:color="auto"/>
              <w:right w:val="single" w:sz="8" w:space="0" w:color="auto"/>
            </w:tcBorders>
            <w:vAlign w:val="center"/>
            <w:hideMark/>
          </w:tcPr>
          <w:p w14:paraId="6236A15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D85BF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5B4C4ED8"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498" w:type="dxa"/>
            <w:tcBorders>
              <w:top w:val="nil"/>
              <w:left w:val="nil"/>
              <w:bottom w:val="single" w:sz="8" w:space="0" w:color="auto"/>
              <w:right w:val="single" w:sz="8" w:space="0" w:color="auto"/>
            </w:tcBorders>
            <w:vAlign w:val="center"/>
            <w:hideMark/>
          </w:tcPr>
          <w:p w14:paraId="19799EF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D361A9"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c>
          <w:tcPr>
            <w:tcW w:w="498" w:type="dxa"/>
            <w:tcBorders>
              <w:top w:val="nil"/>
              <w:left w:val="nil"/>
              <w:bottom w:val="single" w:sz="8" w:space="0" w:color="auto"/>
              <w:right w:val="single" w:sz="8" w:space="0" w:color="auto"/>
            </w:tcBorders>
            <w:vAlign w:val="center"/>
            <w:hideMark/>
          </w:tcPr>
          <w:p w14:paraId="6D566FA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IHD</w:t>
            </w:r>
          </w:p>
        </w:tc>
        <w:tc>
          <w:tcPr>
            <w:tcW w:w="541" w:type="dxa"/>
            <w:tcBorders>
              <w:top w:val="nil"/>
              <w:left w:val="nil"/>
              <w:bottom w:val="single" w:sz="8" w:space="0" w:color="auto"/>
              <w:right w:val="single" w:sz="8" w:space="0" w:color="auto"/>
            </w:tcBorders>
            <w:vAlign w:val="center"/>
            <w:hideMark/>
          </w:tcPr>
          <w:p w14:paraId="28054829"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AE0A4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HSD</w:t>
            </w:r>
          </w:p>
        </w:tc>
      </w:tr>
      <w:tr w:rsidR="005B79F3" w:rsidRPr="005B79F3" w14:paraId="28820CEF"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67E8942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50-51</w:t>
            </w:r>
          </w:p>
        </w:tc>
        <w:tc>
          <w:tcPr>
            <w:tcW w:w="497" w:type="dxa"/>
            <w:tcBorders>
              <w:top w:val="nil"/>
              <w:left w:val="nil"/>
              <w:bottom w:val="single" w:sz="8" w:space="0" w:color="auto"/>
              <w:right w:val="single" w:sz="8" w:space="0" w:color="auto"/>
            </w:tcBorders>
            <w:vAlign w:val="center"/>
            <w:hideMark/>
          </w:tcPr>
          <w:p w14:paraId="60898FF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864B5B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A9D310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B6E04A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36B535D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025C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216B3A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BF74F3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684E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7445C49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394E9C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D8F48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082976E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9C219D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666E66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14A1392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81AA18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0B3846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01EAF40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2DA17D0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7454C0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9</w:t>
            </w:r>
          </w:p>
        </w:tc>
      </w:tr>
      <w:tr w:rsidR="005B79F3" w:rsidRPr="005B79F3" w14:paraId="2661B206"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2036F5F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51-52</w:t>
            </w:r>
          </w:p>
        </w:tc>
        <w:tc>
          <w:tcPr>
            <w:tcW w:w="497" w:type="dxa"/>
            <w:tcBorders>
              <w:top w:val="nil"/>
              <w:left w:val="nil"/>
              <w:bottom w:val="single" w:sz="8" w:space="0" w:color="auto"/>
              <w:right w:val="single" w:sz="8" w:space="0" w:color="auto"/>
            </w:tcBorders>
            <w:vAlign w:val="center"/>
            <w:hideMark/>
          </w:tcPr>
          <w:p w14:paraId="7787E63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339741A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BF77E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686845B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346708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5844C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553A70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53B26A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47E67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660088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D3381C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06704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E0D59F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140FED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57E75F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1F7FA2F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E9B1C8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FA2D94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4576A8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74368DC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BEAB65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9</w:t>
            </w:r>
          </w:p>
        </w:tc>
      </w:tr>
      <w:tr w:rsidR="005B79F3" w:rsidRPr="005B79F3" w14:paraId="5F7F59F2"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0CF74D4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52-53</w:t>
            </w:r>
          </w:p>
        </w:tc>
        <w:tc>
          <w:tcPr>
            <w:tcW w:w="497" w:type="dxa"/>
            <w:tcBorders>
              <w:top w:val="nil"/>
              <w:left w:val="nil"/>
              <w:bottom w:val="single" w:sz="8" w:space="0" w:color="auto"/>
              <w:right w:val="single" w:sz="8" w:space="0" w:color="auto"/>
            </w:tcBorders>
            <w:vAlign w:val="center"/>
            <w:hideMark/>
          </w:tcPr>
          <w:p w14:paraId="065B452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7678A5C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7CE7D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D6D21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B466B8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9376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7BF0085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27CF73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45AA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0B5E36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CE1A52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88E47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79B17E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946237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2CC472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71D28DB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5938A9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837821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0485922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1344C33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0015DF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10</w:t>
            </w:r>
          </w:p>
        </w:tc>
      </w:tr>
      <w:tr w:rsidR="005B79F3" w:rsidRPr="005B79F3" w14:paraId="7E1200F7"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3AA8B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53-54</w:t>
            </w:r>
          </w:p>
        </w:tc>
        <w:tc>
          <w:tcPr>
            <w:tcW w:w="497" w:type="dxa"/>
            <w:tcBorders>
              <w:top w:val="nil"/>
              <w:left w:val="nil"/>
              <w:bottom w:val="single" w:sz="8" w:space="0" w:color="auto"/>
              <w:right w:val="single" w:sz="8" w:space="0" w:color="auto"/>
            </w:tcBorders>
            <w:vAlign w:val="center"/>
            <w:hideMark/>
          </w:tcPr>
          <w:p w14:paraId="30A75DC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FC491E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D13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D79103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86EDE4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51FF4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44BBAE3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6F18841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08B6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36418E1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F4083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EC820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B45CC3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FB758B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D3CB1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323CE7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FB43DD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0B4303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6BAA0AF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75746C6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E701CE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11</w:t>
            </w:r>
          </w:p>
        </w:tc>
      </w:tr>
      <w:tr w:rsidR="005B79F3" w:rsidRPr="005B79F3" w14:paraId="4F94625C"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3BBFA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54-55</w:t>
            </w:r>
          </w:p>
        </w:tc>
        <w:tc>
          <w:tcPr>
            <w:tcW w:w="497" w:type="dxa"/>
            <w:tcBorders>
              <w:top w:val="nil"/>
              <w:left w:val="nil"/>
              <w:bottom w:val="single" w:sz="8" w:space="0" w:color="auto"/>
              <w:right w:val="single" w:sz="8" w:space="0" w:color="auto"/>
            </w:tcBorders>
            <w:vAlign w:val="center"/>
            <w:hideMark/>
          </w:tcPr>
          <w:p w14:paraId="2D7CEA5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2C367A6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0170E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6F54C79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27B151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E44C8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5F597E1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747DD8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B3AD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8DD5B6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F07ECF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1A66D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55E83F4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9CFE29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35120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498" w:type="dxa"/>
            <w:tcBorders>
              <w:top w:val="nil"/>
              <w:left w:val="nil"/>
              <w:bottom w:val="single" w:sz="8" w:space="0" w:color="auto"/>
              <w:right w:val="single" w:sz="8" w:space="0" w:color="auto"/>
            </w:tcBorders>
            <w:vAlign w:val="center"/>
            <w:hideMark/>
          </w:tcPr>
          <w:p w14:paraId="5A0249F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4DCB9B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2CD564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5A74CA5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4D8394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BDBF00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23</w:t>
            </w:r>
          </w:p>
        </w:tc>
      </w:tr>
      <w:tr w:rsidR="005B79F3" w:rsidRPr="005B79F3" w14:paraId="43840C5C"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0A8E3C2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55-56</w:t>
            </w:r>
          </w:p>
        </w:tc>
        <w:tc>
          <w:tcPr>
            <w:tcW w:w="497" w:type="dxa"/>
            <w:tcBorders>
              <w:top w:val="nil"/>
              <w:left w:val="nil"/>
              <w:bottom w:val="single" w:sz="8" w:space="0" w:color="auto"/>
              <w:right w:val="single" w:sz="8" w:space="0" w:color="auto"/>
            </w:tcBorders>
            <w:vAlign w:val="center"/>
            <w:hideMark/>
          </w:tcPr>
          <w:p w14:paraId="0DA5E6F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3099E91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9112D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78DA8D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093F47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15317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317BF0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109681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9D77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15FC168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2F7E24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B1677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02DBCCC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54BB8D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FF2C6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498" w:type="dxa"/>
            <w:tcBorders>
              <w:top w:val="nil"/>
              <w:left w:val="nil"/>
              <w:bottom w:val="single" w:sz="8" w:space="0" w:color="auto"/>
              <w:right w:val="single" w:sz="8" w:space="0" w:color="auto"/>
            </w:tcBorders>
            <w:vAlign w:val="center"/>
            <w:hideMark/>
          </w:tcPr>
          <w:p w14:paraId="4C577EE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3AB433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C3DBD9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498" w:type="dxa"/>
            <w:tcBorders>
              <w:top w:val="nil"/>
              <w:left w:val="nil"/>
              <w:bottom w:val="single" w:sz="8" w:space="0" w:color="auto"/>
              <w:right w:val="single" w:sz="8" w:space="0" w:color="auto"/>
            </w:tcBorders>
            <w:vAlign w:val="center"/>
            <w:hideMark/>
          </w:tcPr>
          <w:p w14:paraId="17A011D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72D85A6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111660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20</w:t>
            </w:r>
          </w:p>
        </w:tc>
      </w:tr>
      <w:tr w:rsidR="005B79F3" w:rsidRPr="005B79F3" w14:paraId="30B4B3B6"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BDAFBF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56-57</w:t>
            </w:r>
          </w:p>
        </w:tc>
        <w:tc>
          <w:tcPr>
            <w:tcW w:w="497" w:type="dxa"/>
            <w:tcBorders>
              <w:top w:val="nil"/>
              <w:left w:val="nil"/>
              <w:bottom w:val="single" w:sz="8" w:space="0" w:color="auto"/>
              <w:right w:val="single" w:sz="8" w:space="0" w:color="auto"/>
            </w:tcBorders>
            <w:vAlign w:val="center"/>
            <w:hideMark/>
          </w:tcPr>
          <w:p w14:paraId="5B0104B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511E3C4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FBC6F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490DA52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B85FA2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DA5EF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4D7B124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579567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F69B7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01B74A0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FA0871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6AC02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265A069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6BA81E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1743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498" w:type="dxa"/>
            <w:tcBorders>
              <w:top w:val="nil"/>
              <w:left w:val="nil"/>
              <w:bottom w:val="single" w:sz="8" w:space="0" w:color="auto"/>
              <w:right w:val="single" w:sz="8" w:space="0" w:color="auto"/>
            </w:tcBorders>
            <w:vAlign w:val="center"/>
            <w:hideMark/>
          </w:tcPr>
          <w:p w14:paraId="43762CC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7A0196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3FB086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107DAFD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40D041F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0809A8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25</w:t>
            </w:r>
          </w:p>
        </w:tc>
      </w:tr>
      <w:tr w:rsidR="005B79F3" w:rsidRPr="005B79F3" w14:paraId="6C73E20A"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F5F2D5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57-58</w:t>
            </w:r>
          </w:p>
        </w:tc>
        <w:tc>
          <w:tcPr>
            <w:tcW w:w="497" w:type="dxa"/>
            <w:tcBorders>
              <w:top w:val="nil"/>
              <w:left w:val="nil"/>
              <w:bottom w:val="single" w:sz="8" w:space="0" w:color="auto"/>
              <w:right w:val="single" w:sz="8" w:space="0" w:color="auto"/>
            </w:tcBorders>
            <w:vAlign w:val="center"/>
            <w:hideMark/>
          </w:tcPr>
          <w:p w14:paraId="215AABA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2E792CF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BE079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0A3732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28928D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1B34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6D7864F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3EC6605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6A2F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39D3E2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2662BD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ADCB5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4A5EFE2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94922D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CB6C6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14</w:t>
            </w:r>
          </w:p>
        </w:tc>
        <w:tc>
          <w:tcPr>
            <w:tcW w:w="498" w:type="dxa"/>
            <w:tcBorders>
              <w:top w:val="nil"/>
              <w:left w:val="nil"/>
              <w:bottom w:val="single" w:sz="8" w:space="0" w:color="auto"/>
              <w:right w:val="single" w:sz="8" w:space="0" w:color="auto"/>
            </w:tcBorders>
            <w:vAlign w:val="center"/>
            <w:hideMark/>
          </w:tcPr>
          <w:p w14:paraId="280B59E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84D79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150CD6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498" w:type="dxa"/>
            <w:tcBorders>
              <w:top w:val="nil"/>
              <w:left w:val="nil"/>
              <w:bottom w:val="single" w:sz="8" w:space="0" w:color="auto"/>
              <w:right w:val="single" w:sz="8" w:space="0" w:color="auto"/>
            </w:tcBorders>
            <w:vAlign w:val="center"/>
            <w:hideMark/>
          </w:tcPr>
          <w:p w14:paraId="53E4855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00DC38C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B7B839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33</w:t>
            </w:r>
          </w:p>
        </w:tc>
      </w:tr>
      <w:tr w:rsidR="005B79F3" w:rsidRPr="005B79F3" w14:paraId="0786198B"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4B3891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58-59</w:t>
            </w:r>
          </w:p>
        </w:tc>
        <w:tc>
          <w:tcPr>
            <w:tcW w:w="497" w:type="dxa"/>
            <w:tcBorders>
              <w:top w:val="nil"/>
              <w:left w:val="nil"/>
              <w:bottom w:val="single" w:sz="8" w:space="0" w:color="auto"/>
              <w:right w:val="single" w:sz="8" w:space="0" w:color="auto"/>
            </w:tcBorders>
            <w:vAlign w:val="center"/>
            <w:hideMark/>
          </w:tcPr>
          <w:p w14:paraId="669F055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7D9D514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439C6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17D4219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01A6A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64B6F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42CC0DE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93F220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0933B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5A11F72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E428C5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0FFB1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498" w:type="dxa"/>
            <w:tcBorders>
              <w:top w:val="nil"/>
              <w:left w:val="nil"/>
              <w:bottom w:val="single" w:sz="8" w:space="0" w:color="auto"/>
              <w:right w:val="single" w:sz="8" w:space="0" w:color="auto"/>
            </w:tcBorders>
            <w:vAlign w:val="center"/>
            <w:hideMark/>
          </w:tcPr>
          <w:p w14:paraId="3221893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B9AACB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E1EF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14</w:t>
            </w:r>
          </w:p>
        </w:tc>
        <w:tc>
          <w:tcPr>
            <w:tcW w:w="498" w:type="dxa"/>
            <w:tcBorders>
              <w:top w:val="nil"/>
              <w:left w:val="nil"/>
              <w:bottom w:val="single" w:sz="8" w:space="0" w:color="auto"/>
              <w:right w:val="single" w:sz="8" w:space="0" w:color="auto"/>
            </w:tcBorders>
            <w:vAlign w:val="center"/>
            <w:hideMark/>
          </w:tcPr>
          <w:p w14:paraId="019DCE5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E01FE6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88A5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18</w:t>
            </w:r>
          </w:p>
        </w:tc>
        <w:tc>
          <w:tcPr>
            <w:tcW w:w="498" w:type="dxa"/>
            <w:tcBorders>
              <w:top w:val="nil"/>
              <w:left w:val="nil"/>
              <w:bottom w:val="single" w:sz="8" w:space="0" w:color="auto"/>
              <w:right w:val="single" w:sz="8" w:space="0" w:color="auto"/>
            </w:tcBorders>
            <w:vAlign w:val="center"/>
            <w:hideMark/>
          </w:tcPr>
          <w:p w14:paraId="0E32E84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5206618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9D97C6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44</w:t>
            </w:r>
          </w:p>
        </w:tc>
      </w:tr>
      <w:tr w:rsidR="005B79F3" w:rsidRPr="005B79F3" w14:paraId="21AFA397"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E8E9DB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59-60</w:t>
            </w:r>
          </w:p>
        </w:tc>
        <w:tc>
          <w:tcPr>
            <w:tcW w:w="497" w:type="dxa"/>
            <w:tcBorders>
              <w:top w:val="nil"/>
              <w:left w:val="nil"/>
              <w:bottom w:val="single" w:sz="8" w:space="0" w:color="auto"/>
              <w:right w:val="single" w:sz="8" w:space="0" w:color="auto"/>
            </w:tcBorders>
            <w:vAlign w:val="center"/>
            <w:hideMark/>
          </w:tcPr>
          <w:p w14:paraId="00458CD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0738C44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CEF67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49D31D0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30E4BC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7E27E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00CD802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66B9B9E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1D77B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4B86472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9655CE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A984F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425F1EE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311A3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C8C1A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15</w:t>
            </w:r>
          </w:p>
        </w:tc>
        <w:tc>
          <w:tcPr>
            <w:tcW w:w="498" w:type="dxa"/>
            <w:tcBorders>
              <w:top w:val="nil"/>
              <w:left w:val="nil"/>
              <w:bottom w:val="single" w:sz="8" w:space="0" w:color="auto"/>
              <w:right w:val="single" w:sz="8" w:space="0" w:color="auto"/>
            </w:tcBorders>
            <w:vAlign w:val="center"/>
            <w:hideMark/>
          </w:tcPr>
          <w:p w14:paraId="14BAB4B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9B359B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084E89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19</w:t>
            </w:r>
          </w:p>
        </w:tc>
        <w:tc>
          <w:tcPr>
            <w:tcW w:w="498" w:type="dxa"/>
            <w:tcBorders>
              <w:top w:val="nil"/>
              <w:left w:val="nil"/>
              <w:bottom w:val="single" w:sz="8" w:space="0" w:color="auto"/>
              <w:right w:val="single" w:sz="8" w:space="0" w:color="auto"/>
            </w:tcBorders>
            <w:vAlign w:val="center"/>
            <w:hideMark/>
          </w:tcPr>
          <w:p w14:paraId="15DCBEE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5094850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CC0209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43</w:t>
            </w:r>
          </w:p>
        </w:tc>
      </w:tr>
      <w:tr w:rsidR="005B79F3" w:rsidRPr="005B79F3" w14:paraId="14E0C300"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6A23A43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60-61</w:t>
            </w:r>
          </w:p>
        </w:tc>
        <w:tc>
          <w:tcPr>
            <w:tcW w:w="497" w:type="dxa"/>
            <w:tcBorders>
              <w:top w:val="nil"/>
              <w:left w:val="nil"/>
              <w:bottom w:val="single" w:sz="8" w:space="0" w:color="auto"/>
              <w:right w:val="single" w:sz="8" w:space="0" w:color="auto"/>
            </w:tcBorders>
            <w:vAlign w:val="center"/>
            <w:hideMark/>
          </w:tcPr>
          <w:p w14:paraId="745F629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0A57075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C05FA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3A22707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6418D8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DF370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2D4EF03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86264A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BCC32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1983AA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80F50C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A6B3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150FC1B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886A3A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411D4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15</w:t>
            </w:r>
          </w:p>
        </w:tc>
        <w:tc>
          <w:tcPr>
            <w:tcW w:w="498" w:type="dxa"/>
            <w:tcBorders>
              <w:top w:val="nil"/>
              <w:left w:val="nil"/>
              <w:bottom w:val="single" w:sz="8" w:space="0" w:color="auto"/>
              <w:right w:val="single" w:sz="8" w:space="0" w:color="auto"/>
            </w:tcBorders>
            <w:vAlign w:val="center"/>
            <w:hideMark/>
          </w:tcPr>
          <w:p w14:paraId="5D0CFDF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76D58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7EA6F2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18</w:t>
            </w:r>
          </w:p>
        </w:tc>
        <w:tc>
          <w:tcPr>
            <w:tcW w:w="498" w:type="dxa"/>
            <w:tcBorders>
              <w:top w:val="nil"/>
              <w:left w:val="nil"/>
              <w:bottom w:val="single" w:sz="8" w:space="0" w:color="auto"/>
              <w:right w:val="single" w:sz="8" w:space="0" w:color="auto"/>
            </w:tcBorders>
            <w:vAlign w:val="center"/>
            <w:hideMark/>
          </w:tcPr>
          <w:p w14:paraId="67B67C6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5ECFBB2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24BE6C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42</w:t>
            </w:r>
          </w:p>
        </w:tc>
      </w:tr>
      <w:tr w:rsidR="005B79F3" w:rsidRPr="005B79F3" w14:paraId="0F3D1736"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0DA589A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61-62</w:t>
            </w:r>
          </w:p>
        </w:tc>
        <w:tc>
          <w:tcPr>
            <w:tcW w:w="497" w:type="dxa"/>
            <w:tcBorders>
              <w:top w:val="nil"/>
              <w:left w:val="nil"/>
              <w:bottom w:val="single" w:sz="8" w:space="0" w:color="auto"/>
              <w:right w:val="single" w:sz="8" w:space="0" w:color="auto"/>
            </w:tcBorders>
            <w:vAlign w:val="center"/>
            <w:hideMark/>
          </w:tcPr>
          <w:p w14:paraId="229E9D6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3A09CBD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DECDC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1288313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DD5DFF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FE6C7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B93C14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E69EB6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77990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573611C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056067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43F6E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498" w:type="dxa"/>
            <w:tcBorders>
              <w:top w:val="nil"/>
              <w:left w:val="nil"/>
              <w:bottom w:val="single" w:sz="8" w:space="0" w:color="auto"/>
              <w:right w:val="single" w:sz="8" w:space="0" w:color="auto"/>
            </w:tcBorders>
            <w:vAlign w:val="center"/>
            <w:hideMark/>
          </w:tcPr>
          <w:p w14:paraId="3D62C6D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17218C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2DE78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14</w:t>
            </w:r>
          </w:p>
        </w:tc>
        <w:tc>
          <w:tcPr>
            <w:tcW w:w="498" w:type="dxa"/>
            <w:tcBorders>
              <w:top w:val="nil"/>
              <w:left w:val="nil"/>
              <w:bottom w:val="single" w:sz="8" w:space="0" w:color="auto"/>
              <w:right w:val="single" w:sz="8" w:space="0" w:color="auto"/>
            </w:tcBorders>
            <w:vAlign w:val="center"/>
            <w:hideMark/>
          </w:tcPr>
          <w:p w14:paraId="39191B3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334C9C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2E43E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68F059A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67AD0A7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476DE5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29</w:t>
            </w:r>
          </w:p>
        </w:tc>
      </w:tr>
      <w:tr w:rsidR="005B79F3" w:rsidRPr="005B79F3" w14:paraId="74BDD4E4"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5B0377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62-63</w:t>
            </w:r>
          </w:p>
        </w:tc>
        <w:tc>
          <w:tcPr>
            <w:tcW w:w="497" w:type="dxa"/>
            <w:tcBorders>
              <w:top w:val="nil"/>
              <w:left w:val="nil"/>
              <w:bottom w:val="single" w:sz="8" w:space="0" w:color="auto"/>
              <w:right w:val="single" w:sz="8" w:space="0" w:color="auto"/>
            </w:tcBorders>
            <w:vAlign w:val="center"/>
            <w:hideMark/>
          </w:tcPr>
          <w:p w14:paraId="444D1A6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5CFA245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51691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653A3DE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6657B8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407B6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0ACBE3D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AF0371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7F8A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3FD0C4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DCCDAF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F9AB3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498" w:type="dxa"/>
            <w:tcBorders>
              <w:top w:val="nil"/>
              <w:left w:val="nil"/>
              <w:bottom w:val="single" w:sz="8" w:space="0" w:color="auto"/>
              <w:right w:val="single" w:sz="8" w:space="0" w:color="auto"/>
            </w:tcBorders>
            <w:vAlign w:val="center"/>
            <w:hideMark/>
          </w:tcPr>
          <w:p w14:paraId="032979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917AF6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CB14E9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4921334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9B9E42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B722AB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498" w:type="dxa"/>
            <w:tcBorders>
              <w:top w:val="nil"/>
              <w:left w:val="nil"/>
              <w:bottom w:val="single" w:sz="8" w:space="0" w:color="auto"/>
              <w:right w:val="single" w:sz="8" w:space="0" w:color="auto"/>
            </w:tcBorders>
            <w:vAlign w:val="center"/>
            <w:hideMark/>
          </w:tcPr>
          <w:p w14:paraId="35DEA9E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3A296F9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2ABD2A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22</w:t>
            </w:r>
          </w:p>
        </w:tc>
      </w:tr>
      <w:tr w:rsidR="005B79F3" w:rsidRPr="005B79F3" w14:paraId="5562D2E9"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19D28D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63-64</w:t>
            </w:r>
          </w:p>
        </w:tc>
        <w:tc>
          <w:tcPr>
            <w:tcW w:w="497" w:type="dxa"/>
            <w:tcBorders>
              <w:top w:val="nil"/>
              <w:left w:val="nil"/>
              <w:bottom w:val="single" w:sz="8" w:space="0" w:color="auto"/>
              <w:right w:val="single" w:sz="8" w:space="0" w:color="auto"/>
            </w:tcBorders>
            <w:vAlign w:val="center"/>
            <w:hideMark/>
          </w:tcPr>
          <w:p w14:paraId="7533824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541B0D3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D7661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5E73D85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D3F81F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69739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0851F2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3E0A1D0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09409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EFF6B3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7C0398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6CAEB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587769D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823276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7AB884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13</w:t>
            </w:r>
          </w:p>
        </w:tc>
        <w:tc>
          <w:tcPr>
            <w:tcW w:w="498" w:type="dxa"/>
            <w:tcBorders>
              <w:top w:val="nil"/>
              <w:left w:val="nil"/>
              <w:bottom w:val="single" w:sz="8" w:space="0" w:color="auto"/>
              <w:right w:val="single" w:sz="8" w:space="0" w:color="auto"/>
            </w:tcBorders>
            <w:vAlign w:val="center"/>
            <w:hideMark/>
          </w:tcPr>
          <w:p w14:paraId="0A97574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AFBBF5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6E76AA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498" w:type="dxa"/>
            <w:tcBorders>
              <w:top w:val="nil"/>
              <w:left w:val="nil"/>
              <w:bottom w:val="single" w:sz="8" w:space="0" w:color="auto"/>
              <w:right w:val="single" w:sz="8" w:space="0" w:color="auto"/>
            </w:tcBorders>
            <w:vAlign w:val="center"/>
            <w:hideMark/>
          </w:tcPr>
          <w:p w14:paraId="06F4708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6A8E94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AEF9CE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26</w:t>
            </w:r>
          </w:p>
        </w:tc>
      </w:tr>
      <w:tr w:rsidR="005B79F3" w:rsidRPr="005B79F3" w14:paraId="10ACA3FF"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4B4206B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64-65</w:t>
            </w:r>
          </w:p>
        </w:tc>
        <w:tc>
          <w:tcPr>
            <w:tcW w:w="497" w:type="dxa"/>
            <w:tcBorders>
              <w:top w:val="nil"/>
              <w:left w:val="nil"/>
              <w:bottom w:val="single" w:sz="8" w:space="0" w:color="auto"/>
              <w:right w:val="single" w:sz="8" w:space="0" w:color="auto"/>
            </w:tcBorders>
            <w:vAlign w:val="center"/>
            <w:hideMark/>
          </w:tcPr>
          <w:p w14:paraId="3F078A2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F4C739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FBCEE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498" w:type="dxa"/>
            <w:tcBorders>
              <w:top w:val="nil"/>
              <w:left w:val="nil"/>
              <w:bottom w:val="single" w:sz="8" w:space="0" w:color="auto"/>
              <w:right w:val="single" w:sz="8" w:space="0" w:color="auto"/>
            </w:tcBorders>
            <w:vAlign w:val="center"/>
            <w:hideMark/>
          </w:tcPr>
          <w:p w14:paraId="213E878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76E33F8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09224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47561A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630054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485FA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28B174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D082DA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DCBF7A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4E8539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FDB182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33968C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498" w:type="dxa"/>
            <w:tcBorders>
              <w:top w:val="nil"/>
              <w:left w:val="nil"/>
              <w:bottom w:val="single" w:sz="8" w:space="0" w:color="auto"/>
              <w:right w:val="single" w:sz="8" w:space="0" w:color="auto"/>
            </w:tcBorders>
            <w:vAlign w:val="center"/>
            <w:hideMark/>
          </w:tcPr>
          <w:p w14:paraId="3C757C6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2313F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669558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26</w:t>
            </w:r>
          </w:p>
        </w:tc>
        <w:tc>
          <w:tcPr>
            <w:tcW w:w="498" w:type="dxa"/>
            <w:tcBorders>
              <w:top w:val="nil"/>
              <w:left w:val="nil"/>
              <w:bottom w:val="single" w:sz="8" w:space="0" w:color="auto"/>
              <w:right w:val="single" w:sz="8" w:space="0" w:color="auto"/>
            </w:tcBorders>
            <w:vAlign w:val="center"/>
            <w:hideMark/>
          </w:tcPr>
          <w:p w14:paraId="0203869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5C4E6E0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47E0A87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35</w:t>
            </w:r>
          </w:p>
        </w:tc>
      </w:tr>
      <w:tr w:rsidR="005B79F3" w:rsidRPr="005B79F3" w14:paraId="4D4F5198"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4A1C264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65-66</w:t>
            </w:r>
          </w:p>
        </w:tc>
        <w:tc>
          <w:tcPr>
            <w:tcW w:w="497" w:type="dxa"/>
            <w:tcBorders>
              <w:top w:val="nil"/>
              <w:left w:val="nil"/>
              <w:bottom w:val="single" w:sz="8" w:space="0" w:color="auto"/>
              <w:right w:val="single" w:sz="8" w:space="0" w:color="auto"/>
            </w:tcBorders>
            <w:vAlign w:val="center"/>
            <w:hideMark/>
          </w:tcPr>
          <w:p w14:paraId="34F57E4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48FA801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11272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6180ED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3FDF16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229EB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30737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CCAFFB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C0D4A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AAA642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5D11E9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28F21F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8176A9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560AC2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8B8F55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AA9B62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BBE71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405D85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23</w:t>
            </w:r>
          </w:p>
        </w:tc>
        <w:tc>
          <w:tcPr>
            <w:tcW w:w="498" w:type="dxa"/>
            <w:tcBorders>
              <w:top w:val="nil"/>
              <w:left w:val="nil"/>
              <w:bottom w:val="single" w:sz="8" w:space="0" w:color="auto"/>
              <w:right w:val="single" w:sz="8" w:space="0" w:color="auto"/>
            </w:tcBorders>
            <w:vAlign w:val="center"/>
            <w:hideMark/>
          </w:tcPr>
          <w:p w14:paraId="1F49A95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67F36FA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010F918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23</w:t>
            </w:r>
          </w:p>
        </w:tc>
      </w:tr>
      <w:tr w:rsidR="005B79F3" w:rsidRPr="005B79F3" w14:paraId="3A246CBD"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76FA14B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66-67</w:t>
            </w:r>
          </w:p>
        </w:tc>
        <w:tc>
          <w:tcPr>
            <w:tcW w:w="497" w:type="dxa"/>
            <w:tcBorders>
              <w:top w:val="nil"/>
              <w:left w:val="nil"/>
              <w:bottom w:val="single" w:sz="8" w:space="0" w:color="auto"/>
              <w:right w:val="single" w:sz="8" w:space="0" w:color="auto"/>
            </w:tcBorders>
            <w:vAlign w:val="center"/>
            <w:hideMark/>
          </w:tcPr>
          <w:p w14:paraId="72FA071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7CEE462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05654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0B80C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25740C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5D1C3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71112F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5129B6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DF8A7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BCEDF5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A5B526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759AB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6BDB2E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6851FE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C25046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325F0E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1989F5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724E3D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19</w:t>
            </w:r>
          </w:p>
        </w:tc>
        <w:tc>
          <w:tcPr>
            <w:tcW w:w="498" w:type="dxa"/>
            <w:tcBorders>
              <w:top w:val="nil"/>
              <w:left w:val="nil"/>
              <w:bottom w:val="single" w:sz="8" w:space="0" w:color="auto"/>
              <w:right w:val="single" w:sz="8" w:space="0" w:color="auto"/>
            </w:tcBorders>
            <w:vAlign w:val="center"/>
            <w:hideMark/>
          </w:tcPr>
          <w:p w14:paraId="1D463BF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2A76A8A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252FE9A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19</w:t>
            </w:r>
          </w:p>
        </w:tc>
      </w:tr>
      <w:tr w:rsidR="005B79F3" w:rsidRPr="005B79F3" w14:paraId="041E36F7"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226C4E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67-68</w:t>
            </w:r>
          </w:p>
        </w:tc>
        <w:tc>
          <w:tcPr>
            <w:tcW w:w="497" w:type="dxa"/>
            <w:tcBorders>
              <w:top w:val="nil"/>
              <w:left w:val="nil"/>
              <w:bottom w:val="single" w:sz="8" w:space="0" w:color="auto"/>
              <w:right w:val="single" w:sz="8" w:space="0" w:color="auto"/>
            </w:tcBorders>
            <w:vAlign w:val="center"/>
            <w:hideMark/>
          </w:tcPr>
          <w:p w14:paraId="3017D48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D4138E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2FD08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7608FA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E730E9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03C7C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F138F4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3C6C985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1D43F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C5D01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DCE0A3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46B528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449B77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B1059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D51D3D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7385B5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815AF1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32EBCB7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AE89B1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w:t>
            </w:r>
          </w:p>
        </w:tc>
        <w:tc>
          <w:tcPr>
            <w:tcW w:w="541" w:type="dxa"/>
            <w:tcBorders>
              <w:top w:val="nil"/>
              <w:left w:val="nil"/>
              <w:bottom w:val="single" w:sz="8" w:space="0" w:color="auto"/>
              <w:right w:val="single" w:sz="8" w:space="0" w:color="auto"/>
            </w:tcBorders>
            <w:vAlign w:val="center"/>
            <w:hideMark/>
          </w:tcPr>
          <w:p w14:paraId="6891E66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404076E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5784D19A"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62F5A4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68-69</w:t>
            </w:r>
          </w:p>
        </w:tc>
        <w:tc>
          <w:tcPr>
            <w:tcW w:w="497" w:type="dxa"/>
            <w:tcBorders>
              <w:top w:val="nil"/>
              <w:left w:val="nil"/>
              <w:bottom w:val="single" w:sz="8" w:space="0" w:color="auto"/>
              <w:right w:val="single" w:sz="8" w:space="0" w:color="auto"/>
            </w:tcBorders>
            <w:vAlign w:val="center"/>
            <w:hideMark/>
          </w:tcPr>
          <w:p w14:paraId="31A81B2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925B50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9F9B6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41A670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3F088B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B974E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EC7748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4CE1D0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BB7E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80A30F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A065C9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1ACEF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C81D55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E1F95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7285CA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277FDE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055B6B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634FF5E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D99942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57D68CD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5CE4FB2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0027C18A"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D69DC2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69-70</w:t>
            </w:r>
          </w:p>
        </w:tc>
        <w:tc>
          <w:tcPr>
            <w:tcW w:w="497" w:type="dxa"/>
            <w:tcBorders>
              <w:top w:val="nil"/>
              <w:left w:val="nil"/>
              <w:bottom w:val="single" w:sz="8" w:space="0" w:color="auto"/>
              <w:right w:val="single" w:sz="8" w:space="0" w:color="auto"/>
            </w:tcBorders>
            <w:vAlign w:val="center"/>
            <w:hideMark/>
          </w:tcPr>
          <w:p w14:paraId="012EE05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7E622BB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342D2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7B5FBF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B907D7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2AEBD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6A58EB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861AC0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1120F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A2AAC2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21C0B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E9367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5DC9D9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95D86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0E9BFCF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144CB9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742AE8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42F437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43D24A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48B4A38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54F2C2C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5108BB81"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0386B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70-71</w:t>
            </w:r>
          </w:p>
        </w:tc>
        <w:tc>
          <w:tcPr>
            <w:tcW w:w="497" w:type="dxa"/>
            <w:tcBorders>
              <w:top w:val="nil"/>
              <w:left w:val="nil"/>
              <w:bottom w:val="single" w:sz="8" w:space="0" w:color="auto"/>
              <w:right w:val="single" w:sz="8" w:space="0" w:color="auto"/>
            </w:tcBorders>
            <w:vAlign w:val="center"/>
            <w:hideMark/>
          </w:tcPr>
          <w:p w14:paraId="5F8C78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2B035D2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1A20F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46FCEF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062CF4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B623C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B86FBA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471420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FE28B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C6D7E4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F9141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2964C8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B02EF4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AA3140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D44D73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502391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1542F5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5A8371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155CF6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7401C9A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03A0F5F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78B35977"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570E153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71-72</w:t>
            </w:r>
          </w:p>
        </w:tc>
        <w:tc>
          <w:tcPr>
            <w:tcW w:w="497" w:type="dxa"/>
            <w:tcBorders>
              <w:top w:val="nil"/>
              <w:left w:val="nil"/>
              <w:bottom w:val="single" w:sz="8" w:space="0" w:color="auto"/>
              <w:right w:val="single" w:sz="8" w:space="0" w:color="auto"/>
            </w:tcBorders>
            <w:vAlign w:val="center"/>
            <w:hideMark/>
          </w:tcPr>
          <w:p w14:paraId="525182A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1C0F058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55093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44EE9F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2721C3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B15D5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557D4D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758DE37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C73D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8D50C0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03BF563"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41A65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C96329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9208BE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0A4C34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BE5A1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498" w:type="dxa"/>
            <w:tcBorders>
              <w:top w:val="nil"/>
              <w:left w:val="nil"/>
              <w:bottom w:val="single" w:sz="8" w:space="0" w:color="auto"/>
              <w:right w:val="single" w:sz="8" w:space="0" w:color="auto"/>
            </w:tcBorders>
            <w:vAlign w:val="center"/>
            <w:hideMark/>
          </w:tcPr>
          <w:p w14:paraId="1361BEB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7DDE6F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6F1867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w:t>
            </w:r>
          </w:p>
        </w:tc>
        <w:tc>
          <w:tcPr>
            <w:tcW w:w="541" w:type="dxa"/>
            <w:tcBorders>
              <w:top w:val="nil"/>
              <w:left w:val="nil"/>
              <w:bottom w:val="single" w:sz="8" w:space="0" w:color="auto"/>
              <w:right w:val="single" w:sz="8" w:space="0" w:color="auto"/>
            </w:tcBorders>
            <w:vAlign w:val="center"/>
            <w:hideMark/>
          </w:tcPr>
          <w:p w14:paraId="7ABF5D3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1A66E6D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69B9A2BE"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37C186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72-73</w:t>
            </w:r>
          </w:p>
        </w:tc>
        <w:tc>
          <w:tcPr>
            <w:tcW w:w="497" w:type="dxa"/>
            <w:tcBorders>
              <w:top w:val="nil"/>
              <w:left w:val="nil"/>
              <w:bottom w:val="single" w:sz="8" w:space="0" w:color="auto"/>
              <w:right w:val="single" w:sz="8" w:space="0" w:color="auto"/>
            </w:tcBorders>
            <w:vAlign w:val="center"/>
            <w:hideMark/>
          </w:tcPr>
          <w:p w14:paraId="1ABFF55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5132E11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F31AA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4537CC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01E7740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BFDA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F1F9F5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4B3137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6BA3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091DA4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66F553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2427A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E10CB0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54A150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61571A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FB5F1C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2093E8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7B095B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C6C4AB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417A77D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255340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35D96BB8"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11A547B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73-74</w:t>
            </w:r>
          </w:p>
        </w:tc>
        <w:tc>
          <w:tcPr>
            <w:tcW w:w="497" w:type="dxa"/>
            <w:tcBorders>
              <w:top w:val="nil"/>
              <w:left w:val="nil"/>
              <w:bottom w:val="single" w:sz="8" w:space="0" w:color="auto"/>
              <w:right w:val="single" w:sz="8" w:space="0" w:color="auto"/>
            </w:tcBorders>
            <w:vAlign w:val="center"/>
            <w:hideMark/>
          </w:tcPr>
          <w:p w14:paraId="0CBBFDA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22FF044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52EC8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448083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A705A1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DB12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0C0E10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5284CF0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66C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2FEF0A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9641DE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AEBF9"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99B81E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DD267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C9825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0C9B4604"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BD9B03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294A00A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706E16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7E01054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08335F3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23459828"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7106536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74-75</w:t>
            </w:r>
          </w:p>
        </w:tc>
        <w:tc>
          <w:tcPr>
            <w:tcW w:w="497" w:type="dxa"/>
            <w:tcBorders>
              <w:top w:val="nil"/>
              <w:left w:val="nil"/>
              <w:bottom w:val="single" w:sz="8" w:space="0" w:color="auto"/>
              <w:right w:val="single" w:sz="8" w:space="0" w:color="auto"/>
            </w:tcBorders>
            <w:vAlign w:val="center"/>
            <w:hideMark/>
          </w:tcPr>
          <w:p w14:paraId="1ABA5CE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7A8BC71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192C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D48927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2427C59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3C39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B0439B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C283AD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5231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90007E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13C7EB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5083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FAA185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B7508D7"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0F94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8C7ABC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F14BCD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108</w:t>
            </w:r>
          </w:p>
        </w:tc>
        <w:tc>
          <w:tcPr>
            <w:tcW w:w="500" w:type="dxa"/>
            <w:tcBorders>
              <w:top w:val="nil"/>
              <w:left w:val="nil"/>
              <w:bottom w:val="single" w:sz="8" w:space="0" w:color="auto"/>
              <w:right w:val="single" w:sz="8" w:space="0" w:color="auto"/>
            </w:tcBorders>
            <w:vAlign w:val="center"/>
            <w:hideMark/>
          </w:tcPr>
          <w:p w14:paraId="599E5B8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2B29290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651797C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5525B96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71EF98CB"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3FEAE8CF" w14:textId="77777777" w:rsidR="005B79F3" w:rsidRPr="005B79F3" w:rsidRDefault="005B79F3" w:rsidP="005B79F3">
            <w:pPr>
              <w:suppressAutoHyphens w:val="0"/>
              <w:jc w:val="center"/>
              <w:rPr>
                <w:rFonts w:ascii="Calibri" w:hAnsi="Calibri" w:cs="Calibri"/>
                <w:color w:val="000000"/>
                <w:kern w:val="0"/>
                <w:sz w:val="16"/>
                <w:szCs w:val="16"/>
                <w:lang w:eastAsia="en-US"/>
              </w:rPr>
            </w:pPr>
            <w:proofErr w:type="spellStart"/>
            <w:r w:rsidRPr="005B79F3">
              <w:rPr>
                <w:rFonts w:ascii="Calibri" w:hAnsi="Calibri" w:cs="Calibri"/>
                <w:color w:val="000000"/>
                <w:kern w:val="0"/>
                <w:sz w:val="16"/>
                <w:szCs w:val="16"/>
                <w:lang w:eastAsia="en-US"/>
              </w:rPr>
              <w:t>peste</w:t>
            </w:r>
            <w:proofErr w:type="spellEnd"/>
            <w:r w:rsidRPr="005B79F3">
              <w:rPr>
                <w:rFonts w:ascii="Calibri" w:hAnsi="Calibri" w:cs="Calibri"/>
                <w:color w:val="000000"/>
                <w:kern w:val="0"/>
                <w:sz w:val="16"/>
                <w:szCs w:val="16"/>
                <w:lang w:eastAsia="en-US"/>
              </w:rPr>
              <w:t xml:space="preserve"> 75</w:t>
            </w:r>
          </w:p>
        </w:tc>
        <w:tc>
          <w:tcPr>
            <w:tcW w:w="497" w:type="dxa"/>
            <w:tcBorders>
              <w:top w:val="nil"/>
              <w:left w:val="nil"/>
              <w:bottom w:val="single" w:sz="8" w:space="0" w:color="auto"/>
              <w:right w:val="single" w:sz="8" w:space="0" w:color="auto"/>
            </w:tcBorders>
            <w:vAlign w:val="center"/>
            <w:hideMark/>
          </w:tcPr>
          <w:p w14:paraId="31F2227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7" w:type="dxa"/>
            <w:tcBorders>
              <w:top w:val="nil"/>
              <w:left w:val="nil"/>
              <w:bottom w:val="single" w:sz="8" w:space="0" w:color="auto"/>
              <w:right w:val="single" w:sz="8" w:space="0" w:color="auto"/>
            </w:tcBorders>
            <w:vAlign w:val="center"/>
            <w:hideMark/>
          </w:tcPr>
          <w:p w14:paraId="3121243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65A6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5A76B26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16A7E25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37FF8"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8712ECD"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6" w:type="dxa"/>
            <w:tcBorders>
              <w:top w:val="nil"/>
              <w:left w:val="nil"/>
              <w:bottom w:val="single" w:sz="8" w:space="0" w:color="auto"/>
              <w:right w:val="single" w:sz="8" w:space="0" w:color="auto"/>
            </w:tcBorders>
            <w:vAlign w:val="center"/>
            <w:hideMark/>
          </w:tcPr>
          <w:p w14:paraId="691D42EA"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D000C"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C179B8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0B7969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7F572"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482FD5CE"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6E2A0CEF"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F298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38281D4B"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75F8A18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58DB35"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val="hu-HU" w:eastAsia="en-US"/>
              </w:rPr>
              <w:t>0</w:t>
            </w:r>
          </w:p>
        </w:tc>
        <w:tc>
          <w:tcPr>
            <w:tcW w:w="498" w:type="dxa"/>
            <w:tcBorders>
              <w:top w:val="nil"/>
              <w:left w:val="nil"/>
              <w:bottom w:val="single" w:sz="8" w:space="0" w:color="auto"/>
              <w:right w:val="single" w:sz="8" w:space="0" w:color="auto"/>
            </w:tcBorders>
            <w:vAlign w:val="center"/>
            <w:hideMark/>
          </w:tcPr>
          <w:p w14:paraId="11DE5826"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c>
          <w:tcPr>
            <w:tcW w:w="541" w:type="dxa"/>
            <w:tcBorders>
              <w:top w:val="nil"/>
              <w:left w:val="nil"/>
              <w:bottom w:val="single" w:sz="8" w:space="0" w:color="auto"/>
              <w:right w:val="single" w:sz="8" w:space="0" w:color="auto"/>
            </w:tcBorders>
            <w:vAlign w:val="center"/>
            <w:hideMark/>
          </w:tcPr>
          <w:p w14:paraId="19E85FC1"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2AE4090" w14:textId="77777777" w:rsidR="005B79F3" w:rsidRPr="005B79F3" w:rsidRDefault="005B79F3" w:rsidP="005B79F3">
            <w:pPr>
              <w:suppressAutoHyphens w:val="0"/>
              <w:jc w:val="center"/>
              <w:rPr>
                <w:rFonts w:ascii="Calibri" w:hAnsi="Calibri" w:cs="Calibri"/>
                <w:color w:val="000000"/>
                <w:kern w:val="0"/>
                <w:sz w:val="16"/>
                <w:szCs w:val="16"/>
                <w:lang w:eastAsia="en-US"/>
              </w:rPr>
            </w:pPr>
            <w:r w:rsidRPr="005B79F3">
              <w:rPr>
                <w:rFonts w:ascii="Calibri" w:hAnsi="Calibri" w:cs="Calibri"/>
                <w:color w:val="000000"/>
                <w:kern w:val="0"/>
                <w:sz w:val="16"/>
                <w:szCs w:val="16"/>
                <w:lang w:eastAsia="en-US"/>
              </w:rPr>
              <w:t>0</w:t>
            </w:r>
          </w:p>
        </w:tc>
      </w:tr>
      <w:tr w:rsidR="005B79F3" w:rsidRPr="005B79F3" w14:paraId="26B03EC9" w14:textId="77777777" w:rsidTr="005B79F3">
        <w:trPr>
          <w:trHeight w:val="216"/>
        </w:trPr>
        <w:tc>
          <w:tcPr>
            <w:tcW w:w="851" w:type="dxa"/>
            <w:tcBorders>
              <w:top w:val="nil"/>
              <w:left w:val="single" w:sz="8" w:space="0" w:color="auto"/>
              <w:bottom w:val="single" w:sz="8" w:space="0" w:color="auto"/>
              <w:right w:val="single" w:sz="8" w:space="0" w:color="auto"/>
            </w:tcBorders>
            <w:vAlign w:val="center"/>
            <w:hideMark/>
          </w:tcPr>
          <w:p w14:paraId="0FC5A4B4"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TOTAL</w:t>
            </w:r>
          </w:p>
        </w:tc>
        <w:tc>
          <w:tcPr>
            <w:tcW w:w="497" w:type="dxa"/>
            <w:tcBorders>
              <w:top w:val="nil"/>
              <w:left w:val="nil"/>
              <w:bottom w:val="single" w:sz="8" w:space="0" w:color="auto"/>
              <w:right w:val="single" w:sz="8" w:space="0" w:color="auto"/>
            </w:tcBorders>
            <w:vAlign w:val="center"/>
            <w:hideMark/>
          </w:tcPr>
          <w:p w14:paraId="2C4C48A9"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0</w:t>
            </w:r>
          </w:p>
        </w:tc>
        <w:tc>
          <w:tcPr>
            <w:tcW w:w="497" w:type="dxa"/>
            <w:tcBorders>
              <w:top w:val="nil"/>
              <w:left w:val="nil"/>
              <w:bottom w:val="single" w:sz="8" w:space="0" w:color="auto"/>
              <w:right w:val="single" w:sz="8" w:space="0" w:color="auto"/>
            </w:tcBorders>
            <w:vAlign w:val="center"/>
            <w:hideMark/>
          </w:tcPr>
          <w:p w14:paraId="058C48E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71D465CE"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25</w:t>
            </w:r>
          </w:p>
        </w:tc>
        <w:tc>
          <w:tcPr>
            <w:tcW w:w="498" w:type="dxa"/>
            <w:tcBorders>
              <w:top w:val="nil"/>
              <w:left w:val="nil"/>
              <w:bottom w:val="single" w:sz="8" w:space="0" w:color="auto"/>
              <w:right w:val="single" w:sz="8" w:space="0" w:color="auto"/>
            </w:tcBorders>
            <w:vAlign w:val="center"/>
            <w:hideMark/>
          </w:tcPr>
          <w:p w14:paraId="7C52850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0</w:t>
            </w:r>
          </w:p>
        </w:tc>
        <w:tc>
          <w:tcPr>
            <w:tcW w:w="496" w:type="dxa"/>
            <w:tcBorders>
              <w:top w:val="nil"/>
              <w:left w:val="nil"/>
              <w:bottom w:val="single" w:sz="8" w:space="0" w:color="auto"/>
              <w:right w:val="single" w:sz="8" w:space="0" w:color="auto"/>
            </w:tcBorders>
            <w:vAlign w:val="center"/>
            <w:hideMark/>
          </w:tcPr>
          <w:p w14:paraId="04C6145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3E0638E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24</w:t>
            </w:r>
          </w:p>
        </w:tc>
        <w:tc>
          <w:tcPr>
            <w:tcW w:w="498" w:type="dxa"/>
            <w:tcBorders>
              <w:top w:val="nil"/>
              <w:left w:val="nil"/>
              <w:bottom w:val="single" w:sz="8" w:space="0" w:color="auto"/>
              <w:right w:val="single" w:sz="8" w:space="0" w:color="auto"/>
            </w:tcBorders>
            <w:vAlign w:val="center"/>
            <w:hideMark/>
          </w:tcPr>
          <w:p w14:paraId="0FC0ADDD"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0</w:t>
            </w:r>
          </w:p>
        </w:tc>
        <w:tc>
          <w:tcPr>
            <w:tcW w:w="496" w:type="dxa"/>
            <w:tcBorders>
              <w:top w:val="nil"/>
              <w:left w:val="nil"/>
              <w:bottom w:val="single" w:sz="8" w:space="0" w:color="auto"/>
              <w:right w:val="single" w:sz="8" w:space="0" w:color="auto"/>
            </w:tcBorders>
            <w:vAlign w:val="center"/>
            <w:hideMark/>
          </w:tcPr>
          <w:p w14:paraId="6DDAAB8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8F28B37"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11</w:t>
            </w:r>
          </w:p>
        </w:tc>
        <w:tc>
          <w:tcPr>
            <w:tcW w:w="498" w:type="dxa"/>
            <w:tcBorders>
              <w:top w:val="nil"/>
              <w:left w:val="nil"/>
              <w:bottom w:val="single" w:sz="8" w:space="0" w:color="auto"/>
              <w:right w:val="single" w:sz="8" w:space="0" w:color="auto"/>
            </w:tcBorders>
            <w:vAlign w:val="center"/>
            <w:hideMark/>
          </w:tcPr>
          <w:p w14:paraId="0BD3B9E4"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0</w:t>
            </w:r>
          </w:p>
        </w:tc>
        <w:tc>
          <w:tcPr>
            <w:tcW w:w="498" w:type="dxa"/>
            <w:tcBorders>
              <w:top w:val="nil"/>
              <w:left w:val="nil"/>
              <w:bottom w:val="single" w:sz="8" w:space="0" w:color="auto"/>
              <w:right w:val="single" w:sz="8" w:space="0" w:color="auto"/>
            </w:tcBorders>
            <w:vAlign w:val="center"/>
            <w:hideMark/>
          </w:tcPr>
          <w:p w14:paraId="548F0B83"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0EB9767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36</w:t>
            </w:r>
          </w:p>
        </w:tc>
        <w:tc>
          <w:tcPr>
            <w:tcW w:w="498" w:type="dxa"/>
            <w:tcBorders>
              <w:top w:val="nil"/>
              <w:left w:val="nil"/>
              <w:bottom w:val="single" w:sz="8" w:space="0" w:color="auto"/>
              <w:right w:val="single" w:sz="8" w:space="0" w:color="auto"/>
            </w:tcBorders>
            <w:vAlign w:val="center"/>
            <w:hideMark/>
          </w:tcPr>
          <w:p w14:paraId="7C02467C"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w:t>
            </w:r>
          </w:p>
        </w:tc>
        <w:tc>
          <w:tcPr>
            <w:tcW w:w="498" w:type="dxa"/>
            <w:tcBorders>
              <w:top w:val="nil"/>
              <w:left w:val="nil"/>
              <w:bottom w:val="single" w:sz="8" w:space="0" w:color="auto"/>
              <w:right w:val="single" w:sz="8" w:space="0" w:color="auto"/>
            </w:tcBorders>
            <w:vAlign w:val="center"/>
            <w:hideMark/>
          </w:tcPr>
          <w:p w14:paraId="7E56F708"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460</w:t>
            </w:r>
          </w:p>
        </w:tc>
        <w:tc>
          <w:tcPr>
            <w:tcW w:w="500" w:type="dxa"/>
            <w:tcBorders>
              <w:top w:val="nil"/>
              <w:left w:val="nil"/>
              <w:bottom w:val="single" w:sz="8" w:space="0" w:color="auto"/>
              <w:right w:val="single" w:sz="8" w:space="0" w:color="auto"/>
            </w:tcBorders>
            <w:vAlign w:val="center"/>
            <w:hideMark/>
          </w:tcPr>
          <w:p w14:paraId="694FF500"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130</w:t>
            </w:r>
          </w:p>
        </w:tc>
        <w:tc>
          <w:tcPr>
            <w:tcW w:w="498" w:type="dxa"/>
            <w:tcBorders>
              <w:top w:val="nil"/>
              <w:left w:val="nil"/>
              <w:bottom w:val="single" w:sz="8" w:space="0" w:color="auto"/>
              <w:right w:val="single" w:sz="8" w:space="0" w:color="auto"/>
            </w:tcBorders>
            <w:vAlign w:val="center"/>
            <w:hideMark/>
          </w:tcPr>
          <w:p w14:paraId="3B76EE05"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w:t>
            </w:r>
          </w:p>
        </w:tc>
        <w:tc>
          <w:tcPr>
            <w:tcW w:w="498" w:type="dxa"/>
            <w:tcBorders>
              <w:top w:val="nil"/>
              <w:left w:val="nil"/>
              <w:bottom w:val="single" w:sz="8" w:space="0" w:color="auto"/>
              <w:right w:val="single" w:sz="8" w:space="0" w:color="auto"/>
            </w:tcBorders>
            <w:vAlign w:val="center"/>
            <w:hideMark/>
          </w:tcPr>
          <w:p w14:paraId="5C961AAB"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770</w:t>
            </w:r>
          </w:p>
        </w:tc>
        <w:tc>
          <w:tcPr>
            <w:tcW w:w="500" w:type="dxa"/>
            <w:tcBorders>
              <w:top w:val="nil"/>
              <w:left w:val="nil"/>
              <w:bottom w:val="single" w:sz="8" w:space="0" w:color="auto"/>
              <w:right w:val="single" w:sz="8" w:space="0" w:color="auto"/>
            </w:tcBorders>
            <w:vAlign w:val="center"/>
            <w:hideMark/>
          </w:tcPr>
          <w:p w14:paraId="0589FEB2"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197</w:t>
            </w:r>
          </w:p>
        </w:tc>
        <w:tc>
          <w:tcPr>
            <w:tcW w:w="498" w:type="dxa"/>
            <w:tcBorders>
              <w:top w:val="nil"/>
              <w:left w:val="nil"/>
              <w:bottom w:val="single" w:sz="8" w:space="0" w:color="auto"/>
              <w:right w:val="single" w:sz="8" w:space="0" w:color="auto"/>
            </w:tcBorders>
            <w:vAlign w:val="center"/>
            <w:hideMark/>
          </w:tcPr>
          <w:p w14:paraId="19FCADB6"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2</w:t>
            </w:r>
          </w:p>
        </w:tc>
        <w:tc>
          <w:tcPr>
            <w:tcW w:w="541" w:type="dxa"/>
            <w:tcBorders>
              <w:top w:val="nil"/>
              <w:left w:val="nil"/>
              <w:bottom w:val="single" w:sz="8" w:space="0" w:color="auto"/>
              <w:right w:val="single" w:sz="8" w:space="0" w:color="auto"/>
            </w:tcBorders>
            <w:vAlign w:val="center"/>
            <w:hideMark/>
          </w:tcPr>
          <w:p w14:paraId="0DA0D7B1"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1610</w:t>
            </w:r>
          </w:p>
        </w:tc>
        <w:tc>
          <w:tcPr>
            <w:tcW w:w="500" w:type="dxa"/>
            <w:tcBorders>
              <w:top w:val="nil"/>
              <w:left w:val="nil"/>
              <w:bottom w:val="single" w:sz="8" w:space="0" w:color="auto"/>
              <w:right w:val="single" w:sz="8" w:space="0" w:color="auto"/>
            </w:tcBorders>
            <w:vAlign w:val="center"/>
            <w:hideMark/>
          </w:tcPr>
          <w:p w14:paraId="6E7F5A18" w14:textId="77777777" w:rsidR="005B79F3" w:rsidRPr="005B79F3" w:rsidRDefault="005B79F3" w:rsidP="005B79F3">
            <w:pPr>
              <w:suppressAutoHyphens w:val="0"/>
              <w:jc w:val="center"/>
              <w:rPr>
                <w:rFonts w:ascii="Calibri" w:hAnsi="Calibri" w:cs="Calibri"/>
                <w:b/>
                <w:bCs/>
                <w:color w:val="000000"/>
                <w:kern w:val="0"/>
                <w:sz w:val="16"/>
                <w:szCs w:val="16"/>
                <w:lang w:eastAsia="en-US"/>
              </w:rPr>
            </w:pPr>
            <w:r w:rsidRPr="005B79F3">
              <w:rPr>
                <w:rFonts w:ascii="Calibri" w:hAnsi="Calibri" w:cs="Calibri"/>
                <w:b/>
                <w:bCs/>
                <w:color w:val="000000"/>
                <w:kern w:val="0"/>
                <w:sz w:val="16"/>
                <w:szCs w:val="16"/>
                <w:lang w:eastAsia="en-US"/>
              </w:rPr>
              <w:t>423</w:t>
            </w:r>
          </w:p>
        </w:tc>
      </w:tr>
    </w:tbl>
    <w:p w14:paraId="68E6AB34" w14:textId="77777777" w:rsidR="008A78C6" w:rsidRPr="008A78C6" w:rsidRDefault="008A78C6" w:rsidP="005B79F3">
      <w:pPr>
        <w:pStyle w:val="BodyTextIndent"/>
        <w:ind w:left="0" w:firstLine="0"/>
        <w:jc w:val="center"/>
        <w:rPr>
          <w:rFonts w:ascii="Arial" w:hAnsi="Arial" w:cs="Arial"/>
          <w:b w:val="0"/>
          <w:iCs/>
          <w:color w:val="000000"/>
          <w:sz w:val="24"/>
          <w:szCs w:val="24"/>
          <w:lang w:val="ro-RO"/>
        </w:rPr>
      </w:pPr>
    </w:p>
    <w:p w14:paraId="1AE8A22E" w14:textId="1CAF29B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B79F3">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5B79F3">
        <w:rPr>
          <w:rFonts w:ascii="Arial" w:hAnsi="Arial" w:cs="Arial"/>
          <w:iCs/>
          <w:color w:val="000000"/>
          <w:lang w:val="ro-RO"/>
        </w:rPr>
        <w:t>1610</w:t>
      </w:r>
      <w:r>
        <w:rPr>
          <w:rFonts w:ascii="Arial" w:hAnsi="Arial" w:cs="Arial"/>
          <w:iCs/>
          <w:color w:val="000000"/>
          <w:lang w:val="ro-RO"/>
        </w:rPr>
        <w:t xml:space="preserve"> persoane prezintă un grad ridicat de disconfort, iar </w:t>
      </w:r>
      <w:r w:rsidR="005B79F3">
        <w:rPr>
          <w:rFonts w:ascii="Arial" w:hAnsi="Arial" w:cs="Arial"/>
          <w:iCs/>
          <w:color w:val="000000"/>
          <w:lang w:val="ro-RO"/>
        </w:rPr>
        <w:t>423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2D706E4" w:rsidR="00BF22CA" w:rsidRPr="00CC511B" w:rsidRDefault="005032B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3F2B9EA"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lui rutier</w:t>
      </w:r>
      <w:r w:rsidR="00CF343E" w:rsidRPr="00DD2000">
        <w:rPr>
          <w:rFonts w:ascii="Arial" w:hAnsi="Arial" w:cs="Arial"/>
          <w:b w:val="0"/>
          <w:bCs w:val="0"/>
          <w:color w:val="auto"/>
          <w:sz w:val="24"/>
          <w:szCs w:val="24"/>
          <w:lang w:val="ro-RO"/>
        </w:rPr>
        <w:t xml:space="preserve"> – </w:t>
      </w:r>
      <w:r w:rsidR="001E35C3" w:rsidRPr="00DD2000">
        <w:rPr>
          <w:rFonts w:ascii="Arial" w:hAnsi="Arial" w:cs="Arial"/>
          <w:b w:val="0"/>
          <w:bCs w:val="0"/>
          <w:color w:val="auto"/>
          <w:sz w:val="24"/>
          <w:szCs w:val="24"/>
          <w:lang w:val="ro-RO"/>
        </w:rPr>
        <w:t xml:space="preserve">drumul principal </w:t>
      </w:r>
      <w:r w:rsidR="00DD2000" w:rsidRPr="00DD2000">
        <w:rPr>
          <w:rFonts w:ascii="Arial" w:hAnsi="Arial" w:cs="Arial"/>
          <w:b w:val="0"/>
          <w:bCs w:val="0"/>
          <w:color w:val="auto"/>
          <w:sz w:val="24"/>
          <w:szCs w:val="24"/>
          <w:lang w:val="pt-BR"/>
        </w:rPr>
        <w:t>DN7_km72+535-km95+010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032B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0C4B022" w:rsidR="005032BA" w:rsidRPr="001E35C3" w:rsidRDefault="005032BA" w:rsidP="005032B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101</w:t>
            </w:r>
          </w:p>
        </w:tc>
        <w:tc>
          <w:tcPr>
            <w:tcW w:w="7290" w:type="dxa"/>
            <w:tcBorders>
              <w:top w:val="single" w:sz="4" w:space="0" w:color="000000"/>
              <w:left w:val="single" w:sz="4" w:space="0" w:color="000000"/>
              <w:bottom w:val="single" w:sz="4" w:space="0" w:color="000000"/>
            </w:tcBorders>
            <w:vAlign w:val="center"/>
          </w:tcPr>
          <w:p w14:paraId="667937D4" w14:textId="4A0C366B" w:rsidR="005032BA" w:rsidRPr="00C50EC8" w:rsidRDefault="005032BA" w:rsidP="005032B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032BA" w:rsidRPr="00BB378F" w:rsidRDefault="005032BA" w:rsidP="005032B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032BA" w:rsidRPr="00227EB1" w:rsidRDefault="005032BA" w:rsidP="005032B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032BA" w:rsidRPr="00227EB1" w:rsidRDefault="005032BA" w:rsidP="005032B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F5943A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D2000">
        <w:rPr>
          <w:rFonts w:ascii="Arial" w:hAnsi="Arial" w:cs="Arial"/>
          <w:lang w:val="pt-BR"/>
        </w:rPr>
        <w:t>DN7_km72+535-km95+010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4CC4451" w:rsidR="00BF22CA" w:rsidRPr="00CC511B" w:rsidRDefault="00125C33">
      <w:pPr>
        <w:pStyle w:val="BodyTextIndent"/>
        <w:tabs>
          <w:tab w:val="left" w:pos="0"/>
        </w:tabs>
        <w:ind w:left="0" w:firstLine="0"/>
        <w:rPr>
          <w:rFonts w:ascii="Arial" w:hAnsi="Arial" w:cs="Arial"/>
          <w:b w:val="0"/>
          <w:color w:val="000000"/>
          <w:sz w:val="24"/>
          <w:szCs w:val="24"/>
          <w:lang w:val="ro-RO"/>
        </w:rPr>
      </w:pPr>
      <w:r w:rsidRPr="00DD2000">
        <w:rPr>
          <w:rFonts w:ascii="Arial" w:hAnsi="Arial" w:cs="Arial"/>
          <w:b w:val="0"/>
          <w:color w:val="auto"/>
          <w:sz w:val="24"/>
          <w:szCs w:val="24"/>
          <w:lang w:val="ro-RO"/>
        </w:rPr>
        <w:t xml:space="preserve">Pentru </w:t>
      </w:r>
      <w:r w:rsidR="00506A16" w:rsidRPr="00DD2000">
        <w:rPr>
          <w:rFonts w:ascii="Arial" w:hAnsi="Arial" w:cs="Arial"/>
          <w:b w:val="0"/>
          <w:color w:val="auto"/>
          <w:sz w:val="24"/>
          <w:szCs w:val="24"/>
          <w:lang w:val="ro-RO"/>
        </w:rPr>
        <w:t xml:space="preserve">drumul principal </w:t>
      </w:r>
      <w:r w:rsidR="00DD2000" w:rsidRPr="00DD2000">
        <w:rPr>
          <w:rFonts w:ascii="Arial" w:hAnsi="Arial" w:cs="Arial"/>
          <w:b w:val="0"/>
          <w:color w:val="auto"/>
          <w:sz w:val="24"/>
          <w:szCs w:val="24"/>
          <w:lang w:val="pt-BR"/>
        </w:rPr>
        <w:t>DN7_km72+535-km95+010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85646">
        <w:rPr>
          <w:rFonts w:ascii="Arial" w:hAnsi="Arial" w:cs="Arial"/>
          <w:bCs/>
          <w:lang w:val="ro-RO"/>
        </w:rPr>
        <w:t xml:space="preserve">Tab. </w:t>
      </w:r>
      <w:r w:rsidR="00E20A7E" w:rsidRPr="00585646">
        <w:rPr>
          <w:rFonts w:ascii="Arial" w:hAnsi="Arial" w:cs="Arial"/>
          <w:bCs/>
          <w:lang w:val="ro-RO"/>
        </w:rPr>
        <w:t>12</w:t>
      </w:r>
      <w:r w:rsidRPr="0058564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77E10C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8564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85646" w:rsidRPr="0038617C" w14:paraId="702688E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690C27A"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A81B39E" w14:textId="15E7917A" w:rsidR="00585646"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Leordeni:</w:t>
            </w:r>
          </w:p>
          <w:p w14:paraId="64ABDD64" w14:textId="77777777" w:rsidR="00585646" w:rsidRPr="00585646" w:rsidRDefault="00585646" w:rsidP="0058564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85646">
              <w:rPr>
                <w:rFonts w:ascii="Arial" w:hAnsi="Arial" w:cs="Arial"/>
                <w:sz w:val="18"/>
                <w:szCs w:val="18"/>
              </w:rPr>
              <w:t>Școala</w:t>
            </w:r>
            <w:proofErr w:type="spellEnd"/>
            <w:r w:rsidRPr="00585646">
              <w:rPr>
                <w:rFonts w:ascii="Arial" w:hAnsi="Arial" w:cs="Arial"/>
                <w:sz w:val="18"/>
                <w:szCs w:val="18"/>
              </w:rPr>
              <w:t xml:space="preserve"> </w:t>
            </w:r>
            <w:proofErr w:type="spellStart"/>
            <w:r w:rsidRPr="00585646">
              <w:rPr>
                <w:rFonts w:ascii="Arial" w:hAnsi="Arial" w:cs="Arial"/>
                <w:sz w:val="18"/>
                <w:szCs w:val="18"/>
              </w:rPr>
              <w:t>Gimnazială</w:t>
            </w:r>
            <w:proofErr w:type="spellEnd"/>
            <w:r w:rsidRPr="00585646">
              <w:rPr>
                <w:rFonts w:ascii="Arial" w:hAnsi="Arial" w:cs="Arial"/>
                <w:sz w:val="18"/>
                <w:szCs w:val="18"/>
              </w:rPr>
              <w:t xml:space="preserve"> </w:t>
            </w:r>
            <w:proofErr w:type="spellStart"/>
            <w:r w:rsidRPr="00585646">
              <w:rPr>
                <w:rFonts w:ascii="Arial" w:hAnsi="Arial" w:cs="Arial"/>
                <w:sz w:val="18"/>
                <w:szCs w:val="18"/>
              </w:rPr>
              <w:t>Glâmbocata</w:t>
            </w:r>
            <w:proofErr w:type="spellEnd"/>
            <w:r w:rsidRPr="00585646">
              <w:rPr>
                <w:rFonts w:ascii="Arial" w:hAnsi="Arial" w:cs="Arial"/>
                <w:sz w:val="18"/>
                <w:szCs w:val="18"/>
              </w:rPr>
              <w:t xml:space="preserve"> </w:t>
            </w:r>
          </w:p>
          <w:p w14:paraId="6990E5D7" w14:textId="35FA910A" w:rsidR="00585646" w:rsidRPr="00585646" w:rsidRDefault="00585646" w:rsidP="0058564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85646">
              <w:rPr>
                <w:rFonts w:ascii="Arial" w:hAnsi="Arial" w:cs="Arial"/>
                <w:sz w:val="18"/>
                <w:szCs w:val="18"/>
              </w:rPr>
              <w:t>Școala</w:t>
            </w:r>
            <w:proofErr w:type="spellEnd"/>
            <w:r w:rsidRPr="00585646">
              <w:rPr>
                <w:rFonts w:ascii="Arial" w:hAnsi="Arial" w:cs="Arial"/>
                <w:sz w:val="18"/>
                <w:szCs w:val="18"/>
              </w:rPr>
              <w:t xml:space="preserve"> </w:t>
            </w:r>
            <w:proofErr w:type="spellStart"/>
            <w:r w:rsidRPr="00585646">
              <w:rPr>
                <w:rFonts w:ascii="Arial" w:hAnsi="Arial" w:cs="Arial"/>
                <w:sz w:val="18"/>
                <w:szCs w:val="18"/>
              </w:rPr>
              <w:t>Gimnazială</w:t>
            </w:r>
            <w:proofErr w:type="spellEnd"/>
            <w:r w:rsidRPr="00585646">
              <w:rPr>
                <w:rFonts w:ascii="Arial" w:hAnsi="Arial" w:cs="Arial"/>
                <w:sz w:val="18"/>
                <w:szCs w:val="18"/>
              </w:rPr>
              <w:t xml:space="preserve"> “N. Crețulescu” </w:t>
            </w:r>
            <w:proofErr w:type="spellStart"/>
            <w:r w:rsidRPr="00585646">
              <w:rPr>
                <w:rFonts w:ascii="Arial" w:hAnsi="Arial" w:cs="Arial"/>
                <w:sz w:val="18"/>
                <w:szCs w:val="18"/>
              </w:rPr>
              <w:t>Leordeni</w:t>
            </w:r>
            <w:proofErr w:type="spellEnd"/>
          </w:p>
        </w:tc>
        <w:tc>
          <w:tcPr>
            <w:tcW w:w="1760" w:type="dxa"/>
            <w:tcBorders>
              <w:top w:val="nil"/>
              <w:left w:val="nil"/>
              <w:bottom w:val="single" w:sz="4" w:space="0" w:color="auto"/>
              <w:right w:val="single" w:sz="4" w:space="0" w:color="auto"/>
            </w:tcBorders>
            <w:vAlign w:val="center"/>
            <w:hideMark/>
          </w:tcPr>
          <w:p w14:paraId="76CE5FDD"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6409DAA"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7ED70AD" w14:textId="4F56EBC9"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Leordeni</w:t>
            </w:r>
          </w:p>
          <w:p w14:paraId="4B088898"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16D10B4" w14:textId="72B06DDA" w:rsidR="00585646" w:rsidRPr="0038617C" w:rsidRDefault="00FA0B54" w:rsidP="00036D27">
            <w:pPr>
              <w:suppressAutoHyphens w:val="0"/>
              <w:jc w:val="center"/>
              <w:rPr>
                <w:rFonts w:ascii="Arial" w:hAnsi="Arial" w:cs="Arial"/>
                <w:color w:val="000000"/>
                <w:kern w:val="0"/>
                <w:sz w:val="18"/>
                <w:szCs w:val="18"/>
                <w:lang w:val="ro-RO" w:eastAsia="ro-RO"/>
              </w:rPr>
            </w:pPr>
            <w:proofErr w:type="spellStart"/>
            <w:r w:rsidRPr="00FA0B54">
              <w:rPr>
                <w:rFonts w:ascii="Arial" w:hAnsi="Arial" w:cs="Arial"/>
                <w:color w:val="000000"/>
                <w:kern w:val="0"/>
                <w:sz w:val="18"/>
                <w:szCs w:val="18"/>
                <w:lang w:eastAsia="ro-RO"/>
              </w:rPr>
              <w:t>venituri</w:t>
            </w:r>
            <w:proofErr w:type="spellEnd"/>
            <w:r w:rsidRPr="00FA0B54">
              <w:rPr>
                <w:rFonts w:ascii="Arial" w:hAnsi="Arial" w:cs="Arial"/>
                <w:color w:val="000000"/>
                <w:kern w:val="0"/>
                <w:sz w:val="18"/>
                <w:szCs w:val="18"/>
                <w:lang w:eastAsia="ro-RO"/>
              </w:rPr>
              <w:t xml:space="preserve"> </w:t>
            </w:r>
            <w:proofErr w:type="spellStart"/>
            <w:r w:rsidRPr="00FA0B54">
              <w:rPr>
                <w:rFonts w:ascii="Arial" w:hAnsi="Arial" w:cs="Arial"/>
                <w:color w:val="000000"/>
                <w:kern w:val="0"/>
                <w:sz w:val="18"/>
                <w:szCs w:val="18"/>
                <w:lang w:eastAsia="ro-RO"/>
              </w:rPr>
              <w:t>proprii</w:t>
            </w:r>
            <w:proofErr w:type="spellEnd"/>
            <w:r w:rsidRPr="00FA0B54">
              <w:rPr>
                <w:rFonts w:ascii="Arial" w:hAnsi="Arial" w:cs="Arial"/>
                <w:color w:val="000000"/>
                <w:kern w:val="0"/>
                <w:sz w:val="18"/>
                <w:szCs w:val="18"/>
                <w:lang w:eastAsia="ro-RO"/>
              </w:rPr>
              <w:t>/</w:t>
            </w:r>
            <w:proofErr w:type="spellStart"/>
            <w:r w:rsidRPr="00FA0B54">
              <w:rPr>
                <w:rFonts w:ascii="Arial" w:hAnsi="Arial" w:cs="Arial"/>
                <w:color w:val="000000"/>
                <w:kern w:val="0"/>
                <w:sz w:val="18"/>
                <w:szCs w:val="18"/>
                <w:lang w:eastAsia="ro-RO"/>
              </w:rPr>
              <w:t>buget</w:t>
            </w:r>
            <w:proofErr w:type="spellEnd"/>
            <w:r w:rsidRPr="00FA0B54">
              <w:rPr>
                <w:rFonts w:ascii="Arial" w:hAnsi="Arial" w:cs="Arial"/>
                <w:color w:val="000000"/>
                <w:kern w:val="0"/>
                <w:sz w:val="18"/>
                <w:szCs w:val="18"/>
                <w:lang w:eastAsia="ro-RO"/>
              </w:rPr>
              <w:t xml:space="preserve"> de stat/</w:t>
            </w:r>
            <w:proofErr w:type="spellStart"/>
            <w:r w:rsidRPr="00FA0B54">
              <w:rPr>
                <w:rFonts w:ascii="Arial" w:hAnsi="Arial" w:cs="Arial"/>
                <w:color w:val="000000"/>
                <w:kern w:val="0"/>
                <w:sz w:val="18"/>
                <w:szCs w:val="18"/>
                <w:lang w:eastAsia="ro-RO"/>
              </w:rPr>
              <w:t>fonduri</w:t>
            </w:r>
            <w:proofErr w:type="spellEnd"/>
            <w:r w:rsidRPr="00FA0B54">
              <w:rPr>
                <w:rFonts w:ascii="Arial" w:hAnsi="Arial" w:cs="Arial"/>
                <w:color w:val="000000"/>
                <w:kern w:val="0"/>
                <w:sz w:val="18"/>
                <w:szCs w:val="18"/>
                <w:lang w:eastAsia="ro-RO"/>
              </w:rPr>
              <w:t xml:space="preserve"> </w:t>
            </w:r>
            <w:proofErr w:type="spellStart"/>
            <w:r w:rsidRPr="00FA0B54">
              <w:rPr>
                <w:rFonts w:ascii="Arial" w:hAnsi="Arial" w:cs="Arial"/>
                <w:color w:val="000000"/>
                <w:kern w:val="0"/>
                <w:sz w:val="18"/>
                <w:szCs w:val="18"/>
                <w:lang w:eastAsia="ro-RO"/>
              </w:rPr>
              <w:t>europene</w:t>
            </w:r>
            <w:proofErr w:type="spellEnd"/>
            <w:r w:rsidRPr="00FA0B54">
              <w:rPr>
                <w:rFonts w:ascii="Arial" w:hAnsi="Arial" w:cs="Arial"/>
                <w:color w:val="000000"/>
                <w:kern w:val="0"/>
                <w:sz w:val="18"/>
                <w:szCs w:val="18"/>
                <w:lang w:eastAsia="ro-RO"/>
              </w:rPr>
              <w:t>/</w:t>
            </w:r>
            <w:proofErr w:type="spellStart"/>
            <w:r w:rsidRPr="00FA0B54">
              <w:rPr>
                <w:rFonts w:ascii="Arial" w:hAnsi="Arial" w:cs="Arial"/>
                <w:color w:val="000000"/>
                <w:kern w:val="0"/>
                <w:sz w:val="18"/>
                <w:szCs w:val="18"/>
                <w:lang w:eastAsia="ro-RO"/>
              </w:rPr>
              <w:t>alte</w:t>
            </w:r>
            <w:proofErr w:type="spellEnd"/>
            <w:r w:rsidRPr="00FA0B54">
              <w:rPr>
                <w:rFonts w:ascii="Arial" w:hAnsi="Arial" w:cs="Arial"/>
                <w:color w:val="000000"/>
                <w:kern w:val="0"/>
                <w:sz w:val="18"/>
                <w:szCs w:val="18"/>
                <w:lang w:eastAsia="ro-RO"/>
              </w:rPr>
              <w:t xml:space="preserve"> </w:t>
            </w:r>
            <w:proofErr w:type="spellStart"/>
            <w:r w:rsidRPr="00FA0B54">
              <w:rPr>
                <w:rFonts w:ascii="Arial" w:hAnsi="Arial" w:cs="Arial"/>
                <w:color w:val="000000"/>
                <w:kern w:val="0"/>
                <w:sz w:val="18"/>
                <w:szCs w:val="18"/>
                <w:lang w:eastAsia="ro-RO"/>
              </w:rPr>
              <w:t>surse</w:t>
            </w:r>
            <w:proofErr w:type="spellEnd"/>
            <w:r w:rsidR="00585646" w:rsidRPr="0038617C">
              <w:rPr>
                <w:rFonts w:ascii="Arial" w:hAnsi="Arial" w:cs="Arial"/>
                <w:color w:val="000000"/>
                <w:kern w:val="0"/>
                <w:sz w:val="18"/>
                <w:szCs w:val="18"/>
                <w:lang w:val="ro-RO" w:eastAsia="ro-RO"/>
              </w:rPr>
              <w:t> </w:t>
            </w:r>
          </w:p>
        </w:tc>
      </w:tr>
      <w:tr w:rsidR="00585646" w:rsidRPr="0038617C" w14:paraId="521B2CF4"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0ADAE48"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203A5FF" w14:textId="18656EE9" w:rsidR="00585646"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Topoloveni:</w:t>
            </w:r>
          </w:p>
          <w:p w14:paraId="0103F711" w14:textId="3A664336" w:rsidR="00585646" w:rsidRPr="00585646" w:rsidRDefault="00585646"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“Ion Mihalache” Topoloveni</w:t>
            </w:r>
          </w:p>
        </w:tc>
        <w:tc>
          <w:tcPr>
            <w:tcW w:w="1760" w:type="dxa"/>
            <w:tcBorders>
              <w:top w:val="nil"/>
              <w:left w:val="nil"/>
              <w:bottom w:val="single" w:sz="4" w:space="0" w:color="auto"/>
              <w:right w:val="single" w:sz="4" w:space="0" w:color="auto"/>
            </w:tcBorders>
            <w:vAlign w:val="center"/>
            <w:hideMark/>
          </w:tcPr>
          <w:p w14:paraId="1029F479"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4948503"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0BF9084" w14:textId="79316E41"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1017FC49"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363851" w14:textId="1F45644C"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74F14EA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75FEC00"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5ED9458" w14:textId="1D1E62C5" w:rsidR="00585646"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Găești:</w:t>
            </w:r>
          </w:p>
          <w:p w14:paraId="33F9874A" w14:textId="77777777" w:rsidR="00585646" w:rsidRPr="00585646" w:rsidRDefault="00585646"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85646">
              <w:rPr>
                <w:rFonts w:ascii="Arial" w:hAnsi="Arial" w:cs="Arial"/>
                <w:sz w:val="18"/>
                <w:szCs w:val="18"/>
              </w:rPr>
              <w:t>Colegiul</w:t>
            </w:r>
            <w:proofErr w:type="spellEnd"/>
            <w:r w:rsidRPr="00585646">
              <w:rPr>
                <w:rFonts w:ascii="Arial" w:hAnsi="Arial" w:cs="Arial"/>
                <w:sz w:val="18"/>
                <w:szCs w:val="18"/>
              </w:rPr>
              <w:t xml:space="preserve"> </w:t>
            </w:r>
            <w:proofErr w:type="spellStart"/>
            <w:r w:rsidRPr="00585646">
              <w:rPr>
                <w:rFonts w:ascii="Arial" w:hAnsi="Arial" w:cs="Arial"/>
                <w:sz w:val="18"/>
                <w:szCs w:val="18"/>
              </w:rPr>
              <w:t>Național</w:t>
            </w:r>
            <w:proofErr w:type="spellEnd"/>
            <w:r w:rsidRPr="00585646">
              <w:rPr>
                <w:rFonts w:ascii="Arial" w:hAnsi="Arial" w:cs="Arial"/>
                <w:sz w:val="18"/>
                <w:szCs w:val="18"/>
              </w:rPr>
              <w:t xml:space="preserve"> “Vladimir Streinu” </w:t>
            </w:r>
            <w:proofErr w:type="spellStart"/>
            <w:r w:rsidRPr="00585646">
              <w:rPr>
                <w:rFonts w:ascii="Arial" w:hAnsi="Arial" w:cs="Arial"/>
                <w:sz w:val="18"/>
                <w:szCs w:val="18"/>
              </w:rPr>
              <w:t>Găești</w:t>
            </w:r>
            <w:proofErr w:type="spellEnd"/>
          </w:p>
          <w:p w14:paraId="5660AD5D" w14:textId="43F4E917" w:rsidR="00585646" w:rsidRPr="00585646" w:rsidRDefault="00585646"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85646">
              <w:rPr>
                <w:rFonts w:ascii="Arial" w:hAnsi="Arial" w:cs="Arial"/>
                <w:sz w:val="18"/>
                <w:szCs w:val="18"/>
              </w:rPr>
              <w:t>Grădinița</w:t>
            </w:r>
            <w:proofErr w:type="spellEnd"/>
            <w:r w:rsidRPr="00585646">
              <w:rPr>
                <w:rFonts w:ascii="Arial" w:hAnsi="Arial" w:cs="Arial"/>
                <w:sz w:val="18"/>
                <w:szCs w:val="18"/>
              </w:rPr>
              <w:t xml:space="preserve"> cu program </w:t>
            </w:r>
            <w:proofErr w:type="spellStart"/>
            <w:r w:rsidRPr="00585646">
              <w:rPr>
                <w:rFonts w:ascii="Arial" w:hAnsi="Arial" w:cs="Arial"/>
                <w:sz w:val="18"/>
                <w:szCs w:val="18"/>
              </w:rPr>
              <w:t>prelungit</w:t>
            </w:r>
            <w:proofErr w:type="spellEnd"/>
            <w:r w:rsidRPr="00585646">
              <w:rPr>
                <w:rFonts w:ascii="Arial" w:hAnsi="Arial" w:cs="Arial"/>
                <w:sz w:val="18"/>
                <w:szCs w:val="18"/>
              </w:rPr>
              <w:t xml:space="preserve"> “</w:t>
            </w:r>
            <w:proofErr w:type="spellStart"/>
            <w:r w:rsidRPr="00585646">
              <w:rPr>
                <w:rFonts w:ascii="Arial" w:hAnsi="Arial" w:cs="Arial"/>
                <w:sz w:val="18"/>
                <w:szCs w:val="18"/>
              </w:rPr>
              <w:t>Inocența</w:t>
            </w:r>
            <w:proofErr w:type="spellEnd"/>
            <w:r w:rsidRPr="00585646">
              <w:rPr>
                <w:rFonts w:ascii="Arial" w:hAnsi="Arial" w:cs="Arial"/>
                <w:sz w:val="18"/>
                <w:szCs w:val="18"/>
              </w:rPr>
              <w:t xml:space="preserve">” </w:t>
            </w:r>
            <w:proofErr w:type="spellStart"/>
            <w:r w:rsidRPr="00585646">
              <w:rPr>
                <w:rFonts w:ascii="Arial" w:hAnsi="Arial" w:cs="Arial"/>
                <w:sz w:val="18"/>
                <w:szCs w:val="18"/>
              </w:rPr>
              <w:t>Găești</w:t>
            </w:r>
            <w:proofErr w:type="spellEnd"/>
          </w:p>
        </w:tc>
        <w:tc>
          <w:tcPr>
            <w:tcW w:w="1760" w:type="dxa"/>
            <w:tcBorders>
              <w:top w:val="nil"/>
              <w:left w:val="nil"/>
              <w:bottom w:val="single" w:sz="4" w:space="0" w:color="auto"/>
              <w:right w:val="single" w:sz="4" w:space="0" w:color="auto"/>
            </w:tcBorders>
            <w:vAlign w:val="center"/>
            <w:hideMark/>
          </w:tcPr>
          <w:p w14:paraId="55E7A7DE"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31FDCBF"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6450D8" w14:textId="79E778D8"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6B7E56EB"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D95726" w14:textId="54DABCCB"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175F5B4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6211C5A4"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D8229B" w14:textId="579CA571"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24B48215"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EF1714"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551DA0" w14:textId="05166059"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025E6848"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D34DDF" w14:textId="71773D3A"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19692D22"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03E6A1F"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79F63D" w14:textId="21CFD2D6"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Foii</w:t>
            </w:r>
          </w:p>
        </w:tc>
        <w:tc>
          <w:tcPr>
            <w:tcW w:w="1760" w:type="dxa"/>
            <w:tcBorders>
              <w:top w:val="nil"/>
              <w:left w:val="nil"/>
              <w:bottom w:val="single" w:sz="4" w:space="0" w:color="auto"/>
              <w:right w:val="single" w:sz="4" w:space="0" w:color="auto"/>
            </w:tcBorders>
            <w:vAlign w:val="center"/>
            <w:hideMark/>
          </w:tcPr>
          <w:p w14:paraId="22E846DF"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F3A224"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4A023B4" w14:textId="6E99D7FC"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Foii</w:t>
            </w:r>
          </w:p>
          <w:p w14:paraId="3E86AE6C"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FDE2CCA" w14:textId="414FB616"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34A884F4"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2F52C78"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42B7DD7F" w14:textId="30FE073D"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w:t>
            </w:r>
          </w:p>
        </w:tc>
        <w:tc>
          <w:tcPr>
            <w:tcW w:w="1760" w:type="dxa"/>
            <w:tcBorders>
              <w:top w:val="nil"/>
              <w:left w:val="nil"/>
              <w:bottom w:val="single" w:sz="4" w:space="0" w:color="auto"/>
              <w:right w:val="single" w:sz="4" w:space="0" w:color="auto"/>
            </w:tcBorders>
            <w:vAlign w:val="center"/>
            <w:hideMark/>
          </w:tcPr>
          <w:p w14:paraId="22B92C2D"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4E0886D"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DE7B6A" w14:textId="315DB929"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w:t>
            </w:r>
          </w:p>
          <w:p w14:paraId="063165BB"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1870B4" w14:textId="2F7AA1F2"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2F9AB9F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0015D22"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5EA8B0" w14:textId="4FC3A8C8"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Crângurile</w:t>
            </w:r>
          </w:p>
        </w:tc>
        <w:tc>
          <w:tcPr>
            <w:tcW w:w="1760" w:type="dxa"/>
            <w:tcBorders>
              <w:top w:val="nil"/>
              <w:left w:val="nil"/>
              <w:bottom w:val="single" w:sz="4" w:space="0" w:color="auto"/>
              <w:right w:val="single" w:sz="4" w:space="0" w:color="auto"/>
            </w:tcBorders>
            <w:vAlign w:val="center"/>
            <w:hideMark/>
          </w:tcPr>
          <w:p w14:paraId="3D7A186B"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07885B"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06C97A" w14:textId="6B439851"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Crângurile</w:t>
            </w:r>
          </w:p>
          <w:p w14:paraId="7B6C0C8E"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B2AAF79" w14:textId="320698C1"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425C429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DDCAF5D"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4067EF" w14:textId="19C760E0"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Leordeni</w:t>
            </w:r>
          </w:p>
        </w:tc>
        <w:tc>
          <w:tcPr>
            <w:tcW w:w="1760" w:type="dxa"/>
            <w:tcBorders>
              <w:top w:val="nil"/>
              <w:left w:val="nil"/>
              <w:bottom w:val="single" w:sz="4" w:space="0" w:color="auto"/>
              <w:right w:val="single" w:sz="4" w:space="0" w:color="auto"/>
            </w:tcBorders>
            <w:vAlign w:val="center"/>
            <w:hideMark/>
          </w:tcPr>
          <w:p w14:paraId="1FE04445"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A7DC10"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B23937" w14:textId="40C26F1A"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Leordeni</w:t>
            </w:r>
          </w:p>
          <w:p w14:paraId="4B49BFEE"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54FC34" w14:textId="421C4EC5"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585646" w:rsidRPr="0038617C" w14:paraId="0B9631DA"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15FED81" w14:textId="77777777" w:rsidR="00585646" w:rsidRPr="0038617C" w:rsidRDefault="00585646"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2715A7" w14:textId="60635921" w:rsidR="00585646" w:rsidRPr="0038617C" w:rsidRDefault="00585646"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Topoloveni</w:t>
            </w:r>
          </w:p>
        </w:tc>
        <w:tc>
          <w:tcPr>
            <w:tcW w:w="1760" w:type="dxa"/>
            <w:tcBorders>
              <w:top w:val="nil"/>
              <w:left w:val="nil"/>
              <w:bottom w:val="single" w:sz="4" w:space="0" w:color="auto"/>
              <w:right w:val="single" w:sz="4" w:space="0" w:color="auto"/>
            </w:tcBorders>
            <w:vAlign w:val="center"/>
            <w:hideMark/>
          </w:tcPr>
          <w:p w14:paraId="7E766C73"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2B6E3E" w14:textId="77777777" w:rsidR="00585646" w:rsidRPr="0038617C"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30FABE" w14:textId="31693AD1" w:rsidR="00585646" w:rsidRDefault="00585646"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1B102A09" w14:textId="7777777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295B08" w14:textId="127E6CF7" w:rsidR="00585646" w:rsidRPr="0038617C" w:rsidRDefault="00585646"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bl>
    <w:p w14:paraId="2ABBE6EA" w14:textId="77777777" w:rsidR="00585646" w:rsidRDefault="00585646" w:rsidP="00FC534B">
      <w:pPr>
        <w:suppressAutoHyphens w:val="0"/>
        <w:jc w:val="center"/>
        <w:rPr>
          <w:rFonts w:ascii="Arial" w:hAnsi="Arial" w:cs="Arial"/>
          <w:b/>
          <w:lang w:val="ro-RO"/>
        </w:rPr>
      </w:pPr>
    </w:p>
    <w:p w14:paraId="4563EC1A" w14:textId="77777777" w:rsidR="00585646" w:rsidRDefault="00585646" w:rsidP="00585646">
      <w:pPr>
        <w:jc w:val="both"/>
        <w:rPr>
          <w:rFonts w:ascii="Arial" w:hAnsi="Arial" w:cs="Arial"/>
        </w:rPr>
      </w:pPr>
    </w:p>
    <w:p w14:paraId="38B9AF4F" w14:textId="77777777" w:rsidR="00585646" w:rsidRDefault="00585646" w:rsidP="00FC534B">
      <w:pPr>
        <w:suppressAutoHyphens w:val="0"/>
        <w:jc w:val="center"/>
        <w:rPr>
          <w:rFonts w:ascii="Arial" w:hAnsi="Arial" w:cs="Arial"/>
          <w:b/>
          <w:lang w:val="ro-RO"/>
        </w:rPr>
      </w:pPr>
    </w:p>
    <w:p w14:paraId="60DE67E8" w14:textId="76C32D9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8BE3ED2" w:rsidR="00BF22CA" w:rsidRPr="00CC511B" w:rsidRDefault="00125C33">
      <w:pPr>
        <w:autoSpaceDE w:val="0"/>
        <w:jc w:val="both"/>
        <w:rPr>
          <w:rFonts w:ascii="Arial" w:hAnsi="Arial" w:cs="Arial"/>
          <w:lang w:val="ro-RO"/>
        </w:rPr>
      </w:pPr>
      <w:r w:rsidRPr="00585646">
        <w:rPr>
          <w:rFonts w:ascii="Arial" w:hAnsi="Arial" w:cs="Arial"/>
          <w:lang w:val="ro-RO"/>
        </w:rPr>
        <w:t xml:space="preserve">Aplicarea combinată a </w:t>
      </w:r>
      <w:r w:rsidR="003E2CED" w:rsidRPr="00585646">
        <w:rPr>
          <w:rFonts w:ascii="Arial" w:hAnsi="Arial" w:cs="Arial"/>
          <w:lang w:val="ro-RO"/>
        </w:rPr>
        <w:t>acestor m</w:t>
      </w:r>
      <w:r w:rsidR="003E2CED" w:rsidRPr="00585646">
        <w:rPr>
          <w:rFonts w:ascii="Arial" w:hAnsi="Arial" w:cs="Arial"/>
          <w:color w:val="000000"/>
          <w:lang w:val="ro-RO"/>
        </w:rPr>
        <w:t>ă</w:t>
      </w:r>
      <w:r w:rsidR="003E2CED" w:rsidRPr="00585646">
        <w:rPr>
          <w:rFonts w:ascii="Arial" w:hAnsi="Arial" w:cs="Arial"/>
          <w:lang w:val="ro-RO"/>
        </w:rPr>
        <w:t>suri şi proiecte</w:t>
      </w:r>
      <w:r w:rsidRPr="00585646">
        <w:rPr>
          <w:rFonts w:ascii="Arial" w:hAnsi="Arial" w:cs="Arial"/>
          <w:lang w:val="ro-RO"/>
        </w:rPr>
        <w:t xml:space="preserve"> propuse reprezintă varianta recomandată de către elaboratorul acestui </w:t>
      </w:r>
      <w:r w:rsidR="003E2CED" w:rsidRPr="00585646">
        <w:rPr>
          <w:rFonts w:ascii="Arial" w:hAnsi="Arial" w:cs="Arial"/>
          <w:lang w:val="ro-RO"/>
        </w:rPr>
        <w:t>plan de acţiune</w:t>
      </w:r>
      <w:r w:rsidRPr="00585646">
        <w:rPr>
          <w:rFonts w:ascii="Arial" w:hAnsi="Arial" w:cs="Arial"/>
          <w:color w:val="000000"/>
          <w:lang w:val="ro-RO"/>
        </w:rPr>
        <w:t xml:space="preserve"> pentru maximizarea efectelor de reducere a zgomotului </w:t>
      </w:r>
      <w:r w:rsidR="0038617C" w:rsidRPr="00585646">
        <w:rPr>
          <w:rFonts w:ascii="Arial" w:hAnsi="Arial" w:cs="Arial"/>
          <w:color w:val="000000"/>
          <w:lang w:val="ro-RO"/>
        </w:rPr>
        <w:t xml:space="preserve">pentru sectorul de drum principal </w:t>
      </w:r>
      <w:r w:rsidR="00DD2000" w:rsidRPr="00585646">
        <w:rPr>
          <w:rFonts w:ascii="Arial" w:hAnsi="Arial" w:cs="Arial"/>
          <w:lang w:val="pt-BR"/>
        </w:rPr>
        <w:t>DN7_km72+535-km95+010</w:t>
      </w:r>
      <w:r w:rsidRPr="0058564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2039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2039C" w:rsidRPr="00CC511B" w:rsidRDefault="0002039C" w:rsidP="0002039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5E22CD9"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24799EF" w:rsidR="0002039C" w:rsidRPr="00CC511B" w:rsidRDefault="0002039C" w:rsidP="0002039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2C62839"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EE553A8"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5C548E6"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4A848AA" w:rsidR="0002039C" w:rsidRPr="00CC511B" w:rsidRDefault="0002039C" w:rsidP="0002039C">
            <w:pPr>
              <w:jc w:val="center"/>
              <w:rPr>
                <w:lang w:val="ro-RO"/>
              </w:rPr>
            </w:pPr>
            <w:r w:rsidRPr="00CC511B">
              <w:rPr>
                <w:rFonts w:ascii="Arial" w:hAnsi="Arial" w:cs="Arial"/>
                <w:b/>
                <w:bCs/>
                <w:sz w:val="20"/>
                <w:szCs w:val="20"/>
                <w:lang w:val="ro-RO"/>
              </w:rPr>
              <w:t>&gt; 75</w:t>
            </w:r>
          </w:p>
        </w:tc>
      </w:tr>
      <w:tr w:rsidR="00FA2B6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A2B6D" w:rsidRPr="00CC511B" w:rsidRDefault="00FA2B6D" w:rsidP="00FA2B6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55C6E6"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2084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7BC374D" w:rsidR="00FA2B6D" w:rsidRDefault="00FA2B6D" w:rsidP="00FA2B6D">
            <w:pPr>
              <w:jc w:val="center"/>
              <w:rPr>
                <w:rFonts w:ascii="Arial" w:hAnsi="Arial" w:cs="Arial"/>
                <w:sz w:val="20"/>
                <w:szCs w:val="20"/>
                <w:lang w:val="ro-RO"/>
              </w:rPr>
            </w:pPr>
            <w:r>
              <w:rPr>
                <w:rFonts w:ascii="Arial" w:hAnsi="Arial" w:cs="Arial"/>
                <w:color w:val="000000"/>
                <w:sz w:val="20"/>
                <w:szCs w:val="20"/>
              </w:rPr>
              <w:t>1623</w:t>
            </w:r>
          </w:p>
        </w:tc>
        <w:tc>
          <w:tcPr>
            <w:tcW w:w="1077" w:type="dxa"/>
            <w:tcBorders>
              <w:top w:val="single" w:sz="4" w:space="0" w:color="000000"/>
              <w:left w:val="single" w:sz="4" w:space="0" w:color="000000"/>
              <w:bottom w:val="single" w:sz="4" w:space="0" w:color="000000"/>
            </w:tcBorders>
            <w:vAlign w:val="center"/>
          </w:tcPr>
          <w:p w14:paraId="3A44181F" w14:textId="6AA26554"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455</w:t>
            </w:r>
          </w:p>
        </w:tc>
        <w:tc>
          <w:tcPr>
            <w:tcW w:w="1078" w:type="dxa"/>
            <w:tcBorders>
              <w:top w:val="single" w:sz="4" w:space="0" w:color="000000"/>
              <w:left w:val="single" w:sz="4" w:space="0" w:color="000000"/>
              <w:bottom w:val="single" w:sz="4" w:space="0" w:color="000000"/>
            </w:tcBorders>
            <w:vAlign w:val="center"/>
          </w:tcPr>
          <w:p w14:paraId="615E341A" w14:textId="731637FB"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13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66E8AAD"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9CAD74E"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2039C" w:rsidRPr="00CC511B" w14:paraId="3A0A6C2B" w14:textId="77777777" w:rsidTr="009C77E7">
        <w:trPr>
          <w:jc w:val="center"/>
        </w:trPr>
        <w:tc>
          <w:tcPr>
            <w:tcW w:w="2088" w:type="dxa"/>
            <w:tcBorders>
              <w:top w:val="single" w:sz="4" w:space="0" w:color="000000"/>
              <w:left w:val="single" w:sz="4" w:space="0" w:color="000000"/>
              <w:bottom w:val="single" w:sz="4" w:space="0" w:color="000000"/>
            </w:tcBorders>
          </w:tcPr>
          <w:p w14:paraId="70B5B6C4" w14:textId="77777777" w:rsidR="0002039C" w:rsidRPr="00CC511B" w:rsidRDefault="0002039C" w:rsidP="0002039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8E9D226"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3FAD505"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40C2B26"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CABF1D4"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766570B" w:rsidR="0002039C" w:rsidRPr="00CC511B" w:rsidRDefault="0002039C" w:rsidP="0002039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B288934" w:rsidR="0002039C" w:rsidRPr="00CC511B" w:rsidRDefault="0002039C" w:rsidP="0002039C">
            <w:pPr>
              <w:jc w:val="center"/>
              <w:rPr>
                <w:lang w:val="ro-RO"/>
              </w:rPr>
            </w:pPr>
            <w:r w:rsidRPr="00CC511B">
              <w:rPr>
                <w:rFonts w:ascii="Arial" w:hAnsi="Arial" w:cs="Arial"/>
                <w:b/>
                <w:bCs/>
                <w:sz w:val="20"/>
                <w:szCs w:val="20"/>
                <w:lang w:val="ro-RO"/>
              </w:rPr>
              <w:t>&gt; 70</w:t>
            </w:r>
          </w:p>
        </w:tc>
      </w:tr>
      <w:tr w:rsidR="00FA2B6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A2B6D" w:rsidRPr="00CC511B" w:rsidRDefault="00FA2B6D" w:rsidP="00FA2B6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12D7C42"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2105</w:t>
            </w:r>
          </w:p>
        </w:tc>
        <w:tc>
          <w:tcPr>
            <w:tcW w:w="1077" w:type="dxa"/>
            <w:tcBorders>
              <w:top w:val="single" w:sz="4" w:space="0" w:color="000000"/>
              <w:left w:val="single" w:sz="4" w:space="0" w:color="000000"/>
              <w:bottom w:val="single" w:sz="4" w:space="0" w:color="000000"/>
            </w:tcBorders>
            <w:vAlign w:val="center"/>
          </w:tcPr>
          <w:p w14:paraId="4853F071" w14:textId="5904D55A"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1148</w:t>
            </w:r>
          </w:p>
        </w:tc>
        <w:tc>
          <w:tcPr>
            <w:tcW w:w="1076" w:type="dxa"/>
            <w:tcBorders>
              <w:top w:val="single" w:sz="4" w:space="0" w:color="000000"/>
              <w:left w:val="single" w:sz="4" w:space="0" w:color="000000"/>
              <w:bottom w:val="single" w:sz="4" w:space="0" w:color="000000"/>
            </w:tcBorders>
            <w:vAlign w:val="center"/>
          </w:tcPr>
          <w:p w14:paraId="573BEACD" w14:textId="2979D4AF"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35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1E10222"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01BB3E8"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1D1B826" w:rsidR="00FA2B6D" w:rsidRPr="00CC511B" w:rsidRDefault="00FA2B6D" w:rsidP="00FA2B6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D200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D2000" w:rsidRPr="00CC511B" w:rsidRDefault="00DD2000" w:rsidP="00DD200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780C365" w:rsidR="00DD2000" w:rsidRPr="00115A57" w:rsidRDefault="00DD2000" w:rsidP="00DD2000">
            <w:pPr>
              <w:suppressAutoHyphens w:val="0"/>
              <w:jc w:val="center"/>
              <w:rPr>
                <w:rFonts w:ascii="Arial" w:hAnsi="Arial" w:cs="Arial"/>
                <w:kern w:val="0"/>
                <w:sz w:val="20"/>
                <w:szCs w:val="20"/>
                <w:lang w:eastAsia="ro-RO"/>
              </w:rPr>
            </w:pPr>
            <w:r>
              <w:rPr>
                <w:rFonts w:ascii="Arial" w:hAnsi="Arial" w:cs="Arial"/>
                <w:color w:val="000000"/>
                <w:sz w:val="20"/>
                <w:szCs w:val="20"/>
              </w:rPr>
              <w:t>1213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95AB765" w:rsidR="00DD2000" w:rsidRPr="00CE2EA0" w:rsidRDefault="008C37D5" w:rsidP="00DD2000">
            <w:pPr>
              <w:suppressAutoHyphens w:val="0"/>
              <w:jc w:val="center"/>
              <w:rPr>
                <w:rFonts w:ascii="Arial" w:hAnsi="Arial" w:cs="Arial"/>
                <w:color w:val="000000"/>
                <w:sz w:val="20"/>
                <w:szCs w:val="20"/>
              </w:rPr>
            </w:pPr>
            <w:r>
              <w:rPr>
                <w:rFonts w:ascii="Arial" w:hAnsi="Arial" w:cs="Arial"/>
                <w:color w:val="000000"/>
                <w:sz w:val="20"/>
                <w:szCs w:val="20"/>
              </w:rPr>
              <w:t>894</w:t>
            </w:r>
          </w:p>
        </w:tc>
        <w:tc>
          <w:tcPr>
            <w:tcW w:w="990" w:type="dxa"/>
            <w:tcBorders>
              <w:top w:val="single" w:sz="4" w:space="0" w:color="000000"/>
              <w:left w:val="single" w:sz="4" w:space="0" w:color="000000"/>
              <w:bottom w:val="single" w:sz="4" w:space="0" w:color="000000"/>
            </w:tcBorders>
            <w:vAlign w:val="center"/>
          </w:tcPr>
          <w:p w14:paraId="134D008D" w14:textId="11A8475E" w:rsidR="00DD2000" w:rsidRPr="00115A57" w:rsidRDefault="00DD2000" w:rsidP="00DD2000">
            <w:pPr>
              <w:suppressAutoHyphens w:val="0"/>
              <w:jc w:val="center"/>
              <w:rPr>
                <w:rFonts w:ascii="Arial" w:hAnsi="Arial" w:cs="Arial"/>
                <w:kern w:val="0"/>
                <w:sz w:val="20"/>
                <w:szCs w:val="20"/>
                <w:lang w:eastAsia="ro-RO"/>
              </w:rPr>
            </w:pPr>
            <w:r>
              <w:rPr>
                <w:rFonts w:ascii="Arial" w:hAnsi="Arial" w:cs="Arial"/>
                <w:color w:val="000000"/>
                <w:sz w:val="20"/>
                <w:szCs w:val="20"/>
              </w:rPr>
              <w:t>1334</w:t>
            </w:r>
          </w:p>
        </w:tc>
        <w:tc>
          <w:tcPr>
            <w:tcW w:w="990" w:type="dxa"/>
            <w:tcBorders>
              <w:top w:val="single" w:sz="4" w:space="0" w:color="000000"/>
              <w:left w:val="single" w:sz="4" w:space="0" w:color="000000"/>
              <w:bottom w:val="single" w:sz="4" w:space="0" w:color="000000"/>
            </w:tcBorders>
            <w:vAlign w:val="center"/>
          </w:tcPr>
          <w:p w14:paraId="0C1ACFE8" w14:textId="7F211CBA" w:rsidR="00DD2000" w:rsidRPr="00115A57" w:rsidRDefault="00DD2000" w:rsidP="00DD2000">
            <w:pPr>
              <w:suppressAutoHyphens w:val="0"/>
              <w:jc w:val="center"/>
              <w:rPr>
                <w:rFonts w:ascii="Arial" w:hAnsi="Arial" w:cs="Arial"/>
                <w:kern w:val="0"/>
                <w:sz w:val="20"/>
                <w:szCs w:val="20"/>
                <w:lang w:eastAsia="ro-RO"/>
              </w:rPr>
            </w:pPr>
            <w:r>
              <w:rPr>
                <w:rFonts w:ascii="Arial" w:hAnsi="Arial" w:cs="Arial"/>
                <w:color w:val="000000"/>
                <w:sz w:val="20"/>
                <w:szCs w:val="20"/>
              </w:rPr>
              <w:t>2353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418E44" w:rsidR="00DD2000" w:rsidRPr="00115A57" w:rsidRDefault="00DD2000" w:rsidP="00DD2000">
            <w:pPr>
              <w:suppressAutoHyphens w:val="0"/>
              <w:jc w:val="center"/>
              <w:rPr>
                <w:rFonts w:ascii="Arial" w:hAnsi="Arial" w:cs="Arial"/>
                <w:kern w:val="0"/>
                <w:sz w:val="20"/>
                <w:szCs w:val="20"/>
                <w:lang w:eastAsia="ro-RO"/>
              </w:rPr>
            </w:pPr>
            <w:r>
              <w:rPr>
                <w:rFonts w:ascii="Arial" w:hAnsi="Arial" w:cs="Arial"/>
                <w:color w:val="000000"/>
                <w:sz w:val="20"/>
                <w:szCs w:val="20"/>
              </w:rPr>
              <w:t>1225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F05F4C8" w:rsidR="00DD2000" w:rsidRPr="00115A57" w:rsidRDefault="00DD2000" w:rsidP="00DD2000">
            <w:pPr>
              <w:suppressAutoHyphens w:val="0"/>
              <w:jc w:val="center"/>
              <w:rPr>
                <w:rFonts w:ascii="Arial" w:hAnsi="Arial" w:cs="Arial"/>
                <w:kern w:val="0"/>
                <w:sz w:val="20"/>
                <w:szCs w:val="20"/>
                <w:lang w:eastAsia="ro-RO"/>
              </w:rPr>
            </w:pPr>
            <w:r>
              <w:rPr>
                <w:rFonts w:ascii="Arial" w:hAnsi="Arial" w:cs="Arial"/>
                <w:color w:val="000000"/>
                <w:sz w:val="20"/>
                <w:szCs w:val="20"/>
              </w:rPr>
              <w:t>19</w:t>
            </w:r>
          </w:p>
        </w:tc>
      </w:tr>
      <w:tr w:rsidR="00FA2B6D" w:rsidRPr="00CC511B" w14:paraId="090BDDDD" w14:textId="77777777" w:rsidTr="006322B5">
        <w:trPr>
          <w:jc w:val="center"/>
        </w:trPr>
        <w:tc>
          <w:tcPr>
            <w:tcW w:w="4101" w:type="dxa"/>
            <w:tcBorders>
              <w:top w:val="single" w:sz="4" w:space="0" w:color="000000"/>
              <w:left w:val="single" w:sz="4" w:space="0" w:color="000000"/>
              <w:bottom w:val="single" w:sz="4" w:space="0" w:color="000000"/>
            </w:tcBorders>
          </w:tcPr>
          <w:p w14:paraId="5D7D0217" w14:textId="23CFA7D2" w:rsidR="00FA2B6D" w:rsidRPr="00CC511B" w:rsidRDefault="00FA2B6D" w:rsidP="00FA2B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B0E0075"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2084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33469EA" w:rsidR="00FA2B6D" w:rsidRPr="00CE2EA0" w:rsidRDefault="00FA2B6D" w:rsidP="00FA2B6D">
            <w:pPr>
              <w:jc w:val="center"/>
              <w:rPr>
                <w:rFonts w:ascii="Arial" w:hAnsi="Arial" w:cs="Arial"/>
                <w:color w:val="000000"/>
                <w:sz w:val="20"/>
                <w:szCs w:val="20"/>
              </w:rPr>
            </w:pPr>
            <w:r>
              <w:rPr>
                <w:rFonts w:ascii="Arial" w:hAnsi="Arial" w:cs="Arial"/>
                <w:color w:val="000000"/>
                <w:sz w:val="20"/>
                <w:szCs w:val="20"/>
              </w:rPr>
              <w:t>1623</w:t>
            </w:r>
          </w:p>
        </w:tc>
        <w:tc>
          <w:tcPr>
            <w:tcW w:w="990" w:type="dxa"/>
            <w:tcBorders>
              <w:top w:val="single" w:sz="4" w:space="0" w:color="000000"/>
              <w:left w:val="single" w:sz="4" w:space="0" w:color="000000"/>
              <w:bottom w:val="single" w:sz="4" w:space="0" w:color="000000"/>
            </w:tcBorders>
            <w:vAlign w:val="center"/>
          </w:tcPr>
          <w:p w14:paraId="0A5E840C" w14:textId="2CCFEE95"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455</w:t>
            </w:r>
          </w:p>
        </w:tc>
        <w:tc>
          <w:tcPr>
            <w:tcW w:w="990" w:type="dxa"/>
            <w:tcBorders>
              <w:top w:val="single" w:sz="4" w:space="0" w:color="000000"/>
              <w:left w:val="single" w:sz="4" w:space="0" w:color="000000"/>
              <w:bottom w:val="single" w:sz="4" w:space="0" w:color="000000"/>
            </w:tcBorders>
            <w:vAlign w:val="center"/>
          </w:tcPr>
          <w:p w14:paraId="66FC7961" w14:textId="400082ED"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EAB8BCC"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61EF8CF"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0</w:t>
            </w:r>
          </w:p>
        </w:tc>
      </w:tr>
      <w:tr w:rsidR="00FA2B6D" w:rsidRPr="00CC511B" w14:paraId="1D1A56FD" w14:textId="77777777" w:rsidTr="006322B5">
        <w:trPr>
          <w:jc w:val="center"/>
        </w:trPr>
        <w:tc>
          <w:tcPr>
            <w:tcW w:w="4101" w:type="dxa"/>
            <w:tcBorders>
              <w:top w:val="single" w:sz="4" w:space="0" w:color="000000"/>
              <w:left w:val="single" w:sz="4" w:space="0" w:color="000000"/>
              <w:bottom w:val="single" w:sz="4" w:space="0" w:color="000000"/>
            </w:tcBorders>
          </w:tcPr>
          <w:p w14:paraId="274B1B96" w14:textId="3713EA65" w:rsidR="00FA2B6D" w:rsidRPr="00CC511B" w:rsidRDefault="00FA2B6D" w:rsidP="00FA2B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3C0606"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871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2BFF270" w:rsidR="00FA2B6D" w:rsidRPr="00CE2EA0" w:rsidRDefault="00FA2B6D" w:rsidP="00FA2B6D">
            <w:pPr>
              <w:jc w:val="center"/>
              <w:rPr>
                <w:rFonts w:ascii="Arial" w:hAnsi="Arial" w:cs="Arial"/>
                <w:color w:val="000000"/>
                <w:sz w:val="20"/>
                <w:szCs w:val="20"/>
              </w:rPr>
            </w:pPr>
            <w:r>
              <w:rPr>
                <w:rFonts w:ascii="Arial" w:hAnsi="Arial" w:cs="Arial"/>
                <w:color w:val="000000"/>
                <w:sz w:val="20"/>
                <w:szCs w:val="20"/>
              </w:rPr>
              <w:t>729</w:t>
            </w:r>
          </w:p>
        </w:tc>
        <w:tc>
          <w:tcPr>
            <w:tcW w:w="990" w:type="dxa"/>
            <w:tcBorders>
              <w:top w:val="single" w:sz="4" w:space="0" w:color="000000"/>
              <w:left w:val="single" w:sz="4" w:space="0" w:color="000000"/>
              <w:bottom w:val="single" w:sz="4" w:space="0" w:color="000000"/>
            </w:tcBorders>
            <w:vAlign w:val="center"/>
          </w:tcPr>
          <w:p w14:paraId="261213C7" w14:textId="48C49FDC"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-879</w:t>
            </w:r>
          </w:p>
        </w:tc>
        <w:tc>
          <w:tcPr>
            <w:tcW w:w="990" w:type="dxa"/>
            <w:tcBorders>
              <w:top w:val="single" w:sz="4" w:space="0" w:color="000000"/>
              <w:left w:val="single" w:sz="4" w:space="0" w:color="000000"/>
              <w:bottom w:val="single" w:sz="4" w:space="0" w:color="000000"/>
            </w:tcBorders>
            <w:vAlign w:val="center"/>
          </w:tcPr>
          <w:p w14:paraId="1E8D8BA4" w14:textId="3A35876D"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-2340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2992588"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-1225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841B071"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-19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5C4C2C1" w:rsidR="00DD5B1F" w:rsidRPr="000F20C0" w:rsidRDefault="008C37D5"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FA2B6D">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06A66F86" w:rsidR="00DD5B1F" w:rsidRPr="000F20C0" w:rsidRDefault="00FA2B6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FA2B6D">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C7CA884" w:rsidR="00DD5B1F" w:rsidRPr="000F20C0" w:rsidRDefault="00FA2B6D"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C41D4D" w:rsidR="00A352C2" w:rsidRPr="000F20C0" w:rsidRDefault="008C37D5"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EE1DE7C" w:rsidR="00A352C2" w:rsidRDefault="008C37D5"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69918187" w14:textId="2BFE2144" w:rsidR="00A352C2" w:rsidRPr="000F20C0" w:rsidRDefault="008C37D5" w:rsidP="00A352C2">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648AC84" w:rsidR="00A352C2" w:rsidRPr="000F20C0" w:rsidRDefault="008C37D5"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FA2B6D">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3B74C9"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7BE1FEF" w:rsidR="00A352C2" w:rsidRDefault="00FA2B6D"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6CB8BF2" w14:textId="1B812409"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79C53EDD"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EE55C05"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FA2B6D">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F90A7C5" w:rsidR="00A352C2" w:rsidRPr="000F20C0" w:rsidRDefault="00FA2B6D"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B49F59E" w:rsidR="00A352C2"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5080D702" w:rsidR="00A352C2" w:rsidRPr="000F20C0"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516530CF" w:rsidR="00A352C2" w:rsidRPr="000F20C0"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84EB792" w:rsidR="00A352C2" w:rsidRPr="000F20C0"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C37D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C37D5" w:rsidRPr="00CC511B" w:rsidRDefault="008C37D5" w:rsidP="008C37D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EB800F1"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1855</w:t>
            </w:r>
          </w:p>
        </w:tc>
        <w:tc>
          <w:tcPr>
            <w:tcW w:w="810" w:type="dxa"/>
            <w:tcBorders>
              <w:top w:val="single" w:sz="4" w:space="0" w:color="000000"/>
              <w:left w:val="single" w:sz="4" w:space="0" w:color="000000"/>
              <w:bottom w:val="single" w:sz="4" w:space="0" w:color="000000"/>
            </w:tcBorders>
            <w:vAlign w:val="center"/>
          </w:tcPr>
          <w:p w14:paraId="4A774667" w14:textId="7A82A0E8"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1181</w:t>
            </w:r>
          </w:p>
        </w:tc>
        <w:tc>
          <w:tcPr>
            <w:tcW w:w="810" w:type="dxa"/>
            <w:tcBorders>
              <w:top w:val="single" w:sz="4" w:space="0" w:color="000000"/>
              <w:left w:val="single" w:sz="4" w:space="0" w:color="000000"/>
              <w:bottom w:val="single" w:sz="4" w:space="0" w:color="000000"/>
            </w:tcBorders>
            <w:vAlign w:val="center"/>
          </w:tcPr>
          <w:p w14:paraId="5CD4B169" w14:textId="11754F7D"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2162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369E9D6"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1519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DF1AA5"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337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8B94118" w:rsidR="008C37D5" w:rsidRPr="00115A57" w:rsidRDefault="008C37D5" w:rsidP="008C37D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A2B6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A2B6D" w:rsidRPr="00CC511B" w:rsidRDefault="00FA2B6D" w:rsidP="00FA2B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C274C6B"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2105</w:t>
            </w:r>
          </w:p>
        </w:tc>
        <w:tc>
          <w:tcPr>
            <w:tcW w:w="810" w:type="dxa"/>
            <w:tcBorders>
              <w:top w:val="single" w:sz="4" w:space="0" w:color="000000"/>
              <w:left w:val="single" w:sz="4" w:space="0" w:color="000000"/>
              <w:bottom w:val="single" w:sz="4" w:space="0" w:color="000000"/>
            </w:tcBorders>
            <w:vAlign w:val="center"/>
          </w:tcPr>
          <w:p w14:paraId="5E704DB5" w14:textId="1AAB8CF3"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1148</w:t>
            </w:r>
          </w:p>
        </w:tc>
        <w:tc>
          <w:tcPr>
            <w:tcW w:w="810" w:type="dxa"/>
            <w:tcBorders>
              <w:top w:val="single" w:sz="4" w:space="0" w:color="000000"/>
              <w:left w:val="single" w:sz="4" w:space="0" w:color="000000"/>
              <w:bottom w:val="single" w:sz="4" w:space="0" w:color="000000"/>
            </w:tcBorders>
            <w:vAlign w:val="center"/>
          </w:tcPr>
          <w:p w14:paraId="156200E8" w14:textId="424B0538"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35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313FEFF"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12A6BAE" w:rsidR="00FA2B6D" w:rsidRPr="00CC511B" w:rsidRDefault="00FA2B6D" w:rsidP="00FA2B6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371D365" w:rsidR="00FA2B6D" w:rsidRPr="00CC511B" w:rsidRDefault="00FA2B6D" w:rsidP="00FA2B6D">
            <w:pPr>
              <w:snapToGrid w:val="0"/>
              <w:jc w:val="center"/>
              <w:rPr>
                <w:lang w:val="ro-RO"/>
              </w:rPr>
            </w:pPr>
            <w:r>
              <w:rPr>
                <w:rFonts w:ascii="Arial" w:hAnsi="Arial" w:cs="Arial"/>
                <w:color w:val="000000"/>
                <w:sz w:val="20"/>
                <w:szCs w:val="20"/>
              </w:rPr>
              <w:t>0</w:t>
            </w:r>
          </w:p>
        </w:tc>
      </w:tr>
      <w:tr w:rsidR="00FA2B6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282DF2C" w:rsidR="00FA2B6D" w:rsidRPr="00CC511B" w:rsidRDefault="00FA2B6D" w:rsidP="00FA2B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0C793B9"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250</w:t>
            </w:r>
          </w:p>
        </w:tc>
        <w:tc>
          <w:tcPr>
            <w:tcW w:w="810" w:type="dxa"/>
            <w:tcBorders>
              <w:top w:val="single" w:sz="4" w:space="0" w:color="000000"/>
              <w:left w:val="single" w:sz="4" w:space="0" w:color="000000"/>
              <w:bottom w:val="single" w:sz="4" w:space="0" w:color="000000"/>
            </w:tcBorders>
            <w:vAlign w:val="center"/>
          </w:tcPr>
          <w:p w14:paraId="7988002F" w14:textId="537AE55D"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vAlign w:val="center"/>
          </w:tcPr>
          <w:p w14:paraId="717C0967" w14:textId="2CBE13BA"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-2127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307927A"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-1519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48B05DF"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-337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46D14A8" w:rsidR="00FA2B6D" w:rsidRPr="00CC511B" w:rsidRDefault="00FA2B6D" w:rsidP="00FA2B6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FCF6F63" w:rsidR="00DD5B1F" w:rsidRPr="000F20C0" w:rsidRDefault="008C37D5"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A2B6D">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3BD974" w:rsidR="00DD5B1F" w:rsidRPr="000F20C0" w:rsidRDefault="00FA2B6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A2B6D">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283FA75" w:rsidR="00DD5B1F" w:rsidRPr="000F20C0" w:rsidRDefault="00FA2B6D"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1B15B46" w:rsidR="00A352C2" w:rsidRPr="000F20C0" w:rsidRDefault="008C37D5" w:rsidP="00A352C2">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24D1DDA" w:rsidR="00A352C2" w:rsidRDefault="008C37D5"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3BDA2160" w14:textId="4C503293"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BB1E7CB" w:rsidR="00A352C2" w:rsidRPr="000F20C0" w:rsidRDefault="008C37D5" w:rsidP="00A352C2">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FA2B6D">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41695E5"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DE910CF" w:rsidR="00A352C2" w:rsidRDefault="00FA2B6D"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61369C3B"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C0FBFC0" w:rsidR="00A352C2" w:rsidRPr="000F20C0" w:rsidRDefault="00FA2B6D"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FA2B6D">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18137BA" w:rsidR="00A352C2" w:rsidRPr="000F20C0" w:rsidRDefault="00FA2B6D"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EE90EC9" w:rsidR="00A352C2"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346A8B2C" w:rsidR="00A352C2" w:rsidRPr="000F20C0"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4F3123E" w:rsidR="00A352C2" w:rsidRPr="000F20C0" w:rsidRDefault="00FA2B6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3D6C0A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FA2B6D">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w:t>
      </w:r>
      <w:r w:rsidR="00FA2B6D">
        <w:rPr>
          <w:rFonts w:ascii="Arial" w:hAnsi="Arial" w:cs="Arial"/>
          <w:lang w:val="ro-RO"/>
        </w:rPr>
        <w:t xml:space="preserv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A2B6D">
        <w:rPr>
          <w:rFonts w:ascii="Arial" w:hAnsi="Arial" w:cs="Arial"/>
          <w:lang w:val="ro-RO"/>
        </w:rPr>
        <w:t>3734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A2B6D">
        <w:rPr>
          <w:rFonts w:ascii="Arial" w:hAnsi="Arial" w:cs="Arial"/>
          <w:lang w:val="ro-RO"/>
        </w:rPr>
        <w:t>4016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1C13D53"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A37B9D">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A37B9D">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A37B9D">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A37B9D">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9E9F1A4" w:rsidR="00B81DDB" w:rsidRDefault="00B81DDB">
      <w:pPr>
        <w:suppressAutoHyphens w:val="0"/>
        <w:rPr>
          <w:rFonts w:ascii="Arial" w:hAnsi="Arial" w:cs="Arial"/>
          <w:lang w:val="ro-RO"/>
        </w:rPr>
      </w:pPr>
      <w:r>
        <w:rPr>
          <w:rFonts w:ascii="Arial" w:hAnsi="Arial" w:cs="Arial"/>
          <w:lang w:val="ro-RO"/>
        </w:rPr>
        <w:br w:type="page"/>
      </w:r>
    </w:p>
    <w:p w14:paraId="7EE8031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1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B81DDB" w:rsidRPr="00B81DDB" w14:paraId="1FA5E5CE" w14:textId="77777777" w:rsidTr="00B81DD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9E317B2"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 xml:space="preserve">Banda de </w:t>
            </w:r>
            <w:proofErr w:type="spellStart"/>
            <w:r w:rsidRPr="00B81DD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810B632"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Găești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2A6E48"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 xml:space="preserve">Gura </w:t>
            </w:r>
            <w:proofErr w:type="spellStart"/>
            <w:r w:rsidRPr="00B81DDB">
              <w:rPr>
                <w:rFonts w:ascii="Calibri" w:hAnsi="Calibri" w:cs="Calibri"/>
                <w:b/>
                <w:bCs/>
                <w:color w:val="000000"/>
                <w:kern w:val="0"/>
                <w:sz w:val="16"/>
                <w:szCs w:val="16"/>
                <w:lang w:eastAsia="en-US"/>
              </w:rPr>
              <w:t>Foii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D5C35C"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Valea Mare</w:t>
            </w:r>
          </w:p>
        </w:tc>
        <w:tc>
          <w:tcPr>
            <w:tcW w:w="1500" w:type="dxa"/>
            <w:gridSpan w:val="3"/>
            <w:tcBorders>
              <w:top w:val="single" w:sz="8" w:space="0" w:color="auto"/>
              <w:left w:val="nil"/>
              <w:bottom w:val="single" w:sz="8" w:space="0" w:color="auto"/>
              <w:right w:val="single" w:sz="8" w:space="0" w:color="000000"/>
            </w:tcBorders>
            <w:vAlign w:val="center"/>
            <w:hideMark/>
          </w:tcPr>
          <w:p w14:paraId="15B45600"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Crângurile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53EC9B"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A8CF66"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Topoloveni</w:t>
            </w:r>
          </w:p>
        </w:tc>
        <w:tc>
          <w:tcPr>
            <w:tcW w:w="1500" w:type="dxa"/>
            <w:gridSpan w:val="3"/>
            <w:tcBorders>
              <w:top w:val="single" w:sz="8" w:space="0" w:color="auto"/>
              <w:left w:val="nil"/>
              <w:bottom w:val="single" w:sz="8" w:space="0" w:color="auto"/>
              <w:right w:val="single" w:sz="8" w:space="0" w:color="000000"/>
            </w:tcBorders>
            <w:vAlign w:val="center"/>
            <w:hideMark/>
          </w:tcPr>
          <w:p w14:paraId="6F2954C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TOTAL</w:t>
            </w:r>
          </w:p>
        </w:tc>
      </w:tr>
      <w:tr w:rsidR="00B81DDB" w:rsidRPr="00B81DDB" w14:paraId="33BEE3AC" w14:textId="77777777" w:rsidTr="00B81DD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6DDA64" w14:textId="77777777" w:rsidR="00B81DDB" w:rsidRPr="00B81DDB" w:rsidRDefault="00B81DDB" w:rsidP="00B81DD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35FFDE7"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9C5D0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A90A9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0910A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D1055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C62A80"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59592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proofErr w:type="spellStart"/>
            <w:r w:rsidRPr="00B81DDB">
              <w:rPr>
                <w:rFonts w:ascii="Calibri" w:hAnsi="Calibri" w:cs="Calibri"/>
                <w:b/>
                <w:bCs/>
                <w:color w:val="000000"/>
                <w:kern w:val="0"/>
                <w:sz w:val="16"/>
                <w:szCs w:val="16"/>
                <w:lang w:eastAsia="en-US"/>
              </w:rPr>
              <w:t>Efect</w:t>
            </w:r>
            <w:proofErr w:type="spellEnd"/>
            <w:r w:rsidRPr="00B81DDB">
              <w:rPr>
                <w:rFonts w:ascii="Calibri" w:hAnsi="Calibri" w:cs="Calibri"/>
                <w:b/>
                <w:bCs/>
                <w:color w:val="000000"/>
                <w:kern w:val="0"/>
                <w:sz w:val="16"/>
                <w:szCs w:val="16"/>
                <w:lang w:eastAsia="en-US"/>
              </w:rPr>
              <w:t xml:space="preserve"> </w:t>
            </w:r>
            <w:proofErr w:type="spellStart"/>
            <w:r w:rsidRPr="00B81DDB">
              <w:rPr>
                <w:rFonts w:ascii="Calibri" w:hAnsi="Calibri" w:cs="Calibri"/>
                <w:b/>
                <w:bCs/>
                <w:color w:val="000000"/>
                <w:kern w:val="0"/>
                <w:sz w:val="16"/>
                <w:szCs w:val="16"/>
                <w:lang w:eastAsia="en-US"/>
              </w:rPr>
              <w:t>dăunător</w:t>
            </w:r>
            <w:proofErr w:type="spellEnd"/>
          </w:p>
        </w:tc>
      </w:tr>
      <w:tr w:rsidR="00B81DDB" w:rsidRPr="00B81DDB" w14:paraId="777DFFB6" w14:textId="77777777" w:rsidTr="00B81DD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310C89" w14:textId="77777777" w:rsidR="00B81DDB" w:rsidRPr="00B81DDB" w:rsidRDefault="00B81DDB" w:rsidP="00B81DD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DBAAF7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E993C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4D76B06"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319952"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D3DE51"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04A94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DE2F07"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BF0885"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B69C27"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9142BC"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B9F37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BE463E"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9997D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62A20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EE52F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F27E17"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DC0B7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B0257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9A85F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12745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05904F"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HSD</w:t>
            </w:r>
          </w:p>
        </w:tc>
      </w:tr>
      <w:tr w:rsidR="00B81DDB" w:rsidRPr="00B81DDB" w14:paraId="36A13FC7"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7E13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A184E8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87BE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C076E3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1B3CF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FCB6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2AA3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E6B9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26BD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EF740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37D2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DD2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1BE5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0EF6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6100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A0EE6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E698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31BA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F82E5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5163EE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9186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DA9655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18</w:t>
            </w:r>
          </w:p>
        </w:tc>
      </w:tr>
      <w:tr w:rsidR="00B81DDB" w:rsidRPr="00B81DDB" w14:paraId="39CE01C5"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87D3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88DBE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A2CB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241B6C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EC64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8F8D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CF3DA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7CF8B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EAED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67569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18D7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CC0F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934FB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66221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64A2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C8BCA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FA0DD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29D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9C4BA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0F873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2DCE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AA1BC9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17</w:t>
            </w:r>
          </w:p>
        </w:tc>
      </w:tr>
      <w:tr w:rsidR="00B81DDB" w:rsidRPr="00B81DDB" w14:paraId="52A8F928"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6AC8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9B54E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F91B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A5BEB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27D4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BC3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D51DD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75D9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EF79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6D7ED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7413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CB4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3087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9425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3C73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8E9CA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D001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A815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61163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69EF3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D6D4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BB5A5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17</w:t>
            </w:r>
          </w:p>
        </w:tc>
      </w:tr>
      <w:tr w:rsidR="00B81DDB" w:rsidRPr="00B81DDB" w14:paraId="15B0DA7D"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B669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E4CBB9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5D49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7A8A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2B35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46D6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D6BA9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07A6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D6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AD841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FFF4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119B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A544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980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1062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05CAF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7D9B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8C97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5D53DE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B4D4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BEB6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9C3C03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2</w:t>
            </w:r>
          </w:p>
        </w:tc>
      </w:tr>
      <w:tr w:rsidR="00B81DDB" w:rsidRPr="00B81DDB" w14:paraId="4F153B04"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ABA3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2868A6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945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D5E9C9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957B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7F19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1CC2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E26E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8330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9B7B9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087E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B5A8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5DA9B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3B64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5A1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7FC03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2A2D2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32A0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D4027D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5EA2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5B6A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1AD43F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w:t>
            </w:r>
          </w:p>
        </w:tc>
      </w:tr>
      <w:tr w:rsidR="00B81DDB" w:rsidRPr="00B81DDB" w14:paraId="51955C19"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85E29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752A86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3407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9D3F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E6C5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EF44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DE749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B268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133C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DC18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1DFD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5102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8961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C2FE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A75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731EEA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D570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0A9F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C26582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1AD9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C206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70B457B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w:t>
            </w:r>
          </w:p>
        </w:tc>
      </w:tr>
      <w:tr w:rsidR="00B81DDB" w:rsidRPr="00B81DDB" w14:paraId="2A8A37BF"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AFE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D016E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A139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6CDC2C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5EDA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A598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F9B6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8516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6CA3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E92B0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6D1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A7C2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FA9C3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8E4D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F0E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D4EBB0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A7CC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1815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C0C809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CDB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D600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5F0A55C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7DD2D558"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95C8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7B04F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AEAF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C44D0A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05AF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8904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33511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B287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C24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C1EC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526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9ED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683C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0637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5E37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1042E6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463D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7A4D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ECD07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603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B6E4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182B1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w:t>
            </w:r>
          </w:p>
        </w:tc>
      </w:tr>
      <w:tr w:rsidR="00B81DDB" w:rsidRPr="00B81DDB" w14:paraId="308224BE"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F94C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40C806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7840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B81D83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17D1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9C36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097E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64C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F90C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1071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ADCE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A071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4F413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5D3D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CB87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CDEAE5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3F18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6073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9AE7DE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1BD7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F87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CA0D11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7C05D1A0"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C8482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D8472F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BE23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6272C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A46F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213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1D98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2E85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E35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588B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E31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5F66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FB284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5420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2C15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C0D6D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DD51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4799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518A1F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9747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5D1D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6112D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193B3423"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7D19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C40B8C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D1D6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E5DEF5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34D7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FDA6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B354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8C3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21C3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11B5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366C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B79C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5C713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FDFE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CD4F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B1F45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7C9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CE0A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C73D1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8B2C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04F3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C5AFA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280EA1FF"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BDC4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C4DBCF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677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387132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5C86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61B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799D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5942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0FB0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BC29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5F74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C040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38B5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55D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70B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3A20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810E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D89E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90DCF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95BA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BDD56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8B1CCE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626CF0B"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9729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5D616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F34E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64DD65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49F9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A875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6221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79DC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BF28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49AE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6A89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E968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2761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83D1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DAB0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C6DA1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DD0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40C0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DD15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3DE9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E988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43F29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13B9F2F"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1826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55A0F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CBF8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C86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ED0E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1417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8CB9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65E0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12E9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55C2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D235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11B3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DF4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0A00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857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02C33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7E16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F371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20F5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2E16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E2F1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517D2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176A3942"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6895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DFC27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36DA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034CC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6553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F619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0A6F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13C6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6EE8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9398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1E3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43D1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745C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DFC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BABE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DEF0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B275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446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99FF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ADFA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7325D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7EB17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2F6B1D61"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23607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53858C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2E4F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05EE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511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8DF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41C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742C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8CC8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BAF9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BE51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03D6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186E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0C22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6210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DB38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C2AE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71EC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3EAD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434D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ABDC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7CFF1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4B4362B1"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2EC9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74BAC0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391D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CDA96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FA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307D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1974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718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0659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611C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48A1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2277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0BFF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2633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1D0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8876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ED0F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41C3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BBE6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4D6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98BE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B82A8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DD56864"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DF33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D994A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8795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C42B6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16FE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F8D5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E564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12F5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13FD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B204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12ED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E9D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429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9E98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180F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D6D2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160D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BD7C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149A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26DA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529B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DEBA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6EF0A464"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2833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43FD7D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892F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3C21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BDFF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E07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032D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B3F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45E4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08C9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EB12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E403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34AB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701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8C4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B41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AF19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288D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8844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7B8D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9EAA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C533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73C39B99"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F7A8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86B692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EB3A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2F9C8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4FF7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8A3C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03B0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295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F2E6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398F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0A92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714F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B231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EE6E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CFDD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202D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473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AB2E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DE31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ECD4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57B9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38AE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5D8550E5"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52FD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D78733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8DC5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5A143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6E35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D4F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CF30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4B57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1EF7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D922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08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99FC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239F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712A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23FB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252A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992F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8830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6C16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5CEC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9892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F31C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52D1419"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D447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B8A34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CEC6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E51C4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BB8E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0295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FB34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39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E6DB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4114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8683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2536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67F5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F42A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D070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F21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DCA0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B289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0BA0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CF5C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DDAB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B746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7E94BD70"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8A89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19B5A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867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433EA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867D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35EC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86F7C"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9A47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645F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6D01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93D5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34E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471E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36AB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1AB3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375A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4E1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2A68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B6C7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D393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8FC5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4D3F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489E4FB"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4648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402609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08C3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503AD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E965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B271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80F0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444D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1139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A5A6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A2E1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786BE"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9051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3E8B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38D4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F734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60AC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8B05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2B67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F463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60C1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AB33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3E92C65A"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213C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5E762A"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8092B"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B47D4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6F1A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1338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20A1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3A7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3DC1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F2C8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B3C02"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A0F3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84F3"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A0FF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2EDE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D0D2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F973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A173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87B5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3F2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280E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7BBF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0EC17904"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03972" w14:textId="77777777" w:rsidR="00B81DDB" w:rsidRPr="00B81DDB" w:rsidRDefault="00B81DDB" w:rsidP="00B81DDB">
            <w:pPr>
              <w:suppressAutoHyphens w:val="0"/>
              <w:jc w:val="center"/>
              <w:rPr>
                <w:rFonts w:ascii="Calibri" w:hAnsi="Calibri" w:cs="Calibri"/>
                <w:color w:val="000000"/>
                <w:kern w:val="0"/>
                <w:sz w:val="16"/>
                <w:szCs w:val="16"/>
                <w:lang w:eastAsia="en-US"/>
              </w:rPr>
            </w:pPr>
            <w:proofErr w:type="spellStart"/>
            <w:r w:rsidRPr="00B81DDB">
              <w:rPr>
                <w:rFonts w:ascii="Calibri" w:hAnsi="Calibri" w:cs="Calibri"/>
                <w:color w:val="000000"/>
                <w:kern w:val="0"/>
                <w:sz w:val="16"/>
                <w:szCs w:val="16"/>
                <w:lang w:eastAsia="en-US"/>
              </w:rPr>
              <w:t>peste</w:t>
            </w:r>
            <w:proofErr w:type="spellEnd"/>
            <w:r w:rsidRPr="00B81DD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238A09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549A0"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963C4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2DEE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F55A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6F2C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1B0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59C81"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1ED3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5FD4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21304"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36D9"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51E1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02A8D"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D4706"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AF48"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351E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99807"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A3C95"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2D34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1337F" w14:textId="77777777" w:rsidR="00B81DDB" w:rsidRPr="00B81DDB" w:rsidRDefault="00B81DDB" w:rsidP="00B81DDB">
            <w:pPr>
              <w:suppressAutoHyphens w:val="0"/>
              <w:jc w:val="center"/>
              <w:rPr>
                <w:rFonts w:ascii="Calibri" w:hAnsi="Calibri" w:cs="Calibri"/>
                <w:color w:val="000000"/>
                <w:kern w:val="0"/>
                <w:sz w:val="16"/>
                <w:szCs w:val="16"/>
                <w:lang w:eastAsia="en-US"/>
              </w:rPr>
            </w:pPr>
            <w:r w:rsidRPr="00B81DDB">
              <w:rPr>
                <w:rFonts w:ascii="Calibri" w:hAnsi="Calibri" w:cs="Calibri"/>
                <w:color w:val="000000"/>
                <w:kern w:val="0"/>
                <w:sz w:val="16"/>
                <w:szCs w:val="16"/>
                <w:lang w:eastAsia="en-US"/>
              </w:rPr>
              <w:t>0</w:t>
            </w:r>
          </w:p>
        </w:tc>
      </w:tr>
      <w:tr w:rsidR="00B81DDB" w:rsidRPr="00B81DDB" w14:paraId="4A0360FB" w14:textId="77777777" w:rsidTr="00B81D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C34D1"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9930FC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0A3E0"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35</w:t>
            </w:r>
          </w:p>
        </w:tc>
        <w:tc>
          <w:tcPr>
            <w:tcW w:w="580" w:type="dxa"/>
            <w:tcBorders>
              <w:top w:val="nil"/>
              <w:left w:val="nil"/>
              <w:bottom w:val="single" w:sz="8" w:space="0" w:color="auto"/>
              <w:right w:val="single" w:sz="8" w:space="0" w:color="auto"/>
            </w:tcBorders>
            <w:vAlign w:val="center"/>
            <w:hideMark/>
          </w:tcPr>
          <w:p w14:paraId="142BA1C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E9AA6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C09B6"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54D7D76"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D2D26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DF47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FF90EB0"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56762"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BCE3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93366AD"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F6F25C"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C8278"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21E627A3"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58B5D60"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9F874"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2E0D460B"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E44EDE9"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7DC49"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515</w:t>
            </w:r>
          </w:p>
        </w:tc>
        <w:tc>
          <w:tcPr>
            <w:tcW w:w="500" w:type="dxa"/>
            <w:tcBorders>
              <w:top w:val="nil"/>
              <w:left w:val="nil"/>
              <w:bottom w:val="single" w:sz="8" w:space="0" w:color="auto"/>
              <w:right w:val="single" w:sz="8" w:space="0" w:color="auto"/>
            </w:tcBorders>
            <w:vAlign w:val="center"/>
            <w:hideMark/>
          </w:tcPr>
          <w:p w14:paraId="3C7AB1CA" w14:textId="77777777" w:rsidR="00B81DDB" w:rsidRPr="00B81DDB" w:rsidRDefault="00B81DDB" w:rsidP="00B81DDB">
            <w:pPr>
              <w:suppressAutoHyphens w:val="0"/>
              <w:jc w:val="center"/>
              <w:rPr>
                <w:rFonts w:ascii="Calibri" w:hAnsi="Calibri" w:cs="Calibri"/>
                <w:b/>
                <w:bCs/>
                <w:color w:val="000000"/>
                <w:kern w:val="0"/>
                <w:sz w:val="16"/>
                <w:szCs w:val="16"/>
                <w:lang w:eastAsia="en-US"/>
              </w:rPr>
            </w:pPr>
            <w:r w:rsidRPr="00B81DDB">
              <w:rPr>
                <w:rFonts w:ascii="Calibri" w:hAnsi="Calibri" w:cs="Calibri"/>
                <w:b/>
                <w:bCs/>
                <w:color w:val="000000"/>
                <w:kern w:val="0"/>
                <w:sz w:val="16"/>
                <w:szCs w:val="16"/>
                <w:lang w:eastAsia="en-US"/>
              </w:rPr>
              <w:t>57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85646">
        <w:rPr>
          <w:rFonts w:ascii="Arial" w:hAnsi="Arial" w:cs="Arial"/>
          <w:b w:val="0"/>
          <w:i/>
          <w:iCs/>
          <w:color w:val="000000"/>
          <w:sz w:val="24"/>
          <w:szCs w:val="24"/>
          <w:lang w:val="ro-RO"/>
        </w:rPr>
        <w:lastRenderedPageBreak/>
        <w:t xml:space="preserve">Tab. </w:t>
      </w:r>
      <w:r w:rsidR="00077C13" w:rsidRPr="00585646">
        <w:rPr>
          <w:rFonts w:ascii="Arial" w:hAnsi="Arial" w:cs="Arial"/>
          <w:b w:val="0"/>
          <w:i/>
          <w:iCs/>
          <w:color w:val="000000"/>
          <w:sz w:val="24"/>
          <w:szCs w:val="24"/>
          <w:lang w:val="ro-RO"/>
        </w:rPr>
        <w:t>20</w:t>
      </w:r>
      <w:r w:rsidRPr="0058564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FAB8C8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1489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1489F" w:rsidRPr="0038617C" w14:paraId="0D597A7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65D7DDF" w14:textId="77777777" w:rsidR="00C1489F" w:rsidRPr="0038617C" w:rsidRDefault="00C1489F"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B2B978" w14:textId="77777777" w:rsidR="00C1489F" w:rsidRPr="0038617C" w:rsidRDefault="00C1489F"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6281E1D2" w14:textId="77777777" w:rsidR="00C1489F" w:rsidRPr="0038617C" w:rsidRDefault="00C1489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BC11C18" w14:textId="27271C6E" w:rsidR="00C1489F" w:rsidRPr="0038617C" w:rsidRDefault="00C1489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5F804A" w14:textId="77777777" w:rsidR="00C1489F" w:rsidRDefault="00C1489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2CC959DF" w14:textId="77777777" w:rsidR="00C1489F" w:rsidRPr="0038617C" w:rsidRDefault="00C1489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898253" w14:textId="1C893829" w:rsidR="00C1489F" w:rsidRPr="0038617C" w:rsidRDefault="00C1489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C1489F" w:rsidRPr="0038617C" w14:paraId="69ED16D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CBC695F" w14:textId="77777777" w:rsidR="00C1489F" w:rsidRPr="0038617C" w:rsidRDefault="00C1489F" w:rsidP="00C1489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232D31" w14:textId="77777777" w:rsidR="00C1489F" w:rsidRPr="0038617C" w:rsidRDefault="00C1489F" w:rsidP="00C1489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Foii</w:t>
            </w:r>
          </w:p>
        </w:tc>
        <w:tc>
          <w:tcPr>
            <w:tcW w:w="1760" w:type="dxa"/>
            <w:tcBorders>
              <w:top w:val="nil"/>
              <w:left w:val="nil"/>
              <w:bottom w:val="single" w:sz="4" w:space="0" w:color="auto"/>
              <w:right w:val="single" w:sz="4" w:space="0" w:color="auto"/>
            </w:tcBorders>
            <w:vAlign w:val="center"/>
            <w:hideMark/>
          </w:tcPr>
          <w:p w14:paraId="178975D0" w14:textId="77777777"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796B35" w14:textId="47F878D5"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0127E09" w14:textId="77777777" w:rsidR="00C1489F"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Foii</w:t>
            </w:r>
          </w:p>
          <w:p w14:paraId="2079F870" w14:textId="7777777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23C9A03" w14:textId="61AD36EA"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C1489F" w:rsidRPr="0038617C" w14:paraId="1BD470B1"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7922753" w14:textId="77777777" w:rsidR="00C1489F" w:rsidRPr="0038617C" w:rsidRDefault="00C1489F" w:rsidP="00C1489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FB773D" w14:textId="77777777" w:rsidR="00C1489F" w:rsidRPr="0038617C" w:rsidRDefault="00C1489F" w:rsidP="00C1489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w:t>
            </w:r>
          </w:p>
        </w:tc>
        <w:tc>
          <w:tcPr>
            <w:tcW w:w="1760" w:type="dxa"/>
            <w:tcBorders>
              <w:top w:val="nil"/>
              <w:left w:val="nil"/>
              <w:bottom w:val="single" w:sz="4" w:space="0" w:color="auto"/>
              <w:right w:val="single" w:sz="4" w:space="0" w:color="auto"/>
            </w:tcBorders>
            <w:vAlign w:val="center"/>
            <w:hideMark/>
          </w:tcPr>
          <w:p w14:paraId="661A4210" w14:textId="77777777"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655707" w14:textId="46C3EAC6"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C85AA6" w14:textId="77777777" w:rsidR="00C1489F"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w:t>
            </w:r>
          </w:p>
          <w:p w14:paraId="5B4A4122" w14:textId="7777777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B1A359" w14:textId="7F121E42"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C1489F" w:rsidRPr="0038617C" w14:paraId="6E0EC76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FF3E43B" w14:textId="77777777" w:rsidR="00C1489F" w:rsidRPr="0038617C" w:rsidRDefault="00C1489F" w:rsidP="00C1489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87928A" w14:textId="77777777" w:rsidR="00C1489F" w:rsidRPr="0038617C" w:rsidRDefault="00C1489F" w:rsidP="00C1489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Crângurile</w:t>
            </w:r>
          </w:p>
        </w:tc>
        <w:tc>
          <w:tcPr>
            <w:tcW w:w="1760" w:type="dxa"/>
            <w:tcBorders>
              <w:top w:val="nil"/>
              <w:left w:val="nil"/>
              <w:bottom w:val="single" w:sz="4" w:space="0" w:color="auto"/>
              <w:right w:val="single" w:sz="4" w:space="0" w:color="auto"/>
            </w:tcBorders>
            <w:vAlign w:val="center"/>
            <w:hideMark/>
          </w:tcPr>
          <w:p w14:paraId="0E0D6937" w14:textId="77777777"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38A157C" w14:textId="774E287B"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66F9DB" w14:textId="77777777" w:rsidR="00C1489F"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Crângurile</w:t>
            </w:r>
          </w:p>
          <w:p w14:paraId="308C2F29" w14:textId="7777777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CFA0141" w14:textId="14AA70A8"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C1489F" w:rsidRPr="0038617C" w14:paraId="1505A50A"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805458A" w14:textId="77777777" w:rsidR="00C1489F" w:rsidRPr="0038617C" w:rsidRDefault="00C1489F" w:rsidP="00C1489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4987BE" w14:textId="77777777" w:rsidR="00C1489F" w:rsidRPr="0038617C" w:rsidRDefault="00C1489F" w:rsidP="00C1489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Leordeni</w:t>
            </w:r>
          </w:p>
        </w:tc>
        <w:tc>
          <w:tcPr>
            <w:tcW w:w="1760" w:type="dxa"/>
            <w:tcBorders>
              <w:top w:val="nil"/>
              <w:left w:val="nil"/>
              <w:bottom w:val="single" w:sz="4" w:space="0" w:color="auto"/>
              <w:right w:val="single" w:sz="4" w:space="0" w:color="auto"/>
            </w:tcBorders>
            <w:vAlign w:val="center"/>
            <w:hideMark/>
          </w:tcPr>
          <w:p w14:paraId="58E937DF" w14:textId="77777777"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6115A87" w14:textId="7353122F"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2CAB1D3" w14:textId="77777777" w:rsidR="00C1489F"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Leordeni</w:t>
            </w:r>
          </w:p>
          <w:p w14:paraId="1514E21E" w14:textId="7777777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D33530B" w14:textId="52C16F56"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r w:rsidR="00C1489F" w:rsidRPr="0038617C" w14:paraId="0D1095D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4993485" w14:textId="77777777" w:rsidR="00C1489F" w:rsidRPr="0038617C" w:rsidRDefault="00C1489F" w:rsidP="00C1489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809B85" w14:textId="77777777" w:rsidR="00C1489F" w:rsidRPr="0038617C" w:rsidRDefault="00C1489F" w:rsidP="00C1489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Topoloveni</w:t>
            </w:r>
          </w:p>
        </w:tc>
        <w:tc>
          <w:tcPr>
            <w:tcW w:w="1760" w:type="dxa"/>
            <w:tcBorders>
              <w:top w:val="nil"/>
              <w:left w:val="nil"/>
              <w:bottom w:val="single" w:sz="4" w:space="0" w:color="auto"/>
              <w:right w:val="single" w:sz="4" w:space="0" w:color="auto"/>
            </w:tcBorders>
            <w:vAlign w:val="center"/>
            <w:hideMark/>
          </w:tcPr>
          <w:p w14:paraId="64DB28E9" w14:textId="77777777"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6BD6C8E" w14:textId="002270C9" w:rsidR="00C1489F" w:rsidRPr="0038617C"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BFA4B5D" w14:textId="77777777" w:rsidR="00C1489F" w:rsidRDefault="00C1489F" w:rsidP="00C1489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7C2A2F6F" w14:textId="7777777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6AB0E1" w14:textId="4B4E5887" w:rsidR="00C1489F" w:rsidRPr="0038617C" w:rsidRDefault="00C1489F" w:rsidP="00C1489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A0B54" w:rsidRPr="00FA0B54">
              <w:rPr>
                <w:rFonts w:ascii="Arial" w:hAnsi="Arial" w:cs="Arial"/>
                <w:color w:val="000000"/>
                <w:kern w:val="0"/>
                <w:sz w:val="18"/>
                <w:szCs w:val="18"/>
                <w:lang w:eastAsia="ro-RO"/>
              </w:rPr>
              <w:t>venituri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proprii</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buget</w:t>
            </w:r>
            <w:proofErr w:type="spellEnd"/>
            <w:r w:rsidR="00FA0B54" w:rsidRPr="00FA0B54">
              <w:rPr>
                <w:rFonts w:ascii="Arial" w:hAnsi="Arial" w:cs="Arial"/>
                <w:color w:val="000000"/>
                <w:kern w:val="0"/>
                <w:sz w:val="18"/>
                <w:szCs w:val="18"/>
                <w:lang w:eastAsia="ro-RO"/>
              </w:rPr>
              <w:t xml:space="preserve"> de stat/</w:t>
            </w:r>
            <w:proofErr w:type="spellStart"/>
            <w:r w:rsidR="00FA0B54" w:rsidRPr="00FA0B54">
              <w:rPr>
                <w:rFonts w:ascii="Arial" w:hAnsi="Arial" w:cs="Arial"/>
                <w:color w:val="000000"/>
                <w:kern w:val="0"/>
                <w:sz w:val="18"/>
                <w:szCs w:val="18"/>
                <w:lang w:eastAsia="ro-RO"/>
              </w:rPr>
              <w:t>fonduri</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europene</w:t>
            </w:r>
            <w:proofErr w:type="spellEnd"/>
            <w:r w:rsidR="00FA0B54" w:rsidRPr="00FA0B54">
              <w:rPr>
                <w:rFonts w:ascii="Arial" w:hAnsi="Arial" w:cs="Arial"/>
                <w:color w:val="000000"/>
                <w:kern w:val="0"/>
                <w:sz w:val="18"/>
                <w:szCs w:val="18"/>
                <w:lang w:eastAsia="ro-RO"/>
              </w:rPr>
              <w:t>/</w:t>
            </w:r>
            <w:proofErr w:type="spellStart"/>
            <w:r w:rsidR="00FA0B54" w:rsidRPr="00FA0B54">
              <w:rPr>
                <w:rFonts w:ascii="Arial" w:hAnsi="Arial" w:cs="Arial"/>
                <w:color w:val="000000"/>
                <w:kern w:val="0"/>
                <w:sz w:val="18"/>
                <w:szCs w:val="18"/>
                <w:lang w:eastAsia="ro-RO"/>
              </w:rPr>
              <w:t>alte</w:t>
            </w:r>
            <w:proofErr w:type="spellEnd"/>
            <w:r w:rsidR="00FA0B54" w:rsidRPr="00FA0B54">
              <w:rPr>
                <w:rFonts w:ascii="Arial" w:hAnsi="Arial" w:cs="Arial"/>
                <w:color w:val="000000"/>
                <w:kern w:val="0"/>
                <w:sz w:val="18"/>
                <w:szCs w:val="18"/>
                <w:lang w:eastAsia="ro-RO"/>
              </w:rPr>
              <w:t xml:space="preserve"> </w:t>
            </w:r>
            <w:proofErr w:type="spellStart"/>
            <w:r w:rsidR="00FA0B54" w:rsidRPr="00FA0B5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2656F7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1489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C1489F" w:rsidRPr="00CC511B" w14:paraId="1D5C0259" w14:textId="77777777" w:rsidTr="00036D27">
        <w:trPr>
          <w:trHeight w:val="300"/>
          <w:jc w:val="center"/>
        </w:trPr>
        <w:tc>
          <w:tcPr>
            <w:tcW w:w="4177" w:type="dxa"/>
            <w:tcBorders>
              <w:left w:val="single" w:sz="4" w:space="0" w:color="000000"/>
              <w:bottom w:val="single" w:sz="4" w:space="0" w:color="000000"/>
            </w:tcBorders>
            <w:vAlign w:val="center"/>
          </w:tcPr>
          <w:p w14:paraId="6E8646C5" w14:textId="77777777" w:rsidR="00C1489F" w:rsidRPr="00760B50" w:rsidRDefault="00C1489F"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055D918" w14:textId="5FFF3F18" w:rsidR="00C1489F" w:rsidRPr="006117FF" w:rsidRDefault="00C1489F"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8764C5A" w14:textId="3AB971B4" w:rsidR="00C1489F" w:rsidRDefault="00C1489F"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A55665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4FAB5D1" w:rsidR="00760B50" w:rsidRPr="006117FF" w:rsidRDefault="00C1489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D13C6AB" w:rsidR="00760B50" w:rsidRDefault="00C1489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DE38500" w:rsidR="00760B50" w:rsidRPr="002E2900" w:rsidRDefault="00C1489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BE057F9" w:rsidR="00760B50" w:rsidRPr="002E2900" w:rsidRDefault="00C1489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0BED55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81DDB">
        <w:rPr>
          <w:rFonts w:ascii="Arial" w:hAnsi="Arial" w:cs="Arial"/>
          <w:lang w:val="ro-RO"/>
        </w:rPr>
        <w:t>1463.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B79F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B79F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B79F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81DDB" w:rsidRPr="008A78C6" w14:paraId="61A947D4" w14:textId="118C673D" w:rsidTr="005B79F3">
        <w:trPr>
          <w:jc w:val="center"/>
        </w:trPr>
        <w:tc>
          <w:tcPr>
            <w:tcW w:w="1178" w:type="dxa"/>
            <w:shd w:val="clear" w:color="auto" w:fill="D9D9D9" w:themeFill="background1" w:themeFillShade="D9"/>
          </w:tcPr>
          <w:p w14:paraId="2550DF8E" w14:textId="77777777" w:rsidR="00B81DDB" w:rsidRPr="008A78C6"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911BFA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65E5054C" w14:textId="38F1CDC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51</w:t>
            </w:r>
          </w:p>
        </w:tc>
        <w:tc>
          <w:tcPr>
            <w:tcW w:w="920" w:type="dxa"/>
            <w:shd w:val="clear" w:color="auto" w:fill="FF0000"/>
            <w:vAlign w:val="center"/>
          </w:tcPr>
          <w:p w14:paraId="03AE00DA" w14:textId="2F70CF1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w:t>
            </w:r>
          </w:p>
        </w:tc>
        <w:tc>
          <w:tcPr>
            <w:tcW w:w="917" w:type="dxa"/>
            <w:shd w:val="clear" w:color="auto" w:fill="00B0F0"/>
            <w:vAlign w:val="center"/>
          </w:tcPr>
          <w:p w14:paraId="51C8F20A" w14:textId="28C94BA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02C77A0" w14:textId="4D6953E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20</w:t>
            </w:r>
          </w:p>
        </w:tc>
        <w:tc>
          <w:tcPr>
            <w:tcW w:w="923" w:type="dxa"/>
            <w:shd w:val="clear" w:color="auto" w:fill="00B0F0"/>
            <w:vAlign w:val="center"/>
          </w:tcPr>
          <w:p w14:paraId="1E0930FE" w14:textId="5CC4FB9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18</w:t>
            </w:r>
          </w:p>
        </w:tc>
        <w:tc>
          <w:tcPr>
            <w:tcW w:w="924" w:type="dxa"/>
            <w:shd w:val="clear" w:color="auto" w:fill="00B050"/>
            <w:vAlign w:val="center"/>
          </w:tcPr>
          <w:p w14:paraId="178FDEA5" w14:textId="0BF4C9E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F655E4F" w14:textId="48F2EBB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31</w:t>
            </w:r>
          </w:p>
        </w:tc>
        <w:tc>
          <w:tcPr>
            <w:tcW w:w="930" w:type="dxa"/>
            <w:shd w:val="clear" w:color="auto" w:fill="00B050"/>
            <w:vAlign w:val="center"/>
          </w:tcPr>
          <w:p w14:paraId="526143D5" w14:textId="2A4A109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w:t>
            </w:r>
          </w:p>
        </w:tc>
      </w:tr>
      <w:tr w:rsidR="00B81DDB" w:rsidRPr="008A78C6" w14:paraId="408FE8AE" w14:textId="787436D0" w:rsidTr="005B79F3">
        <w:trPr>
          <w:jc w:val="center"/>
        </w:trPr>
        <w:tc>
          <w:tcPr>
            <w:tcW w:w="1178" w:type="dxa"/>
            <w:shd w:val="clear" w:color="auto" w:fill="D9D9D9" w:themeFill="background1" w:themeFillShade="D9"/>
          </w:tcPr>
          <w:p w14:paraId="36357BC3" w14:textId="77777777" w:rsidR="00B81DDB" w:rsidRPr="008A78C6"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5C4B5B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0A0D34B2" w14:textId="367BEE9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44</w:t>
            </w:r>
          </w:p>
        </w:tc>
        <w:tc>
          <w:tcPr>
            <w:tcW w:w="920" w:type="dxa"/>
            <w:shd w:val="clear" w:color="auto" w:fill="FF0000"/>
            <w:vAlign w:val="center"/>
          </w:tcPr>
          <w:p w14:paraId="1075DB2F" w14:textId="4B7D112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w:t>
            </w:r>
          </w:p>
        </w:tc>
        <w:tc>
          <w:tcPr>
            <w:tcW w:w="917" w:type="dxa"/>
            <w:shd w:val="clear" w:color="auto" w:fill="00B0F0"/>
            <w:vAlign w:val="center"/>
          </w:tcPr>
          <w:p w14:paraId="319EF7C0" w14:textId="766C534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6C980332" w14:textId="34C337B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28</w:t>
            </w:r>
          </w:p>
        </w:tc>
        <w:tc>
          <w:tcPr>
            <w:tcW w:w="923" w:type="dxa"/>
            <w:shd w:val="clear" w:color="auto" w:fill="00B0F0"/>
            <w:vAlign w:val="center"/>
          </w:tcPr>
          <w:p w14:paraId="37AB4557" w14:textId="403C28A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17</w:t>
            </w:r>
          </w:p>
        </w:tc>
        <w:tc>
          <w:tcPr>
            <w:tcW w:w="924" w:type="dxa"/>
            <w:shd w:val="clear" w:color="auto" w:fill="00B050"/>
            <w:vAlign w:val="center"/>
          </w:tcPr>
          <w:p w14:paraId="5F799923" w14:textId="5EEFDCE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200D51A7" w14:textId="32FAE5D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16</w:t>
            </w:r>
          </w:p>
        </w:tc>
        <w:tc>
          <w:tcPr>
            <w:tcW w:w="930" w:type="dxa"/>
            <w:shd w:val="clear" w:color="auto" w:fill="00B050"/>
            <w:vAlign w:val="center"/>
          </w:tcPr>
          <w:p w14:paraId="1D67D41B" w14:textId="5E4FFAA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-8</w:t>
            </w:r>
          </w:p>
        </w:tc>
      </w:tr>
      <w:tr w:rsidR="00B81DDB" w:rsidRPr="008A78C6" w14:paraId="0AE9F23C" w14:textId="3340E41B" w:rsidTr="005B79F3">
        <w:trPr>
          <w:jc w:val="center"/>
        </w:trPr>
        <w:tc>
          <w:tcPr>
            <w:tcW w:w="1178" w:type="dxa"/>
            <w:shd w:val="clear" w:color="auto" w:fill="D9D9D9" w:themeFill="background1" w:themeFillShade="D9"/>
          </w:tcPr>
          <w:p w14:paraId="6BDE3F63" w14:textId="77777777" w:rsidR="00B81DDB" w:rsidRPr="008A78C6"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807565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C1EE1FE" w14:textId="6C880D4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46</w:t>
            </w:r>
          </w:p>
        </w:tc>
        <w:tc>
          <w:tcPr>
            <w:tcW w:w="920" w:type="dxa"/>
            <w:shd w:val="clear" w:color="auto" w:fill="FF0000"/>
            <w:vAlign w:val="center"/>
          </w:tcPr>
          <w:p w14:paraId="36B3A9A0" w14:textId="3A72A6E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w:t>
            </w:r>
          </w:p>
        </w:tc>
        <w:tc>
          <w:tcPr>
            <w:tcW w:w="917" w:type="dxa"/>
            <w:shd w:val="clear" w:color="auto" w:fill="00B0F0"/>
            <w:vAlign w:val="center"/>
          </w:tcPr>
          <w:p w14:paraId="3E07D291" w14:textId="3D4F2C6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3567D931" w14:textId="21669E6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36</w:t>
            </w:r>
          </w:p>
        </w:tc>
        <w:tc>
          <w:tcPr>
            <w:tcW w:w="923" w:type="dxa"/>
            <w:shd w:val="clear" w:color="auto" w:fill="00B0F0"/>
            <w:vAlign w:val="center"/>
          </w:tcPr>
          <w:p w14:paraId="27D0A8D6" w14:textId="78D746A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17</w:t>
            </w:r>
          </w:p>
        </w:tc>
        <w:tc>
          <w:tcPr>
            <w:tcW w:w="924" w:type="dxa"/>
            <w:shd w:val="clear" w:color="auto" w:fill="00B050"/>
            <w:vAlign w:val="center"/>
          </w:tcPr>
          <w:p w14:paraId="03BB91E0" w14:textId="75BE7D2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0222AB68" w14:textId="27D5727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w:t>
            </w:r>
          </w:p>
        </w:tc>
        <w:tc>
          <w:tcPr>
            <w:tcW w:w="930" w:type="dxa"/>
            <w:shd w:val="clear" w:color="auto" w:fill="00B050"/>
            <w:vAlign w:val="center"/>
          </w:tcPr>
          <w:p w14:paraId="5B7BA08C" w14:textId="42959CA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w:t>
            </w:r>
          </w:p>
        </w:tc>
      </w:tr>
      <w:tr w:rsidR="00B81DDB" w:rsidRPr="008A78C6" w14:paraId="13E92DA2" w14:textId="30CAF24D" w:rsidTr="005B79F3">
        <w:trPr>
          <w:jc w:val="center"/>
        </w:trPr>
        <w:tc>
          <w:tcPr>
            <w:tcW w:w="1178" w:type="dxa"/>
            <w:shd w:val="clear" w:color="auto" w:fill="D9D9D9" w:themeFill="background1" w:themeFillShade="D9"/>
          </w:tcPr>
          <w:p w14:paraId="4BFEAF21" w14:textId="77777777" w:rsidR="00B81DDB" w:rsidRPr="008A78C6"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B78B4D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77CC1DC" w14:textId="40BF8C2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42</w:t>
            </w:r>
          </w:p>
        </w:tc>
        <w:tc>
          <w:tcPr>
            <w:tcW w:w="920" w:type="dxa"/>
            <w:shd w:val="clear" w:color="auto" w:fill="FF0000"/>
            <w:vAlign w:val="center"/>
          </w:tcPr>
          <w:p w14:paraId="19F8ED17" w14:textId="0F70966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11</w:t>
            </w:r>
          </w:p>
        </w:tc>
        <w:tc>
          <w:tcPr>
            <w:tcW w:w="917" w:type="dxa"/>
            <w:shd w:val="clear" w:color="auto" w:fill="00B0F0"/>
            <w:vAlign w:val="center"/>
          </w:tcPr>
          <w:p w14:paraId="4229705D" w14:textId="00A7361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6FCD86C7" w14:textId="29D3DE0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39</w:t>
            </w:r>
          </w:p>
        </w:tc>
        <w:tc>
          <w:tcPr>
            <w:tcW w:w="923" w:type="dxa"/>
            <w:shd w:val="clear" w:color="auto" w:fill="00B0F0"/>
            <w:vAlign w:val="center"/>
          </w:tcPr>
          <w:p w14:paraId="6825F9B3" w14:textId="3FF8ED0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w:t>
            </w:r>
          </w:p>
        </w:tc>
        <w:tc>
          <w:tcPr>
            <w:tcW w:w="924" w:type="dxa"/>
            <w:shd w:val="clear" w:color="auto" w:fill="00B050"/>
            <w:vAlign w:val="center"/>
          </w:tcPr>
          <w:p w14:paraId="6E7A7FFB" w14:textId="4BA95BD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02797458" w14:textId="3B358E9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w:t>
            </w:r>
          </w:p>
        </w:tc>
        <w:tc>
          <w:tcPr>
            <w:tcW w:w="930" w:type="dxa"/>
            <w:shd w:val="clear" w:color="auto" w:fill="00B050"/>
            <w:vAlign w:val="center"/>
          </w:tcPr>
          <w:p w14:paraId="74BE4CD6" w14:textId="10AB186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w:t>
            </w:r>
          </w:p>
        </w:tc>
      </w:tr>
      <w:tr w:rsidR="00B81DDB" w:rsidRPr="008A78C6" w14:paraId="2737339F" w14:textId="439697EA" w:rsidTr="005B79F3">
        <w:trPr>
          <w:jc w:val="center"/>
        </w:trPr>
        <w:tc>
          <w:tcPr>
            <w:tcW w:w="1178" w:type="dxa"/>
            <w:shd w:val="clear" w:color="auto" w:fill="D9D9D9" w:themeFill="background1" w:themeFillShade="D9"/>
          </w:tcPr>
          <w:p w14:paraId="73885F03"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D46A5E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33F784EC" w14:textId="4A57DA3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47</w:t>
            </w:r>
          </w:p>
        </w:tc>
        <w:tc>
          <w:tcPr>
            <w:tcW w:w="920" w:type="dxa"/>
            <w:shd w:val="clear" w:color="auto" w:fill="FF0000"/>
            <w:vAlign w:val="center"/>
          </w:tcPr>
          <w:p w14:paraId="55B68EBF" w14:textId="275AA86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23</w:t>
            </w:r>
          </w:p>
        </w:tc>
        <w:tc>
          <w:tcPr>
            <w:tcW w:w="917" w:type="dxa"/>
            <w:shd w:val="clear" w:color="auto" w:fill="00B0F0"/>
            <w:vAlign w:val="center"/>
          </w:tcPr>
          <w:p w14:paraId="09BAAC1C" w14:textId="0ED33AE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E9D0E21" w14:textId="588848F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49</w:t>
            </w:r>
          </w:p>
        </w:tc>
        <w:tc>
          <w:tcPr>
            <w:tcW w:w="923" w:type="dxa"/>
            <w:shd w:val="clear" w:color="auto" w:fill="00B0F0"/>
            <w:vAlign w:val="center"/>
          </w:tcPr>
          <w:p w14:paraId="39B31B9D" w14:textId="7F645F1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4" w:type="dxa"/>
            <w:shd w:val="clear" w:color="auto" w:fill="00B050"/>
            <w:vAlign w:val="center"/>
          </w:tcPr>
          <w:p w14:paraId="6B0BB255" w14:textId="48A1892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25F7FCD" w14:textId="781801E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w:t>
            </w:r>
          </w:p>
        </w:tc>
        <w:tc>
          <w:tcPr>
            <w:tcW w:w="930" w:type="dxa"/>
            <w:shd w:val="clear" w:color="auto" w:fill="00B050"/>
            <w:vAlign w:val="center"/>
          </w:tcPr>
          <w:p w14:paraId="034ED4B0" w14:textId="4C0EA9A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22</w:t>
            </w:r>
          </w:p>
        </w:tc>
      </w:tr>
      <w:tr w:rsidR="00B81DDB" w:rsidRPr="008A78C6" w14:paraId="40D4E717" w14:textId="02420DE7" w:rsidTr="005B79F3">
        <w:trPr>
          <w:jc w:val="center"/>
        </w:trPr>
        <w:tc>
          <w:tcPr>
            <w:tcW w:w="1178" w:type="dxa"/>
            <w:shd w:val="clear" w:color="auto" w:fill="D9D9D9" w:themeFill="background1" w:themeFillShade="D9"/>
          </w:tcPr>
          <w:p w14:paraId="0BC42F96"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BFC258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22FD51D" w14:textId="7338944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36</w:t>
            </w:r>
          </w:p>
        </w:tc>
        <w:tc>
          <w:tcPr>
            <w:tcW w:w="920" w:type="dxa"/>
            <w:shd w:val="clear" w:color="auto" w:fill="FF0000"/>
            <w:vAlign w:val="center"/>
          </w:tcPr>
          <w:p w14:paraId="26FFED78" w14:textId="5C9CE7F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20</w:t>
            </w:r>
          </w:p>
        </w:tc>
        <w:tc>
          <w:tcPr>
            <w:tcW w:w="917" w:type="dxa"/>
            <w:shd w:val="clear" w:color="auto" w:fill="00B0F0"/>
            <w:vAlign w:val="center"/>
          </w:tcPr>
          <w:p w14:paraId="39AEBC2B" w14:textId="698E58B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36AFCE0E" w14:textId="14EEF69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52</w:t>
            </w:r>
          </w:p>
        </w:tc>
        <w:tc>
          <w:tcPr>
            <w:tcW w:w="923" w:type="dxa"/>
            <w:shd w:val="clear" w:color="auto" w:fill="00B0F0"/>
            <w:vAlign w:val="center"/>
          </w:tcPr>
          <w:p w14:paraId="100F9507" w14:textId="2E76037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4" w:type="dxa"/>
            <w:shd w:val="clear" w:color="auto" w:fill="00B050"/>
            <w:vAlign w:val="center"/>
          </w:tcPr>
          <w:p w14:paraId="404FF68D" w14:textId="006F266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04D68401" w14:textId="4320E5C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-16</w:t>
            </w:r>
          </w:p>
        </w:tc>
        <w:tc>
          <w:tcPr>
            <w:tcW w:w="930" w:type="dxa"/>
            <w:shd w:val="clear" w:color="auto" w:fill="00B050"/>
            <w:vAlign w:val="center"/>
          </w:tcPr>
          <w:p w14:paraId="3B1BFF9B" w14:textId="601CE60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19</w:t>
            </w:r>
          </w:p>
        </w:tc>
      </w:tr>
      <w:tr w:rsidR="00B81DDB" w:rsidRPr="008A78C6" w14:paraId="56711E0E" w14:textId="3C29BFFC" w:rsidTr="005B79F3">
        <w:trPr>
          <w:jc w:val="center"/>
        </w:trPr>
        <w:tc>
          <w:tcPr>
            <w:tcW w:w="1178" w:type="dxa"/>
            <w:shd w:val="clear" w:color="auto" w:fill="D9D9D9" w:themeFill="background1" w:themeFillShade="D9"/>
          </w:tcPr>
          <w:p w14:paraId="42B22403"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A7AF07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2865E920" w14:textId="29684FB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30</w:t>
            </w:r>
          </w:p>
        </w:tc>
        <w:tc>
          <w:tcPr>
            <w:tcW w:w="920" w:type="dxa"/>
            <w:shd w:val="clear" w:color="auto" w:fill="FF0000"/>
            <w:vAlign w:val="center"/>
          </w:tcPr>
          <w:p w14:paraId="67BFE4B5" w14:textId="21C5E4D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25</w:t>
            </w:r>
          </w:p>
        </w:tc>
        <w:tc>
          <w:tcPr>
            <w:tcW w:w="917" w:type="dxa"/>
            <w:shd w:val="clear" w:color="auto" w:fill="00B0F0"/>
            <w:vAlign w:val="center"/>
          </w:tcPr>
          <w:p w14:paraId="5CEFDF29" w14:textId="4FB0955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131C4F9F" w14:textId="445D464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50</w:t>
            </w:r>
          </w:p>
        </w:tc>
        <w:tc>
          <w:tcPr>
            <w:tcW w:w="923" w:type="dxa"/>
            <w:shd w:val="clear" w:color="auto" w:fill="00B0F0"/>
            <w:vAlign w:val="center"/>
          </w:tcPr>
          <w:p w14:paraId="68AD2BAB" w14:textId="495DE35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12A53146" w14:textId="31E665E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FE3D7C8" w14:textId="6EDF3F3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-20</w:t>
            </w:r>
          </w:p>
        </w:tc>
        <w:tc>
          <w:tcPr>
            <w:tcW w:w="930" w:type="dxa"/>
            <w:shd w:val="clear" w:color="auto" w:fill="00B050"/>
            <w:vAlign w:val="center"/>
          </w:tcPr>
          <w:p w14:paraId="28B70136" w14:textId="05889F4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25</w:t>
            </w:r>
          </w:p>
        </w:tc>
      </w:tr>
      <w:tr w:rsidR="00B81DDB" w:rsidRPr="008A78C6" w14:paraId="1AC27E63" w14:textId="0FB64638" w:rsidTr="005B79F3">
        <w:trPr>
          <w:jc w:val="center"/>
        </w:trPr>
        <w:tc>
          <w:tcPr>
            <w:tcW w:w="1178" w:type="dxa"/>
            <w:shd w:val="clear" w:color="auto" w:fill="D9D9D9" w:themeFill="background1" w:themeFillShade="D9"/>
          </w:tcPr>
          <w:p w14:paraId="4C9ADE3F"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FE8ADA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CEA3631" w14:textId="5C5B87B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36</w:t>
            </w:r>
          </w:p>
        </w:tc>
        <w:tc>
          <w:tcPr>
            <w:tcW w:w="920" w:type="dxa"/>
            <w:shd w:val="clear" w:color="auto" w:fill="FF0000"/>
            <w:vAlign w:val="center"/>
          </w:tcPr>
          <w:p w14:paraId="28F85FB7" w14:textId="3E721DF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33</w:t>
            </w:r>
          </w:p>
        </w:tc>
        <w:tc>
          <w:tcPr>
            <w:tcW w:w="917" w:type="dxa"/>
            <w:shd w:val="clear" w:color="auto" w:fill="00B0F0"/>
            <w:vAlign w:val="center"/>
          </w:tcPr>
          <w:p w14:paraId="33BC5AF8" w14:textId="65527A1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3ADE143F" w14:textId="2821EF3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49</w:t>
            </w:r>
          </w:p>
        </w:tc>
        <w:tc>
          <w:tcPr>
            <w:tcW w:w="923" w:type="dxa"/>
            <w:shd w:val="clear" w:color="auto" w:fill="00B0F0"/>
            <w:vAlign w:val="center"/>
          </w:tcPr>
          <w:p w14:paraId="202DDEA1" w14:textId="38E3C3D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4" w:type="dxa"/>
            <w:shd w:val="clear" w:color="auto" w:fill="00B050"/>
            <w:vAlign w:val="center"/>
          </w:tcPr>
          <w:p w14:paraId="0B65E16A" w14:textId="14DBD57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6266DA2F" w14:textId="5097D91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-13</w:t>
            </w:r>
          </w:p>
        </w:tc>
        <w:tc>
          <w:tcPr>
            <w:tcW w:w="930" w:type="dxa"/>
            <w:shd w:val="clear" w:color="auto" w:fill="00B050"/>
            <w:vAlign w:val="center"/>
          </w:tcPr>
          <w:p w14:paraId="5EB07E66" w14:textId="6C712CE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32</w:t>
            </w:r>
          </w:p>
        </w:tc>
      </w:tr>
      <w:tr w:rsidR="00B81DDB" w:rsidRPr="008A78C6" w14:paraId="416BAE27" w14:textId="33EE07C4" w:rsidTr="005B79F3">
        <w:trPr>
          <w:jc w:val="center"/>
        </w:trPr>
        <w:tc>
          <w:tcPr>
            <w:tcW w:w="1178" w:type="dxa"/>
            <w:shd w:val="clear" w:color="auto" w:fill="D9D9D9" w:themeFill="background1" w:themeFillShade="D9"/>
          </w:tcPr>
          <w:p w14:paraId="327762C6"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AF5810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286E1164" w14:textId="7764992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27</w:t>
            </w:r>
          </w:p>
        </w:tc>
        <w:tc>
          <w:tcPr>
            <w:tcW w:w="920" w:type="dxa"/>
            <w:shd w:val="clear" w:color="auto" w:fill="FF0000"/>
            <w:vAlign w:val="center"/>
          </w:tcPr>
          <w:p w14:paraId="594A8E3E" w14:textId="6954474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44</w:t>
            </w:r>
          </w:p>
        </w:tc>
        <w:tc>
          <w:tcPr>
            <w:tcW w:w="917" w:type="dxa"/>
            <w:shd w:val="clear" w:color="auto" w:fill="00B0F0"/>
            <w:vAlign w:val="center"/>
          </w:tcPr>
          <w:p w14:paraId="3C16E404" w14:textId="4CD4DEC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5C19F353" w14:textId="1D72728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62</w:t>
            </w:r>
          </w:p>
        </w:tc>
        <w:tc>
          <w:tcPr>
            <w:tcW w:w="923" w:type="dxa"/>
            <w:shd w:val="clear" w:color="auto" w:fill="00B0F0"/>
            <w:vAlign w:val="center"/>
          </w:tcPr>
          <w:p w14:paraId="219DE520" w14:textId="4AA135E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3BF87D48" w14:textId="259ED9D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3E1173E0" w14:textId="5A17893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-35</w:t>
            </w:r>
          </w:p>
        </w:tc>
        <w:tc>
          <w:tcPr>
            <w:tcW w:w="930" w:type="dxa"/>
            <w:shd w:val="clear" w:color="auto" w:fill="00B050"/>
            <w:vAlign w:val="center"/>
          </w:tcPr>
          <w:p w14:paraId="4DACB595" w14:textId="53F7A55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44</w:t>
            </w:r>
          </w:p>
        </w:tc>
      </w:tr>
      <w:tr w:rsidR="00B81DDB" w:rsidRPr="008A78C6" w14:paraId="74AA4981" w14:textId="75BEE4A0" w:rsidTr="005B79F3">
        <w:trPr>
          <w:jc w:val="center"/>
        </w:trPr>
        <w:tc>
          <w:tcPr>
            <w:tcW w:w="1178" w:type="dxa"/>
            <w:shd w:val="clear" w:color="auto" w:fill="D9D9D9" w:themeFill="background1" w:themeFillShade="D9"/>
          </w:tcPr>
          <w:p w14:paraId="5B04EA7A"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14068F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4689D6D6" w14:textId="7F074EE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26</w:t>
            </w:r>
          </w:p>
        </w:tc>
        <w:tc>
          <w:tcPr>
            <w:tcW w:w="920" w:type="dxa"/>
            <w:shd w:val="clear" w:color="auto" w:fill="FF0000"/>
            <w:vAlign w:val="center"/>
          </w:tcPr>
          <w:p w14:paraId="53F4526C" w14:textId="5669D95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43</w:t>
            </w:r>
          </w:p>
        </w:tc>
        <w:tc>
          <w:tcPr>
            <w:tcW w:w="917" w:type="dxa"/>
            <w:shd w:val="clear" w:color="auto" w:fill="00B0F0"/>
            <w:vAlign w:val="center"/>
          </w:tcPr>
          <w:p w14:paraId="1B014076" w14:textId="5E9015A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7C8E9475" w14:textId="589BE0A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54</w:t>
            </w:r>
          </w:p>
        </w:tc>
        <w:tc>
          <w:tcPr>
            <w:tcW w:w="923" w:type="dxa"/>
            <w:shd w:val="clear" w:color="auto" w:fill="00B0F0"/>
            <w:vAlign w:val="center"/>
          </w:tcPr>
          <w:p w14:paraId="3103AA55" w14:textId="6F06C5A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3EC96D90" w14:textId="71D9871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4B76823E" w14:textId="412034B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-28</w:t>
            </w:r>
          </w:p>
        </w:tc>
        <w:tc>
          <w:tcPr>
            <w:tcW w:w="930" w:type="dxa"/>
            <w:shd w:val="clear" w:color="auto" w:fill="00B050"/>
            <w:vAlign w:val="center"/>
          </w:tcPr>
          <w:p w14:paraId="3755C39D" w14:textId="0B93A66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43</w:t>
            </w:r>
          </w:p>
        </w:tc>
      </w:tr>
      <w:tr w:rsidR="00B81DDB" w:rsidRPr="008A78C6" w14:paraId="177C798C" w14:textId="703E30AE" w:rsidTr="005B79F3">
        <w:trPr>
          <w:jc w:val="center"/>
        </w:trPr>
        <w:tc>
          <w:tcPr>
            <w:tcW w:w="1178" w:type="dxa"/>
            <w:shd w:val="clear" w:color="auto" w:fill="D9D9D9" w:themeFill="background1" w:themeFillShade="D9"/>
          </w:tcPr>
          <w:p w14:paraId="43D2D6C5"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5C3C31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4F7FDE7" w14:textId="321FECB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31</w:t>
            </w:r>
          </w:p>
        </w:tc>
        <w:tc>
          <w:tcPr>
            <w:tcW w:w="920" w:type="dxa"/>
            <w:shd w:val="clear" w:color="auto" w:fill="FF0000"/>
            <w:vAlign w:val="center"/>
          </w:tcPr>
          <w:p w14:paraId="3E0E090A" w14:textId="0DC944D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42</w:t>
            </w:r>
          </w:p>
        </w:tc>
        <w:tc>
          <w:tcPr>
            <w:tcW w:w="917" w:type="dxa"/>
            <w:shd w:val="clear" w:color="auto" w:fill="00B0F0"/>
            <w:vAlign w:val="center"/>
          </w:tcPr>
          <w:p w14:paraId="57EADBA4" w14:textId="3A63874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75BFEEDD" w14:textId="174A4C3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57</w:t>
            </w:r>
          </w:p>
        </w:tc>
        <w:tc>
          <w:tcPr>
            <w:tcW w:w="923" w:type="dxa"/>
            <w:shd w:val="clear" w:color="auto" w:fill="00B0F0"/>
            <w:vAlign w:val="center"/>
          </w:tcPr>
          <w:p w14:paraId="48D466E7" w14:textId="1859EEF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6900C3E5" w14:textId="4D3204B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AA5E35F" w14:textId="12EB27F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-26</w:t>
            </w:r>
          </w:p>
        </w:tc>
        <w:tc>
          <w:tcPr>
            <w:tcW w:w="930" w:type="dxa"/>
            <w:shd w:val="clear" w:color="auto" w:fill="00B050"/>
            <w:vAlign w:val="center"/>
          </w:tcPr>
          <w:p w14:paraId="1CDE6A77" w14:textId="6269CA0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42</w:t>
            </w:r>
          </w:p>
        </w:tc>
      </w:tr>
      <w:tr w:rsidR="00B81DDB" w:rsidRPr="008A78C6" w14:paraId="209DA7DC" w14:textId="1BA71666" w:rsidTr="005B79F3">
        <w:trPr>
          <w:jc w:val="center"/>
        </w:trPr>
        <w:tc>
          <w:tcPr>
            <w:tcW w:w="1178" w:type="dxa"/>
            <w:shd w:val="clear" w:color="auto" w:fill="D9D9D9" w:themeFill="background1" w:themeFillShade="D9"/>
          </w:tcPr>
          <w:p w14:paraId="1D4FAA3B"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D63629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516A5756" w14:textId="68CB382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35</w:t>
            </w:r>
          </w:p>
        </w:tc>
        <w:tc>
          <w:tcPr>
            <w:tcW w:w="920" w:type="dxa"/>
            <w:shd w:val="clear" w:color="auto" w:fill="FF0000"/>
            <w:vAlign w:val="center"/>
          </w:tcPr>
          <w:p w14:paraId="5C9FE05A" w14:textId="57368B5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29</w:t>
            </w:r>
          </w:p>
        </w:tc>
        <w:tc>
          <w:tcPr>
            <w:tcW w:w="917" w:type="dxa"/>
            <w:shd w:val="clear" w:color="auto" w:fill="00B0F0"/>
            <w:vAlign w:val="center"/>
          </w:tcPr>
          <w:p w14:paraId="55E72751" w14:textId="0F788CC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0B12B8B7" w14:textId="1EBE133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8</w:t>
            </w:r>
          </w:p>
        </w:tc>
        <w:tc>
          <w:tcPr>
            <w:tcW w:w="923" w:type="dxa"/>
            <w:shd w:val="clear" w:color="auto" w:fill="00B0F0"/>
            <w:vAlign w:val="center"/>
          </w:tcPr>
          <w:p w14:paraId="77A56EEE" w14:textId="7CF361F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7F66E1EC" w14:textId="20033EA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20E523FE" w14:textId="3786ECA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27</w:t>
            </w:r>
          </w:p>
        </w:tc>
        <w:tc>
          <w:tcPr>
            <w:tcW w:w="930" w:type="dxa"/>
            <w:shd w:val="clear" w:color="auto" w:fill="00B050"/>
            <w:vAlign w:val="center"/>
          </w:tcPr>
          <w:p w14:paraId="7412FF40" w14:textId="4E326D2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29</w:t>
            </w:r>
          </w:p>
        </w:tc>
      </w:tr>
      <w:tr w:rsidR="00B81DDB" w:rsidRPr="008A78C6" w14:paraId="5BCC78C6" w14:textId="17D71CEF" w:rsidTr="005B79F3">
        <w:trPr>
          <w:jc w:val="center"/>
        </w:trPr>
        <w:tc>
          <w:tcPr>
            <w:tcW w:w="1178" w:type="dxa"/>
            <w:shd w:val="clear" w:color="auto" w:fill="D9D9D9" w:themeFill="background1" w:themeFillShade="D9"/>
          </w:tcPr>
          <w:p w14:paraId="5B3D5F17"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28C212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2DC8AC47" w14:textId="34E1D1B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50</w:t>
            </w:r>
          </w:p>
        </w:tc>
        <w:tc>
          <w:tcPr>
            <w:tcW w:w="920" w:type="dxa"/>
            <w:shd w:val="clear" w:color="auto" w:fill="FF0000"/>
            <w:vAlign w:val="center"/>
          </w:tcPr>
          <w:p w14:paraId="41AA916B" w14:textId="5637BB9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22</w:t>
            </w:r>
          </w:p>
        </w:tc>
        <w:tc>
          <w:tcPr>
            <w:tcW w:w="917" w:type="dxa"/>
            <w:shd w:val="clear" w:color="auto" w:fill="00B0F0"/>
            <w:vAlign w:val="center"/>
          </w:tcPr>
          <w:p w14:paraId="5FA4E079" w14:textId="7F9370B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3AC94E14" w14:textId="5658627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w:t>
            </w:r>
          </w:p>
        </w:tc>
        <w:tc>
          <w:tcPr>
            <w:tcW w:w="923" w:type="dxa"/>
            <w:shd w:val="clear" w:color="auto" w:fill="00B0F0"/>
            <w:vAlign w:val="center"/>
          </w:tcPr>
          <w:p w14:paraId="0685F31E" w14:textId="17C55EF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02327502" w14:textId="09DA1D3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216B8800" w14:textId="0FA0039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46</w:t>
            </w:r>
          </w:p>
        </w:tc>
        <w:tc>
          <w:tcPr>
            <w:tcW w:w="930" w:type="dxa"/>
            <w:shd w:val="clear" w:color="auto" w:fill="00B050"/>
            <w:vAlign w:val="center"/>
          </w:tcPr>
          <w:p w14:paraId="327DB8D8" w14:textId="08B5FF8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22</w:t>
            </w:r>
          </w:p>
        </w:tc>
      </w:tr>
      <w:tr w:rsidR="00B81DDB" w:rsidRPr="008A78C6" w14:paraId="1ED8BBA1" w14:textId="1C28FCE7" w:rsidTr="005B79F3">
        <w:trPr>
          <w:jc w:val="center"/>
        </w:trPr>
        <w:tc>
          <w:tcPr>
            <w:tcW w:w="1178" w:type="dxa"/>
            <w:shd w:val="clear" w:color="auto" w:fill="D9D9D9" w:themeFill="background1" w:themeFillShade="D9"/>
          </w:tcPr>
          <w:p w14:paraId="4E422A95"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325573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4FBC18DA" w14:textId="3A8FC96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62</w:t>
            </w:r>
          </w:p>
        </w:tc>
        <w:tc>
          <w:tcPr>
            <w:tcW w:w="920" w:type="dxa"/>
            <w:shd w:val="clear" w:color="auto" w:fill="FF0000"/>
            <w:vAlign w:val="center"/>
          </w:tcPr>
          <w:p w14:paraId="6B80EFE3" w14:textId="392D2D0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26</w:t>
            </w:r>
          </w:p>
        </w:tc>
        <w:tc>
          <w:tcPr>
            <w:tcW w:w="917" w:type="dxa"/>
            <w:shd w:val="clear" w:color="auto" w:fill="00B0F0"/>
            <w:vAlign w:val="center"/>
          </w:tcPr>
          <w:p w14:paraId="0190A6A1" w14:textId="491807A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2F4CD3F" w14:textId="39EA5AF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w:t>
            </w:r>
          </w:p>
        </w:tc>
        <w:tc>
          <w:tcPr>
            <w:tcW w:w="923" w:type="dxa"/>
            <w:shd w:val="clear" w:color="auto" w:fill="00B0F0"/>
            <w:vAlign w:val="center"/>
          </w:tcPr>
          <w:p w14:paraId="7E124B1E" w14:textId="6EAFE87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21791D51" w14:textId="6D76861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6EC71394" w14:textId="7703A85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59</w:t>
            </w:r>
          </w:p>
        </w:tc>
        <w:tc>
          <w:tcPr>
            <w:tcW w:w="930" w:type="dxa"/>
            <w:shd w:val="clear" w:color="auto" w:fill="00B050"/>
            <w:vAlign w:val="center"/>
          </w:tcPr>
          <w:p w14:paraId="6B7AF9DD" w14:textId="625D755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26</w:t>
            </w:r>
          </w:p>
        </w:tc>
      </w:tr>
      <w:tr w:rsidR="00B81DDB" w:rsidRPr="008A78C6" w14:paraId="7BEAEDAE" w14:textId="67D08C38" w:rsidTr="005B79F3">
        <w:trPr>
          <w:jc w:val="center"/>
        </w:trPr>
        <w:tc>
          <w:tcPr>
            <w:tcW w:w="1178" w:type="dxa"/>
            <w:shd w:val="clear" w:color="auto" w:fill="D9D9D9" w:themeFill="background1" w:themeFillShade="D9"/>
          </w:tcPr>
          <w:p w14:paraId="7BA2E188"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5257ED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1C11BF5A" w14:textId="5A8016B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62</w:t>
            </w:r>
          </w:p>
        </w:tc>
        <w:tc>
          <w:tcPr>
            <w:tcW w:w="920" w:type="dxa"/>
            <w:shd w:val="clear" w:color="auto" w:fill="FF0000"/>
            <w:vAlign w:val="center"/>
          </w:tcPr>
          <w:p w14:paraId="5D766467" w14:textId="7EF5043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35</w:t>
            </w:r>
          </w:p>
        </w:tc>
        <w:tc>
          <w:tcPr>
            <w:tcW w:w="917" w:type="dxa"/>
            <w:shd w:val="clear" w:color="auto" w:fill="00B0F0"/>
            <w:vAlign w:val="center"/>
          </w:tcPr>
          <w:p w14:paraId="4D63D9A5" w14:textId="366C11F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03891433" w14:textId="6AFA8F9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3" w:type="dxa"/>
            <w:shd w:val="clear" w:color="auto" w:fill="00B0F0"/>
            <w:vAlign w:val="center"/>
          </w:tcPr>
          <w:p w14:paraId="6FE694E4" w14:textId="29628F2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7C84C407" w14:textId="451AD78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4DD178E0" w14:textId="31CA783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61</w:t>
            </w:r>
          </w:p>
        </w:tc>
        <w:tc>
          <w:tcPr>
            <w:tcW w:w="930" w:type="dxa"/>
            <w:shd w:val="clear" w:color="auto" w:fill="00B050"/>
            <w:vAlign w:val="center"/>
          </w:tcPr>
          <w:p w14:paraId="46A020C7" w14:textId="3F735FC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35</w:t>
            </w:r>
          </w:p>
        </w:tc>
      </w:tr>
      <w:tr w:rsidR="00B81DDB" w:rsidRPr="008A78C6" w14:paraId="7DD7FC8E" w14:textId="0816435E" w:rsidTr="005B79F3">
        <w:trPr>
          <w:jc w:val="center"/>
        </w:trPr>
        <w:tc>
          <w:tcPr>
            <w:tcW w:w="1178" w:type="dxa"/>
            <w:shd w:val="clear" w:color="auto" w:fill="D9D9D9" w:themeFill="background1" w:themeFillShade="D9"/>
          </w:tcPr>
          <w:p w14:paraId="7EAD19FA"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8AF644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6305CCF1" w14:textId="1BA60D5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95</w:t>
            </w:r>
          </w:p>
        </w:tc>
        <w:tc>
          <w:tcPr>
            <w:tcW w:w="920" w:type="dxa"/>
            <w:shd w:val="clear" w:color="auto" w:fill="FF0000"/>
            <w:vAlign w:val="center"/>
          </w:tcPr>
          <w:p w14:paraId="11206EEE" w14:textId="4C59D85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23</w:t>
            </w:r>
          </w:p>
        </w:tc>
        <w:tc>
          <w:tcPr>
            <w:tcW w:w="917" w:type="dxa"/>
            <w:shd w:val="clear" w:color="auto" w:fill="00B0F0"/>
            <w:vAlign w:val="center"/>
          </w:tcPr>
          <w:p w14:paraId="6EFC8E41" w14:textId="482D2D4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5ED6EDA9" w14:textId="082FDA0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w:t>
            </w:r>
          </w:p>
        </w:tc>
        <w:tc>
          <w:tcPr>
            <w:tcW w:w="923" w:type="dxa"/>
            <w:shd w:val="clear" w:color="auto" w:fill="00B0F0"/>
            <w:vAlign w:val="center"/>
          </w:tcPr>
          <w:p w14:paraId="7094218C" w14:textId="2ECC56C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0BCF5C30" w14:textId="702AAD8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265EC118" w14:textId="30509AB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93</w:t>
            </w:r>
          </w:p>
        </w:tc>
        <w:tc>
          <w:tcPr>
            <w:tcW w:w="930" w:type="dxa"/>
            <w:shd w:val="clear" w:color="auto" w:fill="00B050"/>
            <w:vAlign w:val="center"/>
          </w:tcPr>
          <w:p w14:paraId="59233527" w14:textId="1F4D3E9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23</w:t>
            </w:r>
          </w:p>
        </w:tc>
      </w:tr>
      <w:tr w:rsidR="00B81DDB" w:rsidRPr="008A78C6" w14:paraId="253D31DA" w14:textId="36BB085D" w:rsidTr="005B79F3">
        <w:trPr>
          <w:jc w:val="center"/>
        </w:trPr>
        <w:tc>
          <w:tcPr>
            <w:tcW w:w="1178" w:type="dxa"/>
            <w:shd w:val="clear" w:color="auto" w:fill="D9D9D9" w:themeFill="background1" w:themeFillShade="D9"/>
          </w:tcPr>
          <w:p w14:paraId="6200C7CC"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DCE058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6E8DA9D6" w14:textId="53B7108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104</w:t>
            </w:r>
          </w:p>
        </w:tc>
        <w:tc>
          <w:tcPr>
            <w:tcW w:w="920" w:type="dxa"/>
            <w:shd w:val="clear" w:color="auto" w:fill="FF0000"/>
            <w:vAlign w:val="center"/>
          </w:tcPr>
          <w:p w14:paraId="213F78B6" w14:textId="3101773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19</w:t>
            </w:r>
          </w:p>
        </w:tc>
        <w:tc>
          <w:tcPr>
            <w:tcW w:w="917" w:type="dxa"/>
            <w:shd w:val="clear" w:color="auto" w:fill="00B0F0"/>
            <w:vAlign w:val="center"/>
          </w:tcPr>
          <w:p w14:paraId="5A06740E" w14:textId="71662ED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1BAE42B3" w14:textId="781F089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3" w:type="dxa"/>
            <w:shd w:val="clear" w:color="auto" w:fill="00B0F0"/>
            <w:vAlign w:val="center"/>
          </w:tcPr>
          <w:p w14:paraId="4BB977FE" w14:textId="5998EAF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64A6E211" w14:textId="5A7AA71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14C9C43" w14:textId="2E68573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103</w:t>
            </w:r>
          </w:p>
        </w:tc>
        <w:tc>
          <w:tcPr>
            <w:tcW w:w="930" w:type="dxa"/>
            <w:shd w:val="clear" w:color="auto" w:fill="00B050"/>
            <w:vAlign w:val="center"/>
          </w:tcPr>
          <w:p w14:paraId="403CA08A" w14:textId="73E6FEF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19</w:t>
            </w:r>
          </w:p>
        </w:tc>
      </w:tr>
      <w:tr w:rsidR="00B81DDB" w:rsidRPr="008A78C6" w14:paraId="68D70B05" w14:textId="70E7B648" w:rsidTr="005B79F3">
        <w:trPr>
          <w:jc w:val="center"/>
        </w:trPr>
        <w:tc>
          <w:tcPr>
            <w:tcW w:w="1178" w:type="dxa"/>
            <w:shd w:val="clear" w:color="auto" w:fill="D9D9D9" w:themeFill="background1" w:themeFillShade="D9"/>
          </w:tcPr>
          <w:p w14:paraId="37AE4539"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046411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60" w:type="dxa"/>
            <w:shd w:val="clear" w:color="auto" w:fill="FF0000"/>
            <w:vAlign w:val="center"/>
          </w:tcPr>
          <w:p w14:paraId="78F1DFA2" w14:textId="423C8C6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140</w:t>
            </w:r>
          </w:p>
        </w:tc>
        <w:tc>
          <w:tcPr>
            <w:tcW w:w="920" w:type="dxa"/>
            <w:shd w:val="clear" w:color="auto" w:fill="FF0000"/>
            <w:vAlign w:val="center"/>
          </w:tcPr>
          <w:p w14:paraId="6A6A7395" w14:textId="27E29B2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29614FB0" w14:textId="7FCF709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7B41349D" w14:textId="541E3ED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721D4B1A" w14:textId="275CD78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171A580B" w14:textId="2FC53CB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1" w:type="dxa"/>
            <w:shd w:val="clear" w:color="auto" w:fill="00B050"/>
            <w:vAlign w:val="center"/>
          </w:tcPr>
          <w:p w14:paraId="43E1E02D" w14:textId="3CB64CA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140</w:t>
            </w:r>
          </w:p>
        </w:tc>
        <w:tc>
          <w:tcPr>
            <w:tcW w:w="930" w:type="dxa"/>
            <w:shd w:val="clear" w:color="auto" w:fill="00B050"/>
            <w:vAlign w:val="center"/>
          </w:tcPr>
          <w:p w14:paraId="0448D46E" w14:textId="38A7BAA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484A4033" w14:textId="790A4591" w:rsidTr="005B79F3">
        <w:trPr>
          <w:jc w:val="center"/>
        </w:trPr>
        <w:tc>
          <w:tcPr>
            <w:tcW w:w="1178" w:type="dxa"/>
            <w:shd w:val="clear" w:color="auto" w:fill="D9D9D9" w:themeFill="background1" w:themeFillShade="D9"/>
          </w:tcPr>
          <w:p w14:paraId="1CCEB249"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B6774F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7A27E762" w14:textId="0B00333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141</w:t>
            </w:r>
          </w:p>
        </w:tc>
        <w:tc>
          <w:tcPr>
            <w:tcW w:w="920" w:type="dxa"/>
            <w:shd w:val="clear" w:color="auto" w:fill="FF0000"/>
            <w:vAlign w:val="center"/>
          </w:tcPr>
          <w:p w14:paraId="224AB272" w14:textId="21B9203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10B43ECE" w14:textId="15AF4DB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163D7477" w14:textId="0144304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67E49C3A" w14:textId="2FFDF23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52687BA4" w14:textId="3C42AFB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0AA02269" w14:textId="655C664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141</w:t>
            </w:r>
          </w:p>
        </w:tc>
        <w:tc>
          <w:tcPr>
            <w:tcW w:w="930" w:type="dxa"/>
            <w:shd w:val="clear" w:color="auto" w:fill="00B050"/>
            <w:vAlign w:val="center"/>
          </w:tcPr>
          <w:p w14:paraId="1A1BC211" w14:textId="24CD4D2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574A4F1C" w14:textId="35F0B95A" w:rsidTr="005B79F3">
        <w:trPr>
          <w:jc w:val="center"/>
        </w:trPr>
        <w:tc>
          <w:tcPr>
            <w:tcW w:w="1178" w:type="dxa"/>
            <w:shd w:val="clear" w:color="auto" w:fill="D9D9D9" w:themeFill="background1" w:themeFillShade="D9"/>
          </w:tcPr>
          <w:p w14:paraId="638DCA47"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614CA8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01882F4C" w14:textId="76AA3E8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95</w:t>
            </w:r>
          </w:p>
        </w:tc>
        <w:tc>
          <w:tcPr>
            <w:tcW w:w="920" w:type="dxa"/>
            <w:shd w:val="clear" w:color="auto" w:fill="FF0000"/>
            <w:vAlign w:val="center"/>
          </w:tcPr>
          <w:p w14:paraId="46100954" w14:textId="7C2DEF0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6303254F" w14:textId="7316697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6083F435" w14:textId="3DD934A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608B33AD" w14:textId="50C5C18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2341F4F5" w14:textId="4D9D861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1E7C6B45" w14:textId="2F2D455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95</w:t>
            </w:r>
          </w:p>
        </w:tc>
        <w:tc>
          <w:tcPr>
            <w:tcW w:w="930" w:type="dxa"/>
            <w:shd w:val="clear" w:color="auto" w:fill="00B050"/>
            <w:vAlign w:val="center"/>
          </w:tcPr>
          <w:p w14:paraId="6F038DDB" w14:textId="76C91A0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118ACFA0" w14:textId="7665F46E" w:rsidTr="005B79F3">
        <w:trPr>
          <w:jc w:val="center"/>
        </w:trPr>
        <w:tc>
          <w:tcPr>
            <w:tcW w:w="1178" w:type="dxa"/>
            <w:shd w:val="clear" w:color="auto" w:fill="D9D9D9" w:themeFill="background1" w:themeFillShade="D9"/>
          </w:tcPr>
          <w:p w14:paraId="58C9D39D"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937B0B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06217D2A" w14:textId="3882455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85</w:t>
            </w:r>
          </w:p>
        </w:tc>
        <w:tc>
          <w:tcPr>
            <w:tcW w:w="920" w:type="dxa"/>
            <w:shd w:val="clear" w:color="auto" w:fill="FF0000"/>
            <w:vAlign w:val="center"/>
          </w:tcPr>
          <w:p w14:paraId="4B39C9F6" w14:textId="78AB595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4CA88743" w14:textId="1BF86413"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6BB1AAD" w14:textId="2323E52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4DCB766B" w14:textId="331BB2A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3FE8FD44" w14:textId="48A0CF09"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7E3DE492" w14:textId="5C33727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85</w:t>
            </w:r>
          </w:p>
        </w:tc>
        <w:tc>
          <w:tcPr>
            <w:tcW w:w="930" w:type="dxa"/>
            <w:shd w:val="clear" w:color="auto" w:fill="00B050"/>
            <w:vAlign w:val="center"/>
          </w:tcPr>
          <w:p w14:paraId="405F1320" w14:textId="3CBB5C8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798807E1" w14:textId="1A6D9383" w:rsidTr="005B79F3">
        <w:trPr>
          <w:jc w:val="center"/>
        </w:trPr>
        <w:tc>
          <w:tcPr>
            <w:tcW w:w="1178" w:type="dxa"/>
            <w:shd w:val="clear" w:color="auto" w:fill="D9D9D9" w:themeFill="background1" w:themeFillShade="D9"/>
          </w:tcPr>
          <w:p w14:paraId="154BDE0E"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0907CE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60" w:type="dxa"/>
            <w:shd w:val="clear" w:color="auto" w:fill="FF0000"/>
            <w:vAlign w:val="center"/>
          </w:tcPr>
          <w:p w14:paraId="02C58782" w14:textId="2213CF2F"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68</w:t>
            </w:r>
          </w:p>
        </w:tc>
        <w:tc>
          <w:tcPr>
            <w:tcW w:w="920" w:type="dxa"/>
            <w:shd w:val="clear" w:color="auto" w:fill="FF0000"/>
            <w:vAlign w:val="center"/>
          </w:tcPr>
          <w:p w14:paraId="0F4E40B4" w14:textId="6CFFF2D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3030673E" w14:textId="7AD8A4D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930BB54" w14:textId="6437CB9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6EEC47B6" w14:textId="4B8ABF8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528E6357" w14:textId="24E20C5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w:t>
            </w:r>
          </w:p>
        </w:tc>
        <w:tc>
          <w:tcPr>
            <w:tcW w:w="921" w:type="dxa"/>
            <w:shd w:val="clear" w:color="auto" w:fill="00B050"/>
            <w:vAlign w:val="center"/>
          </w:tcPr>
          <w:p w14:paraId="0D425DA9" w14:textId="0F01045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68</w:t>
            </w:r>
          </w:p>
        </w:tc>
        <w:tc>
          <w:tcPr>
            <w:tcW w:w="930" w:type="dxa"/>
            <w:shd w:val="clear" w:color="auto" w:fill="00B050"/>
            <w:vAlign w:val="center"/>
          </w:tcPr>
          <w:p w14:paraId="78C0B6BE" w14:textId="3510F63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26EB27F4" w14:textId="142F9308" w:rsidTr="005B79F3">
        <w:trPr>
          <w:jc w:val="center"/>
        </w:trPr>
        <w:tc>
          <w:tcPr>
            <w:tcW w:w="1178" w:type="dxa"/>
            <w:shd w:val="clear" w:color="auto" w:fill="D9D9D9" w:themeFill="background1" w:themeFillShade="D9"/>
          </w:tcPr>
          <w:p w14:paraId="72A32FC2"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2135DB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40D80508" w14:textId="2BFE55C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71</w:t>
            </w:r>
          </w:p>
        </w:tc>
        <w:tc>
          <w:tcPr>
            <w:tcW w:w="920" w:type="dxa"/>
            <w:shd w:val="clear" w:color="auto" w:fill="FF0000"/>
            <w:vAlign w:val="center"/>
          </w:tcPr>
          <w:p w14:paraId="66CCDDF1" w14:textId="572E4EA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246D4CC6" w14:textId="66C2900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2E97EB43" w14:textId="511CDDB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3A45E83C" w14:textId="5B71DE7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181764BA" w14:textId="3A713FA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675E92EA" w14:textId="25A4704B"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71</w:t>
            </w:r>
          </w:p>
        </w:tc>
        <w:tc>
          <w:tcPr>
            <w:tcW w:w="930" w:type="dxa"/>
            <w:shd w:val="clear" w:color="auto" w:fill="00B050"/>
            <w:vAlign w:val="center"/>
          </w:tcPr>
          <w:p w14:paraId="00286510" w14:textId="3074B9A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5864F5AC" w14:textId="28B9D168" w:rsidTr="005B79F3">
        <w:trPr>
          <w:jc w:val="center"/>
        </w:trPr>
        <w:tc>
          <w:tcPr>
            <w:tcW w:w="1178" w:type="dxa"/>
            <w:shd w:val="clear" w:color="auto" w:fill="D9D9D9" w:themeFill="background1" w:themeFillShade="D9"/>
          </w:tcPr>
          <w:p w14:paraId="26689389"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68CF4F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6EEBF84A" w14:textId="089EE228"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70</w:t>
            </w:r>
          </w:p>
        </w:tc>
        <w:tc>
          <w:tcPr>
            <w:tcW w:w="920" w:type="dxa"/>
            <w:shd w:val="clear" w:color="auto" w:fill="FF0000"/>
            <w:vAlign w:val="center"/>
          </w:tcPr>
          <w:p w14:paraId="1B49DA37" w14:textId="5256C90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4395CA4C" w14:textId="0903DFD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6679C1A1" w14:textId="74AE10B7"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6DA119BA" w14:textId="54C43ABC"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4D955D94" w14:textId="070E1AB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053BADE4" w14:textId="432283F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70</w:t>
            </w:r>
          </w:p>
        </w:tc>
        <w:tc>
          <w:tcPr>
            <w:tcW w:w="930" w:type="dxa"/>
            <w:shd w:val="clear" w:color="auto" w:fill="00B050"/>
            <w:vAlign w:val="center"/>
          </w:tcPr>
          <w:p w14:paraId="7BA35E44" w14:textId="1E2E67A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6696D26D" w14:textId="45645CFA" w:rsidTr="005B79F3">
        <w:trPr>
          <w:jc w:val="center"/>
        </w:trPr>
        <w:tc>
          <w:tcPr>
            <w:tcW w:w="1178" w:type="dxa"/>
            <w:shd w:val="clear" w:color="auto" w:fill="D9D9D9" w:themeFill="background1" w:themeFillShade="D9"/>
          </w:tcPr>
          <w:p w14:paraId="3431A020"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66A3F9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0C6CDFCB" w14:textId="1515A8D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109</w:t>
            </w:r>
          </w:p>
        </w:tc>
        <w:tc>
          <w:tcPr>
            <w:tcW w:w="920" w:type="dxa"/>
            <w:shd w:val="clear" w:color="auto" w:fill="FF0000"/>
            <w:vAlign w:val="center"/>
          </w:tcPr>
          <w:p w14:paraId="299B8C94" w14:textId="7AFA3F8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6816D7B0" w14:textId="754AB32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4EF2E995" w14:textId="4DC8B2D1"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47D2370D" w14:textId="2780E44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3C3B62F7" w14:textId="16C338C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2D3CA1CB" w14:textId="5A66568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109</w:t>
            </w:r>
          </w:p>
        </w:tc>
        <w:tc>
          <w:tcPr>
            <w:tcW w:w="930" w:type="dxa"/>
            <w:shd w:val="clear" w:color="auto" w:fill="00B050"/>
            <w:vAlign w:val="center"/>
          </w:tcPr>
          <w:p w14:paraId="364FA97B" w14:textId="23134FC4"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8A78C6" w14:paraId="474C5AC0" w14:textId="2925922D" w:rsidTr="005B79F3">
        <w:trPr>
          <w:jc w:val="center"/>
        </w:trPr>
        <w:tc>
          <w:tcPr>
            <w:tcW w:w="1178" w:type="dxa"/>
            <w:shd w:val="clear" w:color="auto" w:fill="D9D9D9" w:themeFill="background1" w:themeFillShade="D9"/>
          </w:tcPr>
          <w:p w14:paraId="43137E3B" w14:textId="77777777" w:rsidR="00B81DDB" w:rsidRDefault="00B81DDB" w:rsidP="00B81DD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D640392"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60" w:type="dxa"/>
            <w:shd w:val="clear" w:color="auto" w:fill="FF0000"/>
            <w:vAlign w:val="center"/>
          </w:tcPr>
          <w:p w14:paraId="3CF10ED0" w14:textId="30E9D6A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w:t>
            </w:r>
          </w:p>
        </w:tc>
        <w:tc>
          <w:tcPr>
            <w:tcW w:w="920" w:type="dxa"/>
            <w:shd w:val="clear" w:color="auto" w:fill="FF0000"/>
            <w:vAlign w:val="center"/>
          </w:tcPr>
          <w:p w14:paraId="1D08DE24" w14:textId="15DD6E3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7" w:type="dxa"/>
            <w:shd w:val="clear" w:color="auto" w:fill="00B0F0"/>
            <w:vAlign w:val="center"/>
          </w:tcPr>
          <w:p w14:paraId="504FA57E" w14:textId="36E7E54D"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13" w:type="dxa"/>
            <w:shd w:val="clear" w:color="auto" w:fill="00B0F0"/>
            <w:vAlign w:val="center"/>
          </w:tcPr>
          <w:p w14:paraId="57C75863" w14:textId="79547F4E"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3" w:type="dxa"/>
            <w:shd w:val="clear" w:color="auto" w:fill="00B0F0"/>
            <w:vAlign w:val="center"/>
          </w:tcPr>
          <w:p w14:paraId="06D227C5" w14:textId="39A4C65A"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4" w:type="dxa"/>
            <w:shd w:val="clear" w:color="auto" w:fill="00B050"/>
            <w:vAlign w:val="center"/>
          </w:tcPr>
          <w:p w14:paraId="21D17BAE" w14:textId="015A3DA5"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c>
          <w:tcPr>
            <w:tcW w:w="921" w:type="dxa"/>
            <w:shd w:val="clear" w:color="auto" w:fill="00B050"/>
            <w:vAlign w:val="center"/>
          </w:tcPr>
          <w:p w14:paraId="4C5A289F" w14:textId="7DFB9956"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7</w:t>
            </w:r>
          </w:p>
        </w:tc>
        <w:tc>
          <w:tcPr>
            <w:tcW w:w="930" w:type="dxa"/>
            <w:shd w:val="clear" w:color="auto" w:fill="00B050"/>
            <w:vAlign w:val="center"/>
          </w:tcPr>
          <w:p w14:paraId="21658E8F" w14:textId="38367380" w:rsidR="00B81DDB" w:rsidRPr="00B81DDB" w:rsidRDefault="00B81DDB" w:rsidP="00B81DDB">
            <w:pPr>
              <w:pStyle w:val="BodyTextIndent"/>
              <w:ind w:left="0" w:firstLine="0"/>
              <w:jc w:val="center"/>
              <w:rPr>
                <w:rFonts w:ascii="Arial" w:hAnsi="Arial" w:cs="Arial"/>
                <w:b w:val="0"/>
                <w:bCs w:val="0"/>
                <w:iCs/>
                <w:color w:val="000000"/>
                <w:sz w:val="20"/>
                <w:szCs w:val="20"/>
                <w:lang w:val="ro-RO"/>
              </w:rPr>
            </w:pPr>
            <w:r w:rsidRPr="00B81DDB">
              <w:rPr>
                <w:rFonts w:ascii="Arial" w:hAnsi="Arial" w:cs="Arial"/>
                <w:b w:val="0"/>
                <w:bCs w:val="0"/>
                <w:color w:val="000000"/>
                <w:sz w:val="20"/>
                <w:szCs w:val="20"/>
              </w:rPr>
              <w:t>0</w:t>
            </w:r>
          </w:p>
        </w:tc>
      </w:tr>
      <w:tr w:rsidR="00B81DDB" w:rsidRPr="0025054A" w14:paraId="317E3ECA" w14:textId="501ABEFE" w:rsidTr="005B79F3">
        <w:trPr>
          <w:jc w:val="center"/>
        </w:trPr>
        <w:tc>
          <w:tcPr>
            <w:tcW w:w="1178" w:type="dxa"/>
            <w:shd w:val="clear" w:color="auto" w:fill="D9D9D9" w:themeFill="background1" w:themeFillShade="D9"/>
          </w:tcPr>
          <w:p w14:paraId="57425BB4" w14:textId="77777777" w:rsidR="00B81DDB" w:rsidRPr="0025054A" w:rsidRDefault="00B81DDB" w:rsidP="00B81DD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AD9CC68"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2</w:t>
            </w:r>
          </w:p>
        </w:tc>
        <w:tc>
          <w:tcPr>
            <w:tcW w:w="960" w:type="dxa"/>
            <w:shd w:val="clear" w:color="auto" w:fill="FF0000"/>
            <w:vAlign w:val="center"/>
          </w:tcPr>
          <w:p w14:paraId="48EDEEAC" w14:textId="408393DD"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1610</w:t>
            </w:r>
          </w:p>
        </w:tc>
        <w:tc>
          <w:tcPr>
            <w:tcW w:w="920" w:type="dxa"/>
            <w:shd w:val="clear" w:color="auto" w:fill="FF0000"/>
            <w:vAlign w:val="center"/>
          </w:tcPr>
          <w:p w14:paraId="1D45FB0D" w14:textId="12CC5649"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423</w:t>
            </w:r>
          </w:p>
        </w:tc>
        <w:tc>
          <w:tcPr>
            <w:tcW w:w="917" w:type="dxa"/>
            <w:shd w:val="clear" w:color="auto" w:fill="00B0F0"/>
            <w:vAlign w:val="center"/>
          </w:tcPr>
          <w:p w14:paraId="207963B6" w14:textId="1BF9D33D"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0</w:t>
            </w:r>
          </w:p>
        </w:tc>
        <w:tc>
          <w:tcPr>
            <w:tcW w:w="913" w:type="dxa"/>
            <w:shd w:val="clear" w:color="auto" w:fill="00B0F0"/>
            <w:vAlign w:val="center"/>
          </w:tcPr>
          <w:p w14:paraId="5250FD3F" w14:textId="5A29878D"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515</w:t>
            </w:r>
          </w:p>
        </w:tc>
        <w:tc>
          <w:tcPr>
            <w:tcW w:w="923" w:type="dxa"/>
            <w:shd w:val="clear" w:color="auto" w:fill="00B0F0"/>
            <w:vAlign w:val="center"/>
          </w:tcPr>
          <w:p w14:paraId="6AEA16EC" w14:textId="06421580"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57</w:t>
            </w:r>
          </w:p>
        </w:tc>
        <w:tc>
          <w:tcPr>
            <w:tcW w:w="924" w:type="dxa"/>
            <w:shd w:val="clear" w:color="auto" w:fill="00B050"/>
            <w:vAlign w:val="center"/>
          </w:tcPr>
          <w:p w14:paraId="374DCB8E" w14:textId="303F8AD8"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2</w:t>
            </w:r>
          </w:p>
        </w:tc>
        <w:tc>
          <w:tcPr>
            <w:tcW w:w="921" w:type="dxa"/>
            <w:shd w:val="clear" w:color="auto" w:fill="00B050"/>
            <w:vAlign w:val="center"/>
          </w:tcPr>
          <w:p w14:paraId="43A144AD" w14:textId="10BE54EB"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1095</w:t>
            </w:r>
          </w:p>
        </w:tc>
        <w:tc>
          <w:tcPr>
            <w:tcW w:w="930" w:type="dxa"/>
            <w:shd w:val="clear" w:color="auto" w:fill="00B050"/>
            <w:vAlign w:val="center"/>
          </w:tcPr>
          <w:p w14:paraId="2D1DF536" w14:textId="70CC63AE" w:rsidR="00B81DDB" w:rsidRPr="00B81DDB" w:rsidRDefault="00B81DDB" w:rsidP="00B81DDB">
            <w:pPr>
              <w:pStyle w:val="BodyTextIndent"/>
              <w:ind w:left="0" w:firstLine="0"/>
              <w:jc w:val="center"/>
              <w:rPr>
                <w:rFonts w:ascii="Arial" w:hAnsi="Arial" w:cs="Arial"/>
                <w:iCs/>
                <w:color w:val="000000"/>
                <w:sz w:val="20"/>
                <w:szCs w:val="20"/>
                <w:lang w:val="ro-RO"/>
              </w:rPr>
            </w:pPr>
            <w:r w:rsidRPr="00B81DDB">
              <w:rPr>
                <w:rFonts w:ascii="Arial" w:hAnsi="Arial" w:cs="Arial"/>
                <w:color w:val="000000"/>
                <w:sz w:val="20"/>
                <w:szCs w:val="20"/>
              </w:rPr>
              <w:t>366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3DEBC" w14:textId="77777777" w:rsidR="003056DB" w:rsidRDefault="003056DB">
      <w:r>
        <w:separator/>
      </w:r>
    </w:p>
  </w:endnote>
  <w:endnote w:type="continuationSeparator" w:id="0">
    <w:p w14:paraId="1E7CA758" w14:textId="77777777" w:rsidR="003056DB" w:rsidRDefault="0030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9DE3E" w14:textId="77777777" w:rsidR="003056DB" w:rsidRDefault="003056DB">
      <w:r>
        <w:separator/>
      </w:r>
    </w:p>
  </w:footnote>
  <w:footnote w:type="continuationSeparator" w:id="0">
    <w:p w14:paraId="59DDB495" w14:textId="77777777" w:rsidR="003056DB" w:rsidRDefault="003056DB">
      <w:r>
        <w:continuationSeparator/>
      </w:r>
    </w:p>
  </w:footnote>
  <w:footnote w:id="1">
    <w:p w14:paraId="31A8B9BA" w14:textId="77777777" w:rsidR="00DD2000" w:rsidRPr="00C9714F" w:rsidRDefault="00DD2000" w:rsidP="00DD200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039C"/>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2CCA"/>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895"/>
    <w:rsid w:val="00300CC9"/>
    <w:rsid w:val="003056DB"/>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32D8"/>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2BA"/>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646"/>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79F3"/>
    <w:rsid w:val="005C0B77"/>
    <w:rsid w:val="005C26BD"/>
    <w:rsid w:val="005C2BD4"/>
    <w:rsid w:val="005C2CA7"/>
    <w:rsid w:val="005C404C"/>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0D19"/>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58B1"/>
    <w:rsid w:val="00776752"/>
    <w:rsid w:val="007804D2"/>
    <w:rsid w:val="00780832"/>
    <w:rsid w:val="00783DE3"/>
    <w:rsid w:val="00785C46"/>
    <w:rsid w:val="00787FAB"/>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29E5"/>
    <w:rsid w:val="008737A2"/>
    <w:rsid w:val="00887ECE"/>
    <w:rsid w:val="008906A4"/>
    <w:rsid w:val="008920BE"/>
    <w:rsid w:val="00893B66"/>
    <w:rsid w:val="00893DC7"/>
    <w:rsid w:val="008958C6"/>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24CC"/>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37B9D"/>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1AF0"/>
    <w:rsid w:val="00B7341F"/>
    <w:rsid w:val="00B7735E"/>
    <w:rsid w:val="00B80191"/>
    <w:rsid w:val="00B81DDB"/>
    <w:rsid w:val="00B81F0E"/>
    <w:rsid w:val="00B82639"/>
    <w:rsid w:val="00B8379A"/>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89F"/>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2D3"/>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B54"/>
    <w:rsid w:val="00FA0F3D"/>
    <w:rsid w:val="00FA201D"/>
    <w:rsid w:val="00FA2B6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29</Pages>
  <Words>7781</Words>
  <Characters>44352</Characters>
  <Application>Microsoft Office Word</Application>
  <DocSecurity>0</DocSecurity>
  <Lines>369</Lines>
  <Paragraphs>104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85</cp:revision>
  <cp:lastPrinted>2019-05-27T06:53:00Z</cp:lastPrinted>
  <dcterms:created xsi:type="dcterms:W3CDTF">2025-05-05T11:18:00Z</dcterms:created>
  <dcterms:modified xsi:type="dcterms:W3CDTF">2026-05-26T16:59:00Z</dcterms:modified>
</cp:coreProperties>
</file>