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72FDEA01" w14:textId="296EC815" w:rsidR="00793616" w:rsidRDefault="00793616" w:rsidP="00793616">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260649">
        <w:rPr>
          <w:rFonts w:ascii="Arial" w:hAnsi="Arial" w:cs="Arial"/>
          <w:b/>
          <w:noProof/>
          <w:sz w:val="40"/>
          <w:szCs w:val="40"/>
          <w:lang w:val="fr-FR"/>
        </w:rPr>
        <w:drawing>
          <wp:inline distT="0" distB="0" distL="0" distR="0" wp14:anchorId="06653063" wp14:editId="7CCB970D">
            <wp:extent cx="6113145" cy="4462145"/>
            <wp:effectExtent l="0" t="0" r="1905" b="0"/>
            <wp:docPr id="28787408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4462145"/>
                    </a:xfrm>
                    <a:prstGeom prst="rect">
                      <a:avLst/>
                    </a:prstGeom>
                    <a:noFill/>
                    <a:ln>
                      <a:noFill/>
                    </a:ln>
                  </pic:spPr>
                </pic:pic>
              </a:graphicData>
            </a:graphic>
          </wp:inline>
        </w:drawing>
      </w:r>
    </w:p>
    <w:p w14:paraId="1207105E" w14:textId="77777777" w:rsidR="00793616" w:rsidRDefault="00793616" w:rsidP="00793616">
      <w:pPr>
        <w:pStyle w:val="DefaultText"/>
        <w:jc w:val="center"/>
        <w:rPr>
          <w:rFonts w:ascii="Arial" w:hAnsi="Arial" w:cs="Arial"/>
          <w:b/>
          <w:sz w:val="32"/>
          <w:szCs w:val="32"/>
          <w:lang w:val="ro-RO"/>
        </w:rPr>
      </w:pPr>
      <w:r>
        <w:rPr>
          <w:rFonts w:ascii="Arial" w:hAnsi="Arial" w:cs="Arial"/>
          <w:b/>
          <w:sz w:val="32"/>
          <w:szCs w:val="32"/>
          <w:lang w:val="ro-RO"/>
        </w:rPr>
        <w:t>DN7_km95+010-km112+000</w:t>
      </w:r>
    </w:p>
    <w:p w14:paraId="49A8F3D5" w14:textId="340B9E1F" w:rsidR="00CF0728" w:rsidRDefault="00793616" w:rsidP="00793616">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102</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6B20A544"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D65378">
        <w:rPr>
          <w:rFonts w:ascii="Arial" w:hAnsi="Arial" w:cs="Arial"/>
          <w:lang w:val="pt-BR"/>
        </w:rPr>
        <w:t>7</w:t>
      </w:r>
      <w:r w:rsidR="00CF0728">
        <w:rPr>
          <w:rFonts w:ascii="Arial" w:hAnsi="Arial" w:cs="Arial"/>
          <w:lang w:val="pt-BR"/>
        </w:rPr>
        <w:t>_km</w:t>
      </w:r>
      <w:r w:rsidR="00793616">
        <w:rPr>
          <w:rFonts w:ascii="Arial" w:hAnsi="Arial" w:cs="Arial"/>
          <w:lang w:val="pt-BR"/>
        </w:rPr>
        <w:t>95</w:t>
      </w:r>
      <w:r w:rsidR="00CF0728">
        <w:rPr>
          <w:rFonts w:ascii="Arial" w:hAnsi="Arial" w:cs="Arial"/>
          <w:lang w:val="pt-BR"/>
        </w:rPr>
        <w:t>+</w:t>
      </w:r>
      <w:r w:rsidR="00793616">
        <w:rPr>
          <w:rFonts w:ascii="Arial" w:hAnsi="Arial" w:cs="Arial"/>
          <w:lang w:val="pt-BR"/>
        </w:rPr>
        <w:t>010</w:t>
      </w:r>
      <w:r w:rsidR="00CF0728">
        <w:rPr>
          <w:rFonts w:ascii="Arial" w:hAnsi="Arial" w:cs="Arial"/>
          <w:lang w:val="pt-BR"/>
        </w:rPr>
        <w:t>-km</w:t>
      </w:r>
      <w:r w:rsidR="00793616">
        <w:rPr>
          <w:rFonts w:ascii="Arial" w:hAnsi="Arial" w:cs="Arial"/>
          <w:lang w:val="pt-BR"/>
        </w:rPr>
        <w:t>112</w:t>
      </w:r>
      <w:r w:rsidR="00CF0728">
        <w:rPr>
          <w:rFonts w:ascii="Arial" w:hAnsi="Arial" w:cs="Arial"/>
          <w:lang w:val="pt-BR"/>
        </w:rPr>
        <w:t>+</w:t>
      </w:r>
      <w:r w:rsidR="00DD2000">
        <w:rPr>
          <w:rFonts w:ascii="Arial" w:hAnsi="Arial" w:cs="Arial"/>
          <w:lang w:val="pt-BR"/>
        </w:rPr>
        <w:t>0</w:t>
      </w:r>
      <w:r w:rsidR="00793616">
        <w:rPr>
          <w:rFonts w:ascii="Arial" w:hAnsi="Arial" w:cs="Arial"/>
          <w:lang w:val="pt-BR"/>
        </w:rPr>
        <w:t>0</w:t>
      </w:r>
      <w:r w:rsidR="00DD2000">
        <w:rPr>
          <w:rFonts w:ascii="Arial" w:hAnsi="Arial" w:cs="Arial"/>
          <w:lang w:val="pt-BR"/>
        </w:rPr>
        <w:t>0</w:t>
      </w:r>
      <w:r w:rsidR="00A8257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32248F06"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D65378">
        <w:rPr>
          <w:rFonts w:ascii="Arial" w:hAnsi="Arial" w:cs="Arial"/>
          <w:b/>
          <w:lang w:eastAsia="en-US"/>
        </w:rPr>
        <w:t>7</w:t>
      </w:r>
      <w:r w:rsidR="0052391B" w:rsidRPr="0052391B">
        <w:rPr>
          <w:rFonts w:ascii="Arial" w:hAnsi="Arial" w:cs="Arial"/>
          <w:b/>
          <w:lang w:eastAsia="en-US"/>
        </w:rPr>
        <w:t xml:space="preserve"> km </w:t>
      </w:r>
      <w:r w:rsidR="00793616">
        <w:rPr>
          <w:rFonts w:ascii="Arial" w:hAnsi="Arial" w:cs="Arial"/>
          <w:b/>
          <w:lang w:eastAsia="en-US"/>
        </w:rPr>
        <w:t>95</w:t>
      </w:r>
      <w:r w:rsidR="009F0895" w:rsidRPr="0052391B">
        <w:rPr>
          <w:rFonts w:ascii="Arial" w:hAnsi="Arial" w:cs="Arial"/>
          <w:b/>
          <w:lang w:eastAsia="en-US"/>
        </w:rPr>
        <w:t>+</w:t>
      </w:r>
      <w:r w:rsidR="00793616">
        <w:rPr>
          <w:rFonts w:ascii="Arial" w:hAnsi="Arial" w:cs="Arial"/>
          <w:b/>
          <w:lang w:eastAsia="en-US"/>
        </w:rPr>
        <w:t>010</w:t>
      </w:r>
      <w:r w:rsidR="009F0895">
        <w:rPr>
          <w:rFonts w:ascii="Arial" w:hAnsi="Arial" w:cs="Arial"/>
          <w:b/>
          <w:lang w:eastAsia="en-US"/>
        </w:rPr>
        <w:t xml:space="preserve"> </w:t>
      </w:r>
      <w:r w:rsidR="0052391B" w:rsidRPr="0052391B">
        <w:rPr>
          <w:rFonts w:ascii="Arial" w:hAnsi="Arial" w:cs="Arial"/>
          <w:b/>
          <w:lang w:eastAsia="en-US"/>
        </w:rPr>
        <w:t xml:space="preserve">– km </w:t>
      </w:r>
      <w:r w:rsidR="00793616">
        <w:rPr>
          <w:rFonts w:ascii="Arial" w:hAnsi="Arial" w:cs="Arial"/>
          <w:b/>
          <w:lang w:eastAsia="en-US"/>
        </w:rPr>
        <w:t>112</w:t>
      </w:r>
      <w:r w:rsidR="0052391B" w:rsidRPr="0052391B">
        <w:rPr>
          <w:rFonts w:ascii="Arial" w:hAnsi="Arial" w:cs="Arial"/>
          <w:b/>
          <w:lang w:eastAsia="en-US"/>
        </w:rPr>
        <w:t>+</w:t>
      </w:r>
      <w:r w:rsidR="00793616">
        <w:rPr>
          <w:rFonts w:ascii="Arial" w:hAnsi="Arial" w:cs="Arial"/>
          <w:b/>
          <w:lang w:eastAsia="en-US"/>
        </w:rPr>
        <w:t>000</w:t>
      </w:r>
    </w:p>
    <w:p w14:paraId="625FDA40" w14:textId="77777777" w:rsidR="00793616" w:rsidRDefault="00793616" w:rsidP="00793616">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DN7_km95+010-km112+</w:t>
      </w:r>
      <w:bookmarkEnd w:id="9"/>
      <w:r>
        <w:rPr>
          <w:rFonts w:ascii="Arial" w:hAnsi="Arial" w:cs="Arial"/>
          <w:color w:val="auto"/>
          <w:lang w:val="pt-BR"/>
        </w:rPr>
        <w:t xml:space="preserve">000 </w:t>
      </w:r>
      <w:bookmarkEnd w:id="10"/>
      <w:r>
        <w:rPr>
          <w:rFonts w:ascii="Arial" w:hAnsi="Arial" w:cs="Arial"/>
          <w:color w:val="auto"/>
          <w:lang w:val="pt-BR"/>
        </w:rPr>
        <w:t xml:space="preserve">face parte din drumul național DN7 de 525,446 km care leagă localitățile București, Titu, Găești, Pitești, Râmnicu Vâlcea, Sibiu, Sebeș, Deva, Lipova, Arad și Nădlac (frontier cu Ungaria). Este delimitat de </w:t>
      </w:r>
      <w:r>
        <w:rPr>
          <w:rFonts w:ascii="Arial" w:hAnsi="Arial" w:cs="Arial"/>
          <w:color w:val="auto"/>
          <w:lang w:val="it-IT"/>
        </w:rPr>
        <w:t>intersecția cu DJ702 și intersecția cu DJ741</w:t>
      </w:r>
      <w:r>
        <w:rPr>
          <w:rFonts w:ascii="Arial" w:hAnsi="Arial" w:cs="Arial"/>
          <w:color w:val="auto"/>
          <w:lang w:val="pt-BR"/>
        </w:rPr>
        <w:t>.</w:t>
      </w:r>
    </w:p>
    <w:p w14:paraId="1244B467" w14:textId="77777777" w:rsidR="00793616" w:rsidRPr="0093612E" w:rsidRDefault="00793616" w:rsidP="00793616">
      <w:pPr>
        <w:pStyle w:val="WW-Default"/>
        <w:jc w:val="both"/>
        <w:rPr>
          <w:rFonts w:ascii="Arial" w:hAnsi="Arial" w:cs="Arial"/>
          <w:color w:val="auto"/>
          <w:lang w:val="pt-BR"/>
        </w:rPr>
      </w:pPr>
    </w:p>
    <w:p w14:paraId="70C97D26" w14:textId="77777777" w:rsidR="00793616" w:rsidRDefault="00793616" w:rsidP="00793616">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16,990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CD321AC" w14:textId="77777777" w:rsidR="00793616" w:rsidRDefault="00793616" w:rsidP="00793616">
      <w:pPr>
        <w:pStyle w:val="WW-Default"/>
        <w:jc w:val="both"/>
        <w:rPr>
          <w:rFonts w:ascii="Arial" w:hAnsi="Arial" w:cs="Arial"/>
          <w:color w:val="auto"/>
          <w:lang w:val="pt-BR"/>
        </w:rPr>
      </w:pPr>
    </w:p>
    <w:p w14:paraId="4ABFC1E3" w14:textId="77777777" w:rsidR="00793616" w:rsidRPr="00A46DA2" w:rsidRDefault="00793616" w:rsidP="00793616">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D563FB">
        <w:rPr>
          <w:rFonts w:ascii="Arial" w:hAnsi="Arial" w:cs="Arial"/>
          <w:color w:val="auto"/>
          <w:lang w:val="pt-BR"/>
        </w:rPr>
        <w:t>4</w:t>
      </w:r>
      <w:r>
        <w:rPr>
          <w:rFonts w:ascii="Arial" w:hAnsi="Arial" w:cs="Arial"/>
          <w:color w:val="auto"/>
          <w:lang w:val="pt-BR"/>
        </w:rPr>
        <w:t>.</w:t>
      </w:r>
      <w:r w:rsidRPr="00D563FB">
        <w:rPr>
          <w:rFonts w:ascii="Arial" w:hAnsi="Arial" w:cs="Arial"/>
          <w:color w:val="auto"/>
          <w:lang w:val="pt-BR"/>
        </w:rPr>
        <w:t>240</w:t>
      </w:r>
      <w:r>
        <w:rPr>
          <w:rFonts w:ascii="Arial" w:hAnsi="Arial" w:cs="Arial"/>
          <w:color w:val="auto"/>
          <w:lang w:val="pt-BR"/>
        </w:rPr>
        <w:t>.</w:t>
      </w:r>
      <w:r w:rsidRPr="00D563FB">
        <w:rPr>
          <w:rFonts w:ascii="Arial" w:hAnsi="Arial" w:cs="Arial"/>
          <w:color w:val="auto"/>
          <w:lang w:val="pt-BR"/>
        </w:rPr>
        <w:t>570</w:t>
      </w:r>
    </w:p>
    <w:p w14:paraId="397E0BCA" w14:textId="77777777" w:rsidR="00793616" w:rsidRDefault="00793616" w:rsidP="00793616">
      <w:pPr>
        <w:pStyle w:val="NormalWeb"/>
        <w:shd w:val="clear" w:color="auto" w:fill="FFFFFF"/>
        <w:spacing w:before="0" w:after="0"/>
        <w:jc w:val="both"/>
        <w:rPr>
          <w:rFonts w:ascii="Arial" w:hAnsi="Arial" w:cs="Arial"/>
          <w:b/>
          <w:bCs/>
          <w:lang w:val="pt-BR"/>
        </w:rPr>
      </w:pPr>
    </w:p>
    <w:p w14:paraId="3397148F" w14:textId="77777777" w:rsidR="00793616" w:rsidRDefault="00793616" w:rsidP="00793616">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45FC7310" w14:textId="77777777" w:rsidR="00793616" w:rsidRDefault="00793616" w:rsidP="00793616">
      <w:pPr>
        <w:pStyle w:val="NormalWeb"/>
        <w:shd w:val="clear" w:color="auto" w:fill="FFFFFF"/>
        <w:spacing w:before="0" w:after="0"/>
        <w:jc w:val="both"/>
        <w:rPr>
          <w:rFonts w:ascii="Arial" w:hAnsi="Arial" w:cs="Arial"/>
          <w:lang w:val="pt-BR"/>
        </w:rPr>
      </w:pPr>
    </w:p>
    <w:p w14:paraId="00D700BD" w14:textId="77777777" w:rsidR="00793616" w:rsidRDefault="00793616" w:rsidP="00793616">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793616" w14:paraId="58BED528" w14:textId="77777777" w:rsidTr="002A2583">
        <w:trPr>
          <w:jc w:val="center"/>
        </w:trPr>
        <w:tc>
          <w:tcPr>
            <w:tcW w:w="1242" w:type="dxa"/>
            <w:vAlign w:val="center"/>
          </w:tcPr>
          <w:p w14:paraId="5343F08E" w14:textId="77777777" w:rsidR="00793616" w:rsidRDefault="00793616" w:rsidP="002A2583">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707063A2" w14:textId="77777777" w:rsidR="00793616" w:rsidRDefault="00793616" w:rsidP="002A2583">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22AB204F" w14:textId="77777777" w:rsidR="00793616" w:rsidRPr="00760283" w:rsidRDefault="00793616" w:rsidP="002A258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A034441" w14:textId="77777777" w:rsidR="00793616" w:rsidRDefault="00793616" w:rsidP="002A2583">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0A5E2505" w14:textId="77777777" w:rsidR="00793616" w:rsidRPr="00760283" w:rsidRDefault="00793616" w:rsidP="002A258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793616" w14:paraId="308BA45F" w14:textId="77777777" w:rsidTr="002A2583">
        <w:trPr>
          <w:jc w:val="center"/>
        </w:trPr>
        <w:tc>
          <w:tcPr>
            <w:tcW w:w="1242" w:type="dxa"/>
          </w:tcPr>
          <w:p w14:paraId="2C043D0B" w14:textId="77777777" w:rsidR="00793616" w:rsidRDefault="00793616" w:rsidP="002A258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9A69CD9" w14:textId="77777777" w:rsidR="00793616" w:rsidRDefault="00793616" w:rsidP="002A258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47DC001B" w14:textId="77777777" w:rsidR="00793616" w:rsidRPr="00760283" w:rsidRDefault="00793616" w:rsidP="002A2583">
            <w:pPr>
              <w:pStyle w:val="NormalWeb"/>
              <w:spacing w:before="0" w:after="0"/>
              <w:jc w:val="center"/>
              <w:rPr>
                <w:rFonts w:ascii="Arial" w:hAnsi="Arial" w:cs="Arial"/>
                <w:sz w:val="20"/>
                <w:szCs w:val="20"/>
                <w:lang w:val="pt-BR"/>
              </w:rPr>
            </w:pPr>
            <w:r>
              <w:rPr>
                <w:rFonts w:ascii="Arial" w:hAnsi="Arial" w:cs="Arial"/>
                <w:sz w:val="20"/>
                <w:szCs w:val="20"/>
                <w:lang w:val="pt-BR"/>
              </w:rPr>
              <w:t>96</w:t>
            </w:r>
          </w:p>
        </w:tc>
        <w:tc>
          <w:tcPr>
            <w:tcW w:w="567" w:type="dxa"/>
          </w:tcPr>
          <w:p w14:paraId="5DFCEC64" w14:textId="77777777" w:rsidR="00793616" w:rsidRPr="00E1681C" w:rsidRDefault="00793616" w:rsidP="002A2583">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4B059756" w14:textId="77777777" w:rsidR="00793616" w:rsidRPr="00760283" w:rsidRDefault="00793616" w:rsidP="002A2583">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Topoloveni</w:t>
            </w:r>
          </w:p>
        </w:tc>
      </w:tr>
      <w:tr w:rsidR="00793616" w14:paraId="70865BD4" w14:textId="77777777" w:rsidTr="002A2583">
        <w:trPr>
          <w:jc w:val="center"/>
        </w:trPr>
        <w:tc>
          <w:tcPr>
            <w:tcW w:w="1242" w:type="dxa"/>
          </w:tcPr>
          <w:p w14:paraId="782D9A17" w14:textId="77777777" w:rsidR="00793616" w:rsidRDefault="00793616" w:rsidP="002A258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87D4C6F" w14:textId="77777777" w:rsidR="00793616" w:rsidRDefault="00793616" w:rsidP="002A258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49E9FD57" w14:textId="77777777" w:rsidR="00793616" w:rsidRPr="00760283" w:rsidRDefault="00793616" w:rsidP="002A2583">
            <w:pPr>
              <w:pStyle w:val="NormalWeb"/>
              <w:spacing w:before="0" w:after="0"/>
              <w:jc w:val="center"/>
              <w:rPr>
                <w:rFonts w:ascii="Arial" w:hAnsi="Arial" w:cs="Arial"/>
                <w:sz w:val="20"/>
                <w:szCs w:val="20"/>
                <w:lang w:val="pt-BR"/>
              </w:rPr>
            </w:pPr>
            <w:r>
              <w:rPr>
                <w:rFonts w:ascii="Arial" w:hAnsi="Arial" w:cs="Arial"/>
                <w:sz w:val="20"/>
                <w:szCs w:val="20"/>
                <w:lang w:val="pt-BR"/>
              </w:rPr>
              <w:t>96</w:t>
            </w:r>
          </w:p>
        </w:tc>
        <w:tc>
          <w:tcPr>
            <w:tcW w:w="567" w:type="dxa"/>
          </w:tcPr>
          <w:p w14:paraId="30A8C33B" w14:textId="77777777" w:rsidR="00793616" w:rsidRPr="00E1681C" w:rsidRDefault="00793616" w:rsidP="002A2583">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555672FE" w14:textId="77777777" w:rsidR="00793616" w:rsidRPr="00760283" w:rsidRDefault="00793616" w:rsidP="002A258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Călinești</w:t>
            </w:r>
            <w:proofErr w:type="spellEnd"/>
          </w:p>
        </w:tc>
      </w:tr>
      <w:tr w:rsidR="00793616" w14:paraId="2BA046A3" w14:textId="77777777" w:rsidTr="002A2583">
        <w:trPr>
          <w:jc w:val="center"/>
        </w:trPr>
        <w:tc>
          <w:tcPr>
            <w:tcW w:w="1242" w:type="dxa"/>
          </w:tcPr>
          <w:p w14:paraId="6D7DC0E2" w14:textId="77777777" w:rsidR="00793616" w:rsidRDefault="00793616" w:rsidP="002A258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C5D9B76" w14:textId="77777777" w:rsidR="00793616" w:rsidRDefault="00793616" w:rsidP="002A258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7E21ACFE" w14:textId="77777777" w:rsidR="00793616" w:rsidRDefault="00793616" w:rsidP="002A2583">
            <w:pPr>
              <w:pStyle w:val="NormalWeb"/>
              <w:spacing w:before="0" w:after="0"/>
              <w:jc w:val="center"/>
              <w:rPr>
                <w:rFonts w:ascii="Arial" w:hAnsi="Arial" w:cs="Arial"/>
                <w:sz w:val="20"/>
                <w:szCs w:val="20"/>
                <w:lang w:val="pt-BR"/>
              </w:rPr>
            </w:pPr>
            <w:r>
              <w:rPr>
                <w:rFonts w:ascii="Arial" w:hAnsi="Arial" w:cs="Arial"/>
                <w:sz w:val="20"/>
                <w:szCs w:val="20"/>
                <w:lang w:val="pt-BR"/>
              </w:rPr>
              <w:t>102</w:t>
            </w:r>
          </w:p>
        </w:tc>
        <w:tc>
          <w:tcPr>
            <w:tcW w:w="567" w:type="dxa"/>
          </w:tcPr>
          <w:p w14:paraId="6CF69624" w14:textId="77777777" w:rsidR="00793616" w:rsidRDefault="00793616" w:rsidP="002A2583">
            <w:pPr>
              <w:pStyle w:val="NormalWeb"/>
              <w:spacing w:before="0" w:after="0"/>
              <w:jc w:val="center"/>
              <w:rPr>
                <w:rFonts w:ascii="Arial" w:hAnsi="Arial" w:cs="Arial"/>
                <w:sz w:val="20"/>
                <w:szCs w:val="20"/>
                <w:lang w:val="pt-BR"/>
              </w:rPr>
            </w:pPr>
            <w:r>
              <w:rPr>
                <w:rFonts w:ascii="Arial" w:hAnsi="Arial" w:cs="Arial"/>
                <w:sz w:val="20"/>
                <w:szCs w:val="20"/>
                <w:lang w:val="pt-BR"/>
              </w:rPr>
              <w:t>450</w:t>
            </w:r>
          </w:p>
        </w:tc>
        <w:tc>
          <w:tcPr>
            <w:tcW w:w="6469" w:type="dxa"/>
          </w:tcPr>
          <w:p w14:paraId="4AEAC54F" w14:textId="77777777" w:rsidR="00793616" w:rsidRDefault="00793616" w:rsidP="002A258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DJ704C,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793616" w14:paraId="59EE9939" w14:textId="77777777" w:rsidTr="002A2583">
        <w:trPr>
          <w:jc w:val="center"/>
        </w:trPr>
        <w:tc>
          <w:tcPr>
            <w:tcW w:w="1242" w:type="dxa"/>
          </w:tcPr>
          <w:p w14:paraId="3EC29403" w14:textId="77777777" w:rsidR="00793616" w:rsidRDefault="00793616" w:rsidP="002A258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9B504CA" w14:textId="77777777" w:rsidR="00793616" w:rsidRDefault="00793616" w:rsidP="002A258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4085A115" w14:textId="77777777" w:rsidR="00793616" w:rsidRDefault="00793616" w:rsidP="002A2583">
            <w:pPr>
              <w:pStyle w:val="NormalWeb"/>
              <w:spacing w:before="0" w:after="0"/>
              <w:jc w:val="center"/>
              <w:rPr>
                <w:rFonts w:ascii="Arial" w:hAnsi="Arial" w:cs="Arial"/>
                <w:sz w:val="20"/>
                <w:szCs w:val="20"/>
                <w:lang w:val="pt-BR"/>
              </w:rPr>
            </w:pPr>
            <w:r>
              <w:rPr>
                <w:rFonts w:ascii="Arial" w:hAnsi="Arial" w:cs="Arial"/>
                <w:sz w:val="20"/>
                <w:szCs w:val="20"/>
                <w:lang w:val="pt-BR"/>
              </w:rPr>
              <w:t>102</w:t>
            </w:r>
          </w:p>
        </w:tc>
        <w:tc>
          <w:tcPr>
            <w:tcW w:w="567" w:type="dxa"/>
          </w:tcPr>
          <w:p w14:paraId="61818B74" w14:textId="77777777" w:rsidR="00793616" w:rsidRDefault="00793616" w:rsidP="002A2583">
            <w:pPr>
              <w:pStyle w:val="NormalWeb"/>
              <w:spacing w:before="0" w:after="0"/>
              <w:jc w:val="center"/>
              <w:rPr>
                <w:rFonts w:ascii="Arial" w:hAnsi="Arial" w:cs="Arial"/>
                <w:sz w:val="20"/>
                <w:szCs w:val="20"/>
                <w:lang w:val="pt-BR"/>
              </w:rPr>
            </w:pPr>
            <w:r>
              <w:rPr>
                <w:rFonts w:ascii="Arial" w:hAnsi="Arial" w:cs="Arial"/>
                <w:sz w:val="20"/>
                <w:szCs w:val="20"/>
                <w:lang w:val="pt-BR"/>
              </w:rPr>
              <w:t>550</w:t>
            </w:r>
          </w:p>
        </w:tc>
        <w:tc>
          <w:tcPr>
            <w:tcW w:w="6469" w:type="dxa"/>
          </w:tcPr>
          <w:p w14:paraId="41CFBF67" w14:textId="77777777" w:rsidR="00793616" w:rsidRDefault="00793616" w:rsidP="002A258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DJ704C,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793616" w14:paraId="57CAD375" w14:textId="77777777" w:rsidTr="002A2583">
        <w:trPr>
          <w:jc w:val="center"/>
        </w:trPr>
        <w:tc>
          <w:tcPr>
            <w:tcW w:w="1242" w:type="dxa"/>
          </w:tcPr>
          <w:p w14:paraId="31791280" w14:textId="77777777" w:rsidR="00793616" w:rsidRDefault="00793616" w:rsidP="002A258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CC77678" w14:textId="77777777" w:rsidR="00793616" w:rsidRDefault="00793616" w:rsidP="002A258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5B189563" w14:textId="77777777" w:rsidR="00793616" w:rsidRDefault="00793616" w:rsidP="002A2583">
            <w:pPr>
              <w:pStyle w:val="NormalWeb"/>
              <w:spacing w:before="0" w:after="0"/>
              <w:jc w:val="center"/>
              <w:rPr>
                <w:rFonts w:ascii="Arial" w:hAnsi="Arial" w:cs="Arial"/>
                <w:sz w:val="20"/>
                <w:szCs w:val="20"/>
                <w:lang w:val="pt-BR"/>
              </w:rPr>
            </w:pPr>
            <w:r>
              <w:rPr>
                <w:rFonts w:ascii="Arial" w:hAnsi="Arial" w:cs="Arial"/>
                <w:sz w:val="20"/>
                <w:szCs w:val="20"/>
                <w:lang w:val="pt-BR"/>
              </w:rPr>
              <w:t>105</w:t>
            </w:r>
          </w:p>
        </w:tc>
        <w:tc>
          <w:tcPr>
            <w:tcW w:w="567" w:type="dxa"/>
          </w:tcPr>
          <w:p w14:paraId="5927CEDB" w14:textId="77777777" w:rsidR="00793616" w:rsidRDefault="00793616" w:rsidP="002A2583">
            <w:pPr>
              <w:pStyle w:val="NormalWeb"/>
              <w:spacing w:before="0" w:after="0"/>
              <w:jc w:val="center"/>
              <w:rPr>
                <w:rFonts w:ascii="Arial" w:hAnsi="Arial" w:cs="Arial"/>
                <w:sz w:val="20"/>
                <w:szCs w:val="20"/>
                <w:lang w:val="pt-BR"/>
              </w:rPr>
            </w:pPr>
            <w:r>
              <w:rPr>
                <w:rFonts w:ascii="Arial" w:hAnsi="Arial" w:cs="Arial"/>
                <w:sz w:val="20"/>
                <w:szCs w:val="20"/>
                <w:lang w:val="pt-BR"/>
              </w:rPr>
              <w:t>530</w:t>
            </w:r>
          </w:p>
        </w:tc>
        <w:tc>
          <w:tcPr>
            <w:tcW w:w="6469" w:type="dxa"/>
          </w:tcPr>
          <w:p w14:paraId="673783DE" w14:textId="77777777" w:rsidR="00793616" w:rsidRDefault="00793616" w:rsidP="002A258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Ștefănești</w:t>
            </w:r>
            <w:proofErr w:type="spellEnd"/>
          </w:p>
        </w:tc>
      </w:tr>
    </w:tbl>
    <w:p w14:paraId="1B1F1A5B" w14:textId="77777777" w:rsidR="00793616" w:rsidRDefault="00793616" w:rsidP="00793616">
      <w:pPr>
        <w:jc w:val="center"/>
        <w:rPr>
          <w:rFonts w:ascii="Arial" w:hAnsi="Arial" w:cs="Arial"/>
          <w:b/>
          <w:noProof/>
          <w:sz w:val="40"/>
          <w:szCs w:val="40"/>
          <w:lang w:val="fr-FR"/>
        </w:rPr>
      </w:pPr>
    </w:p>
    <w:p w14:paraId="1342C949" w14:textId="43D6CAA0" w:rsidR="00793616" w:rsidRPr="00C11403" w:rsidRDefault="00793616" w:rsidP="00793616">
      <w:pPr>
        <w:jc w:val="center"/>
        <w:rPr>
          <w:noProof/>
        </w:rPr>
      </w:pPr>
      <w:r w:rsidRPr="007F2A45">
        <w:rPr>
          <w:noProof/>
        </w:rPr>
        <w:lastRenderedPageBreak/>
        <w:drawing>
          <wp:inline distT="0" distB="0" distL="0" distR="0" wp14:anchorId="04C706E3" wp14:editId="1E372017">
            <wp:extent cx="6113145" cy="4462145"/>
            <wp:effectExtent l="0" t="0" r="1905" b="0"/>
            <wp:docPr id="1984554805"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4462145"/>
                    </a:xfrm>
                    <a:prstGeom prst="rect">
                      <a:avLst/>
                    </a:prstGeom>
                    <a:noFill/>
                    <a:ln>
                      <a:noFill/>
                    </a:ln>
                  </pic:spPr>
                </pic:pic>
              </a:graphicData>
            </a:graphic>
          </wp:inline>
        </w:drawing>
      </w:r>
    </w:p>
    <w:p w14:paraId="0430C027" w14:textId="77777777" w:rsidR="00793616" w:rsidRPr="004C4798" w:rsidRDefault="00793616" w:rsidP="00793616">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 = km 95+010 – km 112+000</w:t>
      </w:r>
    </w:p>
    <w:p w14:paraId="5D484858" w14:textId="77777777" w:rsidR="00793616" w:rsidRDefault="00793616" w:rsidP="00793616">
      <w:pPr>
        <w:jc w:val="both"/>
        <w:rPr>
          <w:rFonts w:ascii="Arial" w:hAnsi="Arial" w:cs="Arial"/>
          <w:lang w:val="ro-RO"/>
        </w:rPr>
      </w:pPr>
    </w:p>
    <w:p w14:paraId="390C504E" w14:textId="77777777" w:rsidR="00793616" w:rsidRPr="000171AB" w:rsidRDefault="00793616" w:rsidP="00793616">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177.392</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22.116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8718F3D" w14:textId="77777777" w:rsidR="00793616" w:rsidRDefault="00793616" w:rsidP="00793616">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87.395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9.302</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2790D4E7" w14:textId="77777777" w:rsidR="00793616" w:rsidRDefault="00793616" w:rsidP="00793616">
      <w:pPr>
        <w:pStyle w:val="NormalWeb"/>
        <w:shd w:val="clear" w:color="auto" w:fill="FFFFFF"/>
        <w:spacing w:before="0" w:after="0"/>
        <w:jc w:val="center"/>
        <w:rPr>
          <w:rFonts w:ascii="Arial" w:hAnsi="Arial" w:cs="Arial"/>
          <w:lang w:val="pt-BR"/>
        </w:rPr>
      </w:pPr>
    </w:p>
    <w:p w14:paraId="7A446F2A" w14:textId="77777777" w:rsidR="00793616" w:rsidRDefault="00793616" w:rsidP="00793616">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793616" w14:paraId="45423D0D" w14:textId="77777777" w:rsidTr="002A2583">
        <w:trPr>
          <w:jc w:val="center"/>
        </w:trPr>
        <w:tc>
          <w:tcPr>
            <w:tcW w:w="2432" w:type="dxa"/>
            <w:vAlign w:val="center"/>
          </w:tcPr>
          <w:p w14:paraId="2E69A8E0" w14:textId="77777777" w:rsidR="00793616" w:rsidRDefault="00793616" w:rsidP="002A2583">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268074B7" w14:textId="77777777" w:rsidR="00793616" w:rsidRDefault="00793616" w:rsidP="002A2583">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290A5411" w14:textId="77777777" w:rsidR="00793616" w:rsidRDefault="00793616" w:rsidP="002A2583">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0C47E3E0" w14:textId="77777777" w:rsidR="00793616" w:rsidRDefault="00793616" w:rsidP="002A2583">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3CFDB7BB" w14:textId="77777777" w:rsidR="00793616" w:rsidRDefault="00793616" w:rsidP="002A2583">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6C7E52FA" w14:textId="77777777" w:rsidR="00793616" w:rsidRDefault="00793616" w:rsidP="002A2583">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793616" w14:paraId="64609CBF" w14:textId="77777777" w:rsidTr="002A2583">
        <w:trPr>
          <w:jc w:val="center"/>
        </w:trPr>
        <w:tc>
          <w:tcPr>
            <w:tcW w:w="2432" w:type="dxa"/>
            <w:vAlign w:val="bottom"/>
          </w:tcPr>
          <w:p w14:paraId="192CFBDC" w14:textId="77777777" w:rsidR="00793616" w:rsidRDefault="00793616" w:rsidP="002A2583">
            <w:pPr>
              <w:jc w:val="center"/>
              <w:rPr>
                <w:rFonts w:ascii="Arial" w:hAnsi="Arial" w:cs="Arial"/>
                <w:sz w:val="20"/>
                <w:szCs w:val="20"/>
                <w:lang w:val="ro-RO"/>
              </w:rPr>
            </w:pPr>
            <w:r>
              <w:rPr>
                <w:rFonts w:ascii="Arial" w:hAnsi="Arial" w:cs="Arial"/>
                <w:sz w:val="20"/>
                <w:szCs w:val="20"/>
              </w:rPr>
              <w:t>CĂLINEŞTI</w:t>
            </w:r>
          </w:p>
        </w:tc>
        <w:tc>
          <w:tcPr>
            <w:tcW w:w="864" w:type="dxa"/>
            <w:vAlign w:val="bottom"/>
          </w:tcPr>
          <w:p w14:paraId="6DC6DC1E" w14:textId="77777777" w:rsidR="00793616" w:rsidRDefault="00793616" w:rsidP="002A2583">
            <w:pPr>
              <w:jc w:val="center"/>
              <w:rPr>
                <w:rFonts w:ascii="Arial" w:hAnsi="Arial" w:cs="Arial"/>
                <w:sz w:val="20"/>
                <w:szCs w:val="20"/>
                <w:lang w:val="ro-RO"/>
              </w:rPr>
            </w:pPr>
            <w:r>
              <w:rPr>
                <w:rFonts w:ascii="Arial" w:hAnsi="Arial" w:cs="Arial"/>
                <w:sz w:val="20"/>
                <w:szCs w:val="20"/>
              </w:rPr>
              <w:t>AG</w:t>
            </w:r>
          </w:p>
        </w:tc>
        <w:tc>
          <w:tcPr>
            <w:tcW w:w="1370" w:type="dxa"/>
            <w:vAlign w:val="bottom"/>
          </w:tcPr>
          <w:p w14:paraId="00F769C2" w14:textId="77777777" w:rsidR="00793616" w:rsidRDefault="00793616" w:rsidP="002A2583">
            <w:pPr>
              <w:jc w:val="center"/>
              <w:rPr>
                <w:rFonts w:ascii="Arial" w:hAnsi="Arial" w:cs="Arial"/>
                <w:sz w:val="20"/>
                <w:szCs w:val="20"/>
                <w:lang w:val="ro-RO"/>
              </w:rPr>
            </w:pPr>
            <w:r>
              <w:rPr>
                <w:rFonts w:ascii="Arial" w:hAnsi="Arial" w:cs="Arial"/>
                <w:sz w:val="20"/>
                <w:szCs w:val="20"/>
              </w:rPr>
              <w:t>10813</w:t>
            </w:r>
          </w:p>
        </w:tc>
        <w:tc>
          <w:tcPr>
            <w:tcW w:w="1356" w:type="dxa"/>
          </w:tcPr>
          <w:p w14:paraId="2EA0D885" w14:textId="77777777" w:rsidR="00793616" w:rsidRPr="005B61BE" w:rsidRDefault="00793616" w:rsidP="002A2583">
            <w:pPr>
              <w:jc w:val="center"/>
              <w:rPr>
                <w:rFonts w:ascii="Arial" w:hAnsi="Arial" w:cs="Arial"/>
                <w:sz w:val="20"/>
                <w:szCs w:val="20"/>
                <w:lang w:val="ro-RO"/>
              </w:rPr>
            </w:pPr>
            <w:r>
              <w:rPr>
                <w:rFonts w:ascii="Arial" w:hAnsi="Arial" w:cs="Arial"/>
                <w:sz w:val="20"/>
                <w:szCs w:val="20"/>
                <w:lang w:val="ro-RO"/>
              </w:rPr>
              <w:t>4697</w:t>
            </w:r>
          </w:p>
        </w:tc>
        <w:tc>
          <w:tcPr>
            <w:tcW w:w="1701" w:type="dxa"/>
            <w:vAlign w:val="bottom"/>
          </w:tcPr>
          <w:p w14:paraId="6B9F4420" w14:textId="77777777" w:rsidR="00793616" w:rsidRDefault="00793616" w:rsidP="002A2583">
            <w:pPr>
              <w:suppressAutoHyphens w:val="0"/>
              <w:jc w:val="center"/>
              <w:rPr>
                <w:rFonts w:ascii="Arial" w:hAnsi="Arial" w:cs="Arial"/>
                <w:sz w:val="20"/>
                <w:szCs w:val="20"/>
                <w:lang w:val="ro-RO" w:eastAsia="ro-RO"/>
              </w:rPr>
            </w:pPr>
            <w:r>
              <w:rPr>
                <w:rFonts w:ascii="Arial" w:hAnsi="Arial" w:cs="Arial"/>
                <w:sz w:val="20"/>
                <w:szCs w:val="20"/>
              </w:rPr>
              <w:t>4261</w:t>
            </w:r>
          </w:p>
        </w:tc>
        <w:tc>
          <w:tcPr>
            <w:tcW w:w="1701" w:type="dxa"/>
          </w:tcPr>
          <w:p w14:paraId="580574D9" w14:textId="77777777" w:rsidR="00793616" w:rsidRPr="00492178" w:rsidRDefault="00793616" w:rsidP="002A2583">
            <w:pPr>
              <w:jc w:val="center"/>
              <w:rPr>
                <w:rFonts w:ascii="Arial" w:hAnsi="Arial" w:cs="Arial"/>
                <w:sz w:val="20"/>
                <w:szCs w:val="20"/>
                <w:lang w:val="ro-RO"/>
              </w:rPr>
            </w:pPr>
            <w:r>
              <w:rPr>
                <w:rFonts w:ascii="Arial" w:hAnsi="Arial" w:cs="Arial"/>
                <w:sz w:val="20"/>
                <w:szCs w:val="20"/>
                <w:lang w:val="ro-RO"/>
              </w:rPr>
              <w:t>1787</w:t>
            </w:r>
          </w:p>
        </w:tc>
      </w:tr>
      <w:tr w:rsidR="00793616" w14:paraId="37C374A6" w14:textId="77777777" w:rsidTr="002A2583">
        <w:trPr>
          <w:jc w:val="center"/>
        </w:trPr>
        <w:tc>
          <w:tcPr>
            <w:tcW w:w="2432" w:type="dxa"/>
            <w:vAlign w:val="bottom"/>
          </w:tcPr>
          <w:p w14:paraId="696A2526" w14:textId="77777777" w:rsidR="00793616" w:rsidRDefault="00793616" w:rsidP="002A2583">
            <w:pPr>
              <w:jc w:val="center"/>
              <w:rPr>
                <w:rFonts w:ascii="Arial" w:hAnsi="Arial" w:cs="Arial"/>
                <w:sz w:val="20"/>
                <w:szCs w:val="20"/>
              </w:rPr>
            </w:pPr>
            <w:r>
              <w:rPr>
                <w:rFonts w:ascii="Arial" w:hAnsi="Arial" w:cs="Arial"/>
                <w:sz w:val="20"/>
                <w:szCs w:val="20"/>
              </w:rPr>
              <w:t>PITEŞTI</w:t>
            </w:r>
          </w:p>
        </w:tc>
        <w:tc>
          <w:tcPr>
            <w:tcW w:w="864" w:type="dxa"/>
            <w:vAlign w:val="bottom"/>
          </w:tcPr>
          <w:p w14:paraId="282013E0" w14:textId="77777777" w:rsidR="00793616" w:rsidRDefault="00793616" w:rsidP="002A2583">
            <w:pPr>
              <w:jc w:val="center"/>
              <w:rPr>
                <w:rFonts w:ascii="Arial" w:hAnsi="Arial" w:cs="Arial"/>
                <w:sz w:val="20"/>
                <w:szCs w:val="20"/>
              </w:rPr>
            </w:pPr>
            <w:r>
              <w:rPr>
                <w:rFonts w:ascii="Arial" w:hAnsi="Arial" w:cs="Arial"/>
                <w:sz w:val="20"/>
                <w:szCs w:val="20"/>
              </w:rPr>
              <w:t>AG</w:t>
            </w:r>
          </w:p>
        </w:tc>
        <w:tc>
          <w:tcPr>
            <w:tcW w:w="1370" w:type="dxa"/>
            <w:vAlign w:val="bottom"/>
          </w:tcPr>
          <w:p w14:paraId="71A72F85" w14:textId="77777777" w:rsidR="00793616" w:rsidRDefault="00793616" w:rsidP="002A2583">
            <w:pPr>
              <w:jc w:val="center"/>
              <w:rPr>
                <w:rFonts w:ascii="Arial" w:hAnsi="Arial" w:cs="Arial"/>
                <w:sz w:val="20"/>
                <w:szCs w:val="20"/>
              </w:rPr>
            </w:pPr>
            <w:r>
              <w:rPr>
                <w:rFonts w:ascii="Arial" w:hAnsi="Arial" w:cs="Arial"/>
                <w:sz w:val="20"/>
                <w:szCs w:val="20"/>
              </w:rPr>
              <w:t>141275</w:t>
            </w:r>
          </w:p>
        </w:tc>
        <w:tc>
          <w:tcPr>
            <w:tcW w:w="1356" w:type="dxa"/>
          </w:tcPr>
          <w:p w14:paraId="35D6F588" w14:textId="77777777" w:rsidR="00793616" w:rsidRDefault="00793616" w:rsidP="002A2583">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29631C2" w14:textId="77777777" w:rsidR="00793616" w:rsidRDefault="00793616" w:rsidP="002A2583">
            <w:pPr>
              <w:suppressAutoHyphens w:val="0"/>
              <w:jc w:val="center"/>
              <w:rPr>
                <w:rFonts w:ascii="Arial" w:hAnsi="Arial" w:cs="Arial"/>
                <w:sz w:val="20"/>
                <w:szCs w:val="20"/>
                <w:lang w:val="ro-RO" w:eastAsia="ro-RO"/>
              </w:rPr>
            </w:pPr>
            <w:r>
              <w:rPr>
                <w:rFonts w:ascii="Arial" w:hAnsi="Arial" w:cs="Arial"/>
                <w:sz w:val="20"/>
                <w:szCs w:val="20"/>
              </w:rPr>
              <w:t>72142</w:t>
            </w:r>
          </w:p>
        </w:tc>
        <w:tc>
          <w:tcPr>
            <w:tcW w:w="1701" w:type="dxa"/>
          </w:tcPr>
          <w:p w14:paraId="26FFA0AB" w14:textId="77777777" w:rsidR="00793616" w:rsidRDefault="00793616" w:rsidP="002A2583">
            <w:pPr>
              <w:jc w:val="center"/>
              <w:rPr>
                <w:rFonts w:ascii="Arial" w:hAnsi="Arial" w:cs="Arial"/>
                <w:sz w:val="20"/>
                <w:szCs w:val="20"/>
                <w:lang w:val="ro-RO"/>
              </w:rPr>
            </w:pPr>
            <w:r>
              <w:rPr>
                <w:rFonts w:ascii="Arial" w:hAnsi="Arial" w:cs="Arial"/>
                <w:sz w:val="20"/>
                <w:szCs w:val="20"/>
                <w:lang w:val="ro-RO"/>
              </w:rPr>
              <w:t>0</w:t>
            </w:r>
          </w:p>
        </w:tc>
      </w:tr>
      <w:tr w:rsidR="00793616" w14:paraId="260054E2" w14:textId="77777777" w:rsidTr="002A2583">
        <w:trPr>
          <w:jc w:val="center"/>
        </w:trPr>
        <w:tc>
          <w:tcPr>
            <w:tcW w:w="2432" w:type="dxa"/>
            <w:vAlign w:val="bottom"/>
          </w:tcPr>
          <w:p w14:paraId="605EC471" w14:textId="77777777" w:rsidR="00793616" w:rsidRDefault="00793616" w:rsidP="002A2583">
            <w:pPr>
              <w:jc w:val="center"/>
              <w:rPr>
                <w:rFonts w:ascii="Arial" w:hAnsi="Arial" w:cs="Arial"/>
                <w:sz w:val="20"/>
                <w:szCs w:val="20"/>
              </w:rPr>
            </w:pPr>
            <w:r>
              <w:rPr>
                <w:rFonts w:ascii="Arial" w:hAnsi="Arial" w:cs="Arial"/>
                <w:sz w:val="20"/>
                <w:szCs w:val="20"/>
              </w:rPr>
              <w:t>ŞTEFĂNEŞTI</w:t>
            </w:r>
          </w:p>
        </w:tc>
        <w:tc>
          <w:tcPr>
            <w:tcW w:w="864" w:type="dxa"/>
            <w:vAlign w:val="bottom"/>
          </w:tcPr>
          <w:p w14:paraId="2EA30F79" w14:textId="77777777" w:rsidR="00793616" w:rsidRDefault="00793616" w:rsidP="002A2583">
            <w:pPr>
              <w:jc w:val="center"/>
              <w:rPr>
                <w:rFonts w:ascii="Arial" w:hAnsi="Arial" w:cs="Arial"/>
                <w:sz w:val="20"/>
                <w:szCs w:val="20"/>
              </w:rPr>
            </w:pPr>
            <w:r>
              <w:rPr>
                <w:rFonts w:ascii="Arial" w:hAnsi="Arial" w:cs="Arial"/>
                <w:sz w:val="20"/>
                <w:szCs w:val="20"/>
              </w:rPr>
              <w:t>AG</w:t>
            </w:r>
          </w:p>
        </w:tc>
        <w:tc>
          <w:tcPr>
            <w:tcW w:w="1370" w:type="dxa"/>
            <w:vAlign w:val="bottom"/>
          </w:tcPr>
          <w:p w14:paraId="4095686D" w14:textId="77777777" w:rsidR="00793616" w:rsidRDefault="00793616" w:rsidP="002A2583">
            <w:pPr>
              <w:jc w:val="center"/>
              <w:rPr>
                <w:rFonts w:ascii="Arial" w:hAnsi="Arial" w:cs="Arial"/>
                <w:sz w:val="20"/>
                <w:szCs w:val="20"/>
              </w:rPr>
            </w:pPr>
            <w:r>
              <w:rPr>
                <w:rFonts w:ascii="Arial" w:hAnsi="Arial" w:cs="Arial"/>
                <w:sz w:val="20"/>
                <w:szCs w:val="20"/>
              </w:rPr>
              <w:t>15931</w:t>
            </w:r>
          </w:p>
        </w:tc>
        <w:tc>
          <w:tcPr>
            <w:tcW w:w="1356" w:type="dxa"/>
          </w:tcPr>
          <w:p w14:paraId="3ED404C6" w14:textId="77777777" w:rsidR="00793616" w:rsidRDefault="00793616" w:rsidP="002A2583">
            <w:pPr>
              <w:jc w:val="center"/>
              <w:rPr>
                <w:rFonts w:ascii="Arial" w:hAnsi="Arial" w:cs="Arial"/>
                <w:sz w:val="20"/>
                <w:szCs w:val="20"/>
                <w:lang w:val="ro-RO"/>
              </w:rPr>
            </w:pPr>
            <w:r>
              <w:rPr>
                <w:rFonts w:ascii="Arial" w:hAnsi="Arial" w:cs="Arial"/>
                <w:sz w:val="20"/>
                <w:szCs w:val="20"/>
                <w:lang w:val="ro-RO"/>
              </w:rPr>
              <w:t>9227</w:t>
            </w:r>
          </w:p>
        </w:tc>
        <w:tc>
          <w:tcPr>
            <w:tcW w:w="1701" w:type="dxa"/>
            <w:vAlign w:val="bottom"/>
          </w:tcPr>
          <w:p w14:paraId="66C7FE56" w14:textId="77777777" w:rsidR="00793616" w:rsidRDefault="00793616" w:rsidP="002A2583">
            <w:pPr>
              <w:suppressAutoHyphens w:val="0"/>
              <w:jc w:val="center"/>
              <w:rPr>
                <w:rFonts w:ascii="Arial" w:hAnsi="Arial" w:cs="Arial"/>
                <w:sz w:val="20"/>
                <w:szCs w:val="20"/>
                <w:lang w:val="ro-RO" w:eastAsia="ro-RO"/>
              </w:rPr>
            </w:pPr>
            <w:r>
              <w:rPr>
                <w:rFonts w:ascii="Arial" w:hAnsi="Arial" w:cs="Arial"/>
                <w:sz w:val="20"/>
                <w:szCs w:val="20"/>
              </w:rPr>
              <w:t>6966</w:t>
            </w:r>
          </w:p>
        </w:tc>
        <w:tc>
          <w:tcPr>
            <w:tcW w:w="1701" w:type="dxa"/>
          </w:tcPr>
          <w:p w14:paraId="2175245A" w14:textId="77777777" w:rsidR="00793616" w:rsidRDefault="00793616" w:rsidP="002A2583">
            <w:pPr>
              <w:jc w:val="center"/>
              <w:rPr>
                <w:rFonts w:ascii="Arial" w:hAnsi="Arial" w:cs="Arial"/>
                <w:sz w:val="20"/>
                <w:szCs w:val="20"/>
                <w:lang w:val="ro-RO"/>
              </w:rPr>
            </w:pPr>
            <w:r>
              <w:rPr>
                <w:rFonts w:ascii="Arial" w:hAnsi="Arial" w:cs="Arial"/>
                <w:sz w:val="20"/>
                <w:szCs w:val="20"/>
                <w:lang w:val="ro-RO"/>
              </w:rPr>
              <w:t>3989</w:t>
            </w:r>
          </w:p>
        </w:tc>
      </w:tr>
      <w:tr w:rsidR="00793616" w14:paraId="11A6FADF" w14:textId="77777777" w:rsidTr="002A2583">
        <w:trPr>
          <w:jc w:val="center"/>
        </w:trPr>
        <w:tc>
          <w:tcPr>
            <w:tcW w:w="2432" w:type="dxa"/>
            <w:vAlign w:val="bottom"/>
          </w:tcPr>
          <w:p w14:paraId="75C520D0" w14:textId="77777777" w:rsidR="00793616" w:rsidRDefault="00793616" w:rsidP="002A2583">
            <w:pPr>
              <w:jc w:val="center"/>
              <w:rPr>
                <w:rFonts w:ascii="Arial" w:hAnsi="Arial" w:cs="Arial"/>
                <w:sz w:val="20"/>
                <w:szCs w:val="20"/>
              </w:rPr>
            </w:pPr>
            <w:r>
              <w:rPr>
                <w:rFonts w:ascii="Arial" w:hAnsi="Arial" w:cs="Arial"/>
                <w:sz w:val="20"/>
                <w:szCs w:val="20"/>
              </w:rPr>
              <w:t>TOPOLOVENI</w:t>
            </w:r>
          </w:p>
        </w:tc>
        <w:tc>
          <w:tcPr>
            <w:tcW w:w="864" w:type="dxa"/>
            <w:vAlign w:val="bottom"/>
          </w:tcPr>
          <w:p w14:paraId="2688CD0A" w14:textId="77777777" w:rsidR="00793616" w:rsidRDefault="00793616" w:rsidP="002A2583">
            <w:pPr>
              <w:jc w:val="center"/>
              <w:rPr>
                <w:rFonts w:ascii="Arial" w:hAnsi="Arial" w:cs="Arial"/>
                <w:sz w:val="20"/>
                <w:szCs w:val="20"/>
              </w:rPr>
            </w:pPr>
            <w:r>
              <w:rPr>
                <w:rFonts w:ascii="Arial" w:hAnsi="Arial" w:cs="Arial"/>
                <w:sz w:val="20"/>
                <w:szCs w:val="20"/>
              </w:rPr>
              <w:t>AG</w:t>
            </w:r>
          </w:p>
        </w:tc>
        <w:tc>
          <w:tcPr>
            <w:tcW w:w="1370" w:type="dxa"/>
            <w:vAlign w:val="bottom"/>
          </w:tcPr>
          <w:p w14:paraId="692ECDAD" w14:textId="77777777" w:rsidR="00793616" w:rsidRDefault="00793616" w:rsidP="002A2583">
            <w:pPr>
              <w:jc w:val="center"/>
              <w:rPr>
                <w:rFonts w:ascii="Arial" w:hAnsi="Arial" w:cs="Arial"/>
                <w:sz w:val="20"/>
                <w:szCs w:val="20"/>
              </w:rPr>
            </w:pPr>
            <w:r>
              <w:rPr>
                <w:rFonts w:ascii="Arial" w:hAnsi="Arial" w:cs="Arial"/>
                <w:sz w:val="20"/>
                <w:szCs w:val="20"/>
              </w:rPr>
              <w:t>9373</w:t>
            </w:r>
          </w:p>
        </w:tc>
        <w:tc>
          <w:tcPr>
            <w:tcW w:w="1356" w:type="dxa"/>
          </w:tcPr>
          <w:p w14:paraId="439545E8" w14:textId="77777777" w:rsidR="00793616" w:rsidRDefault="00793616" w:rsidP="002A2583">
            <w:pPr>
              <w:jc w:val="center"/>
              <w:rPr>
                <w:rFonts w:ascii="Arial" w:hAnsi="Arial" w:cs="Arial"/>
                <w:sz w:val="20"/>
                <w:szCs w:val="20"/>
                <w:lang w:val="ro-RO"/>
              </w:rPr>
            </w:pPr>
            <w:r>
              <w:rPr>
                <w:rFonts w:ascii="Arial" w:hAnsi="Arial" w:cs="Arial"/>
                <w:sz w:val="20"/>
                <w:szCs w:val="20"/>
                <w:lang w:val="ro-RO"/>
              </w:rPr>
              <w:t>8192</w:t>
            </w:r>
          </w:p>
        </w:tc>
        <w:tc>
          <w:tcPr>
            <w:tcW w:w="1701" w:type="dxa"/>
            <w:vAlign w:val="bottom"/>
          </w:tcPr>
          <w:p w14:paraId="50A7A9E0" w14:textId="77777777" w:rsidR="00793616" w:rsidRDefault="00793616" w:rsidP="002A2583">
            <w:pPr>
              <w:suppressAutoHyphens w:val="0"/>
              <w:jc w:val="center"/>
              <w:rPr>
                <w:rFonts w:ascii="Arial" w:hAnsi="Arial" w:cs="Arial"/>
                <w:sz w:val="20"/>
                <w:szCs w:val="20"/>
                <w:lang w:val="ro-RO" w:eastAsia="ro-RO"/>
              </w:rPr>
            </w:pPr>
            <w:r>
              <w:rPr>
                <w:rFonts w:ascii="Arial" w:hAnsi="Arial" w:cs="Arial"/>
                <w:sz w:val="20"/>
                <w:szCs w:val="20"/>
              </w:rPr>
              <w:t>4026</w:t>
            </w:r>
          </w:p>
        </w:tc>
        <w:tc>
          <w:tcPr>
            <w:tcW w:w="1701" w:type="dxa"/>
          </w:tcPr>
          <w:p w14:paraId="4B2CD2FC" w14:textId="77777777" w:rsidR="00793616" w:rsidRDefault="00793616" w:rsidP="002A2583">
            <w:pPr>
              <w:jc w:val="center"/>
              <w:rPr>
                <w:rFonts w:ascii="Arial" w:hAnsi="Arial" w:cs="Arial"/>
                <w:sz w:val="20"/>
                <w:szCs w:val="20"/>
                <w:lang w:val="ro-RO"/>
              </w:rPr>
            </w:pPr>
            <w:r>
              <w:rPr>
                <w:rFonts w:ascii="Arial" w:hAnsi="Arial" w:cs="Arial"/>
                <w:sz w:val="20"/>
                <w:szCs w:val="20"/>
                <w:lang w:val="ro-RO"/>
              </w:rPr>
              <w:t>3526</w:t>
            </w:r>
          </w:p>
        </w:tc>
      </w:tr>
      <w:tr w:rsidR="00793616" w14:paraId="16745589" w14:textId="77777777" w:rsidTr="002A2583">
        <w:trPr>
          <w:jc w:val="center"/>
        </w:trPr>
        <w:tc>
          <w:tcPr>
            <w:tcW w:w="2432" w:type="dxa"/>
            <w:vAlign w:val="center"/>
          </w:tcPr>
          <w:p w14:paraId="4DF2F103" w14:textId="77777777" w:rsidR="00793616" w:rsidRDefault="00793616" w:rsidP="002A2583">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7C14DC2C" w14:textId="77777777" w:rsidR="00793616" w:rsidRDefault="00793616" w:rsidP="002A2583">
            <w:pPr>
              <w:jc w:val="center"/>
              <w:rPr>
                <w:rFonts w:ascii="Arial" w:hAnsi="Arial" w:cs="Arial"/>
                <w:b/>
                <w:bCs/>
                <w:sz w:val="20"/>
                <w:szCs w:val="20"/>
                <w:lang w:val="ro-RO"/>
              </w:rPr>
            </w:pPr>
          </w:p>
        </w:tc>
        <w:tc>
          <w:tcPr>
            <w:tcW w:w="1370" w:type="dxa"/>
            <w:vAlign w:val="center"/>
          </w:tcPr>
          <w:p w14:paraId="474F8D41" w14:textId="77777777" w:rsidR="00793616" w:rsidRDefault="00793616" w:rsidP="002A2583">
            <w:pPr>
              <w:jc w:val="center"/>
              <w:rPr>
                <w:rFonts w:ascii="Arial" w:hAnsi="Arial" w:cs="Arial"/>
                <w:b/>
                <w:bCs/>
                <w:sz w:val="20"/>
                <w:szCs w:val="20"/>
                <w:lang w:val="ro-RO"/>
              </w:rPr>
            </w:pPr>
            <w:r>
              <w:rPr>
                <w:rFonts w:ascii="Arial" w:hAnsi="Arial" w:cs="Arial"/>
                <w:b/>
                <w:bCs/>
                <w:sz w:val="20"/>
                <w:szCs w:val="20"/>
                <w:lang w:val="ro-RO"/>
              </w:rPr>
              <w:t>177392</w:t>
            </w:r>
          </w:p>
        </w:tc>
        <w:tc>
          <w:tcPr>
            <w:tcW w:w="1356" w:type="dxa"/>
          </w:tcPr>
          <w:p w14:paraId="51EAC776" w14:textId="77777777" w:rsidR="00793616" w:rsidRPr="005B61BE" w:rsidRDefault="00793616" w:rsidP="002A2583">
            <w:pPr>
              <w:jc w:val="center"/>
              <w:rPr>
                <w:rFonts w:ascii="Arial" w:hAnsi="Arial" w:cs="Arial"/>
                <w:b/>
                <w:bCs/>
                <w:sz w:val="20"/>
                <w:szCs w:val="20"/>
                <w:lang w:val="ro-RO"/>
              </w:rPr>
            </w:pPr>
            <w:r>
              <w:rPr>
                <w:rFonts w:ascii="Arial" w:hAnsi="Arial" w:cs="Arial"/>
                <w:b/>
                <w:bCs/>
                <w:sz w:val="20"/>
                <w:szCs w:val="20"/>
                <w:lang w:val="ro-RO"/>
              </w:rPr>
              <w:t>22116</w:t>
            </w:r>
          </w:p>
        </w:tc>
        <w:tc>
          <w:tcPr>
            <w:tcW w:w="1701" w:type="dxa"/>
            <w:vAlign w:val="center"/>
          </w:tcPr>
          <w:p w14:paraId="36F2D355" w14:textId="77777777" w:rsidR="00793616" w:rsidRDefault="00793616" w:rsidP="002A2583">
            <w:pPr>
              <w:jc w:val="center"/>
              <w:rPr>
                <w:rFonts w:ascii="Arial" w:hAnsi="Arial" w:cs="Arial"/>
                <w:b/>
                <w:bCs/>
                <w:sz w:val="20"/>
                <w:szCs w:val="20"/>
                <w:lang w:val="ro-RO"/>
              </w:rPr>
            </w:pPr>
            <w:r>
              <w:rPr>
                <w:rFonts w:ascii="Arial" w:hAnsi="Arial" w:cs="Arial"/>
                <w:b/>
                <w:bCs/>
                <w:sz w:val="20"/>
                <w:szCs w:val="20"/>
                <w:lang w:val="ro-RO"/>
              </w:rPr>
              <w:t>87395</w:t>
            </w:r>
          </w:p>
        </w:tc>
        <w:tc>
          <w:tcPr>
            <w:tcW w:w="1701" w:type="dxa"/>
          </w:tcPr>
          <w:p w14:paraId="1CA23913" w14:textId="77777777" w:rsidR="00793616" w:rsidRPr="005B61BE" w:rsidRDefault="00793616" w:rsidP="002A2583">
            <w:pPr>
              <w:jc w:val="center"/>
              <w:rPr>
                <w:rFonts w:ascii="Arial" w:hAnsi="Arial" w:cs="Arial"/>
                <w:b/>
                <w:bCs/>
                <w:sz w:val="20"/>
                <w:szCs w:val="20"/>
                <w:lang w:val="ro-RO"/>
              </w:rPr>
            </w:pPr>
            <w:r>
              <w:rPr>
                <w:rFonts w:ascii="Arial" w:hAnsi="Arial" w:cs="Arial"/>
                <w:b/>
                <w:bCs/>
                <w:sz w:val="20"/>
                <w:szCs w:val="20"/>
                <w:lang w:val="ro-RO"/>
              </w:rPr>
              <w:t>9302</w:t>
            </w:r>
          </w:p>
        </w:tc>
      </w:tr>
    </w:tbl>
    <w:p w14:paraId="08023520" w14:textId="77777777" w:rsidR="00793616" w:rsidRDefault="00793616" w:rsidP="00793616">
      <w:pPr>
        <w:jc w:val="both"/>
        <w:rPr>
          <w:rFonts w:ascii="Arial" w:hAnsi="Arial" w:cs="Arial"/>
          <w:sz w:val="28"/>
          <w:szCs w:val="28"/>
          <w:lang w:val="ro-RO"/>
        </w:rPr>
      </w:pPr>
    </w:p>
    <w:p w14:paraId="57BCC39F" w14:textId="77777777" w:rsidR="00793616" w:rsidRPr="004C4798" w:rsidRDefault="00793616" w:rsidP="00793616">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7FA99109" w14:textId="77777777" w:rsidR="00793616" w:rsidRDefault="00793616" w:rsidP="00793616">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272E0427" w14:textId="77777777" w:rsidR="00793616" w:rsidRDefault="00793616" w:rsidP="00793616">
      <w:pPr>
        <w:jc w:val="center"/>
        <w:rPr>
          <w:rFonts w:ascii="Arial" w:hAnsi="Arial" w:cs="Arial"/>
          <w:lang w:eastAsia="en-US"/>
        </w:rPr>
      </w:pPr>
    </w:p>
    <w:p w14:paraId="2B6205A4" w14:textId="77777777" w:rsidR="00793616" w:rsidRPr="004C4798" w:rsidRDefault="00793616" w:rsidP="00793616">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793616" w:rsidRPr="00E574C0" w14:paraId="37A8320C" w14:textId="77777777" w:rsidTr="002A2583">
        <w:trPr>
          <w:jc w:val="center"/>
        </w:trPr>
        <w:tc>
          <w:tcPr>
            <w:tcW w:w="3284" w:type="dxa"/>
          </w:tcPr>
          <w:p w14:paraId="6A7F2444" w14:textId="77777777" w:rsidR="00793616" w:rsidRPr="00E574C0" w:rsidRDefault="00793616" w:rsidP="002A2583">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2A9F2DAE" w14:textId="77777777" w:rsidR="00793616" w:rsidRPr="00E574C0" w:rsidRDefault="00793616" w:rsidP="002A2583">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793616" w:rsidRPr="00E574C0" w14:paraId="4B501BB7" w14:textId="77777777" w:rsidTr="002A2583">
        <w:trPr>
          <w:jc w:val="center"/>
        </w:trPr>
        <w:tc>
          <w:tcPr>
            <w:tcW w:w="3284" w:type="dxa"/>
          </w:tcPr>
          <w:p w14:paraId="4A94B4ED" w14:textId="77777777" w:rsidR="00793616" w:rsidRPr="00E574C0" w:rsidRDefault="00793616" w:rsidP="002A2583">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45EDB546" w14:textId="77777777" w:rsidR="00793616" w:rsidRPr="00E574C0" w:rsidRDefault="00793616" w:rsidP="002A2583">
            <w:pPr>
              <w:jc w:val="center"/>
              <w:rPr>
                <w:rFonts w:ascii="Arial" w:hAnsi="Arial" w:cs="Arial"/>
                <w:sz w:val="20"/>
                <w:szCs w:val="20"/>
                <w:lang w:val="ro-RO"/>
              </w:rPr>
            </w:pPr>
            <w:r>
              <w:rPr>
                <w:rFonts w:ascii="Arial" w:hAnsi="Arial" w:cs="Arial"/>
                <w:sz w:val="20"/>
                <w:szCs w:val="20"/>
                <w:lang w:val="ro-RO"/>
              </w:rPr>
              <w:t>10</w:t>
            </w:r>
          </w:p>
        </w:tc>
      </w:tr>
      <w:tr w:rsidR="00793616" w:rsidRPr="00E574C0" w14:paraId="36490647" w14:textId="77777777" w:rsidTr="002A2583">
        <w:trPr>
          <w:jc w:val="center"/>
        </w:trPr>
        <w:tc>
          <w:tcPr>
            <w:tcW w:w="3284" w:type="dxa"/>
          </w:tcPr>
          <w:p w14:paraId="5B441ACA" w14:textId="77777777" w:rsidR="00793616" w:rsidRPr="00E574C0" w:rsidRDefault="00793616" w:rsidP="002A2583">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5EC49305" w14:textId="77777777" w:rsidR="00793616" w:rsidRPr="00E574C0" w:rsidRDefault="00793616" w:rsidP="002A2583">
            <w:pPr>
              <w:jc w:val="center"/>
              <w:rPr>
                <w:rFonts w:ascii="Arial" w:hAnsi="Arial" w:cs="Arial"/>
                <w:sz w:val="20"/>
                <w:szCs w:val="20"/>
                <w:lang w:val="ro-RO"/>
              </w:rPr>
            </w:pPr>
            <w:r>
              <w:rPr>
                <w:rFonts w:ascii="Arial" w:hAnsi="Arial" w:cs="Arial"/>
                <w:sz w:val="20"/>
                <w:szCs w:val="20"/>
                <w:lang w:val="ro-RO"/>
              </w:rPr>
              <w:t>70</w:t>
            </w:r>
          </w:p>
        </w:tc>
      </w:tr>
      <w:tr w:rsidR="00793616" w:rsidRPr="00E574C0" w14:paraId="4FF0FE17" w14:textId="77777777" w:rsidTr="002A2583">
        <w:trPr>
          <w:jc w:val="center"/>
        </w:trPr>
        <w:tc>
          <w:tcPr>
            <w:tcW w:w="3284" w:type="dxa"/>
          </w:tcPr>
          <w:p w14:paraId="2A829501" w14:textId="77777777" w:rsidR="00793616" w:rsidRPr="00E574C0" w:rsidRDefault="00793616" w:rsidP="002A2583">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6E9B1E94" w14:textId="77777777" w:rsidR="00793616" w:rsidRPr="00E574C0" w:rsidRDefault="00793616" w:rsidP="002A2583">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B50889A" w14:textId="77777777" w:rsidR="00793616" w:rsidRPr="00FB2E1D" w:rsidRDefault="00793616" w:rsidP="00793616">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39CB717B"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D65378">
        <w:rPr>
          <w:rFonts w:ascii="Arial" w:hAnsi="Arial" w:cs="Arial"/>
          <w:b/>
          <w:lang w:eastAsia="en-US"/>
        </w:rPr>
        <w:t>7</w:t>
      </w:r>
      <w:r w:rsidR="00E8178C" w:rsidRPr="0052391B">
        <w:rPr>
          <w:rFonts w:ascii="Arial" w:hAnsi="Arial" w:cs="Arial"/>
          <w:b/>
          <w:lang w:eastAsia="en-US"/>
        </w:rPr>
        <w:t xml:space="preserve"> km </w:t>
      </w:r>
      <w:r w:rsidR="00793616">
        <w:rPr>
          <w:rFonts w:ascii="Arial" w:hAnsi="Arial" w:cs="Arial"/>
          <w:b/>
          <w:lang w:eastAsia="en-US"/>
        </w:rPr>
        <w:t>95</w:t>
      </w:r>
      <w:r w:rsidR="00E826AE" w:rsidRPr="0052391B">
        <w:rPr>
          <w:rFonts w:ascii="Arial" w:hAnsi="Arial" w:cs="Arial"/>
          <w:b/>
          <w:lang w:eastAsia="en-US"/>
        </w:rPr>
        <w:t>+</w:t>
      </w:r>
      <w:r w:rsidR="00793616">
        <w:rPr>
          <w:rFonts w:ascii="Arial" w:hAnsi="Arial" w:cs="Arial"/>
          <w:b/>
          <w:lang w:eastAsia="en-US"/>
        </w:rPr>
        <w:t>010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793616">
        <w:rPr>
          <w:rFonts w:ascii="Arial" w:hAnsi="Arial" w:cs="Arial"/>
          <w:b/>
          <w:lang w:eastAsia="en-US"/>
        </w:rPr>
        <w:t>112</w:t>
      </w:r>
      <w:r w:rsidR="00E8178C" w:rsidRPr="0052391B">
        <w:rPr>
          <w:rFonts w:ascii="Arial" w:hAnsi="Arial" w:cs="Arial"/>
          <w:b/>
          <w:lang w:eastAsia="en-US"/>
        </w:rPr>
        <w:t>+</w:t>
      </w:r>
      <w:r w:rsidR="00DD2000">
        <w:rPr>
          <w:rFonts w:ascii="Arial" w:hAnsi="Arial" w:cs="Arial"/>
          <w:b/>
          <w:lang w:eastAsia="en-US"/>
        </w:rPr>
        <w:t>0</w:t>
      </w:r>
      <w:r w:rsidR="00793616">
        <w:rPr>
          <w:rFonts w:ascii="Arial" w:hAnsi="Arial" w:cs="Arial"/>
          <w:b/>
          <w:lang w:eastAsia="en-US"/>
        </w:rPr>
        <w:t>0</w:t>
      </w:r>
      <w:r w:rsidR="00DD2000">
        <w:rPr>
          <w:rFonts w:ascii="Arial" w:hAnsi="Arial" w:cs="Arial"/>
          <w:b/>
          <w:lang w:eastAsia="en-US"/>
        </w:rPr>
        <w:t>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49924481"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D65378">
        <w:rPr>
          <w:rFonts w:ascii="Arial" w:hAnsi="Arial" w:cs="Arial"/>
          <w:b/>
          <w:lang w:val="it-IT"/>
        </w:rPr>
        <w:t>7</w:t>
      </w:r>
      <w:r w:rsidR="00E8178C">
        <w:rPr>
          <w:rFonts w:ascii="Arial" w:hAnsi="Arial" w:cs="Arial"/>
          <w:b/>
          <w:lang w:val="it-IT"/>
        </w:rPr>
        <w:t>_km</w:t>
      </w:r>
      <w:r w:rsidR="00793616">
        <w:rPr>
          <w:rFonts w:ascii="Arial" w:hAnsi="Arial" w:cs="Arial"/>
          <w:b/>
          <w:lang w:val="it-IT"/>
        </w:rPr>
        <w:t>95</w:t>
      </w:r>
      <w:r w:rsidR="00E40DAA">
        <w:rPr>
          <w:rFonts w:ascii="Arial" w:hAnsi="Arial" w:cs="Arial"/>
          <w:b/>
          <w:lang w:val="it-IT"/>
        </w:rPr>
        <w:t>+</w:t>
      </w:r>
      <w:r w:rsidR="00793616">
        <w:rPr>
          <w:rFonts w:ascii="Arial" w:hAnsi="Arial" w:cs="Arial"/>
          <w:b/>
          <w:lang w:val="it-IT"/>
        </w:rPr>
        <w:t>010</w:t>
      </w:r>
      <w:r w:rsidR="00E8178C">
        <w:rPr>
          <w:rFonts w:ascii="Arial" w:hAnsi="Arial" w:cs="Arial"/>
          <w:b/>
          <w:lang w:val="it-IT"/>
        </w:rPr>
        <w:t>-km</w:t>
      </w:r>
      <w:r w:rsidR="00793616">
        <w:rPr>
          <w:rFonts w:ascii="Arial" w:hAnsi="Arial" w:cs="Arial"/>
          <w:b/>
          <w:lang w:val="it-IT"/>
        </w:rPr>
        <w:t>112</w:t>
      </w:r>
      <w:r w:rsidR="00E40DAA">
        <w:rPr>
          <w:rFonts w:ascii="Arial" w:hAnsi="Arial" w:cs="Arial"/>
          <w:b/>
          <w:lang w:val="it-IT"/>
        </w:rPr>
        <w:t>+</w:t>
      </w:r>
      <w:r w:rsidR="00DD2000">
        <w:rPr>
          <w:rFonts w:ascii="Arial" w:hAnsi="Arial" w:cs="Arial"/>
          <w:b/>
          <w:lang w:val="it-IT"/>
        </w:rPr>
        <w:t>0</w:t>
      </w:r>
      <w:r w:rsidR="00793616">
        <w:rPr>
          <w:rFonts w:ascii="Arial" w:hAnsi="Arial" w:cs="Arial"/>
          <w:b/>
          <w:lang w:val="it-IT"/>
        </w:rPr>
        <w:t>0</w:t>
      </w:r>
      <w:r w:rsidR="00DD2000">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7265650D"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793616">
        <w:rPr>
          <w:rFonts w:ascii="Arial" w:hAnsi="Arial" w:cs="Arial"/>
          <w:lang w:val="pt-BR"/>
        </w:rPr>
        <w:t>DN7_km95+010-km112+000</w:t>
      </w:r>
      <w:r w:rsidR="00E8178C" w:rsidRPr="00E8178C">
        <w:rPr>
          <w:rFonts w:ascii="Arial" w:hAnsi="Arial" w:cs="Arial"/>
          <w:lang w:val="it-IT"/>
        </w:rPr>
        <w:t>, cod identificare RD_RO_00_</w:t>
      </w:r>
      <w:r w:rsidR="00DD2000">
        <w:rPr>
          <w:rFonts w:ascii="Arial" w:hAnsi="Arial" w:cs="Arial"/>
          <w:lang w:val="it-IT"/>
        </w:rPr>
        <w:t>10</w:t>
      </w:r>
      <w:r w:rsidR="00793616">
        <w:rPr>
          <w:rFonts w:ascii="Arial" w:hAnsi="Arial" w:cs="Arial"/>
          <w:lang w:val="it-IT"/>
        </w:rPr>
        <w:t>2</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4A1DBC1C" w14:textId="77777777" w:rsidR="0012197D" w:rsidRDefault="0012197D" w:rsidP="00335C79">
      <w:pPr>
        <w:autoSpaceDE w:val="0"/>
        <w:jc w:val="both"/>
        <w:rPr>
          <w:rFonts w:ascii="Arial" w:hAnsi="Arial" w:cs="Arial"/>
          <w:color w:val="000000"/>
          <w:lang w:val="ro-RO"/>
        </w:rPr>
      </w:pPr>
    </w:p>
    <w:p w14:paraId="5BA78A56" w14:textId="77777777" w:rsidR="00DD2000" w:rsidRDefault="00DD2000"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793616" w:rsidRPr="00DD6050" w14:paraId="2987614D" w14:textId="77777777" w:rsidTr="00793616">
        <w:trPr>
          <w:trHeight w:val="312"/>
          <w:jc w:val="center"/>
        </w:trPr>
        <w:tc>
          <w:tcPr>
            <w:tcW w:w="1580" w:type="dxa"/>
            <w:vMerge w:val="restart"/>
            <w:tcBorders>
              <w:right w:val="single" w:sz="4" w:space="0" w:color="auto"/>
            </w:tcBorders>
            <w:noWrap/>
            <w:vAlign w:val="center"/>
          </w:tcPr>
          <w:p w14:paraId="47CE7920" w14:textId="77777777" w:rsidR="00793616" w:rsidRPr="00DD6050" w:rsidRDefault="00793616" w:rsidP="002A258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5709A82D" w14:textId="77777777" w:rsidR="00793616" w:rsidRPr="00DD6050" w:rsidRDefault="00793616" w:rsidP="002A258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885A13D" w14:textId="77777777" w:rsidR="00793616" w:rsidRPr="00DD6050" w:rsidRDefault="00793616" w:rsidP="002A25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793616" w:rsidRPr="00DD6050" w14:paraId="047C6258" w14:textId="77777777" w:rsidTr="00793616">
        <w:trPr>
          <w:trHeight w:val="636"/>
          <w:jc w:val="center"/>
        </w:trPr>
        <w:tc>
          <w:tcPr>
            <w:tcW w:w="1580" w:type="dxa"/>
            <w:vMerge/>
            <w:tcBorders>
              <w:bottom w:val="single" w:sz="4" w:space="0" w:color="auto"/>
              <w:right w:val="single" w:sz="4" w:space="0" w:color="auto"/>
            </w:tcBorders>
            <w:vAlign w:val="center"/>
            <w:hideMark/>
          </w:tcPr>
          <w:p w14:paraId="49AC8D08" w14:textId="77777777" w:rsidR="00793616" w:rsidRPr="00DD6050" w:rsidRDefault="00793616" w:rsidP="002A258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BAB3F60" w14:textId="77777777" w:rsidR="00793616" w:rsidRPr="00DD6050" w:rsidRDefault="00793616" w:rsidP="002A258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3AB2D0C" w14:textId="77777777" w:rsidR="00793616" w:rsidRPr="00DD6050" w:rsidRDefault="00793616" w:rsidP="002A25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8EC2A36" w14:textId="77777777" w:rsidR="00793616" w:rsidRPr="00DD6050" w:rsidRDefault="00793616" w:rsidP="002A25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71C0F0A" w14:textId="77777777" w:rsidR="00793616" w:rsidRPr="00DD6050" w:rsidRDefault="00793616" w:rsidP="002A25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A79E007" w14:textId="77777777" w:rsidR="00793616" w:rsidRPr="00DD6050" w:rsidRDefault="00793616" w:rsidP="002A25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0944DDF" w14:textId="77777777" w:rsidR="00793616" w:rsidRPr="00DD6050" w:rsidRDefault="00793616" w:rsidP="002A25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10572B" w:rsidRPr="00DD6050" w14:paraId="6BBAC7FF" w14:textId="77777777" w:rsidTr="0079361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2D58709" w14:textId="77777777" w:rsidR="0010572B" w:rsidRPr="00DD6050" w:rsidRDefault="0010572B" w:rsidP="0010572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4AA3F88" w14:textId="0DCF62F1"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52542763"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2090</w:t>
            </w:r>
          </w:p>
        </w:tc>
        <w:tc>
          <w:tcPr>
            <w:tcW w:w="1015" w:type="dxa"/>
            <w:tcBorders>
              <w:top w:val="single" w:sz="8" w:space="0" w:color="auto"/>
              <w:left w:val="nil"/>
              <w:bottom w:val="single" w:sz="4" w:space="0" w:color="auto"/>
              <w:right w:val="single" w:sz="4" w:space="0" w:color="auto"/>
            </w:tcBorders>
            <w:noWrap/>
            <w:vAlign w:val="center"/>
          </w:tcPr>
          <w:p w14:paraId="0177D8C9"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875</w:t>
            </w:r>
          </w:p>
        </w:tc>
        <w:tc>
          <w:tcPr>
            <w:tcW w:w="1274" w:type="dxa"/>
            <w:tcBorders>
              <w:top w:val="single" w:sz="8" w:space="0" w:color="auto"/>
              <w:left w:val="nil"/>
              <w:bottom w:val="single" w:sz="4" w:space="0" w:color="auto"/>
              <w:right w:val="single" w:sz="4" w:space="0" w:color="auto"/>
            </w:tcBorders>
            <w:vAlign w:val="center"/>
          </w:tcPr>
          <w:p w14:paraId="6DC445FF"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DBE4392"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73307B1"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2,98</w:t>
            </w:r>
          </w:p>
        </w:tc>
      </w:tr>
      <w:tr w:rsidR="0010572B" w:rsidRPr="00DD6050" w14:paraId="4E5F923F" w14:textId="77777777" w:rsidTr="00793616">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52271D0" w14:textId="77777777" w:rsidR="0010572B" w:rsidRDefault="0010572B" w:rsidP="0010572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5753565" w14:textId="4D484E58"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3C8E2ED8" w14:textId="2F25AEBC" w:rsidR="0010572B" w:rsidRDefault="0010572B" w:rsidP="0010572B">
            <w:pPr>
              <w:suppressAutoHyphens w:val="0"/>
              <w:jc w:val="center"/>
              <w:rPr>
                <w:rFonts w:ascii="Open Sans" w:hAnsi="Open Sans" w:cs="Open Sans"/>
                <w:color w:val="000000"/>
                <w:sz w:val="20"/>
                <w:szCs w:val="20"/>
              </w:rPr>
            </w:pPr>
            <w:r>
              <w:rPr>
                <w:rFonts w:ascii="Open Sans" w:hAnsi="Open Sans" w:cs="Open Sans"/>
                <w:color w:val="000000"/>
                <w:sz w:val="20"/>
                <w:szCs w:val="20"/>
              </w:rPr>
              <w:t>1448</w:t>
            </w:r>
          </w:p>
        </w:tc>
        <w:tc>
          <w:tcPr>
            <w:tcW w:w="1015" w:type="dxa"/>
            <w:tcBorders>
              <w:top w:val="single" w:sz="8" w:space="0" w:color="auto"/>
              <w:left w:val="nil"/>
              <w:bottom w:val="single" w:sz="4" w:space="0" w:color="auto"/>
              <w:right w:val="single" w:sz="4" w:space="0" w:color="auto"/>
            </w:tcBorders>
            <w:noWrap/>
            <w:vAlign w:val="center"/>
          </w:tcPr>
          <w:p w14:paraId="35A7F56D" w14:textId="53AD2030" w:rsidR="0010572B" w:rsidRDefault="0010572B" w:rsidP="0010572B">
            <w:pPr>
              <w:suppressAutoHyphens w:val="0"/>
              <w:jc w:val="center"/>
              <w:rPr>
                <w:rFonts w:ascii="Open Sans" w:hAnsi="Open Sans" w:cs="Open Sans"/>
                <w:color w:val="000000"/>
                <w:sz w:val="20"/>
                <w:szCs w:val="20"/>
              </w:rPr>
            </w:pPr>
            <w:r>
              <w:rPr>
                <w:rFonts w:ascii="Open Sans" w:hAnsi="Open Sans" w:cs="Open Sans"/>
                <w:color w:val="000000"/>
                <w:sz w:val="20"/>
                <w:szCs w:val="20"/>
              </w:rPr>
              <w:t>607</w:t>
            </w:r>
          </w:p>
        </w:tc>
        <w:tc>
          <w:tcPr>
            <w:tcW w:w="1274" w:type="dxa"/>
            <w:tcBorders>
              <w:top w:val="single" w:sz="8" w:space="0" w:color="auto"/>
              <w:left w:val="nil"/>
              <w:bottom w:val="single" w:sz="4" w:space="0" w:color="auto"/>
              <w:right w:val="single" w:sz="4" w:space="0" w:color="auto"/>
            </w:tcBorders>
            <w:vAlign w:val="center"/>
          </w:tcPr>
          <w:p w14:paraId="077F3217" w14:textId="33B8ACA0" w:rsidR="0010572B" w:rsidRDefault="0010572B" w:rsidP="0010572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5B14784" w14:textId="4EC35223" w:rsidR="0010572B" w:rsidRDefault="0010572B" w:rsidP="0010572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D115E67" w14:textId="3632E4A7" w:rsidR="0010572B" w:rsidRDefault="0010572B" w:rsidP="0010572B">
            <w:pPr>
              <w:suppressAutoHyphens w:val="0"/>
              <w:jc w:val="center"/>
              <w:rPr>
                <w:rFonts w:ascii="Open Sans" w:hAnsi="Open Sans" w:cs="Open Sans"/>
                <w:color w:val="000000"/>
                <w:sz w:val="20"/>
                <w:szCs w:val="20"/>
              </w:rPr>
            </w:pPr>
            <w:r>
              <w:rPr>
                <w:rFonts w:ascii="Open Sans" w:hAnsi="Open Sans" w:cs="Open Sans"/>
                <w:color w:val="000000"/>
                <w:sz w:val="20"/>
                <w:szCs w:val="20"/>
              </w:rPr>
              <w:t>2,08</w:t>
            </w:r>
          </w:p>
        </w:tc>
      </w:tr>
      <w:tr w:rsidR="0010572B" w:rsidRPr="00DD6050" w14:paraId="21CD0A05" w14:textId="77777777" w:rsidTr="0079361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7977267" w14:textId="77777777" w:rsidR="0010572B" w:rsidRPr="00DD6050" w:rsidRDefault="0010572B" w:rsidP="001057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0CC17F" w14:textId="1038D20F"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C67E426"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1456</w:t>
            </w:r>
          </w:p>
        </w:tc>
        <w:tc>
          <w:tcPr>
            <w:tcW w:w="1015" w:type="dxa"/>
            <w:tcBorders>
              <w:top w:val="nil"/>
              <w:left w:val="nil"/>
              <w:bottom w:val="single" w:sz="4" w:space="0" w:color="auto"/>
              <w:right w:val="single" w:sz="4" w:space="0" w:color="auto"/>
            </w:tcBorders>
            <w:noWrap/>
            <w:vAlign w:val="center"/>
          </w:tcPr>
          <w:p w14:paraId="68A87CCA"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598</w:t>
            </w:r>
          </w:p>
        </w:tc>
        <w:tc>
          <w:tcPr>
            <w:tcW w:w="1274" w:type="dxa"/>
            <w:tcBorders>
              <w:top w:val="nil"/>
              <w:left w:val="nil"/>
              <w:bottom w:val="single" w:sz="4" w:space="0" w:color="auto"/>
              <w:right w:val="single" w:sz="4" w:space="0" w:color="auto"/>
            </w:tcBorders>
            <w:vAlign w:val="center"/>
          </w:tcPr>
          <w:p w14:paraId="22C83C4F"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BE5DE4"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24E0B4"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r>
      <w:tr w:rsidR="0010572B" w:rsidRPr="00DD6050" w14:paraId="3FCF2D61" w14:textId="77777777" w:rsidTr="0079361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206373C" w14:textId="77777777" w:rsidR="0010572B" w:rsidRPr="00DD6050" w:rsidRDefault="0010572B" w:rsidP="001057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81E3B8" w14:textId="05A13CBB"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909EB67"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1836</w:t>
            </w:r>
          </w:p>
        </w:tc>
        <w:tc>
          <w:tcPr>
            <w:tcW w:w="1015" w:type="dxa"/>
            <w:tcBorders>
              <w:top w:val="nil"/>
              <w:left w:val="nil"/>
              <w:bottom w:val="single" w:sz="4" w:space="0" w:color="auto"/>
              <w:right w:val="single" w:sz="4" w:space="0" w:color="auto"/>
            </w:tcBorders>
            <w:noWrap/>
            <w:vAlign w:val="center"/>
          </w:tcPr>
          <w:p w14:paraId="4C9894ED"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757</w:t>
            </w:r>
          </w:p>
        </w:tc>
        <w:tc>
          <w:tcPr>
            <w:tcW w:w="1274" w:type="dxa"/>
            <w:tcBorders>
              <w:top w:val="nil"/>
              <w:left w:val="nil"/>
              <w:bottom w:val="single" w:sz="4" w:space="0" w:color="auto"/>
              <w:right w:val="single" w:sz="4" w:space="0" w:color="auto"/>
            </w:tcBorders>
            <w:vAlign w:val="center"/>
          </w:tcPr>
          <w:p w14:paraId="14961F04"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E30AAE7"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194094"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10572B" w:rsidRPr="00DD6050" w14:paraId="4EB267AA" w14:textId="77777777" w:rsidTr="0079361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A0CC440" w14:textId="77777777" w:rsidR="0010572B" w:rsidRPr="00DD6050" w:rsidRDefault="0010572B" w:rsidP="001057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D16ED8" w14:textId="3C1CAC02"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B9612A9"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596</w:t>
            </w:r>
          </w:p>
        </w:tc>
        <w:tc>
          <w:tcPr>
            <w:tcW w:w="1015" w:type="dxa"/>
            <w:tcBorders>
              <w:top w:val="nil"/>
              <w:left w:val="nil"/>
              <w:bottom w:val="single" w:sz="4" w:space="0" w:color="auto"/>
              <w:right w:val="single" w:sz="4" w:space="0" w:color="auto"/>
            </w:tcBorders>
            <w:noWrap/>
            <w:vAlign w:val="center"/>
          </w:tcPr>
          <w:p w14:paraId="5756AE17"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247</w:t>
            </w:r>
          </w:p>
        </w:tc>
        <w:tc>
          <w:tcPr>
            <w:tcW w:w="1274" w:type="dxa"/>
            <w:tcBorders>
              <w:top w:val="nil"/>
              <w:left w:val="nil"/>
              <w:bottom w:val="single" w:sz="4" w:space="0" w:color="auto"/>
              <w:right w:val="single" w:sz="4" w:space="0" w:color="auto"/>
            </w:tcBorders>
            <w:vAlign w:val="center"/>
          </w:tcPr>
          <w:p w14:paraId="33619A3F"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2674053"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1B770A"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10572B" w:rsidRPr="00DD6050" w14:paraId="6A349FAB" w14:textId="77777777" w:rsidTr="00793616">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D3FC4F8" w14:textId="77777777" w:rsidR="0010572B" w:rsidRPr="00DD6050" w:rsidRDefault="0010572B" w:rsidP="001057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2741A44" w14:textId="13BBE9F9"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B2050B6"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1C51DD3"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21611F9"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3BC73FF"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FBABEBF"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10572B" w:rsidRPr="00DD6050" w14:paraId="0B7EEC2D" w14:textId="77777777" w:rsidTr="00793616">
        <w:trPr>
          <w:trHeight w:val="315"/>
          <w:jc w:val="center"/>
        </w:trPr>
        <w:tc>
          <w:tcPr>
            <w:tcW w:w="1580" w:type="dxa"/>
            <w:vMerge w:val="restart"/>
            <w:tcBorders>
              <w:top w:val="nil"/>
              <w:left w:val="single" w:sz="8" w:space="0" w:color="auto"/>
              <w:bottom w:val="single" w:sz="8" w:space="0" w:color="000000"/>
              <w:right w:val="nil"/>
            </w:tcBorders>
            <w:vAlign w:val="center"/>
          </w:tcPr>
          <w:p w14:paraId="7FDE4DBE" w14:textId="77777777" w:rsidR="0010572B" w:rsidRPr="00DD6050" w:rsidRDefault="0010572B" w:rsidP="0010572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Topoloveni</w:t>
            </w:r>
          </w:p>
        </w:tc>
        <w:tc>
          <w:tcPr>
            <w:tcW w:w="2080" w:type="dxa"/>
            <w:tcBorders>
              <w:top w:val="nil"/>
              <w:left w:val="single" w:sz="8" w:space="0" w:color="auto"/>
              <w:bottom w:val="single" w:sz="4" w:space="0" w:color="auto"/>
              <w:right w:val="single" w:sz="8" w:space="0" w:color="auto"/>
            </w:tcBorders>
            <w:noWrap/>
            <w:vAlign w:val="center"/>
            <w:hideMark/>
          </w:tcPr>
          <w:p w14:paraId="0E595E13" w14:textId="7956EAC0"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57AAFAF"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262</w:t>
            </w:r>
          </w:p>
        </w:tc>
        <w:tc>
          <w:tcPr>
            <w:tcW w:w="1015" w:type="dxa"/>
            <w:tcBorders>
              <w:top w:val="nil"/>
              <w:left w:val="nil"/>
              <w:bottom w:val="single" w:sz="4" w:space="0" w:color="auto"/>
              <w:right w:val="single" w:sz="4" w:space="0" w:color="auto"/>
            </w:tcBorders>
            <w:noWrap/>
            <w:vAlign w:val="center"/>
          </w:tcPr>
          <w:p w14:paraId="1EB28991"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274" w:type="dxa"/>
            <w:tcBorders>
              <w:top w:val="nil"/>
              <w:left w:val="nil"/>
              <w:bottom w:val="single" w:sz="4" w:space="0" w:color="auto"/>
              <w:right w:val="single" w:sz="4" w:space="0" w:color="auto"/>
            </w:tcBorders>
            <w:vAlign w:val="center"/>
          </w:tcPr>
          <w:p w14:paraId="425453F8"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263832"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46AD9B"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10572B" w:rsidRPr="00DD6050" w14:paraId="35AC3477" w14:textId="77777777" w:rsidTr="00793616">
        <w:trPr>
          <w:trHeight w:val="315"/>
          <w:jc w:val="center"/>
        </w:trPr>
        <w:tc>
          <w:tcPr>
            <w:tcW w:w="1580" w:type="dxa"/>
            <w:vMerge/>
            <w:tcBorders>
              <w:top w:val="nil"/>
              <w:left w:val="single" w:sz="8" w:space="0" w:color="auto"/>
              <w:bottom w:val="single" w:sz="8" w:space="0" w:color="000000"/>
              <w:right w:val="nil"/>
            </w:tcBorders>
            <w:vAlign w:val="center"/>
          </w:tcPr>
          <w:p w14:paraId="7178115D" w14:textId="77777777" w:rsidR="0010572B" w:rsidRDefault="0010572B" w:rsidP="0010572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63F1DD0" w14:textId="33C69FF0"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E67864F" w14:textId="5FCFDC8F" w:rsidR="0010572B" w:rsidRDefault="0010572B" w:rsidP="0010572B">
            <w:pPr>
              <w:suppressAutoHyphens w:val="0"/>
              <w:jc w:val="center"/>
              <w:rPr>
                <w:rFonts w:ascii="Open Sans" w:hAnsi="Open Sans" w:cs="Open Sans"/>
                <w:color w:val="000000"/>
                <w:sz w:val="20"/>
                <w:szCs w:val="20"/>
              </w:rPr>
            </w:pPr>
            <w:r>
              <w:rPr>
                <w:rFonts w:ascii="Open Sans" w:hAnsi="Open Sans" w:cs="Open Sans"/>
                <w:color w:val="000000"/>
                <w:sz w:val="20"/>
                <w:szCs w:val="20"/>
              </w:rPr>
              <w:t>174</w:t>
            </w:r>
          </w:p>
        </w:tc>
        <w:tc>
          <w:tcPr>
            <w:tcW w:w="1015" w:type="dxa"/>
            <w:tcBorders>
              <w:top w:val="nil"/>
              <w:left w:val="nil"/>
              <w:bottom w:val="single" w:sz="4" w:space="0" w:color="auto"/>
              <w:right w:val="single" w:sz="4" w:space="0" w:color="auto"/>
            </w:tcBorders>
            <w:noWrap/>
            <w:vAlign w:val="center"/>
          </w:tcPr>
          <w:p w14:paraId="4498650F" w14:textId="444D385C" w:rsidR="0010572B" w:rsidRDefault="0010572B" w:rsidP="0010572B">
            <w:pPr>
              <w:suppressAutoHyphens w:val="0"/>
              <w:jc w:val="center"/>
              <w:rPr>
                <w:rFonts w:ascii="Open Sans" w:hAnsi="Open Sans" w:cs="Open Sans"/>
                <w:color w:val="000000"/>
                <w:sz w:val="20"/>
                <w:szCs w:val="20"/>
              </w:rPr>
            </w:pPr>
            <w:r>
              <w:rPr>
                <w:rFonts w:ascii="Open Sans" w:hAnsi="Open Sans" w:cs="Open Sans"/>
                <w:color w:val="000000"/>
                <w:sz w:val="20"/>
                <w:szCs w:val="20"/>
              </w:rPr>
              <w:t>75</w:t>
            </w:r>
          </w:p>
        </w:tc>
        <w:tc>
          <w:tcPr>
            <w:tcW w:w="1274" w:type="dxa"/>
            <w:tcBorders>
              <w:top w:val="nil"/>
              <w:left w:val="nil"/>
              <w:bottom w:val="single" w:sz="4" w:space="0" w:color="auto"/>
              <w:right w:val="single" w:sz="4" w:space="0" w:color="auto"/>
            </w:tcBorders>
            <w:vAlign w:val="center"/>
          </w:tcPr>
          <w:p w14:paraId="2569BA8E" w14:textId="6177F62A" w:rsidR="0010572B" w:rsidRDefault="0010572B" w:rsidP="0010572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26A5B6" w14:textId="522B93CE" w:rsidR="0010572B" w:rsidRDefault="0010572B" w:rsidP="0010572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B025F0" w14:textId="6CD22AE9" w:rsidR="0010572B" w:rsidRDefault="0010572B" w:rsidP="0010572B">
            <w:pPr>
              <w:suppressAutoHyphens w:val="0"/>
              <w:jc w:val="center"/>
              <w:rPr>
                <w:rFonts w:ascii="Open Sans" w:hAnsi="Open Sans" w:cs="Open Sans"/>
                <w:color w:val="000000"/>
                <w:sz w:val="20"/>
                <w:szCs w:val="20"/>
              </w:rPr>
            </w:pPr>
            <w:r>
              <w:rPr>
                <w:rFonts w:ascii="Open Sans" w:hAnsi="Open Sans" w:cs="Open Sans"/>
                <w:color w:val="000000"/>
                <w:sz w:val="20"/>
                <w:szCs w:val="20"/>
              </w:rPr>
              <w:t>0,06</w:t>
            </w:r>
          </w:p>
        </w:tc>
      </w:tr>
      <w:tr w:rsidR="0010572B" w:rsidRPr="00DD6050" w14:paraId="10744DF4" w14:textId="77777777" w:rsidTr="00793616">
        <w:trPr>
          <w:trHeight w:val="300"/>
          <w:jc w:val="center"/>
        </w:trPr>
        <w:tc>
          <w:tcPr>
            <w:tcW w:w="1580" w:type="dxa"/>
            <w:vMerge/>
            <w:tcBorders>
              <w:top w:val="nil"/>
              <w:left w:val="single" w:sz="8" w:space="0" w:color="auto"/>
              <w:bottom w:val="single" w:sz="8" w:space="0" w:color="000000"/>
              <w:right w:val="nil"/>
            </w:tcBorders>
            <w:vAlign w:val="center"/>
          </w:tcPr>
          <w:p w14:paraId="1F373E29" w14:textId="77777777" w:rsidR="0010572B" w:rsidRPr="00DD6050" w:rsidRDefault="0010572B" w:rsidP="001057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586D22" w14:textId="2622C259"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C5F7AB5"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240</w:t>
            </w:r>
          </w:p>
        </w:tc>
        <w:tc>
          <w:tcPr>
            <w:tcW w:w="1015" w:type="dxa"/>
            <w:tcBorders>
              <w:top w:val="nil"/>
              <w:left w:val="nil"/>
              <w:bottom w:val="single" w:sz="4" w:space="0" w:color="auto"/>
              <w:right w:val="single" w:sz="4" w:space="0" w:color="auto"/>
            </w:tcBorders>
            <w:noWrap/>
            <w:vAlign w:val="center"/>
          </w:tcPr>
          <w:p w14:paraId="05F344EE"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c>
          <w:tcPr>
            <w:tcW w:w="1274" w:type="dxa"/>
            <w:tcBorders>
              <w:top w:val="nil"/>
              <w:left w:val="nil"/>
              <w:bottom w:val="single" w:sz="4" w:space="0" w:color="auto"/>
              <w:right w:val="single" w:sz="4" w:space="0" w:color="auto"/>
            </w:tcBorders>
            <w:vAlign w:val="center"/>
          </w:tcPr>
          <w:p w14:paraId="60A80366"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974EF3"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BC9386"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10572B" w:rsidRPr="00DD6050" w14:paraId="2F8BBBE5" w14:textId="77777777" w:rsidTr="00793616">
        <w:trPr>
          <w:trHeight w:val="300"/>
          <w:jc w:val="center"/>
        </w:trPr>
        <w:tc>
          <w:tcPr>
            <w:tcW w:w="1580" w:type="dxa"/>
            <w:vMerge/>
            <w:tcBorders>
              <w:top w:val="nil"/>
              <w:left w:val="single" w:sz="8" w:space="0" w:color="auto"/>
              <w:bottom w:val="single" w:sz="8" w:space="0" w:color="000000"/>
              <w:right w:val="nil"/>
            </w:tcBorders>
            <w:vAlign w:val="center"/>
          </w:tcPr>
          <w:p w14:paraId="58DF4E0D" w14:textId="77777777" w:rsidR="0010572B" w:rsidRPr="00DD6050" w:rsidRDefault="0010572B" w:rsidP="001057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C21C59" w14:textId="2A084789"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6C62AB7"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410</w:t>
            </w:r>
          </w:p>
        </w:tc>
        <w:tc>
          <w:tcPr>
            <w:tcW w:w="1015" w:type="dxa"/>
            <w:tcBorders>
              <w:top w:val="nil"/>
              <w:left w:val="nil"/>
              <w:bottom w:val="single" w:sz="4" w:space="0" w:color="auto"/>
              <w:right w:val="single" w:sz="4" w:space="0" w:color="auto"/>
            </w:tcBorders>
            <w:noWrap/>
            <w:vAlign w:val="center"/>
          </w:tcPr>
          <w:p w14:paraId="2B61AB03"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177</w:t>
            </w:r>
          </w:p>
        </w:tc>
        <w:tc>
          <w:tcPr>
            <w:tcW w:w="1274" w:type="dxa"/>
            <w:tcBorders>
              <w:top w:val="nil"/>
              <w:left w:val="nil"/>
              <w:bottom w:val="single" w:sz="4" w:space="0" w:color="auto"/>
              <w:right w:val="single" w:sz="4" w:space="0" w:color="auto"/>
            </w:tcBorders>
            <w:vAlign w:val="center"/>
          </w:tcPr>
          <w:p w14:paraId="5CEA67BB"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79A6260"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BCD6DD"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10572B" w:rsidRPr="00DD6050" w14:paraId="4245445A" w14:textId="77777777" w:rsidTr="00793616">
        <w:trPr>
          <w:trHeight w:val="300"/>
          <w:jc w:val="center"/>
        </w:trPr>
        <w:tc>
          <w:tcPr>
            <w:tcW w:w="1580" w:type="dxa"/>
            <w:vMerge/>
            <w:tcBorders>
              <w:top w:val="nil"/>
              <w:left w:val="single" w:sz="8" w:space="0" w:color="auto"/>
              <w:bottom w:val="single" w:sz="8" w:space="0" w:color="000000"/>
              <w:right w:val="nil"/>
            </w:tcBorders>
            <w:vAlign w:val="center"/>
          </w:tcPr>
          <w:p w14:paraId="1EB41157" w14:textId="77777777" w:rsidR="0010572B" w:rsidRPr="00DD6050" w:rsidRDefault="0010572B" w:rsidP="001057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0A0594" w14:textId="7EFFE093"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484E9D8"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015" w:type="dxa"/>
            <w:tcBorders>
              <w:top w:val="nil"/>
              <w:left w:val="nil"/>
              <w:bottom w:val="single" w:sz="4" w:space="0" w:color="auto"/>
              <w:right w:val="single" w:sz="4" w:space="0" w:color="auto"/>
            </w:tcBorders>
            <w:noWrap/>
            <w:vAlign w:val="center"/>
          </w:tcPr>
          <w:p w14:paraId="7A0BA64F"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2BF8104C"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6960727"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9D5151"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10572B" w:rsidRPr="00DD6050" w14:paraId="7BC80664" w14:textId="77777777" w:rsidTr="00793616">
        <w:trPr>
          <w:trHeight w:val="312"/>
          <w:jc w:val="center"/>
        </w:trPr>
        <w:tc>
          <w:tcPr>
            <w:tcW w:w="1580" w:type="dxa"/>
            <w:vMerge/>
            <w:tcBorders>
              <w:top w:val="nil"/>
              <w:left w:val="single" w:sz="8" w:space="0" w:color="auto"/>
              <w:bottom w:val="single" w:sz="8" w:space="0" w:color="000000"/>
              <w:right w:val="nil"/>
            </w:tcBorders>
            <w:vAlign w:val="center"/>
          </w:tcPr>
          <w:p w14:paraId="765C05D0" w14:textId="77777777" w:rsidR="0010572B" w:rsidRPr="00DD6050" w:rsidRDefault="0010572B" w:rsidP="001057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357E397" w14:textId="69F4CE0E"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DC2E868"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95A9B5F"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4077132"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C8E2AEF"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511ED43"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10572B" w:rsidRPr="00DD6050" w14:paraId="4B24F7A4" w14:textId="77777777" w:rsidTr="00793616">
        <w:trPr>
          <w:trHeight w:val="315"/>
          <w:jc w:val="center"/>
        </w:trPr>
        <w:tc>
          <w:tcPr>
            <w:tcW w:w="1580" w:type="dxa"/>
            <w:vMerge w:val="restart"/>
            <w:tcBorders>
              <w:top w:val="nil"/>
              <w:left w:val="single" w:sz="8" w:space="0" w:color="auto"/>
              <w:bottom w:val="single" w:sz="8" w:space="0" w:color="000000"/>
              <w:right w:val="nil"/>
            </w:tcBorders>
            <w:vAlign w:val="center"/>
          </w:tcPr>
          <w:p w14:paraId="43AA2F7A" w14:textId="77777777" w:rsidR="0010572B" w:rsidRPr="00DD6050" w:rsidRDefault="0010572B" w:rsidP="0010572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Călinești</w:t>
            </w:r>
          </w:p>
        </w:tc>
        <w:tc>
          <w:tcPr>
            <w:tcW w:w="2080" w:type="dxa"/>
            <w:tcBorders>
              <w:top w:val="nil"/>
              <w:left w:val="single" w:sz="8" w:space="0" w:color="auto"/>
              <w:bottom w:val="single" w:sz="4" w:space="0" w:color="auto"/>
              <w:right w:val="single" w:sz="8" w:space="0" w:color="auto"/>
            </w:tcBorders>
            <w:noWrap/>
            <w:vAlign w:val="center"/>
            <w:hideMark/>
          </w:tcPr>
          <w:p w14:paraId="72EC2C9D" w14:textId="4A25F79E"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978864F"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729</w:t>
            </w:r>
          </w:p>
        </w:tc>
        <w:tc>
          <w:tcPr>
            <w:tcW w:w="1015" w:type="dxa"/>
            <w:tcBorders>
              <w:top w:val="nil"/>
              <w:left w:val="nil"/>
              <w:bottom w:val="single" w:sz="4" w:space="0" w:color="auto"/>
              <w:right w:val="single" w:sz="4" w:space="0" w:color="auto"/>
            </w:tcBorders>
            <w:noWrap/>
            <w:vAlign w:val="center"/>
          </w:tcPr>
          <w:p w14:paraId="4FC56787"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281</w:t>
            </w:r>
          </w:p>
        </w:tc>
        <w:tc>
          <w:tcPr>
            <w:tcW w:w="1274" w:type="dxa"/>
            <w:tcBorders>
              <w:top w:val="nil"/>
              <w:left w:val="nil"/>
              <w:bottom w:val="single" w:sz="4" w:space="0" w:color="auto"/>
              <w:right w:val="single" w:sz="4" w:space="0" w:color="auto"/>
            </w:tcBorders>
            <w:vAlign w:val="center"/>
          </w:tcPr>
          <w:p w14:paraId="63219649"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8F4C1C"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677CA2"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r>
      <w:tr w:rsidR="0010572B" w:rsidRPr="00DD6050" w14:paraId="7FB76751" w14:textId="77777777" w:rsidTr="00793616">
        <w:trPr>
          <w:trHeight w:val="315"/>
          <w:jc w:val="center"/>
        </w:trPr>
        <w:tc>
          <w:tcPr>
            <w:tcW w:w="1580" w:type="dxa"/>
            <w:vMerge/>
            <w:tcBorders>
              <w:top w:val="nil"/>
              <w:left w:val="single" w:sz="8" w:space="0" w:color="auto"/>
              <w:bottom w:val="single" w:sz="8" w:space="0" w:color="000000"/>
              <w:right w:val="nil"/>
            </w:tcBorders>
            <w:vAlign w:val="center"/>
          </w:tcPr>
          <w:p w14:paraId="091D2350" w14:textId="77777777" w:rsidR="0010572B" w:rsidRDefault="0010572B" w:rsidP="0010572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DE07853" w14:textId="6D499BEA"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774CDD5" w14:textId="26D36805" w:rsidR="0010572B" w:rsidRDefault="0010572B" w:rsidP="0010572B">
            <w:pPr>
              <w:suppressAutoHyphens w:val="0"/>
              <w:jc w:val="center"/>
              <w:rPr>
                <w:rFonts w:ascii="Open Sans" w:hAnsi="Open Sans" w:cs="Open Sans"/>
                <w:color w:val="000000"/>
                <w:sz w:val="20"/>
                <w:szCs w:val="20"/>
              </w:rPr>
            </w:pPr>
            <w:r>
              <w:rPr>
                <w:rFonts w:ascii="Open Sans" w:hAnsi="Open Sans" w:cs="Open Sans"/>
                <w:color w:val="000000"/>
                <w:sz w:val="20"/>
                <w:szCs w:val="20"/>
              </w:rPr>
              <w:t>504</w:t>
            </w:r>
          </w:p>
        </w:tc>
        <w:tc>
          <w:tcPr>
            <w:tcW w:w="1015" w:type="dxa"/>
            <w:tcBorders>
              <w:top w:val="nil"/>
              <w:left w:val="nil"/>
              <w:bottom w:val="single" w:sz="4" w:space="0" w:color="auto"/>
              <w:right w:val="single" w:sz="4" w:space="0" w:color="auto"/>
            </w:tcBorders>
            <w:noWrap/>
            <w:vAlign w:val="center"/>
          </w:tcPr>
          <w:p w14:paraId="070961BD" w14:textId="174A5346" w:rsidR="0010572B" w:rsidRDefault="0010572B" w:rsidP="0010572B">
            <w:pPr>
              <w:suppressAutoHyphens w:val="0"/>
              <w:jc w:val="center"/>
              <w:rPr>
                <w:rFonts w:ascii="Open Sans" w:hAnsi="Open Sans" w:cs="Open Sans"/>
                <w:color w:val="000000"/>
                <w:sz w:val="20"/>
                <w:szCs w:val="20"/>
              </w:rPr>
            </w:pPr>
            <w:r>
              <w:rPr>
                <w:rFonts w:ascii="Open Sans" w:hAnsi="Open Sans" w:cs="Open Sans"/>
                <w:color w:val="000000"/>
                <w:sz w:val="20"/>
                <w:szCs w:val="20"/>
              </w:rPr>
              <w:t>194</w:t>
            </w:r>
          </w:p>
        </w:tc>
        <w:tc>
          <w:tcPr>
            <w:tcW w:w="1274" w:type="dxa"/>
            <w:tcBorders>
              <w:top w:val="nil"/>
              <w:left w:val="nil"/>
              <w:bottom w:val="single" w:sz="4" w:space="0" w:color="auto"/>
              <w:right w:val="single" w:sz="4" w:space="0" w:color="auto"/>
            </w:tcBorders>
            <w:vAlign w:val="center"/>
          </w:tcPr>
          <w:p w14:paraId="0DF73EB8" w14:textId="19695489" w:rsidR="0010572B" w:rsidRDefault="0010572B" w:rsidP="0010572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2DCF04" w14:textId="78DCD6C5" w:rsidR="0010572B" w:rsidRDefault="0010572B" w:rsidP="0010572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6BB2CE" w14:textId="4B283CF3" w:rsidR="0010572B" w:rsidRDefault="0010572B" w:rsidP="0010572B">
            <w:pPr>
              <w:suppressAutoHyphens w:val="0"/>
              <w:jc w:val="center"/>
              <w:rPr>
                <w:rFonts w:ascii="Open Sans" w:hAnsi="Open Sans" w:cs="Open Sans"/>
                <w:color w:val="000000"/>
                <w:sz w:val="20"/>
                <w:szCs w:val="20"/>
              </w:rPr>
            </w:pPr>
            <w:r>
              <w:rPr>
                <w:rFonts w:ascii="Open Sans" w:hAnsi="Open Sans" w:cs="Open Sans"/>
                <w:color w:val="000000"/>
                <w:sz w:val="20"/>
                <w:szCs w:val="20"/>
              </w:rPr>
              <w:t>1,34</w:t>
            </w:r>
          </w:p>
        </w:tc>
      </w:tr>
      <w:tr w:rsidR="0010572B" w:rsidRPr="00DD6050" w14:paraId="25BEAEE1" w14:textId="77777777" w:rsidTr="00793616">
        <w:trPr>
          <w:trHeight w:val="300"/>
          <w:jc w:val="center"/>
        </w:trPr>
        <w:tc>
          <w:tcPr>
            <w:tcW w:w="1580" w:type="dxa"/>
            <w:vMerge/>
            <w:tcBorders>
              <w:top w:val="nil"/>
              <w:left w:val="single" w:sz="8" w:space="0" w:color="auto"/>
              <w:bottom w:val="single" w:sz="8" w:space="0" w:color="000000"/>
              <w:right w:val="nil"/>
            </w:tcBorders>
            <w:vAlign w:val="center"/>
          </w:tcPr>
          <w:p w14:paraId="643D2F89" w14:textId="77777777" w:rsidR="0010572B" w:rsidRPr="00DD6050" w:rsidRDefault="0010572B" w:rsidP="001057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557642" w14:textId="661A6E17"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BA6937F"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781</w:t>
            </w:r>
          </w:p>
        </w:tc>
        <w:tc>
          <w:tcPr>
            <w:tcW w:w="1015" w:type="dxa"/>
            <w:tcBorders>
              <w:top w:val="nil"/>
              <w:left w:val="nil"/>
              <w:bottom w:val="single" w:sz="4" w:space="0" w:color="auto"/>
              <w:right w:val="single" w:sz="4" w:space="0" w:color="auto"/>
            </w:tcBorders>
            <w:noWrap/>
            <w:vAlign w:val="center"/>
          </w:tcPr>
          <w:p w14:paraId="207560F4"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300</w:t>
            </w:r>
          </w:p>
        </w:tc>
        <w:tc>
          <w:tcPr>
            <w:tcW w:w="1274" w:type="dxa"/>
            <w:tcBorders>
              <w:top w:val="nil"/>
              <w:left w:val="nil"/>
              <w:bottom w:val="single" w:sz="4" w:space="0" w:color="auto"/>
              <w:right w:val="single" w:sz="4" w:space="0" w:color="auto"/>
            </w:tcBorders>
            <w:vAlign w:val="center"/>
          </w:tcPr>
          <w:p w14:paraId="5215471B"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55C82E"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ED395F"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10572B" w:rsidRPr="00DD6050" w14:paraId="15017CDB" w14:textId="77777777" w:rsidTr="00793616">
        <w:trPr>
          <w:trHeight w:val="300"/>
          <w:jc w:val="center"/>
        </w:trPr>
        <w:tc>
          <w:tcPr>
            <w:tcW w:w="1580" w:type="dxa"/>
            <w:vMerge/>
            <w:tcBorders>
              <w:top w:val="nil"/>
              <w:left w:val="single" w:sz="8" w:space="0" w:color="auto"/>
              <w:bottom w:val="single" w:sz="8" w:space="0" w:color="000000"/>
              <w:right w:val="nil"/>
            </w:tcBorders>
            <w:vAlign w:val="center"/>
          </w:tcPr>
          <w:p w14:paraId="1F47BE83" w14:textId="77777777" w:rsidR="0010572B" w:rsidRPr="00DD6050" w:rsidRDefault="0010572B" w:rsidP="001057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647A17" w14:textId="1F23BCF6"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FAC774F"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922</w:t>
            </w:r>
          </w:p>
        </w:tc>
        <w:tc>
          <w:tcPr>
            <w:tcW w:w="1015" w:type="dxa"/>
            <w:tcBorders>
              <w:top w:val="nil"/>
              <w:left w:val="nil"/>
              <w:bottom w:val="single" w:sz="4" w:space="0" w:color="auto"/>
              <w:right w:val="single" w:sz="4" w:space="0" w:color="auto"/>
            </w:tcBorders>
            <w:noWrap/>
            <w:vAlign w:val="center"/>
          </w:tcPr>
          <w:p w14:paraId="6669D8F4"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352</w:t>
            </w:r>
          </w:p>
        </w:tc>
        <w:tc>
          <w:tcPr>
            <w:tcW w:w="1274" w:type="dxa"/>
            <w:tcBorders>
              <w:top w:val="nil"/>
              <w:left w:val="nil"/>
              <w:bottom w:val="single" w:sz="4" w:space="0" w:color="auto"/>
              <w:right w:val="single" w:sz="4" w:space="0" w:color="auto"/>
            </w:tcBorders>
            <w:vAlign w:val="center"/>
          </w:tcPr>
          <w:p w14:paraId="05B4FEE2"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A2C958"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12F301"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10572B" w:rsidRPr="00DD6050" w14:paraId="44AF561C" w14:textId="77777777" w:rsidTr="00793616">
        <w:trPr>
          <w:trHeight w:val="300"/>
          <w:jc w:val="center"/>
        </w:trPr>
        <w:tc>
          <w:tcPr>
            <w:tcW w:w="1580" w:type="dxa"/>
            <w:vMerge/>
            <w:tcBorders>
              <w:top w:val="nil"/>
              <w:left w:val="single" w:sz="8" w:space="0" w:color="auto"/>
              <w:bottom w:val="single" w:sz="8" w:space="0" w:color="000000"/>
              <w:right w:val="nil"/>
            </w:tcBorders>
            <w:vAlign w:val="center"/>
          </w:tcPr>
          <w:p w14:paraId="751F8B0A" w14:textId="77777777" w:rsidR="0010572B" w:rsidRPr="00DD6050" w:rsidRDefault="0010572B" w:rsidP="001057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25E249" w14:textId="74824CEF"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666FAD7"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369</w:t>
            </w:r>
          </w:p>
        </w:tc>
        <w:tc>
          <w:tcPr>
            <w:tcW w:w="1015" w:type="dxa"/>
            <w:tcBorders>
              <w:top w:val="nil"/>
              <w:left w:val="nil"/>
              <w:bottom w:val="single" w:sz="4" w:space="0" w:color="auto"/>
              <w:right w:val="single" w:sz="4" w:space="0" w:color="auto"/>
            </w:tcBorders>
            <w:noWrap/>
            <w:vAlign w:val="center"/>
          </w:tcPr>
          <w:p w14:paraId="37B1C84C"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c>
          <w:tcPr>
            <w:tcW w:w="1274" w:type="dxa"/>
            <w:tcBorders>
              <w:top w:val="nil"/>
              <w:left w:val="nil"/>
              <w:bottom w:val="single" w:sz="4" w:space="0" w:color="auto"/>
              <w:right w:val="single" w:sz="4" w:space="0" w:color="auto"/>
            </w:tcBorders>
            <w:vAlign w:val="center"/>
          </w:tcPr>
          <w:p w14:paraId="3A5DDC4F"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D98E3A"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322481"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10572B" w:rsidRPr="00DD6050" w14:paraId="7847B7F0" w14:textId="77777777" w:rsidTr="00793616">
        <w:trPr>
          <w:trHeight w:val="312"/>
          <w:jc w:val="center"/>
        </w:trPr>
        <w:tc>
          <w:tcPr>
            <w:tcW w:w="1580" w:type="dxa"/>
            <w:vMerge/>
            <w:tcBorders>
              <w:top w:val="nil"/>
              <w:left w:val="single" w:sz="8" w:space="0" w:color="auto"/>
              <w:bottom w:val="single" w:sz="8" w:space="0" w:color="000000"/>
              <w:right w:val="nil"/>
            </w:tcBorders>
            <w:vAlign w:val="center"/>
          </w:tcPr>
          <w:p w14:paraId="15874392" w14:textId="77777777" w:rsidR="0010572B" w:rsidRPr="00DD6050" w:rsidRDefault="0010572B" w:rsidP="001057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137F1E3" w14:textId="19F4A5FB"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A474DA2"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C7A1438"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266A1E0"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65D0030"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8DD2E58"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10572B" w:rsidRPr="00DD6050" w14:paraId="2258CFE6" w14:textId="77777777" w:rsidTr="00793616">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72686773" w14:textId="77777777" w:rsidR="0010572B" w:rsidRPr="00DD6050" w:rsidRDefault="0010572B" w:rsidP="0010572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Ștefănești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2A558AF5" w14:textId="1105419C"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2EC0AD4D"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1098</w:t>
            </w:r>
          </w:p>
        </w:tc>
        <w:tc>
          <w:tcPr>
            <w:tcW w:w="1015" w:type="dxa"/>
            <w:tcBorders>
              <w:top w:val="single" w:sz="4" w:space="0" w:color="auto"/>
              <w:left w:val="nil"/>
              <w:bottom w:val="single" w:sz="4" w:space="0" w:color="auto"/>
              <w:right w:val="single" w:sz="4" w:space="0" w:color="auto"/>
            </w:tcBorders>
            <w:noWrap/>
            <w:vAlign w:val="center"/>
          </w:tcPr>
          <w:p w14:paraId="30C523B6"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481</w:t>
            </w:r>
          </w:p>
        </w:tc>
        <w:tc>
          <w:tcPr>
            <w:tcW w:w="1274" w:type="dxa"/>
            <w:tcBorders>
              <w:top w:val="single" w:sz="4" w:space="0" w:color="auto"/>
              <w:left w:val="nil"/>
              <w:bottom w:val="single" w:sz="4" w:space="0" w:color="auto"/>
              <w:right w:val="single" w:sz="4" w:space="0" w:color="auto"/>
            </w:tcBorders>
            <w:vAlign w:val="center"/>
          </w:tcPr>
          <w:p w14:paraId="15F7D490"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5FA24AD0"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701CF7BC"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0,99</w:t>
            </w:r>
          </w:p>
        </w:tc>
      </w:tr>
      <w:tr w:rsidR="0010572B" w:rsidRPr="00DD6050" w14:paraId="0626B226" w14:textId="77777777" w:rsidTr="00793616">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234672B1" w14:textId="77777777" w:rsidR="0010572B" w:rsidRDefault="0010572B" w:rsidP="0010572B">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60AAC09F" w14:textId="0F682ECC"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11AC892D" w14:textId="7B4E0EAD" w:rsidR="0010572B" w:rsidRDefault="0010572B" w:rsidP="0010572B">
            <w:pPr>
              <w:suppressAutoHyphens w:val="0"/>
              <w:jc w:val="center"/>
              <w:rPr>
                <w:rFonts w:ascii="Open Sans" w:hAnsi="Open Sans" w:cs="Open Sans"/>
                <w:color w:val="000000"/>
                <w:sz w:val="20"/>
                <w:szCs w:val="20"/>
              </w:rPr>
            </w:pPr>
            <w:r>
              <w:rPr>
                <w:rFonts w:ascii="Open Sans" w:hAnsi="Open Sans" w:cs="Open Sans"/>
                <w:color w:val="000000"/>
                <w:sz w:val="20"/>
                <w:szCs w:val="20"/>
              </w:rPr>
              <w:t>769</w:t>
            </w:r>
          </w:p>
        </w:tc>
        <w:tc>
          <w:tcPr>
            <w:tcW w:w="1015" w:type="dxa"/>
            <w:tcBorders>
              <w:top w:val="single" w:sz="4" w:space="0" w:color="auto"/>
              <w:left w:val="nil"/>
              <w:bottom w:val="single" w:sz="4" w:space="0" w:color="auto"/>
              <w:right w:val="single" w:sz="4" w:space="0" w:color="auto"/>
            </w:tcBorders>
            <w:noWrap/>
            <w:vAlign w:val="center"/>
          </w:tcPr>
          <w:p w14:paraId="23174F07" w14:textId="7C95EBAB" w:rsidR="0010572B" w:rsidRDefault="0010572B" w:rsidP="0010572B">
            <w:pPr>
              <w:suppressAutoHyphens w:val="0"/>
              <w:jc w:val="center"/>
              <w:rPr>
                <w:rFonts w:ascii="Open Sans" w:hAnsi="Open Sans" w:cs="Open Sans"/>
                <w:color w:val="000000"/>
                <w:sz w:val="20"/>
                <w:szCs w:val="20"/>
              </w:rPr>
            </w:pPr>
            <w:r>
              <w:rPr>
                <w:rFonts w:ascii="Open Sans" w:hAnsi="Open Sans" w:cs="Open Sans"/>
                <w:color w:val="000000"/>
                <w:sz w:val="20"/>
                <w:szCs w:val="20"/>
              </w:rPr>
              <w:t>338</w:t>
            </w:r>
          </w:p>
        </w:tc>
        <w:tc>
          <w:tcPr>
            <w:tcW w:w="1274" w:type="dxa"/>
            <w:tcBorders>
              <w:top w:val="single" w:sz="4" w:space="0" w:color="auto"/>
              <w:left w:val="nil"/>
              <w:bottom w:val="single" w:sz="4" w:space="0" w:color="auto"/>
              <w:right w:val="single" w:sz="4" w:space="0" w:color="auto"/>
            </w:tcBorders>
            <w:vAlign w:val="center"/>
          </w:tcPr>
          <w:p w14:paraId="503F848D" w14:textId="1E7F03D2" w:rsidR="0010572B" w:rsidRDefault="0010572B" w:rsidP="0010572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2FCCFA3A" w14:textId="09C25D25" w:rsidR="0010572B" w:rsidRDefault="0010572B" w:rsidP="0010572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65A85736" w14:textId="007BFD5B" w:rsidR="0010572B" w:rsidRDefault="0010572B" w:rsidP="0010572B">
            <w:pPr>
              <w:suppressAutoHyphens w:val="0"/>
              <w:jc w:val="center"/>
              <w:rPr>
                <w:rFonts w:ascii="Open Sans" w:hAnsi="Open Sans" w:cs="Open Sans"/>
                <w:color w:val="000000"/>
                <w:sz w:val="20"/>
                <w:szCs w:val="20"/>
              </w:rPr>
            </w:pPr>
            <w:r>
              <w:rPr>
                <w:rFonts w:ascii="Open Sans" w:hAnsi="Open Sans" w:cs="Open Sans"/>
                <w:color w:val="000000"/>
                <w:sz w:val="20"/>
                <w:szCs w:val="20"/>
              </w:rPr>
              <w:t>0,68</w:t>
            </w:r>
          </w:p>
        </w:tc>
      </w:tr>
      <w:tr w:rsidR="0010572B" w:rsidRPr="00DD6050" w14:paraId="131A70FB" w14:textId="77777777" w:rsidTr="00793616">
        <w:trPr>
          <w:trHeight w:val="300"/>
          <w:jc w:val="center"/>
        </w:trPr>
        <w:tc>
          <w:tcPr>
            <w:tcW w:w="1580" w:type="dxa"/>
            <w:vMerge/>
            <w:tcBorders>
              <w:top w:val="nil"/>
              <w:left w:val="single" w:sz="8" w:space="0" w:color="auto"/>
              <w:bottom w:val="single" w:sz="8" w:space="0" w:color="000000"/>
              <w:right w:val="nil"/>
            </w:tcBorders>
            <w:vAlign w:val="center"/>
          </w:tcPr>
          <w:p w14:paraId="442C73E9" w14:textId="77777777" w:rsidR="0010572B" w:rsidRPr="00DD6050" w:rsidRDefault="0010572B" w:rsidP="001057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6784D0" w14:textId="3E4273FB"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65F113B"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435</w:t>
            </w:r>
          </w:p>
        </w:tc>
        <w:tc>
          <w:tcPr>
            <w:tcW w:w="1015" w:type="dxa"/>
            <w:tcBorders>
              <w:top w:val="nil"/>
              <w:left w:val="nil"/>
              <w:bottom w:val="single" w:sz="4" w:space="0" w:color="auto"/>
              <w:right w:val="single" w:sz="4" w:space="0" w:color="auto"/>
            </w:tcBorders>
            <w:noWrap/>
            <w:vAlign w:val="center"/>
          </w:tcPr>
          <w:p w14:paraId="7824CD09"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195</w:t>
            </w:r>
          </w:p>
        </w:tc>
        <w:tc>
          <w:tcPr>
            <w:tcW w:w="1274" w:type="dxa"/>
            <w:tcBorders>
              <w:top w:val="nil"/>
              <w:left w:val="nil"/>
              <w:bottom w:val="single" w:sz="4" w:space="0" w:color="auto"/>
              <w:right w:val="single" w:sz="4" w:space="0" w:color="auto"/>
            </w:tcBorders>
            <w:vAlign w:val="center"/>
          </w:tcPr>
          <w:p w14:paraId="36DAD2D9"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D79CFC"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AE3456"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10572B" w:rsidRPr="00DD6050" w14:paraId="45287217" w14:textId="77777777" w:rsidTr="00793616">
        <w:trPr>
          <w:trHeight w:val="300"/>
          <w:jc w:val="center"/>
        </w:trPr>
        <w:tc>
          <w:tcPr>
            <w:tcW w:w="1580" w:type="dxa"/>
            <w:vMerge/>
            <w:tcBorders>
              <w:top w:val="nil"/>
              <w:left w:val="single" w:sz="8" w:space="0" w:color="auto"/>
              <w:bottom w:val="single" w:sz="8" w:space="0" w:color="000000"/>
              <w:right w:val="nil"/>
            </w:tcBorders>
            <w:vAlign w:val="center"/>
          </w:tcPr>
          <w:p w14:paraId="786D0754" w14:textId="77777777" w:rsidR="0010572B" w:rsidRPr="00DD6050" w:rsidRDefault="0010572B" w:rsidP="001057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BF1090" w14:textId="34E742F8"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1EB1F49"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504</w:t>
            </w:r>
          </w:p>
        </w:tc>
        <w:tc>
          <w:tcPr>
            <w:tcW w:w="1015" w:type="dxa"/>
            <w:tcBorders>
              <w:top w:val="nil"/>
              <w:left w:val="nil"/>
              <w:bottom w:val="single" w:sz="4" w:space="0" w:color="auto"/>
              <w:right w:val="single" w:sz="4" w:space="0" w:color="auto"/>
            </w:tcBorders>
            <w:noWrap/>
            <w:vAlign w:val="center"/>
          </w:tcPr>
          <w:p w14:paraId="341BE520"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228</w:t>
            </w:r>
          </w:p>
        </w:tc>
        <w:tc>
          <w:tcPr>
            <w:tcW w:w="1274" w:type="dxa"/>
            <w:tcBorders>
              <w:top w:val="nil"/>
              <w:left w:val="nil"/>
              <w:bottom w:val="single" w:sz="4" w:space="0" w:color="auto"/>
              <w:right w:val="single" w:sz="4" w:space="0" w:color="auto"/>
            </w:tcBorders>
            <w:vAlign w:val="center"/>
          </w:tcPr>
          <w:p w14:paraId="2D31B98C"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A7EDD3"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5B99CF"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10572B" w:rsidRPr="00DD6050" w14:paraId="226ED7F9" w14:textId="77777777" w:rsidTr="00793616">
        <w:trPr>
          <w:trHeight w:val="300"/>
          <w:jc w:val="center"/>
        </w:trPr>
        <w:tc>
          <w:tcPr>
            <w:tcW w:w="1580" w:type="dxa"/>
            <w:vMerge/>
            <w:tcBorders>
              <w:top w:val="nil"/>
              <w:left w:val="single" w:sz="8" w:space="0" w:color="auto"/>
              <w:bottom w:val="single" w:sz="8" w:space="0" w:color="000000"/>
              <w:right w:val="nil"/>
            </w:tcBorders>
            <w:vAlign w:val="center"/>
          </w:tcPr>
          <w:p w14:paraId="3BADB8AB" w14:textId="77777777" w:rsidR="0010572B" w:rsidRPr="00DD6050" w:rsidRDefault="0010572B" w:rsidP="001057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924992" w14:textId="6B0F3785"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11D2A87"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w:t>
            </w:r>
          </w:p>
        </w:tc>
        <w:tc>
          <w:tcPr>
            <w:tcW w:w="1015" w:type="dxa"/>
            <w:tcBorders>
              <w:top w:val="nil"/>
              <w:left w:val="nil"/>
              <w:bottom w:val="single" w:sz="4" w:space="0" w:color="auto"/>
              <w:right w:val="single" w:sz="4" w:space="0" w:color="auto"/>
            </w:tcBorders>
            <w:noWrap/>
            <w:vAlign w:val="center"/>
          </w:tcPr>
          <w:p w14:paraId="26F53145"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274" w:type="dxa"/>
            <w:tcBorders>
              <w:top w:val="nil"/>
              <w:left w:val="nil"/>
              <w:bottom w:val="single" w:sz="4" w:space="0" w:color="auto"/>
              <w:right w:val="single" w:sz="4" w:space="0" w:color="auto"/>
            </w:tcBorders>
            <w:vAlign w:val="center"/>
          </w:tcPr>
          <w:p w14:paraId="276FEEB2"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24F936"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79383B"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10572B" w:rsidRPr="00DD6050" w14:paraId="68DC423B" w14:textId="77777777" w:rsidTr="00793616">
        <w:trPr>
          <w:trHeight w:val="312"/>
          <w:jc w:val="center"/>
        </w:trPr>
        <w:tc>
          <w:tcPr>
            <w:tcW w:w="1580" w:type="dxa"/>
            <w:vMerge/>
            <w:tcBorders>
              <w:top w:val="nil"/>
              <w:left w:val="single" w:sz="8" w:space="0" w:color="auto"/>
              <w:bottom w:val="single" w:sz="8" w:space="0" w:color="000000"/>
              <w:right w:val="nil"/>
            </w:tcBorders>
            <w:vAlign w:val="center"/>
          </w:tcPr>
          <w:p w14:paraId="11602934" w14:textId="77777777" w:rsidR="0010572B" w:rsidRPr="00DD6050" w:rsidRDefault="0010572B" w:rsidP="001057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1196248" w14:textId="2CD8C66A"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5DC30B2"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B44F843"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FF51188"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7AE7D86"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C1265E7"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218132A4"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793616">
        <w:rPr>
          <w:rFonts w:ascii="Arial" w:hAnsi="Arial" w:cs="Arial"/>
          <w:lang w:val="pt-BR"/>
        </w:rPr>
        <w:t>DN7_km95+010-km112+000</w:t>
      </w:r>
      <w:r w:rsidR="00102916" w:rsidRPr="00E8178C">
        <w:rPr>
          <w:rFonts w:ascii="Arial" w:hAnsi="Arial" w:cs="Arial"/>
          <w:lang w:val="it-IT"/>
        </w:rPr>
        <w:t>, cod identificare RD_RO_00_</w:t>
      </w:r>
      <w:r w:rsidR="00DD2000">
        <w:rPr>
          <w:rFonts w:ascii="Arial" w:hAnsi="Arial" w:cs="Arial"/>
          <w:lang w:val="it-IT"/>
        </w:rPr>
        <w:t>10</w:t>
      </w:r>
      <w:r w:rsidR="00793616">
        <w:rPr>
          <w:rFonts w:ascii="Arial" w:hAnsi="Arial" w:cs="Arial"/>
          <w:lang w:val="it-IT"/>
        </w:rPr>
        <w:t>2</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793616" w:rsidRPr="00DD6050" w14:paraId="30AD714E" w14:textId="77777777" w:rsidTr="002A2583">
        <w:trPr>
          <w:trHeight w:val="312"/>
          <w:jc w:val="center"/>
        </w:trPr>
        <w:tc>
          <w:tcPr>
            <w:tcW w:w="1580" w:type="dxa"/>
            <w:vMerge w:val="restart"/>
            <w:tcBorders>
              <w:right w:val="single" w:sz="4" w:space="0" w:color="auto"/>
            </w:tcBorders>
            <w:noWrap/>
            <w:vAlign w:val="center"/>
            <w:hideMark/>
          </w:tcPr>
          <w:p w14:paraId="3DB54348" w14:textId="77777777" w:rsidR="00793616" w:rsidRPr="00DD6050" w:rsidRDefault="00793616" w:rsidP="002A258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6DE2F779" w14:textId="77777777" w:rsidR="00793616" w:rsidRPr="00DD6050" w:rsidRDefault="00793616" w:rsidP="002A258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73CC063" w14:textId="77777777" w:rsidR="00793616" w:rsidRPr="00DD6050" w:rsidRDefault="00793616" w:rsidP="002A25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793616" w:rsidRPr="00DD6050" w14:paraId="1953D8F0" w14:textId="77777777" w:rsidTr="002A2583">
        <w:trPr>
          <w:trHeight w:val="636"/>
          <w:jc w:val="center"/>
        </w:trPr>
        <w:tc>
          <w:tcPr>
            <w:tcW w:w="1580" w:type="dxa"/>
            <w:vMerge/>
            <w:tcBorders>
              <w:bottom w:val="single" w:sz="4" w:space="0" w:color="auto"/>
              <w:right w:val="single" w:sz="4" w:space="0" w:color="auto"/>
            </w:tcBorders>
            <w:vAlign w:val="center"/>
            <w:hideMark/>
          </w:tcPr>
          <w:p w14:paraId="08E080ED" w14:textId="77777777" w:rsidR="00793616" w:rsidRPr="00DD6050" w:rsidRDefault="00793616" w:rsidP="002A258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7BEB16E" w14:textId="77777777" w:rsidR="00793616" w:rsidRPr="00DD6050" w:rsidRDefault="00793616" w:rsidP="002A25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9A99EAD" w14:textId="77777777" w:rsidR="00793616" w:rsidRPr="00DD6050" w:rsidRDefault="00793616" w:rsidP="002A25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B394B42" w14:textId="77777777" w:rsidR="00793616" w:rsidRPr="00DD6050" w:rsidRDefault="00793616" w:rsidP="002A25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008F8D8" w14:textId="77777777" w:rsidR="00793616" w:rsidRPr="00DD6050" w:rsidRDefault="00793616" w:rsidP="002A25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33F5674" w14:textId="77777777" w:rsidR="00793616" w:rsidRPr="00DD6050" w:rsidRDefault="00793616" w:rsidP="002A25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FE46DC5" w14:textId="77777777" w:rsidR="00793616" w:rsidRPr="00DD6050" w:rsidRDefault="00793616" w:rsidP="002A25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10572B" w:rsidRPr="00DD6050" w14:paraId="31339A9D" w14:textId="77777777" w:rsidTr="002A258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0B635C5" w14:textId="77777777" w:rsidR="0010572B" w:rsidRPr="00DD6050" w:rsidRDefault="0010572B" w:rsidP="0010572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939A474" w14:textId="2449D1A9"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366C079"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3522</w:t>
            </w:r>
          </w:p>
        </w:tc>
        <w:tc>
          <w:tcPr>
            <w:tcW w:w="1015" w:type="dxa"/>
            <w:tcBorders>
              <w:top w:val="single" w:sz="8" w:space="0" w:color="auto"/>
              <w:left w:val="nil"/>
              <w:bottom w:val="single" w:sz="4" w:space="0" w:color="auto"/>
              <w:right w:val="single" w:sz="4" w:space="0" w:color="auto"/>
            </w:tcBorders>
            <w:noWrap/>
            <w:vAlign w:val="center"/>
          </w:tcPr>
          <w:p w14:paraId="37F29CA0"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1472</w:t>
            </w:r>
          </w:p>
        </w:tc>
        <w:tc>
          <w:tcPr>
            <w:tcW w:w="1274" w:type="dxa"/>
            <w:tcBorders>
              <w:top w:val="single" w:sz="8" w:space="0" w:color="auto"/>
              <w:left w:val="nil"/>
              <w:bottom w:val="single" w:sz="4" w:space="0" w:color="auto"/>
              <w:right w:val="single" w:sz="4" w:space="0" w:color="auto"/>
            </w:tcBorders>
            <w:vAlign w:val="center"/>
          </w:tcPr>
          <w:p w14:paraId="716F8894"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ED78987"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DC3F250"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5,51</w:t>
            </w:r>
          </w:p>
        </w:tc>
      </w:tr>
      <w:tr w:rsidR="0010572B" w:rsidRPr="00DD6050" w14:paraId="7C277294" w14:textId="77777777" w:rsidTr="002A258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3BF51AD" w14:textId="77777777" w:rsidR="0010572B" w:rsidRPr="00DD6050" w:rsidRDefault="0010572B" w:rsidP="001057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AD2F1D" w14:textId="0BE7A3DF"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7F5607F"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1466</w:t>
            </w:r>
          </w:p>
        </w:tc>
        <w:tc>
          <w:tcPr>
            <w:tcW w:w="1015" w:type="dxa"/>
            <w:tcBorders>
              <w:top w:val="nil"/>
              <w:left w:val="nil"/>
              <w:bottom w:val="single" w:sz="4" w:space="0" w:color="auto"/>
              <w:right w:val="single" w:sz="4" w:space="0" w:color="auto"/>
            </w:tcBorders>
            <w:noWrap/>
            <w:vAlign w:val="center"/>
          </w:tcPr>
          <w:p w14:paraId="1B83D6CF"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608</w:t>
            </w:r>
          </w:p>
        </w:tc>
        <w:tc>
          <w:tcPr>
            <w:tcW w:w="1274" w:type="dxa"/>
            <w:tcBorders>
              <w:top w:val="nil"/>
              <w:left w:val="nil"/>
              <w:bottom w:val="single" w:sz="4" w:space="0" w:color="auto"/>
              <w:right w:val="single" w:sz="4" w:space="0" w:color="auto"/>
            </w:tcBorders>
            <w:vAlign w:val="center"/>
          </w:tcPr>
          <w:p w14:paraId="2BD4819E"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7D49A4"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7ED7BE"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w:t>
            </w:r>
          </w:p>
        </w:tc>
      </w:tr>
      <w:tr w:rsidR="0010572B" w:rsidRPr="00DD6050" w14:paraId="4C71DB8C" w14:textId="77777777" w:rsidTr="002A258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063A0F6" w14:textId="77777777" w:rsidR="0010572B" w:rsidRPr="00DD6050" w:rsidRDefault="0010572B" w:rsidP="001057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22C752" w14:textId="4FC648D6"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6457958"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1796</w:t>
            </w:r>
          </w:p>
        </w:tc>
        <w:tc>
          <w:tcPr>
            <w:tcW w:w="1015" w:type="dxa"/>
            <w:tcBorders>
              <w:top w:val="nil"/>
              <w:left w:val="nil"/>
              <w:bottom w:val="single" w:sz="4" w:space="0" w:color="auto"/>
              <w:right w:val="single" w:sz="4" w:space="0" w:color="auto"/>
            </w:tcBorders>
            <w:noWrap/>
            <w:vAlign w:val="center"/>
          </w:tcPr>
          <w:p w14:paraId="524CF5AA"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737</w:t>
            </w:r>
          </w:p>
        </w:tc>
        <w:tc>
          <w:tcPr>
            <w:tcW w:w="1274" w:type="dxa"/>
            <w:tcBorders>
              <w:top w:val="nil"/>
              <w:left w:val="nil"/>
              <w:bottom w:val="single" w:sz="4" w:space="0" w:color="auto"/>
              <w:right w:val="single" w:sz="4" w:space="0" w:color="auto"/>
            </w:tcBorders>
            <w:vAlign w:val="center"/>
          </w:tcPr>
          <w:p w14:paraId="6D796CA5"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49F9BD"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FEB4FB"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0,73</w:t>
            </w:r>
          </w:p>
        </w:tc>
      </w:tr>
      <w:tr w:rsidR="0010572B" w:rsidRPr="00DD6050" w14:paraId="7F4086EF" w14:textId="77777777" w:rsidTr="002A258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70065F2" w14:textId="77777777" w:rsidR="0010572B" w:rsidRPr="00DD6050" w:rsidRDefault="0010572B" w:rsidP="001057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53D7D1" w14:textId="6377C970"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C8B6423"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1065</w:t>
            </w:r>
          </w:p>
        </w:tc>
        <w:tc>
          <w:tcPr>
            <w:tcW w:w="1015" w:type="dxa"/>
            <w:tcBorders>
              <w:top w:val="nil"/>
              <w:left w:val="nil"/>
              <w:bottom w:val="single" w:sz="4" w:space="0" w:color="auto"/>
              <w:right w:val="single" w:sz="4" w:space="0" w:color="auto"/>
            </w:tcBorders>
            <w:noWrap/>
            <w:vAlign w:val="center"/>
          </w:tcPr>
          <w:p w14:paraId="7A8D6C40"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442</w:t>
            </w:r>
          </w:p>
        </w:tc>
        <w:tc>
          <w:tcPr>
            <w:tcW w:w="1274" w:type="dxa"/>
            <w:tcBorders>
              <w:top w:val="nil"/>
              <w:left w:val="nil"/>
              <w:bottom w:val="single" w:sz="4" w:space="0" w:color="auto"/>
              <w:right w:val="single" w:sz="4" w:space="0" w:color="auto"/>
            </w:tcBorders>
            <w:vAlign w:val="center"/>
          </w:tcPr>
          <w:p w14:paraId="1E7ED5C7"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02DBF6F5"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9DC94E"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10572B" w:rsidRPr="00DD6050" w14:paraId="2F0E2983" w14:textId="77777777" w:rsidTr="002A258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985683F" w14:textId="77777777" w:rsidR="0010572B" w:rsidRPr="00DD6050" w:rsidRDefault="0010572B" w:rsidP="001057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FD289B" w14:textId="5B822AC8"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40B957B"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015" w:type="dxa"/>
            <w:tcBorders>
              <w:top w:val="nil"/>
              <w:left w:val="nil"/>
              <w:bottom w:val="single" w:sz="4" w:space="0" w:color="auto"/>
              <w:right w:val="single" w:sz="4" w:space="0" w:color="auto"/>
            </w:tcBorders>
            <w:noWrap/>
            <w:vAlign w:val="center"/>
          </w:tcPr>
          <w:p w14:paraId="3B725AFD"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2D196471"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2F164C"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7733E2"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10572B" w:rsidRPr="00DD6050" w14:paraId="641ED7AE" w14:textId="77777777" w:rsidTr="002A258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D5B5A36" w14:textId="77777777" w:rsidR="0010572B" w:rsidRPr="00DD6050" w:rsidRDefault="0010572B" w:rsidP="001057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4A0985E" w14:textId="1E794D84"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0022450"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D380CEB"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A5476DF"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561519C"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184863E"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10572B" w:rsidRPr="00DD6050" w14:paraId="0E044490" w14:textId="77777777" w:rsidTr="002A258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E452247" w14:textId="77777777" w:rsidR="0010572B" w:rsidRPr="00DD6050" w:rsidRDefault="0010572B" w:rsidP="0010572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Topoloveni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D40BF22" w14:textId="38DD53A1"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7F13DD1"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495</w:t>
            </w:r>
          </w:p>
        </w:tc>
        <w:tc>
          <w:tcPr>
            <w:tcW w:w="1015" w:type="dxa"/>
            <w:tcBorders>
              <w:top w:val="single" w:sz="8" w:space="0" w:color="auto"/>
              <w:left w:val="nil"/>
              <w:bottom w:val="single" w:sz="4" w:space="0" w:color="auto"/>
              <w:right w:val="single" w:sz="4" w:space="0" w:color="auto"/>
            </w:tcBorders>
            <w:noWrap/>
            <w:vAlign w:val="center"/>
          </w:tcPr>
          <w:p w14:paraId="4CDD32D2"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213</w:t>
            </w:r>
          </w:p>
        </w:tc>
        <w:tc>
          <w:tcPr>
            <w:tcW w:w="1274" w:type="dxa"/>
            <w:tcBorders>
              <w:top w:val="single" w:sz="8" w:space="0" w:color="auto"/>
              <w:left w:val="nil"/>
              <w:bottom w:val="single" w:sz="4" w:space="0" w:color="auto"/>
              <w:right w:val="single" w:sz="4" w:space="0" w:color="auto"/>
            </w:tcBorders>
            <w:vAlign w:val="center"/>
          </w:tcPr>
          <w:p w14:paraId="5CF38F75"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6D36E4C"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83B1792"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10572B" w:rsidRPr="00DD6050" w14:paraId="721ECC30" w14:textId="77777777" w:rsidTr="002A258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4C6F9FD" w14:textId="77777777" w:rsidR="0010572B" w:rsidRPr="00DD6050" w:rsidRDefault="0010572B" w:rsidP="001057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714928" w14:textId="6E1320CA"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5107319"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222</w:t>
            </w:r>
          </w:p>
        </w:tc>
        <w:tc>
          <w:tcPr>
            <w:tcW w:w="1015" w:type="dxa"/>
            <w:tcBorders>
              <w:top w:val="nil"/>
              <w:left w:val="nil"/>
              <w:bottom w:val="single" w:sz="4" w:space="0" w:color="auto"/>
              <w:right w:val="single" w:sz="4" w:space="0" w:color="auto"/>
            </w:tcBorders>
            <w:noWrap/>
            <w:vAlign w:val="center"/>
          </w:tcPr>
          <w:p w14:paraId="231C71C2"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274" w:type="dxa"/>
            <w:tcBorders>
              <w:top w:val="nil"/>
              <w:left w:val="nil"/>
              <w:bottom w:val="single" w:sz="4" w:space="0" w:color="auto"/>
              <w:right w:val="single" w:sz="4" w:space="0" w:color="auto"/>
            </w:tcBorders>
            <w:vAlign w:val="center"/>
          </w:tcPr>
          <w:p w14:paraId="1544D3A1"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778B27"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220B77"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10572B" w:rsidRPr="00DD6050" w14:paraId="1799F736" w14:textId="77777777" w:rsidTr="002A258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28C4639" w14:textId="77777777" w:rsidR="0010572B" w:rsidRPr="00DD6050" w:rsidRDefault="0010572B" w:rsidP="001057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6ECB0D" w14:textId="4DEC2936"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770A378"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307</w:t>
            </w:r>
          </w:p>
        </w:tc>
        <w:tc>
          <w:tcPr>
            <w:tcW w:w="1015" w:type="dxa"/>
            <w:tcBorders>
              <w:top w:val="nil"/>
              <w:left w:val="nil"/>
              <w:bottom w:val="single" w:sz="4" w:space="0" w:color="auto"/>
              <w:right w:val="single" w:sz="4" w:space="0" w:color="auto"/>
            </w:tcBorders>
            <w:noWrap/>
            <w:vAlign w:val="center"/>
          </w:tcPr>
          <w:p w14:paraId="073BDBE2"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c>
          <w:tcPr>
            <w:tcW w:w="1274" w:type="dxa"/>
            <w:tcBorders>
              <w:top w:val="nil"/>
              <w:left w:val="nil"/>
              <w:bottom w:val="single" w:sz="4" w:space="0" w:color="auto"/>
              <w:right w:val="single" w:sz="4" w:space="0" w:color="auto"/>
            </w:tcBorders>
            <w:vAlign w:val="center"/>
          </w:tcPr>
          <w:p w14:paraId="1E6F23CD"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BD39E1"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622E5F"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10572B" w:rsidRPr="00DD6050" w14:paraId="361B5A4F" w14:textId="77777777" w:rsidTr="002A258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8ADA079" w14:textId="77777777" w:rsidR="0010572B" w:rsidRPr="00DD6050" w:rsidRDefault="0010572B" w:rsidP="001057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F1EADF" w14:textId="2B70AC5A"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6CC273B"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219</w:t>
            </w:r>
          </w:p>
        </w:tc>
        <w:tc>
          <w:tcPr>
            <w:tcW w:w="1015" w:type="dxa"/>
            <w:tcBorders>
              <w:top w:val="nil"/>
              <w:left w:val="nil"/>
              <w:bottom w:val="single" w:sz="4" w:space="0" w:color="auto"/>
              <w:right w:val="single" w:sz="4" w:space="0" w:color="auto"/>
            </w:tcBorders>
            <w:noWrap/>
            <w:vAlign w:val="center"/>
          </w:tcPr>
          <w:p w14:paraId="4109E171"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274" w:type="dxa"/>
            <w:tcBorders>
              <w:top w:val="nil"/>
              <w:left w:val="nil"/>
              <w:bottom w:val="single" w:sz="4" w:space="0" w:color="auto"/>
              <w:right w:val="single" w:sz="4" w:space="0" w:color="auto"/>
            </w:tcBorders>
            <w:vAlign w:val="center"/>
          </w:tcPr>
          <w:p w14:paraId="331A922E"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1D66B84B"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B8D6F6"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10572B" w:rsidRPr="00DD6050" w14:paraId="26FBC8B5" w14:textId="77777777" w:rsidTr="002A258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264525A" w14:textId="77777777" w:rsidR="0010572B" w:rsidRPr="00DD6050" w:rsidRDefault="0010572B" w:rsidP="001057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B835BD" w14:textId="7979B3FE"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EF274D7"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46794C93"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367B6F88"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727CDD"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2CF691"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10572B" w:rsidRPr="00DD6050" w14:paraId="3884C641" w14:textId="77777777" w:rsidTr="002A258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44F8BCA" w14:textId="77777777" w:rsidR="0010572B" w:rsidRPr="00DD6050" w:rsidRDefault="0010572B" w:rsidP="001057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AB29B87" w14:textId="563F4665"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1054709"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282F890"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586936B"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6D220F4"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646E325"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0572B" w:rsidRPr="00DD6050" w14:paraId="65CE2524" w14:textId="77777777" w:rsidTr="002A258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8B66DD9" w14:textId="77777777" w:rsidR="0010572B" w:rsidRPr="00DD6050" w:rsidRDefault="0010572B" w:rsidP="0010572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Călinești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9A10D8C" w14:textId="474E6FB4"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291AD64"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1128</w:t>
            </w:r>
          </w:p>
        </w:tc>
        <w:tc>
          <w:tcPr>
            <w:tcW w:w="1015" w:type="dxa"/>
            <w:tcBorders>
              <w:top w:val="single" w:sz="8" w:space="0" w:color="auto"/>
              <w:left w:val="nil"/>
              <w:bottom w:val="single" w:sz="4" w:space="0" w:color="auto"/>
              <w:right w:val="single" w:sz="4" w:space="0" w:color="auto"/>
            </w:tcBorders>
            <w:noWrap/>
            <w:vAlign w:val="center"/>
          </w:tcPr>
          <w:p w14:paraId="09B5C6FF"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432</w:t>
            </w:r>
          </w:p>
        </w:tc>
        <w:tc>
          <w:tcPr>
            <w:tcW w:w="1274" w:type="dxa"/>
            <w:tcBorders>
              <w:top w:val="single" w:sz="8" w:space="0" w:color="auto"/>
              <w:left w:val="nil"/>
              <w:bottom w:val="single" w:sz="4" w:space="0" w:color="auto"/>
              <w:right w:val="single" w:sz="4" w:space="0" w:color="auto"/>
            </w:tcBorders>
            <w:vAlign w:val="center"/>
          </w:tcPr>
          <w:p w14:paraId="1D9FED2B"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B5A5DDE"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4CFDFEB"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3,42</w:t>
            </w:r>
          </w:p>
        </w:tc>
      </w:tr>
      <w:tr w:rsidR="0010572B" w:rsidRPr="00DD6050" w14:paraId="338B959E" w14:textId="77777777" w:rsidTr="002A258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073D023" w14:textId="77777777" w:rsidR="0010572B" w:rsidRPr="00DD6050" w:rsidRDefault="0010572B" w:rsidP="001057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04A46E" w14:textId="17141ADC"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B25085F"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683</w:t>
            </w:r>
          </w:p>
        </w:tc>
        <w:tc>
          <w:tcPr>
            <w:tcW w:w="1015" w:type="dxa"/>
            <w:tcBorders>
              <w:top w:val="nil"/>
              <w:left w:val="nil"/>
              <w:bottom w:val="single" w:sz="4" w:space="0" w:color="auto"/>
              <w:right w:val="single" w:sz="4" w:space="0" w:color="auto"/>
            </w:tcBorders>
            <w:noWrap/>
            <w:vAlign w:val="center"/>
          </w:tcPr>
          <w:p w14:paraId="36BEFA61"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263</w:t>
            </w:r>
          </w:p>
        </w:tc>
        <w:tc>
          <w:tcPr>
            <w:tcW w:w="1274" w:type="dxa"/>
            <w:tcBorders>
              <w:top w:val="nil"/>
              <w:left w:val="nil"/>
              <w:bottom w:val="single" w:sz="4" w:space="0" w:color="auto"/>
              <w:right w:val="single" w:sz="4" w:space="0" w:color="auto"/>
            </w:tcBorders>
            <w:vAlign w:val="center"/>
          </w:tcPr>
          <w:p w14:paraId="57983B38"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24C756"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FFE89C"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0,98</w:t>
            </w:r>
          </w:p>
        </w:tc>
      </w:tr>
      <w:tr w:rsidR="0010572B" w:rsidRPr="00DD6050" w14:paraId="0FFA4743" w14:textId="77777777" w:rsidTr="002A258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CF7AC49" w14:textId="77777777" w:rsidR="0010572B" w:rsidRPr="00DD6050" w:rsidRDefault="0010572B" w:rsidP="001057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9936DA" w14:textId="1EA7FCE0"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4DA03DD"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960</w:t>
            </w:r>
          </w:p>
        </w:tc>
        <w:tc>
          <w:tcPr>
            <w:tcW w:w="1015" w:type="dxa"/>
            <w:tcBorders>
              <w:top w:val="nil"/>
              <w:left w:val="nil"/>
              <w:bottom w:val="single" w:sz="4" w:space="0" w:color="auto"/>
              <w:right w:val="single" w:sz="4" w:space="0" w:color="auto"/>
            </w:tcBorders>
            <w:noWrap/>
            <w:vAlign w:val="center"/>
          </w:tcPr>
          <w:p w14:paraId="4AD317BE"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367</w:t>
            </w:r>
          </w:p>
        </w:tc>
        <w:tc>
          <w:tcPr>
            <w:tcW w:w="1274" w:type="dxa"/>
            <w:tcBorders>
              <w:top w:val="nil"/>
              <w:left w:val="nil"/>
              <w:bottom w:val="single" w:sz="4" w:space="0" w:color="auto"/>
              <w:right w:val="single" w:sz="4" w:space="0" w:color="auto"/>
            </w:tcBorders>
            <w:vAlign w:val="center"/>
          </w:tcPr>
          <w:p w14:paraId="1F42A16D"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379E6C"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C58E8C"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10572B" w:rsidRPr="00DD6050" w14:paraId="062550A1" w14:textId="77777777" w:rsidTr="002A258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F8C83E0" w14:textId="77777777" w:rsidR="0010572B" w:rsidRPr="00DD6050" w:rsidRDefault="0010572B" w:rsidP="001057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ABD423" w14:textId="75B9F935"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6F5F931"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578</w:t>
            </w:r>
          </w:p>
        </w:tc>
        <w:tc>
          <w:tcPr>
            <w:tcW w:w="1015" w:type="dxa"/>
            <w:tcBorders>
              <w:top w:val="nil"/>
              <w:left w:val="nil"/>
              <w:bottom w:val="single" w:sz="4" w:space="0" w:color="auto"/>
              <w:right w:val="single" w:sz="4" w:space="0" w:color="auto"/>
            </w:tcBorders>
            <w:noWrap/>
            <w:vAlign w:val="center"/>
          </w:tcPr>
          <w:p w14:paraId="2565824D"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225</w:t>
            </w:r>
          </w:p>
        </w:tc>
        <w:tc>
          <w:tcPr>
            <w:tcW w:w="1274" w:type="dxa"/>
            <w:tcBorders>
              <w:top w:val="nil"/>
              <w:left w:val="nil"/>
              <w:bottom w:val="single" w:sz="4" w:space="0" w:color="auto"/>
              <w:right w:val="single" w:sz="4" w:space="0" w:color="auto"/>
            </w:tcBorders>
            <w:vAlign w:val="center"/>
          </w:tcPr>
          <w:p w14:paraId="424491F9"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A0DAAB"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F1AA76"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10572B" w:rsidRPr="00DD6050" w14:paraId="31C039A8" w14:textId="77777777" w:rsidTr="002A258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092E935" w14:textId="77777777" w:rsidR="0010572B" w:rsidRPr="00DD6050" w:rsidRDefault="0010572B" w:rsidP="001057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098359" w14:textId="0E653EC2"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B00D928"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015" w:type="dxa"/>
            <w:tcBorders>
              <w:top w:val="nil"/>
              <w:left w:val="nil"/>
              <w:bottom w:val="single" w:sz="4" w:space="0" w:color="auto"/>
              <w:right w:val="single" w:sz="4" w:space="0" w:color="auto"/>
            </w:tcBorders>
            <w:noWrap/>
            <w:vAlign w:val="center"/>
          </w:tcPr>
          <w:p w14:paraId="5A9795B1"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0456900E"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E11A05"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AFD661"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10572B" w:rsidRPr="00DD6050" w14:paraId="76C2DFB0" w14:textId="77777777" w:rsidTr="002A258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670A385" w14:textId="77777777" w:rsidR="0010572B" w:rsidRPr="00DD6050" w:rsidRDefault="0010572B" w:rsidP="001057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A3DF5B8" w14:textId="7A166A5D"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608437F"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6124D0F"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722FDD5"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470B5DC"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2FD9ED4"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10572B" w:rsidRPr="00DD6050" w14:paraId="2218DEBE" w14:textId="77777777" w:rsidTr="002A258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D0C5761" w14:textId="77777777" w:rsidR="0010572B" w:rsidRPr="00DD6050" w:rsidRDefault="0010572B" w:rsidP="0010572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Ștefănești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D80E234" w14:textId="6E7C693F"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472C70B"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1899</w:t>
            </w:r>
          </w:p>
        </w:tc>
        <w:tc>
          <w:tcPr>
            <w:tcW w:w="1015" w:type="dxa"/>
            <w:tcBorders>
              <w:top w:val="single" w:sz="8" w:space="0" w:color="auto"/>
              <w:left w:val="nil"/>
              <w:bottom w:val="single" w:sz="4" w:space="0" w:color="auto"/>
              <w:right w:val="single" w:sz="4" w:space="0" w:color="auto"/>
            </w:tcBorders>
            <w:noWrap/>
            <w:vAlign w:val="center"/>
          </w:tcPr>
          <w:p w14:paraId="224AEF41"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828</w:t>
            </w:r>
          </w:p>
        </w:tc>
        <w:tc>
          <w:tcPr>
            <w:tcW w:w="1274" w:type="dxa"/>
            <w:tcBorders>
              <w:top w:val="single" w:sz="8" w:space="0" w:color="auto"/>
              <w:left w:val="nil"/>
              <w:bottom w:val="single" w:sz="4" w:space="0" w:color="auto"/>
              <w:right w:val="single" w:sz="4" w:space="0" w:color="auto"/>
            </w:tcBorders>
            <w:vAlign w:val="center"/>
          </w:tcPr>
          <w:p w14:paraId="2FC94690"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7A4D3C2"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95CA452"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1,89</w:t>
            </w:r>
          </w:p>
        </w:tc>
      </w:tr>
      <w:tr w:rsidR="0010572B" w:rsidRPr="00DD6050" w14:paraId="4137FB59" w14:textId="77777777" w:rsidTr="002A258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F25E9A7" w14:textId="77777777" w:rsidR="0010572B" w:rsidRPr="00DD6050" w:rsidRDefault="0010572B" w:rsidP="001057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818235" w14:textId="32D2947C"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6D2396"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561</w:t>
            </w:r>
          </w:p>
        </w:tc>
        <w:tc>
          <w:tcPr>
            <w:tcW w:w="1015" w:type="dxa"/>
            <w:tcBorders>
              <w:top w:val="nil"/>
              <w:left w:val="nil"/>
              <w:bottom w:val="single" w:sz="4" w:space="0" w:color="auto"/>
              <w:right w:val="single" w:sz="4" w:space="0" w:color="auto"/>
            </w:tcBorders>
            <w:noWrap/>
            <w:vAlign w:val="center"/>
          </w:tcPr>
          <w:p w14:paraId="48FB26C1"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249</w:t>
            </w:r>
          </w:p>
        </w:tc>
        <w:tc>
          <w:tcPr>
            <w:tcW w:w="1274" w:type="dxa"/>
            <w:tcBorders>
              <w:top w:val="nil"/>
              <w:left w:val="nil"/>
              <w:bottom w:val="single" w:sz="4" w:space="0" w:color="auto"/>
              <w:right w:val="single" w:sz="4" w:space="0" w:color="auto"/>
            </w:tcBorders>
            <w:vAlign w:val="center"/>
          </w:tcPr>
          <w:p w14:paraId="660A9E4A"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677777"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5EF05D"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10572B" w:rsidRPr="00DD6050" w14:paraId="078FA397" w14:textId="77777777" w:rsidTr="002A258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BB25DD3" w14:textId="77777777" w:rsidR="0010572B" w:rsidRPr="00DD6050" w:rsidRDefault="0010572B" w:rsidP="001057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C62EFC" w14:textId="6B5416F4"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2055063"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529</w:t>
            </w:r>
          </w:p>
        </w:tc>
        <w:tc>
          <w:tcPr>
            <w:tcW w:w="1015" w:type="dxa"/>
            <w:tcBorders>
              <w:top w:val="nil"/>
              <w:left w:val="nil"/>
              <w:bottom w:val="single" w:sz="4" w:space="0" w:color="auto"/>
              <w:right w:val="single" w:sz="4" w:space="0" w:color="auto"/>
            </w:tcBorders>
            <w:noWrap/>
            <w:vAlign w:val="center"/>
          </w:tcPr>
          <w:p w14:paraId="00E9D3D0"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238</w:t>
            </w:r>
          </w:p>
        </w:tc>
        <w:tc>
          <w:tcPr>
            <w:tcW w:w="1274" w:type="dxa"/>
            <w:tcBorders>
              <w:top w:val="nil"/>
              <w:left w:val="nil"/>
              <w:bottom w:val="single" w:sz="4" w:space="0" w:color="auto"/>
              <w:right w:val="single" w:sz="4" w:space="0" w:color="auto"/>
            </w:tcBorders>
            <w:vAlign w:val="center"/>
          </w:tcPr>
          <w:p w14:paraId="256F90FB"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19AC6D"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F89C44"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10572B" w:rsidRPr="00DD6050" w14:paraId="2F8E5F66" w14:textId="77777777" w:rsidTr="002A258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C8384E4" w14:textId="77777777" w:rsidR="0010572B" w:rsidRPr="00DD6050" w:rsidRDefault="0010572B" w:rsidP="001057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8DD8AC" w14:textId="1725D06F"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8BE2103"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268</w:t>
            </w:r>
          </w:p>
        </w:tc>
        <w:tc>
          <w:tcPr>
            <w:tcW w:w="1015" w:type="dxa"/>
            <w:tcBorders>
              <w:top w:val="nil"/>
              <w:left w:val="nil"/>
              <w:bottom w:val="single" w:sz="4" w:space="0" w:color="auto"/>
              <w:right w:val="single" w:sz="4" w:space="0" w:color="auto"/>
            </w:tcBorders>
            <w:noWrap/>
            <w:vAlign w:val="center"/>
          </w:tcPr>
          <w:p w14:paraId="31056AD3"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w:t>
            </w:r>
          </w:p>
        </w:tc>
        <w:tc>
          <w:tcPr>
            <w:tcW w:w="1274" w:type="dxa"/>
            <w:tcBorders>
              <w:top w:val="nil"/>
              <w:left w:val="nil"/>
              <w:bottom w:val="single" w:sz="4" w:space="0" w:color="auto"/>
              <w:right w:val="single" w:sz="4" w:space="0" w:color="auto"/>
            </w:tcBorders>
            <w:vAlign w:val="center"/>
          </w:tcPr>
          <w:p w14:paraId="37DFE882"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E7A47C"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9DFA0C"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10572B" w:rsidRPr="00DD6050" w14:paraId="094E1CF1" w14:textId="77777777" w:rsidTr="002A258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3EE9903" w14:textId="77777777" w:rsidR="0010572B" w:rsidRPr="00DD6050" w:rsidRDefault="0010572B" w:rsidP="001057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70AA1B" w14:textId="175B5384"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43AB97B"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nil"/>
              <w:left w:val="nil"/>
              <w:bottom w:val="single" w:sz="4" w:space="0" w:color="auto"/>
              <w:right w:val="single" w:sz="4" w:space="0" w:color="auto"/>
            </w:tcBorders>
            <w:noWrap/>
            <w:vAlign w:val="center"/>
          </w:tcPr>
          <w:p w14:paraId="1BEA7E46"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0DFB0E10"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572BFD"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3F813E"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10572B" w:rsidRPr="00DD6050" w14:paraId="262F1A83" w14:textId="77777777" w:rsidTr="002A258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4B8EEF1" w14:textId="77777777" w:rsidR="0010572B" w:rsidRPr="00DD6050" w:rsidRDefault="0010572B" w:rsidP="001057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5B35F88" w14:textId="7BE45C90" w:rsidR="0010572B" w:rsidRPr="00DD6050" w:rsidRDefault="0010572B" w:rsidP="001057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D649EED"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831BE9E"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76A890A"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D183612"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4DF50E5" w14:textId="77777777" w:rsidR="0010572B" w:rsidRPr="00DD6050" w:rsidRDefault="0010572B" w:rsidP="001057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bl>
    <w:p w14:paraId="156C4A03" w14:textId="77777777" w:rsidR="00E40DAA" w:rsidRDefault="00E40DAA" w:rsidP="00D6126F">
      <w:pPr>
        <w:autoSpaceDE w:val="0"/>
        <w:jc w:val="both"/>
        <w:rPr>
          <w:rFonts w:ascii="Arial" w:hAnsi="Arial" w:cs="Arial"/>
          <w:b/>
          <w:bCs/>
          <w:color w:val="000000"/>
          <w:lang w:val="ro-RO"/>
        </w:rPr>
      </w:pPr>
    </w:p>
    <w:p w14:paraId="6EE2BDC2" w14:textId="77777777" w:rsidR="00793616" w:rsidRPr="00E43106" w:rsidRDefault="00793616" w:rsidP="00793616">
      <w:pPr>
        <w:jc w:val="both"/>
        <w:rPr>
          <w:rFonts w:ascii="Arial" w:hAnsi="Arial" w:cs="Arial"/>
        </w:rPr>
      </w:pPr>
      <w:proofErr w:type="spellStart"/>
      <w:r>
        <w:rPr>
          <w:rFonts w:ascii="Arial" w:hAnsi="Arial" w:cs="Arial"/>
        </w:rPr>
        <w:lastRenderedPageBreak/>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0B969EE9" w14:textId="77777777" w:rsidR="00793616" w:rsidRDefault="00793616" w:rsidP="00793616">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793616" w14:paraId="26F6F207" w14:textId="77777777" w:rsidTr="002A2583">
        <w:trPr>
          <w:jc w:val="center"/>
        </w:trPr>
        <w:tc>
          <w:tcPr>
            <w:tcW w:w="4876" w:type="dxa"/>
            <w:vMerge w:val="restart"/>
            <w:vAlign w:val="center"/>
          </w:tcPr>
          <w:p w14:paraId="2C5B059F" w14:textId="77777777" w:rsidR="00793616" w:rsidRDefault="00793616" w:rsidP="002A2583">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3AF36859" w14:textId="77777777" w:rsidR="00793616" w:rsidRDefault="00793616" w:rsidP="002A2583">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793616" w14:paraId="69C9A282" w14:textId="77777777" w:rsidTr="002A2583">
        <w:trPr>
          <w:jc w:val="center"/>
        </w:trPr>
        <w:tc>
          <w:tcPr>
            <w:tcW w:w="4876" w:type="dxa"/>
            <w:vMerge/>
          </w:tcPr>
          <w:p w14:paraId="6AAFCC42" w14:textId="77777777" w:rsidR="00793616" w:rsidRDefault="00793616" w:rsidP="002A2583">
            <w:pPr>
              <w:jc w:val="center"/>
              <w:rPr>
                <w:rFonts w:ascii="Arial" w:hAnsi="Arial" w:cs="Arial"/>
                <w:sz w:val="20"/>
                <w:szCs w:val="20"/>
                <w:vertAlign w:val="subscript"/>
              </w:rPr>
            </w:pPr>
          </w:p>
        </w:tc>
        <w:tc>
          <w:tcPr>
            <w:tcW w:w="1970" w:type="dxa"/>
          </w:tcPr>
          <w:p w14:paraId="753BF862" w14:textId="77777777" w:rsidR="00793616" w:rsidRDefault="00793616" w:rsidP="002A2583">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18B4C3D6" w14:textId="77777777" w:rsidR="00793616" w:rsidRDefault="00793616" w:rsidP="002A2583">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793616" w14:paraId="2B90EB49" w14:textId="77777777" w:rsidTr="002A2583">
        <w:trPr>
          <w:jc w:val="center"/>
        </w:trPr>
        <w:tc>
          <w:tcPr>
            <w:tcW w:w="4876" w:type="dxa"/>
          </w:tcPr>
          <w:p w14:paraId="776C5726" w14:textId="77777777" w:rsidR="00793616" w:rsidRDefault="00793616" w:rsidP="002A2583">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w:t>
            </w:r>
            <w:proofErr w:type="spellStart"/>
            <w:r>
              <w:rPr>
                <w:rFonts w:ascii="Arial" w:hAnsi="Arial" w:cs="Arial"/>
                <w:sz w:val="20"/>
                <w:szCs w:val="20"/>
              </w:rPr>
              <w:t>prelungit</w:t>
            </w:r>
            <w:proofErr w:type="spellEnd"/>
            <w:r>
              <w:rPr>
                <w:rFonts w:ascii="Arial" w:hAnsi="Arial" w:cs="Arial"/>
                <w:sz w:val="20"/>
                <w:szCs w:val="20"/>
              </w:rPr>
              <w:t xml:space="preserve"> “</w:t>
            </w:r>
            <w:proofErr w:type="spellStart"/>
            <w:r>
              <w:rPr>
                <w:rFonts w:ascii="Arial" w:hAnsi="Arial" w:cs="Arial"/>
                <w:sz w:val="20"/>
                <w:szCs w:val="20"/>
              </w:rPr>
              <w:t>Licuricii</w:t>
            </w:r>
            <w:proofErr w:type="spellEnd"/>
            <w:r>
              <w:rPr>
                <w:rFonts w:ascii="Arial" w:hAnsi="Arial" w:cs="Arial"/>
                <w:sz w:val="20"/>
                <w:szCs w:val="20"/>
              </w:rPr>
              <w:t>” Topoloveni</w:t>
            </w:r>
          </w:p>
        </w:tc>
        <w:tc>
          <w:tcPr>
            <w:tcW w:w="1970" w:type="dxa"/>
          </w:tcPr>
          <w:p w14:paraId="12584BA9" w14:textId="77777777" w:rsidR="00793616" w:rsidRDefault="00793616" w:rsidP="002A2583">
            <w:pPr>
              <w:jc w:val="center"/>
              <w:rPr>
                <w:rFonts w:ascii="Arial" w:hAnsi="Arial" w:cs="Arial"/>
                <w:sz w:val="20"/>
                <w:szCs w:val="20"/>
              </w:rPr>
            </w:pPr>
            <w:r>
              <w:rPr>
                <w:rFonts w:ascii="Arial" w:hAnsi="Arial" w:cs="Arial"/>
                <w:sz w:val="20"/>
                <w:szCs w:val="20"/>
              </w:rPr>
              <w:t>65-69</w:t>
            </w:r>
          </w:p>
        </w:tc>
        <w:tc>
          <w:tcPr>
            <w:tcW w:w="1970" w:type="dxa"/>
          </w:tcPr>
          <w:p w14:paraId="605B59CD" w14:textId="77777777" w:rsidR="00793616" w:rsidRDefault="00793616" w:rsidP="002A2583">
            <w:pPr>
              <w:jc w:val="center"/>
              <w:rPr>
                <w:rFonts w:ascii="Arial" w:hAnsi="Arial" w:cs="Arial"/>
                <w:sz w:val="20"/>
                <w:szCs w:val="20"/>
              </w:rPr>
            </w:pPr>
            <w:r>
              <w:rPr>
                <w:rFonts w:ascii="Arial" w:hAnsi="Arial" w:cs="Arial"/>
                <w:sz w:val="20"/>
                <w:szCs w:val="20"/>
              </w:rPr>
              <w:t>60-64</w:t>
            </w:r>
          </w:p>
        </w:tc>
      </w:tr>
      <w:tr w:rsidR="00793616" w14:paraId="7004AD61" w14:textId="77777777" w:rsidTr="002A2583">
        <w:trPr>
          <w:jc w:val="center"/>
        </w:trPr>
        <w:tc>
          <w:tcPr>
            <w:tcW w:w="4876" w:type="dxa"/>
          </w:tcPr>
          <w:p w14:paraId="719F12E1" w14:textId="77777777" w:rsidR="00793616" w:rsidRDefault="00793616" w:rsidP="002A2583">
            <w:pPr>
              <w:jc w:val="both"/>
              <w:rPr>
                <w:rFonts w:ascii="Arial" w:hAnsi="Arial" w:cs="Arial"/>
                <w:sz w:val="20"/>
                <w:szCs w:val="20"/>
              </w:rPr>
            </w:pPr>
            <w:proofErr w:type="spellStart"/>
            <w:r>
              <w:rPr>
                <w:rFonts w:ascii="Arial" w:hAnsi="Arial" w:cs="Arial"/>
                <w:sz w:val="20"/>
                <w:szCs w:val="20"/>
              </w:rPr>
              <w:t>Liceul</w:t>
            </w:r>
            <w:proofErr w:type="spellEnd"/>
            <w:r>
              <w:rPr>
                <w:rFonts w:ascii="Arial" w:hAnsi="Arial" w:cs="Arial"/>
                <w:sz w:val="20"/>
                <w:szCs w:val="20"/>
              </w:rPr>
              <w:t xml:space="preserve"> </w:t>
            </w:r>
            <w:proofErr w:type="spellStart"/>
            <w:r>
              <w:rPr>
                <w:rFonts w:ascii="Arial" w:hAnsi="Arial" w:cs="Arial"/>
                <w:sz w:val="20"/>
                <w:szCs w:val="20"/>
              </w:rPr>
              <w:t>Tehnologic</w:t>
            </w:r>
            <w:proofErr w:type="spellEnd"/>
            <w:r>
              <w:rPr>
                <w:rFonts w:ascii="Arial" w:hAnsi="Arial" w:cs="Arial"/>
                <w:sz w:val="20"/>
                <w:szCs w:val="20"/>
              </w:rPr>
              <w:t xml:space="preserve"> Topoloveni</w:t>
            </w:r>
          </w:p>
        </w:tc>
        <w:tc>
          <w:tcPr>
            <w:tcW w:w="1970" w:type="dxa"/>
          </w:tcPr>
          <w:p w14:paraId="7EA426E3" w14:textId="77777777" w:rsidR="00793616" w:rsidRDefault="00793616" w:rsidP="002A2583">
            <w:pPr>
              <w:jc w:val="center"/>
              <w:rPr>
                <w:rFonts w:ascii="Arial" w:hAnsi="Arial" w:cs="Arial"/>
                <w:sz w:val="20"/>
                <w:szCs w:val="20"/>
              </w:rPr>
            </w:pPr>
            <w:r>
              <w:rPr>
                <w:rFonts w:ascii="Arial" w:hAnsi="Arial" w:cs="Arial"/>
                <w:sz w:val="20"/>
                <w:szCs w:val="20"/>
              </w:rPr>
              <w:t>70-74</w:t>
            </w:r>
          </w:p>
        </w:tc>
        <w:tc>
          <w:tcPr>
            <w:tcW w:w="1970" w:type="dxa"/>
          </w:tcPr>
          <w:p w14:paraId="7A74DB0E" w14:textId="77777777" w:rsidR="00793616" w:rsidRDefault="00793616" w:rsidP="002A2583">
            <w:pPr>
              <w:jc w:val="center"/>
              <w:rPr>
                <w:rFonts w:ascii="Arial" w:hAnsi="Arial" w:cs="Arial"/>
                <w:sz w:val="20"/>
                <w:szCs w:val="20"/>
              </w:rPr>
            </w:pPr>
            <w:r>
              <w:rPr>
                <w:rFonts w:ascii="Arial" w:hAnsi="Arial" w:cs="Arial"/>
                <w:sz w:val="20"/>
                <w:szCs w:val="20"/>
              </w:rPr>
              <w:t>60-64</w:t>
            </w:r>
          </w:p>
        </w:tc>
      </w:tr>
    </w:tbl>
    <w:p w14:paraId="7E7C67D5" w14:textId="77777777" w:rsidR="00793616" w:rsidRPr="00460AB4" w:rsidRDefault="00793616" w:rsidP="00793616">
      <w:pPr>
        <w:pStyle w:val="DefaultText"/>
        <w:jc w:val="both"/>
        <w:rPr>
          <w:rFonts w:ascii="Arial" w:hAnsi="Arial" w:cs="Arial"/>
          <w:szCs w:val="24"/>
        </w:rPr>
      </w:pPr>
    </w:p>
    <w:p w14:paraId="7F504854" w14:textId="77777777" w:rsidR="00E40DAA" w:rsidRDefault="00E40DAA" w:rsidP="00D6126F">
      <w:pPr>
        <w:autoSpaceDE w:val="0"/>
        <w:jc w:val="both"/>
        <w:rPr>
          <w:rFonts w:ascii="Arial" w:hAnsi="Arial" w:cs="Arial"/>
          <w:b/>
          <w:bCs/>
          <w:color w:val="000000"/>
          <w:lang w:val="ro-RO"/>
        </w:rPr>
      </w:pPr>
    </w:p>
    <w:p w14:paraId="1CCBCAB6" w14:textId="0602F97D"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3B0D82BC"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793616">
        <w:rPr>
          <w:rFonts w:ascii="Arial" w:hAnsi="Arial" w:cs="Arial"/>
          <w:lang w:val="ro-RO"/>
        </w:rPr>
        <w:t>596</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793616">
        <w:rPr>
          <w:rFonts w:ascii="Arial" w:hAnsi="Arial" w:cs="Arial"/>
          <w:lang w:val="ro-RO"/>
        </w:rPr>
        <w:t>1135</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793616">
        <w:rPr>
          <w:rFonts w:ascii="Arial" w:hAnsi="Arial" w:cs="Arial"/>
          <w:lang w:val="ro-RO"/>
        </w:rPr>
        <w:t>5336</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793616">
        <w:rPr>
          <w:rFonts w:ascii="Arial" w:hAnsi="Arial" w:cs="Arial"/>
          <w:lang w:val="ro-RO"/>
        </w:rPr>
        <w:t>4397</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69215DD"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793616">
        <w:rPr>
          <w:rFonts w:ascii="Arial" w:hAnsi="Arial" w:cs="Arial"/>
          <w:lang w:val="it-IT"/>
        </w:rPr>
        <w:t>1747</w:t>
      </w:r>
      <w:r w:rsidR="00B424AA">
        <w:rPr>
          <w:rFonts w:ascii="Arial" w:hAnsi="Arial" w:cs="Arial"/>
          <w:lang w:val="it-IT"/>
        </w:rPr>
        <w:t xml:space="preserve"> persoane (</w:t>
      </w:r>
      <w:r w:rsidR="008C7BC5">
        <w:rPr>
          <w:rFonts w:ascii="Arial" w:hAnsi="Arial" w:cs="Arial"/>
          <w:lang w:val="it-IT"/>
        </w:rPr>
        <w:t>-</w:t>
      </w:r>
      <w:r w:rsidR="00793616">
        <w:rPr>
          <w:rFonts w:ascii="Arial" w:hAnsi="Arial" w:cs="Arial"/>
          <w:lang w:val="it-IT"/>
        </w:rPr>
        <w:t>22</w:t>
      </w:r>
      <w:r w:rsidR="00B424AA">
        <w:rPr>
          <w:rFonts w:ascii="Arial" w:hAnsi="Arial" w:cs="Arial"/>
          <w:lang w:val="it-IT"/>
        </w:rPr>
        <w:t>,</w:t>
      </w:r>
      <w:r w:rsidR="00793616">
        <w:rPr>
          <w:rFonts w:ascii="Arial" w:hAnsi="Arial" w:cs="Arial"/>
          <w:lang w:val="it-IT"/>
        </w:rPr>
        <w:t>61</w:t>
      </w:r>
      <w:r w:rsidR="00B424AA">
        <w:rPr>
          <w:rFonts w:ascii="Arial" w:hAnsi="Arial" w:cs="Arial"/>
          <w:lang w:val="it-IT"/>
        </w:rPr>
        <w:t xml:space="preserve">%) </w:t>
      </w:r>
      <w:r w:rsidR="00B424AA" w:rsidRPr="00BA7A3C">
        <w:rPr>
          <w:rFonts w:ascii="Arial" w:hAnsi="Arial" w:cs="Arial"/>
          <w:lang w:val="it-IT"/>
        </w:rPr>
        <w:t xml:space="preserve">de la precedenta cartare, </w:t>
      </w:r>
      <w:r w:rsidR="008C7BC5">
        <w:rPr>
          <w:rFonts w:ascii="Arial" w:hAnsi="Arial" w:cs="Arial"/>
          <w:lang w:val="it-IT"/>
        </w:rPr>
        <w:t xml:space="preserve">totuși </w:t>
      </w:r>
      <w:r w:rsidR="00F41201">
        <w:rPr>
          <w:rFonts w:ascii="Arial" w:hAnsi="Arial" w:cs="Arial"/>
          <w:lang w:val="it-IT"/>
        </w:rPr>
        <w:t>exist</w:t>
      </w:r>
      <w:r w:rsidR="008C7BC5">
        <w:rPr>
          <w:rFonts w:ascii="Arial" w:hAnsi="Arial" w:cs="Arial"/>
          <w:lang w:val="it-IT"/>
        </w:rPr>
        <w:t>ă</w:t>
      </w:r>
      <w:r w:rsidR="00F41201">
        <w:rPr>
          <w:rFonts w:ascii="Arial" w:hAnsi="Arial" w:cs="Arial"/>
          <w:lang w:val="it-IT"/>
        </w:rPr>
        <w:t xml:space="preserve"> </w:t>
      </w:r>
      <w:r w:rsidR="00A82570">
        <w:rPr>
          <w:rFonts w:ascii="Arial" w:hAnsi="Arial" w:cs="Arial"/>
          <w:lang w:val="it-IT"/>
        </w:rPr>
        <w:t>creșteri</w:t>
      </w:r>
      <w:r w:rsidR="00D6476C">
        <w:rPr>
          <w:rFonts w:ascii="Arial" w:hAnsi="Arial" w:cs="Arial"/>
          <w:lang w:val="it-IT"/>
        </w:rPr>
        <w:t xml:space="preserve"> pentru </w:t>
      </w:r>
      <w:r w:rsidR="008C7BC5">
        <w:rPr>
          <w:rFonts w:ascii="Arial" w:hAnsi="Arial" w:cs="Arial"/>
          <w:lang w:val="it-IT"/>
        </w:rPr>
        <w:t xml:space="preserve">valori mai mari de </w:t>
      </w:r>
      <w:r w:rsidR="00793616">
        <w:rPr>
          <w:rFonts w:ascii="Arial" w:hAnsi="Arial" w:cs="Arial"/>
          <w:lang w:val="it-IT"/>
        </w:rPr>
        <w:t>65</w:t>
      </w:r>
      <w:r w:rsidR="008C7BC5">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7039DC">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793616">
        <w:rPr>
          <w:rFonts w:ascii="Arial" w:hAnsi="Arial" w:cs="Arial"/>
          <w:lang w:val="it-IT"/>
        </w:rPr>
        <w:t>566</w:t>
      </w:r>
      <w:r w:rsidR="00B424AA">
        <w:rPr>
          <w:rFonts w:ascii="Arial" w:hAnsi="Arial" w:cs="Arial"/>
          <w:lang w:val="it-IT"/>
        </w:rPr>
        <w:t xml:space="preserve"> persoane (</w:t>
      </w:r>
      <w:r w:rsidR="007039DC">
        <w:rPr>
          <w:rFonts w:ascii="Arial" w:hAnsi="Arial" w:cs="Arial"/>
          <w:lang w:val="it-IT"/>
        </w:rPr>
        <w:t>-</w:t>
      </w:r>
      <w:r w:rsidR="00793616">
        <w:rPr>
          <w:rFonts w:ascii="Arial" w:hAnsi="Arial" w:cs="Arial"/>
          <w:lang w:val="it-IT"/>
        </w:rPr>
        <w:t>6</w:t>
      </w:r>
      <w:r w:rsidR="00B424AA">
        <w:rPr>
          <w:rFonts w:ascii="Arial" w:hAnsi="Arial" w:cs="Arial"/>
          <w:lang w:val="it-IT"/>
        </w:rPr>
        <w:t>,</w:t>
      </w:r>
      <w:r w:rsidR="00793616">
        <w:rPr>
          <w:rFonts w:ascii="Arial" w:hAnsi="Arial" w:cs="Arial"/>
          <w:lang w:val="it-IT"/>
        </w:rPr>
        <w:t>67</w:t>
      </w:r>
      <w:r w:rsidR="00B424AA">
        <w:rPr>
          <w:rFonts w:ascii="Arial" w:hAnsi="Arial" w:cs="Arial"/>
          <w:lang w:val="it-IT"/>
        </w:rPr>
        <w:t xml:space="preserve">%) </w:t>
      </w:r>
      <w:r w:rsidR="00B424AA" w:rsidRPr="00BA7A3C">
        <w:rPr>
          <w:rFonts w:ascii="Arial" w:hAnsi="Arial" w:cs="Arial"/>
          <w:lang w:val="it-IT"/>
        </w:rPr>
        <w:t xml:space="preserve">de la precedenta cartare, </w:t>
      </w:r>
      <w:r w:rsidR="007039DC">
        <w:rPr>
          <w:rFonts w:ascii="Arial" w:hAnsi="Arial" w:cs="Arial"/>
          <w:lang w:val="it-IT"/>
        </w:rPr>
        <w:t xml:space="preserve">totuși </w:t>
      </w:r>
      <w:r w:rsidR="00D6476C">
        <w:rPr>
          <w:rFonts w:ascii="Arial" w:hAnsi="Arial" w:cs="Arial"/>
          <w:lang w:val="it-IT"/>
        </w:rPr>
        <w:t>exist</w:t>
      </w:r>
      <w:r w:rsidR="007039DC">
        <w:rPr>
          <w:rFonts w:ascii="Arial" w:hAnsi="Arial" w:cs="Arial"/>
          <w:lang w:val="it-IT"/>
        </w:rPr>
        <w:t>ă</w:t>
      </w:r>
      <w:r w:rsidR="00D6476C">
        <w:rPr>
          <w:rFonts w:ascii="Arial" w:hAnsi="Arial" w:cs="Arial"/>
          <w:lang w:val="it-IT"/>
        </w:rPr>
        <w:t xml:space="preserve"> </w:t>
      </w:r>
      <w:r w:rsidR="00AC610B">
        <w:rPr>
          <w:rFonts w:ascii="Arial" w:hAnsi="Arial" w:cs="Arial"/>
          <w:lang w:val="it-IT"/>
        </w:rPr>
        <w:t>creșteri</w:t>
      </w:r>
      <w:r w:rsidR="00D6476C">
        <w:rPr>
          <w:rFonts w:ascii="Arial" w:hAnsi="Arial" w:cs="Arial"/>
          <w:lang w:val="it-IT"/>
        </w:rPr>
        <w:t xml:space="preserve"> pentru </w:t>
      </w:r>
      <w:r w:rsidR="00793616">
        <w:rPr>
          <w:rFonts w:ascii="Arial" w:hAnsi="Arial" w:cs="Arial"/>
          <w:lang w:val="it-IT"/>
        </w:rPr>
        <w:t>valori mai mari de</w:t>
      </w:r>
      <w:r w:rsidR="00E74A02">
        <w:rPr>
          <w:rFonts w:ascii="Arial" w:hAnsi="Arial" w:cs="Arial"/>
          <w:lang w:val="it-IT"/>
        </w:rPr>
        <w:t xml:space="preserve"> </w:t>
      </w:r>
      <w:r w:rsidR="00793616">
        <w:rPr>
          <w:rFonts w:ascii="Arial" w:hAnsi="Arial" w:cs="Arial"/>
          <w:lang w:val="it-IT"/>
        </w:rPr>
        <w:t>60</w:t>
      </w:r>
      <w:r w:rsidR="00AC610B">
        <w:rPr>
          <w:rFonts w:ascii="Arial" w:hAnsi="Arial" w:cs="Arial"/>
          <w:lang w:val="it-IT"/>
        </w:rPr>
        <w:t xml:space="preserve">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9CE7B2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793616" w:rsidRPr="00BD3863" w14:paraId="3DC1146B" w14:textId="77777777" w:rsidTr="002A2583">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51833ADA" w14:textId="77777777" w:rsidR="00793616" w:rsidRPr="00BD3863" w:rsidRDefault="00793616" w:rsidP="002A258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3275953D" w14:textId="77777777" w:rsidR="00793616" w:rsidRPr="00BD3863" w:rsidRDefault="00793616" w:rsidP="002A258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3EB090B" w14:textId="77777777" w:rsidR="00793616" w:rsidRPr="00BD3863" w:rsidRDefault="00793616" w:rsidP="002A258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4AC6DA90" w14:textId="77777777" w:rsidR="00793616" w:rsidRPr="00BD3863" w:rsidRDefault="00793616" w:rsidP="002A258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49BBB1E9" w14:textId="77777777" w:rsidR="00793616" w:rsidRPr="008537F4" w:rsidRDefault="00793616" w:rsidP="002A258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40A50B31" w14:textId="77777777" w:rsidR="00793616" w:rsidRPr="008537F4" w:rsidRDefault="00793616" w:rsidP="002A258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16AB1E96" w14:textId="77777777" w:rsidR="00793616" w:rsidRPr="008537F4" w:rsidRDefault="00793616" w:rsidP="002A258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793616" w:rsidRPr="00BD3863" w14:paraId="38B6F655" w14:textId="77777777" w:rsidTr="002A258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33921FE" w14:textId="77777777" w:rsidR="00793616" w:rsidRPr="00BD3863" w:rsidRDefault="00793616" w:rsidP="002A258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31D9CDF0" w14:textId="77777777" w:rsidR="00793616" w:rsidRPr="00313645" w:rsidRDefault="00793616" w:rsidP="002A2583">
            <w:pPr>
              <w:suppressAutoHyphens w:val="0"/>
              <w:jc w:val="center"/>
              <w:rPr>
                <w:rFonts w:ascii="Arial" w:hAnsi="Arial" w:cs="Arial"/>
                <w:color w:val="000000"/>
                <w:sz w:val="20"/>
                <w:szCs w:val="20"/>
                <w:lang w:val="ro-RO" w:eastAsia="ro-RO"/>
              </w:rPr>
            </w:pPr>
            <w:r>
              <w:rPr>
                <w:rFonts w:ascii="Arial" w:hAnsi="Arial" w:cs="Arial"/>
                <w:color w:val="000000"/>
                <w:sz w:val="20"/>
                <w:szCs w:val="20"/>
              </w:rPr>
              <w:t>2090</w:t>
            </w:r>
          </w:p>
        </w:tc>
        <w:tc>
          <w:tcPr>
            <w:tcW w:w="1117" w:type="dxa"/>
            <w:tcBorders>
              <w:top w:val="nil"/>
              <w:left w:val="nil"/>
              <w:bottom w:val="single" w:sz="4" w:space="0" w:color="auto"/>
              <w:right w:val="single" w:sz="4" w:space="0" w:color="auto"/>
            </w:tcBorders>
            <w:vAlign w:val="center"/>
          </w:tcPr>
          <w:p w14:paraId="0BBE40AA" w14:textId="77777777" w:rsidR="00793616" w:rsidRPr="00313645" w:rsidRDefault="00793616" w:rsidP="002A2583">
            <w:pPr>
              <w:suppressAutoHyphens w:val="0"/>
              <w:jc w:val="center"/>
              <w:rPr>
                <w:rFonts w:ascii="Arial" w:hAnsi="Arial" w:cs="Arial"/>
                <w:color w:val="000000"/>
                <w:sz w:val="20"/>
                <w:szCs w:val="20"/>
                <w:lang w:val="ro-RO" w:eastAsia="ro-RO"/>
              </w:rPr>
            </w:pPr>
            <w:r>
              <w:rPr>
                <w:rFonts w:ascii="Arial" w:hAnsi="Arial" w:cs="Arial"/>
                <w:color w:val="000000"/>
                <w:sz w:val="20"/>
                <w:szCs w:val="20"/>
              </w:rPr>
              <w:t>1456</w:t>
            </w:r>
          </w:p>
        </w:tc>
        <w:tc>
          <w:tcPr>
            <w:tcW w:w="1134" w:type="dxa"/>
            <w:tcBorders>
              <w:top w:val="nil"/>
              <w:left w:val="nil"/>
              <w:bottom w:val="single" w:sz="4" w:space="0" w:color="auto"/>
              <w:right w:val="single" w:sz="4" w:space="0" w:color="auto"/>
            </w:tcBorders>
            <w:vAlign w:val="center"/>
          </w:tcPr>
          <w:p w14:paraId="1CC37062" w14:textId="77777777" w:rsidR="00793616" w:rsidRPr="00313645" w:rsidRDefault="00793616" w:rsidP="002A2583">
            <w:pPr>
              <w:suppressAutoHyphens w:val="0"/>
              <w:jc w:val="center"/>
              <w:rPr>
                <w:rFonts w:ascii="Arial" w:hAnsi="Arial" w:cs="Arial"/>
                <w:color w:val="000000"/>
                <w:sz w:val="20"/>
                <w:szCs w:val="20"/>
                <w:lang w:val="ro-RO" w:eastAsia="ro-RO"/>
              </w:rPr>
            </w:pPr>
            <w:r>
              <w:rPr>
                <w:rFonts w:ascii="Arial" w:hAnsi="Arial" w:cs="Arial"/>
                <w:color w:val="000000"/>
                <w:sz w:val="20"/>
                <w:szCs w:val="20"/>
              </w:rPr>
              <w:t>1836</w:t>
            </w:r>
          </w:p>
        </w:tc>
        <w:tc>
          <w:tcPr>
            <w:tcW w:w="1134" w:type="dxa"/>
            <w:tcBorders>
              <w:top w:val="nil"/>
              <w:left w:val="nil"/>
              <w:bottom w:val="single" w:sz="4" w:space="0" w:color="auto"/>
              <w:right w:val="single" w:sz="4" w:space="0" w:color="auto"/>
            </w:tcBorders>
            <w:vAlign w:val="center"/>
          </w:tcPr>
          <w:p w14:paraId="10BB230A" w14:textId="77777777" w:rsidR="00793616" w:rsidRPr="008537F4" w:rsidRDefault="00793616" w:rsidP="002A2583">
            <w:pPr>
              <w:suppressAutoHyphens w:val="0"/>
              <w:jc w:val="center"/>
              <w:rPr>
                <w:rFonts w:ascii="Arial" w:hAnsi="Arial" w:cs="Arial"/>
                <w:color w:val="000000"/>
                <w:sz w:val="20"/>
                <w:szCs w:val="20"/>
                <w:lang w:val="ro-RO" w:eastAsia="ro-RO"/>
              </w:rPr>
            </w:pPr>
            <w:r>
              <w:rPr>
                <w:rFonts w:ascii="Arial" w:hAnsi="Arial" w:cs="Arial"/>
                <w:color w:val="000000"/>
                <w:sz w:val="20"/>
                <w:szCs w:val="20"/>
              </w:rPr>
              <w:t>596</w:t>
            </w:r>
          </w:p>
        </w:tc>
        <w:tc>
          <w:tcPr>
            <w:tcW w:w="1022" w:type="dxa"/>
            <w:tcBorders>
              <w:top w:val="nil"/>
              <w:left w:val="nil"/>
              <w:bottom w:val="single" w:sz="4" w:space="0" w:color="auto"/>
              <w:right w:val="single" w:sz="4" w:space="0" w:color="auto"/>
            </w:tcBorders>
            <w:vAlign w:val="center"/>
          </w:tcPr>
          <w:p w14:paraId="763BFC63" w14:textId="77777777" w:rsidR="00793616" w:rsidRPr="008537F4" w:rsidRDefault="00793616" w:rsidP="002A2583">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64E6649" w14:textId="77777777" w:rsidR="00793616" w:rsidRPr="008537F4" w:rsidRDefault="00793616" w:rsidP="002A258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5978</w:t>
            </w:r>
          </w:p>
        </w:tc>
      </w:tr>
      <w:tr w:rsidR="00793616" w:rsidRPr="00BD3863" w14:paraId="17C93257" w14:textId="77777777" w:rsidTr="002A258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E14DF70" w14:textId="77777777" w:rsidR="00793616" w:rsidRPr="00BD3863" w:rsidRDefault="00793616" w:rsidP="002A258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61CCAD3E" w14:textId="77777777" w:rsidR="00793616" w:rsidRPr="00313645" w:rsidRDefault="00793616" w:rsidP="002A2583">
            <w:pPr>
              <w:suppressAutoHyphens w:val="0"/>
              <w:jc w:val="center"/>
              <w:rPr>
                <w:rFonts w:ascii="Arial" w:hAnsi="Arial" w:cs="Arial"/>
                <w:color w:val="000000"/>
                <w:sz w:val="20"/>
                <w:szCs w:val="20"/>
                <w:lang w:val="ro-RO" w:eastAsia="ro-RO"/>
              </w:rPr>
            </w:pPr>
            <w:r>
              <w:rPr>
                <w:rFonts w:ascii="Arial" w:hAnsi="Arial" w:cs="Arial"/>
                <w:color w:val="000000"/>
                <w:sz w:val="20"/>
                <w:szCs w:val="20"/>
              </w:rPr>
              <w:t>2370</w:t>
            </w:r>
          </w:p>
        </w:tc>
        <w:tc>
          <w:tcPr>
            <w:tcW w:w="1117" w:type="dxa"/>
            <w:tcBorders>
              <w:top w:val="nil"/>
              <w:left w:val="nil"/>
              <w:bottom w:val="single" w:sz="4" w:space="0" w:color="auto"/>
              <w:right w:val="single" w:sz="4" w:space="0" w:color="auto"/>
            </w:tcBorders>
            <w:vAlign w:val="center"/>
          </w:tcPr>
          <w:p w14:paraId="041F1066" w14:textId="77777777" w:rsidR="00793616" w:rsidRPr="00313645" w:rsidRDefault="00793616" w:rsidP="002A2583">
            <w:pPr>
              <w:suppressAutoHyphens w:val="0"/>
              <w:jc w:val="center"/>
              <w:rPr>
                <w:rFonts w:ascii="Arial" w:hAnsi="Arial" w:cs="Arial"/>
                <w:color w:val="000000"/>
                <w:sz w:val="20"/>
                <w:szCs w:val="20"/>
                <w:lang w:val="ro-RO" w:eastAsia="ro-RO"/>
              </w:rPr>
            </w:pPr>
            <w:r>
              <w:rPr>
                <w:rFonts w:ascii="Arial" w:hAnsi="Arial" w:cs="Arial"/>
                <w:color w:val="000000"/>
                <w:sz w:val="20"/>
                <w:szCs w:val="20"/>
              </w:rPr>
              <w:t>3450</w:t>
            </w:r>
          </w:p>
        </w:tc>
        <w:tc>
          <w:tcPr>
            <w:tcW w:w="1134" w:type="dxa"/>
            <w:tcBorders>
              <w:top w:val="nil"/>
              <w:left w:val="nil"/>
              <w:bottom w:val="single" w:sz="4" w:space="0" w:color="auto"/>
              <w:right w:val="single" w:sz="4" w:space="0" w:color="auto"/>
            </w:tcBorders>
            <w:vAlign w:val="center"/>
          </w:tcPr>
          <w:p w14:paraId="36C4C99C" w14:textId="77777777" w:rsidR="00793616" w:rsidRPr="00313645" w:rsidRDefault="00793616" w:rsidP="002A2583">
            <w:pPr>
              <w:suppressAutoHyphens w:val="0"/>
              <w:jc w:val="center"/>
              <w:rPr>
                <w:rFonts w:ascii="Arial" w:hAnsi="Arial" w:cs="Arial"/>
                <w:color w:val="000000"/>
                <w:sz w:val="20"/>
                <w:szCs w:val="20"/>
                <w:lang w:val="ro-RO" w:eastAsia="ro-RO"/>
              </w:rPr>
            </w:pPr>
            <w:r>
              <w:rPr>
                <w:rFonts w:ascii="Arial" w:hAnsi="Arial" w:cs="Arial"/>
                <w:color w:val="000000"/>
                <w:sz w:val="20"/>
                <w:szCs w:val="20"/>
              </w:rPr>
              <w:t>1719</w:t>
            </w:r>
          </w:p>
        </w:tc>
        <w:tc>
          <w:tcPr>
            <w:tcW w:w="1134" w:type="dxa"/>
            <w:tcBorders>
              <w:top w:val="nil"/>
              <w:left w:val="nil"/>
              <w:bottom w:val="single" w:sz="4" w:space="0" w:color="auto"/>
              <w:right w:val="single" w:sz="4" w:space="0" w:color="auto"/>
            </w:tcBorders>
            <w:vAlign w:val="center"/>
          </w:tcPr>
          <w:p w14:paraId="3677341F" w14:textId="77777777" w:rsidR="00793616" w:rsidRPr="008537F4" w:rsidRDefault="00793616" w:rsidP="002A2583">
            <w:pPr>
              <w:suppressAutoHyphens w:val="0"/>
              <w:jc w:val="center"/>
              <w:rPr>
                <w:rFonts w:ascii="Arial" w:hAnsi="Arial" w:cs="Arial"/>
                <w:color w:val="000000"/>
                <w:sz w:val="20"/>
                <w:szCs w:val="20"/>
                <w:lang w:val="ro-RO" w:eastAsia="ro-RO"/>
              </w:rPr>
            </w:pPr>
            <w:r>
              <w:rPr>
                <w:rFonts w:ascii="Arial" w:hAnsi="Arial" w:cs="Arial"/>
                <w:color w:val="000000"/>
                <w:sz w:val="20"/>
                <w:szCs w:val="20"/>
              </w:rPr>
              <w:t>186</w:t>
            </w:r>
          </w:p>
        </w:tc>
        <w:tc>
          <w:tcPr>
            <w:tcW w:w="1022" w:type="dxa"/>
            <w:tcBorders>
              <w:top w:val="nil"/>
              <w:left w:val="nil"/>
              <w:bottom w:val="single" w:sz="4" w:space="0" w:color="auto"/>
              <w:right w:val="single" w:sz="4" w:space="0" w:color="auto"/>
            </w:tcBorders>
            <w:vAlign w:val="center"/>
          </w:tcPr>
          <w:p w14:paraId="161769EC" w14:textId="77777777" w:rsidR="00793616" w:rsidRPr="008537F4" w:rsidRDefault="00793616" w:rsidP="002A2583">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B47425A" w14:textId="77777777" w:rsidR="00793616" w:rsidRPr="008537F4" w:rsidRDefault="00793616" w:rsidP="002A258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7725</w:t>
            </w:r>
          </w:p>
        </w:tc>
      </w:tr>
      <w:tr w:rsidR="00793616" w:rsidRPr="00BD3863" w14:paraId="7BFD420E" w14:textId="77777777" w:rsidTr="002A258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C9CFD90" w14:textId="77777777" w:rsidR="00793616" w:rsidRPr="00BD3863" w:rsidRDefault="00793616" w:rsidP="002A258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DB83B81" w14:textId="77777777" w:rsidR="00793616" w:rsidRPr="00313645" w:rsidRDefault="00793616" w:rsidP="002A2583">
            <w:pPr>
              <w:suppressAutoHyphens w:val="0"/>
              <w:jc w:val="center"/>
              <w:rPr>
                <w:rFonts w:ascii="Arial" w:hAnsi="Arial" w:cs="Arial"/>
                <w:color w:val="000000"/>
                <w:sz w:val="20"/>
                <w:szCs w:val="20"/>
                <w:lang w:val="ro-RO" w:eastAsia="ro-RO"/>
              </w:rPr>
            </w:pPr>
            <w:r>
              <w:rPr>
                <w:rFonts w:ascii="Arial" w:hAnsi="Arial" w:cs="Arial"/>
                <w:color w:val="000000"/>
                <w:sz w:val="20"/>
                <w:szCs w:val="20"/>
              </w:rPr>
              <w:t>-280</w:t>
            </w:r>
          </w:p>
        </w:tc>
        <w:tc>
          <w:tcPr>
            <w:tcW w:w="1117" w:type="dxa"/>
            <w:tcBorders>
              <w:top w:val="nil"/>
              <w:left w:val="nil"/>
              <w:bottom w:val="single" w:sz="4" w:space="0" w:color="auto"/>
              <w:right w:val="single" w:sz="4" w:space="0" w:color="auto"/>
            </w:tcBorders>
            <w:vAlign w:val="center"/>
          </w:tcPr>
          <w:p w14:paraId="2FCF9490" w14:textId="77777777" w:rsidR="00793616" w:rsidRPr="00313645" w:rsidRDefault="00793616" w:rsidP="002A2583">
            <w:pPr>
              <w:suppressAutoHyphens w:val="0"/>
              <w:jc w:val="center"/>
              <w:rPr>
                <w:rFonts w:ascii="Arial" w:hAnsi="Arial" w:cs="Arial"/>
                <w:color w:val="000000"/>
                <w:sz w:val="20"/>
                <w:szCs w:val="20"/>
                <w:lang w:val="ro-RO" w:eastAsia="ro-RO"/>
              </w:rPr>
            </w:pPr>
            <w:r>
              <w:rPr>
                <w:rFonts w:ascii="Arial" w:hAnsi="Arial" w:cs="Arial"/>
                <w:color w:val="000000"/>
                <w:sz w:val="20"/>
                <w:szCs w:val="20"/>
              </w:rPr>
              <w:t>-1994</w:t>
            </w:r>
          </w:p>
        </w:tc>
        <w:tc>
          <w:tcPr>
            <w:tcW w:w="1134" w:type="dxa"/>
            <w:tcBorders>
              <w:top w:val="nil"/>
              <w:left w:val="nil"/>
              <w:bottom w:val="single" w:sz="4" w:space="0" w:color="auto"/>
              <w:right w:val="single" w:sz="4" w:space="0" w:color="auto"/>
            </w:tcBorders>
            <w:vAlign w:val="center"/>
          </w:tcPr>
          <w:p w14:paraId="498323D7" w14:textId="77777777" w:rsidR="00793616" w:rsidRPr="00313645" w:rsidRDefault="00793616" w:rsidP="002A2583">
            <w:pPr>
              <w:suppressAutoHyphens w:val="0"/>
              <w:jc w:val="center"/>
              <w:rPr>
                <w:rFonts w:ascii="Arial" w:hAnsi="Arial" w:cs="Arial"/>
                <w:color w:val="000000"/>
                <w:sz w:val="20"/>
                <w:szCs w:val="20"/>
                <w:lang w:val="ro-RO" w:eastAsia="ro-RO"/>
              </w:rPr>
            </w:pPr>
            <w:r>
              <w:rPr>
                <w:rFonts w:ascii="Arial" w:hAnsi="Arial" w:cs="Arial"/>
                <w:color w:val="000000"/>
                <w:sz w:val="20"/>
                <w:szCs w:val="20"/>
              </w:rPr>
              <w:t>117</w:t>
            </w:r>
          </w:p>
        </w:tc>
        <w:tc>
          <w:tcPr>
            <w:tcW w:w="1134" w:type="dxa"/>
            <w:tcBorders>
              <w:top w:val="nil"/>
              <w:left w:val="nil"/>
              <w:bottom w:val="single" w:sz="4" w:space="0" w:color="auto"/>
              <w:right w:val="single" w:sz="4" w:space="0" w:color="auto"/>
            </w:tcBorders>
            <w:vAlign w:val="center"/>
          </w:tcPr>
          <w:p w14:paraId="4702CC8A" w14:textId="77777777" w:rsidR="00793616" w:rsidRPr="008537F4" w:rsidRDefault="00793616" w:rsidP="002A2583">
            <w:pPr>
              <w:suppressAutoHyphens w:val="0"/>
              <w:jc w:val="center"/>
              <w:rPr>
                <w:rFonts w:ascii="Arial" w:hAnsi="Arial" w:cs="Arial"/>
                <w:color w:val="000000"/>
                <w:sz w:val="20"/>
                <w:szCs w:val="20"/>
                <w:lang w:val="ro-RO" w:eastAsia="ro-RO"/>
              </w:rPr>
            </w:pPr>
            <w:r>
              <w:rPr>
                <w:rFonts w:ascii="Arial" w:hAnsi="Arial" w:cs="Arial"/>
                <w:color w:val="000000"/>
                <w:sz w:val="20"/>
                <w:szCs w:val="20"/>
              </w:rPr>
              <w:t>410</w:t>
            </w:r>
          </w:p>
        </w:tc>
        <w:tc>
          <w:tcPr>
            <w:tcW w:w="1022" w:type="dxa"/>
            <w:tcBorders>
              <w:top w:val="nil"/>
              <w:left w:val="nil"/>
              <w:bottom w:val="single" w:sz="4" w:space="0" w:color="auto"/>
              <w:right w:val="single" w:sz="4" w:space="0" w:color="auto"/>
            </w:tcBorders>
            <w:vAlign w:val="center"/>
          </w:tcPr>
          <w:p w14:paraId="516DB761" w14:textId="77777777" w:rsidR="00793616" w:rsidRPr="008537F4" w:rsidRDefault="00793616" w:rsidP="002A2583">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7920D7A1" w14:textId="77777777" w:rsidR="00793616" w:rsidRPr="008537F4" w:rsidRDefault="00793616" w:rsidP="002A258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-1747</w:t>
            </w:r>
          </w:p>
        </w:tc>
      </w:tr>
      <w:tr w:rsidR="00793616" w:rsidRPr="00BD3863" w14:paraId="5420B3DC" w14:textId="77777777" w:rsidTr="002A258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DDC1BFB" w14:textId="77777777" w:rsidR="00793616" w:rsidRPr="00BD3863" w:rsidRDefault="00793616" w:rsidP="002A258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02A40A1" w14:textId="77777777" w:rsidR="00793616" w:rsidRPr="00313645" w:rsidRDefault="00793616" w:rsidP="002A2583">
            <w:pPr>
              <w:suppressAutoHyphens w:val="0"/>
              <w:jc w:val="center"/>
              <w:rPr>
                <w:rFonts w:ascii="Arial" w:hAnsi="Arial" w:cs="Arial"/>
                <w:color w:val="000000"/>
                <w:sz w:val="20"/>
                <w:szCs w:val="20"/>
                <w:lang w:val="ro-RO" w:eastAsia="ro-RO"/>
              </w:rPr>
            </w:pPr>
            <w:r>
              <w:rPr>
                <w:rFonts w:ascii="Arial" w:hAnsi="Arial" w:cs="Arial"/>
                <w:color w:val="000000"/>
                <w:sz w:val="20"/>
                <w:szCs w:val="20"/>
              </w:rPr>
              <w:t>-11,81%</w:t>
            </w:r>
          </w:p>
        </w:tc>
        <w:tc>
          <w:tcPr>
            <w:tcW w:w="1117" w:type="dxa"/>
            <w:tcBorders>
              <w:top w:val="nil"/>
              <w:left w:val="nil"/>
              <w:bottom w:val="single" w:sz="4" w:space="0" w:color="auto"/>
              <w:right w:val="single" w:sz="4" w:space="0" w:color="auto"/>
            </w:tcBorders>
            <w:vAlign w:val="center"/>
          </w:tcPr>
          <w:p w14:paraId="2FFE2F2A" w14:textId="77777777" w:rsidR="00793616" w:rsidRPr="00313645" w:rsidRDefault="00793616" w:rsidP="002A2583">
            <w:pPr>
              <w:suppressAutoHyphens w:val="0"/>
              <w:jc w:val="center"/>
              <w:rPr>
                <w:rFonts w:ascii="Arial" w:hAnsi="Arial" w:cs="Arial"/>
                <w:color w:val="000000"/>
                <w:sz w:val="20"/>
                <w:szCs w:val="20"/>
                <w:lang w:val="ro-RO" w:eastAsia="ro-RO"/>
              </w:rPr>
            </w:pPr>
            <w:r>
              <w:rPr>
                <w:rFonts w:ascii="Arial" w:hAnsi="Arial" w:cs="Arial"/>
                <w:color w:val="000000"/>
                <w:sz w:val="20"/>
                <w:szCs w:val="20"/>
              </w:rPr>
              <w:t>-57,80%</w:t>
            </w:r>
          </w:p>
        </w:tc>
        <w:tc>
          <w:tcPr>
            <w:tcW w:w="1134" w:type="dxa"/>
            <w:tcBorders>
              <w:top w:val="nil"/>
              <w:left w:val="nil"/>
              <w:bottom w:val="single" w:sz="4" w:space="0" w:color="auto"/>
              <w:right w:val="single" w:sz="4" w:space="0" w:color="auto"/>
            </w:tcBorders>
            <w:vAlign w:val="center"/>
          </w:tcPr>
          <w:p w14:paraId="45642D75" w14:textId="77777777" w:rsidR="00793616" w:rsidRPr="00313645" w:rsidRDefault="00793616" w:rsidP="002A2583">
            <w:pPr>
              <w:suppressAutoHyphens w:val="0"/>
              <w:jc w:val="center"/>
              <w:rPr>
                <w:rFonts w:ascii="Arial" w:hAnsi="Arial" w:cs="Arial"/>
                <w:color w:val="000000"/>
                <w:sz w:val="20"/>
                <w:szCs w:val="20"/>
                <w:lang w:val="ro-RO" w:eastAsia="ro-RO"/>
              </w:rPr>
            </w:pPr>
            <w:r>
              <w:rPr>
                <w:rFonts w:ascii="Arial" w:hAnsi="Arial" w:cs="Arial"/>
                <w:color w:val="000000"/>
                <w:sz w:val="20"/>
                <w:szCs w:val="20"/>
              </w:rPr>
              <w:t>6,81%</w:t>
            </w:r>
          </w:p>
        </w:tc>
        <w:tc>
          <w:tcPr>
            <w:tcW w:w="1134" w:type="dxa"/>
            <w:tcBorders>
              <w:top w:val="nil"/>
              <w:left w:val="nil"/>
              <w:bottom w:val="single" w:sz="4" w:space="0" w:color="auto"/>
              <w:right w:val="single" w:sz="4" w:space="0" w:color="auto"/>
            </w:tcBorders>
            <w:vAlign w:val="center"/>
          </w:tcPr>
          <w:p w14:paraId="2F30BB1F" w14:textId="77777777" w:rsidR="00793616" w:rsidRPr="008537F4" w:rsidRDefault="00793616" w:rsidP="002A2583">
            <w:pPr>
              <w:suppressAutoHyphens w:val="0"/>
              <w:jc w:val="center"/>
              <w:rPr>
                <w:rFonts w:ascii="Arial" w:hAnsi="Arial" w:cs="Arial"/>
                <w:color w:val="000000"/>
                <w:sz w:val="20"/>
                <w:szCs w:val="20"/>
                <w:lang w:val="ro-RO" w:eastAsia="ro-RO"/>
              </w:rPr>
            </w:pPr>
            <w:r>
              <w:rPr>
                <w:rFonts w:ascii="Arial" w:hAnsi="Arial" w:cs="Arial"/>
                <w:color w:val="000000"/>
                <w:sz w:val="20"/>
                <w:szCs w:val="20"/>
              </w:rPr>
              <w:t>220,43%</w:t>
            </w:r>
          </w:p>
        </w:tc>
        <w:tc>
          <w:tcPr>
            <w:tcW w:w="1022" w:type="dxa"/>
            <w:tcBorders>
              <w:top w:val="nil"/>
              <w:left w:val="nil"/>
              <w:bottom w:val="single" w:sz="4" w:space="0" w:color="auto"/>
              <w:right w:val="single" w:sz="4" w:space="0" w:color="auto"/>
            </w:tcBorders>
            <w:vAlign w:val="center"/>
          </w:tcPr>
          <w:p w14:paraId="7B875106" w14:textId="77777777" w:rsidR="00793616" w:rsidRPr="008537F4" w:rsidRDefault="00793616" w:rsidP="002A2583">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113C5F4C" w14:textId="77777777" w:rsidR="00793616" w:rsidRPr="008537F4" w:rsidRDefault="00793616" w:rsidP="002A258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-22,61%</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793616" w:rsidRPr="00BD3863" w14:paraId="00A80E2F" w14:textId="77777777" w:rsidTr="002A2583">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66657026" w14:textId="77777777" w:rsidR="00793616" w:rsidRPr="00BD3863" w:rsidRDefault="00793616" w:rsidP="002A258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5C8C55B8" w14:textId="77777777" w:rsidR="00793616" w:rsidRPr="00BD3863" w:rsidRDefault="00793616" w:rsidP="002A258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0EC14D9C" w14:textId="77777777" w:rsidR="00793616" w:rsidRPr="00BD3863" w:rsidRDefault="00793616" w:rsidP="002A258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28CB2461" w14:textId="77777777" w:rsidR="00793616" w:rsidRPr="00BD3863" w:rsidRDefault="00793616" w:rsidP="002A258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143F5463" w14:textId="77777777" w:rsidR="00793616" w:rsidRPr="00BD3863" w:rsidRDefault="00793616" w:rsidP="002A258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5C9527D0" w14:textId="77777777" w:rsidR="00793616" w:rsidRPr="00BD3863" w:rsidRDefault="00793616" w:rsidP="002A258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61254C33" w14:textId="77777777" w:rsidR="00793616" w:rsidRPr="00BD3863" w:rsidRDefault="00793616" w:rsidP="002A258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6EE9211B" w14:textId="77777777" w:rsidR="00793616" w:rsidRPr="00BD3863" w:rsidRDefault="00793616" w:rsidP="002A258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793616" w:rsidRPr="00BD3863" w14:paraId="4F903764" w14:textId="77777777" w:rsidTr="002A2583">
        <w:trPr>
          <w:trHeight w:val="288"/>
        </w:trPr>
        <w:tc>
          <w:tcPr>
            <w:tcW w:w="2980" w:type="dxa"/>
            <w:tcBorders>
              <w:top w:val="nil"/>
              <w:left w:val="single" w:sz="4" w:space="0" w:color="auto"/>
              <w:bottom w:val="single" w:sz="4" w:space="0" w:color="auto"/>
              <w:right w:val="single" w:sz="4" w:space="0" w:color="auto"/>
            </w:tcBorders>
            <w:vAlign w:val="center"/>
            <w:hideMark/>
          </w:tcPr>
          <w:p w14:paraId="4A34E0D7" w14:textId="77777777" w:rsidR="00793616" w:rsidRPr="00BD3863" w:rsidRDefault="00793616" w:rsidP="002A258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69A261AF" w14:textId="77777777" w:rsidR="00793616" w:rsidRPr="00BA7A3C" w:rsidRDefault="00793616" w:rsidP="002A2583">
            <w:pPr>
              <w:suppressAutoHyphens w:val="0"/>
              <w:jc w:val="center"/>
              <w:rPr>
                <w:rFonts w:ascii="Arial" w:hAnsi="Arial" w:cs="Arial"/>
                <w:color w:val="000000"/>
                <w:sz w:val="18"/>
                <w:szCs w:val="18"/>
                <w:lang w:val="ro-RO" w:eastAsia="ro-RO"/>
              </w:rPr>
            </w:pPr>
            <w:r>
              <w:rPr>
                <w:rFonts w:ascii="Arial" w:hAnsi="Arial" w:cs="Arial"/>
                <w:color w:val="000000"/>
                <w:sz w:val="20"/>
                <w:szCs w:val="20"/>
              </w:rPr>
              <w:t>3522</w:t>
            </w:r>
          </w:p>
        </w:tc>
        <w:tc>
          <w:tcPr>
            <w:tcW w:w="1117" w:type="dxa"/>
            <w:tcBorders>
              <w:top w:val="nil"/>
              <w:left w:val="nil"/>
              <w:bottom w:val="single" w:sz="4" w:space="0" w:color="auto"/>
              <w:right w:val="single" w:sz="4" w:space="0" w:color="auto"/>
            </w:tcBorders>
            <w:vAlign w:val="center"/>
          </w:tcPr>
          <w:p w14:paraId="158A6A1E" w14:textId="77777777" w:rsidR="00793616" w:rsidRPr="00BA7A3C" w:rsidRDefault="00793616" w:rsidP="002A2583">
            <w:pPr>
              <w:suppressAutoHyphens w:val="0"/>
              <w:jc w:val="center"/>
              <w:rPr>
                <w:rFonts w:ascii="Arial" w:hAnsi="Arial" w:cs="Arial"/>
                <w:color w:val="000000"/>
                <w:sz w:val="18"/>
                <w:szCs w:val="18"/>
                <w:lang w:val="ro-RO" w:eastAsia="ro-RO"/>
              </w:rPr>
            </w:pPr>
            <w:r>
              <w:rPr>
                <w:rFonts w:ascii="Arial" w:hAnsi="Arial" w:cs="Arial"/>
                <w:color w:val="000000"/>
                <w:sz w:val="20"/>
                <w:szCs w:val="20"/>
              </w:rPr>
              <w:t>1466</w:t>
            </w:r>
          </w:p>
        </w:tc>
        <w:tc>
          <w:tcPr>
            <w:tcW w:w="1080" w:type="dxa"/>
            <w:tcBorders>
              <w:top w:val="nil"/>
              <w:left w:val="nil"/>
              <w:bottom w:val="single" w:sz="4" w:space="0" w:color="auto"/>
              <w:right w:val="single" w:sz="4" w:space="0" w:color="auto"/>
            </w:tcBorders>
            <w:vAlign w:val="center"/>
          </w:tcPr>
          <w:p w14:paraId="7A15B7D1" w14:textId="77777777" w:rsidR="00793616" w:rsidRPr="00BA7A3C" w:rsidRDefault="00793616" w:rsidP="002A2583">
            <w:pPr>
              <w:suppressAutoHyphens w:val="0"/>
              <w:jc w:val="center"/>
              <w:rPr>
                <w:rFonts w:ascii="Arial" w:hAnsi="Arial" w:cs="Arial"/>
                <w:color w:val="000000"/>
                <w:sz w:val="18"/>
                <w:szCs w:val="18"/>
                <w:lang w:val="ro-RO" w:eastAsia="ro-RO"/>
              </w:rPr>
            </w:pPr>
            <w:r>
              <w:rPr>
                <w:rFonts w:ascii="Arial" w:hAnsi="Arial" w:cs="Arial"/>
                <w:color w:val="000000"/>
                <w:sz w:val="20"/>
                <w:szCs w:val="20"/>
              </w:rPr>
              <w:t>1796</w:t>
            </w:r>
          </w:p>
        </w:tc>
        <w:tc>
          <w:tcPr>
            <w:tcW w:w="1165" w:type="dxa"/>
            <w:tcBorders>
              <w:top w:val="nil"/>
              <w:left w:val="nil"/>
              <w:bottom w:val="single" w:sz="4" w:space="0" w:color="auto"/>
              <w:right w:val="single" w:sz="4" w:space="0" w:color="auto"/>
            </w:tcBorders>
            <w:vAlign w:val="center"/>
          </w:tcPr>
          <w:p w14:paraId="2E39D299" w14:textId="77777777" w:rsidR="00793616" w:rsidRPr="00BA7A3C" w:rsidRDefault="00793616" w:rsidP="002A2583">
            <w:pPr>
              <w:suppressAutoHyphens w:val="0"/>
              <w:jc w:val="center"/>
              <w:rPr>
                <w:rFonts w:ascii="Arial" w:hAnsi="Arial" w:cs="Arial"/>
                <w:color w:val="000000"/>
                <w:sz w:val="18"/>
                <w:szCs w:val="18"/>
                <w:lang w:val="ro-RO" w:eastAsia="ro-RO"/>
              </w:rPr>
            </w:pPr>
            <w:r>
              <w:rPr>
                <w:rFonts w:ascii="Arial" w:hAnsi="Arial" w:cs="Arial"/>
                <w:color w:val="000000"/>
                <w:sz w:val="20"/>
                <w:szCs w:val="20"/>
              </w:rPr>
              <w:t>1065</w:t>
            </w:r>
          </w:p>
        </w:tc>
        <w:tc>
          <w:tcPr>
            <w:tcW w:w="1113" w:type="dxa"/>
            <w:tcBorders>
              <w:top w:val="nil"/>
              <w:left w:val="nil"/>
              <w:bottom w:val="single" w:sz="4" w:space="0" w:color="auto"/>
              <w:right w:val="single" w:sz="4" w:space="0" w:color="auto"/>
            </w:tcBorders>
            <w:vAlign w:val="center"/>
          </w:tcPr>
          <w:p w14:paraId="7B511337" w14:textId="77777777" w:rsidR="00793616" w:rsidRPr="00BA7A3C" w:rsidRDefault="00793616" w:rsidP="002A2583">
            <w:pPr>
              <w:suppressAutoHyphens w:val="0"/>
              <w:jc w:val="center"/>
              <w:rPr>
                <w:rFonts w:ascii="Arial" w:hAnsi="Arial" w:cs="Arial"/>
                <w:color w:val="000000"/>
                <w:sz w:val="18"/>
                <w:szCs w:val="18"/>
                <w:lang w:val="ro-RO" w:eastAsia="ro-RO"/>
              </w:rPr>
            </w:pPr>
            <w:r>
              <w:rPr>
                <w:rFonts w:ascii="Arial" w:hAnsi="Arial" w:cs="Arial"/>
                <w:color w:val="000000"/>
                <w:sz w:val="20"/>
                <w:szCs w:val="20"/>
              </w:rPr>
              <w:t>70</w:t>
            </w:r>
          </w:p>
        </w:tc>
        <w:tc>
          <w:tcPr>
            <w:tcW w:w="806" w:type="dxa"/>
            <w:tcBorders>
              <w:top w:val="nil"/>
              <w:left w:val="nil"/>
              <w:bottom w:val="single" w:sz="4" w:space="0" w:color="auto"/>
              <w:right w:val="single" w:sz="4" w:space="0" w:color="auto"/>
            </w:tcBorders>
            <w:vAlign w:val="center"/>
          </w:tcPr>
          <w:p w14:paraId="705B2ACD" w14:textId="77777777" w:rsidR="00793616" w:rsidRPr="00BA7A3C" w:rsidRDefault="00793616" w:rsidP="002A258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485E432" w14:textId="77777777" w:rsidR="00793616" w:rsidRPr="00BA7A3C" w:rsidRDefault="00793616" w:rsidP="002A258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7919</w:t>
            </w:r>
          </w:p>
        </w:tc>
      </w:tr>
      <w:tr w:rsidR="00793616" w:rsidRPr="00BD3863" w14:paraId="224DB73A" w14:textId="77777777" w:rsidTr="002A2583">
        <w:trPr>
          <w:trHeight w:val="288"/>
        </w:trPr>
        <w:tc>
          <w:tcPr>
            <w:tcW w:w="2980" w:type="dxa"/>
            <w:tcBorders>
              <w:top w:val="nil"/>
              <w:left w:val="single" w:sz="4" w:space="0" w:color="auto"/>
              <w:bottom w:val="single" w:sz="4" w:space="0" w:color="auto"/>
              <w:right w:val="single" w:sz="4" w:space="0" w:color="auto"/>
            </w:tcBorders>
            <w:vAlign w:val="center"/>
            <w:hideMark/>
          </w:tcPr>
          <w:p w14:paraId="6AA9E073" w14:textId="77777777" w:rsidR="00793616" w:rsidRPr="00BD3863" w:rsidRDefault="00793616" w:rsidP="002A258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121495EA" w14:textId="77777777" w:rsidR="00793616" w:rsidRPr="00BA7A3C" w:rsidRDefault="00793616" w:rsidP="002A2583">
            <w:pPr>
              <w:suppressAutoHyphens w:val="0"/>
              <w:jc w:val="center"/>
              <w:rPr>
                <w:rFonts w:ascii="Arial" w:hAnsi="Arial" w:cs="Arial"/>
                <w:color w:val="000000"/>
                <w:sz w:val="18"/>
                <w:szCs w:val="18"/>
                <w:lang w:val="ro-RO" w:eastAsia="ro-RO"/>
              </w:rPr>
            </w:pPr>
            <w:r>
              <w:rPr>
                <w:rFonts w:ascii="Arial" w:hAnsi="Arial" w:cs="Arial"/>
                <w:color w:val="000000"/>
                <w:sz w:val="20"/>
                <w:szCs w:val="20"/>
              </w:rPr>
              <w:t>2331</w:t>
            </w:r>
          </w:p>
        </w:tc>
        <w:tc>
          <w:tcPr>
            <w:tcW w:w="1117" w:type="dxa"/>
            <w:tcBorders>
              <w:top w:val="nil"/>
              <w:left w:val="nil"/>
              <w:bottom w:val="single" w:sz="4" w:space="0" w:color="auto"/>
              <w:right w:val="single" w:sz="4" w:space="0" w:color="auto"/>
            </w:tcBorders>
            <w:vAlign w:val="center"/>
          </w:tcPr>
          <w:p w14:paraId="3AC7E855" w14:textId="77777777" w:rsidR="00793616" w:rsidRPr="00BA7A3C" w:rsidRDefault="00793616" w:rsidP="002A2583">
            <w:pPr>
              <w:suppressAutoHyphens w:val="0"/>
              <w:jc w:val="center"/>
              <w:rPr>
                <w:rFonts w:ascii="Arial" w:hAnsi="Arial" w:cs="Arial"/>
                <w:color w:val="000000"/>
                <w:sz w:val="18"/>
                <w:szCs w:val="18"/>
                <w:lang w:val="ro-RO" w:eastAsia="ro-RO"/>
              </w:rPr>
            </w:pPr>
            <w:r>
              <w:rPr>
                <w:rFonts w:ascii="Arial" w:hAnsi="Arial" w:cs="Arial"/>
                <w:color w:val="000000"/>
                <w:sz w:val="20"/>
                <w:szCs w:val="20"/>
              </w:rPr>
              <w:t>3026</w:t>
            </w:r>
          </w:p>
        </w:tc>
        <w:tc>
          <w:tcPr>
            <w:tcW w:w="1080" w:type="dxa"/>
            <w:tcBorders>
              <w:top w:val="nil"/>
              <w:left w:val="nil"/>
              <w:bottom w:val="single" w:sz="4" w:space="0" w:color="auto"/>
              <w:right w:val="single" w:sz="4" w:space="0" w:color="auto"/>
            </w:tcBorders>
            <w:vAlign w:val="center"/>
          </w:tcPr>
          <w:p w14:paraId="2228D2CE" w14:textId="77777777" w:rsidR="00793616" w:rsidRPr="00BA7A3C" w:rsidRDefault="00793616" w:rsidP="002A2583">
            <w:pPr>
              <w:suppressAutoHyphens w:val="0"/>
              <w:jc w:val="center"/>
              <w:rPr>
                <w:rFonts w:ascii="Arial" w:hAnsi="Arial" w:cs="Arial"/>
                <w:color w:val="000000"/>
                <w:sz w:val="18"/>
                <w:szCs w:val="18"/>
                <w:lang w:val="ro-RO" w:eastAsia="ro-RO"/>
              </w:rPr>
            </w:pPr>
            <w:r>
              <w:rPr>
                <w:rFonts w:ascii="Arial" w:hAnsi="Arial" w:cs="Arial"/>
                <w:color w:val="000000"/>
                <w:sz w:val="20"/>
                <w:szCs w:val="20"/>
              </w:rPr>
              <w:t>2644</w:t>
            </w:r>
          </w:p>
        </w:tc>
        <w:tc>
          <w:tcPr>
            <w:tcW w:w="1165" w:type="dxa"/>
            <w:tcBorders>
              <w:top w:val="nil"/>
              <w:left w:val="nil"/>
              <w:bottom w:val="single" w:sz="4" w:space="0" w:color="auto"/>
              <w:right w:val="single" w:sz="4" w:space="0" w:color="auto"/>
            </w:tcBorders>
            <w:vAlign w:val="center"/>
          </w:tcPr>
          <w:p w14:paraId="132BFF15" w14:textId="77777777" w:rsidR="00793616" w:rsidRPr="00BA7A3C" w:rsidRDefault="00793616" w:rsidP="002A2583">
            <w:pPr>
              <w:suppressAutoHyphens w:val="0"/>
              <w:jc w:val="center"/>
              <w:rPr>
                <w:rFonts w:ascii="Arial" w:hAnsi="Arial" w:cs="Arial"/>
                <w:color w:val="000000"/>
                <w:sz w:val="18"/>
                <w:szCs w:val="18"/>
                <w:lang w:val="ro-RO" w:eastAsia="ro-RO"/>
              </w:rPr>
            </w:pPr>
            <w:r>
              <w:rPr>
                <w:rFonts w:ascii="Arial" w:hAnsi="Arial" w:cs="Arial"/>
                <w:color w:val="000000"/>
                <w:sz w:val="20"/>
                <w:szCs w:val="20"/>
              </w:rPr>
              <w:t>484</w:t>
            </w:r>
          </w:p>
        </w:tc>
        <w:tc>
          <w:tcPr>
            <w:tcW w:w="1113" w:type="dxa"/>
            <w:tcBorders>
              <w:top w:val="nil"/>
              <w:left w:val="nil"/>
              <w:bottom w:val="single" w:sz="4" w:space="0" w:color="auto"/>
              <w:right w:val="single" w:sz="4" w:space="0" w:color="auto"/>
            </w:tcBorders>
            <w:vAlign w:val="center"/>
          </w:tcPr>
          <w:p w14:paraId="19E57EBB" w14:textId="77777777" w:rsidR="00793616" w:rsidRPr="00BA7A3C" w:rsidRDefault="00793616" w:rsidP="002A258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143B84F5" w14:textId="77777777" w:rsidR="00793616" w:rsidRPr="00BA7A3C" w:rsidRDefault="00793616" w:rsidP="002A258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A68673F" w14:textId="77777777" w:rsidR="00793616" w:rsidRPr="00BA7A3C" w:rsidRDefault="00793616" w:rsidP="002A258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8485</w:t>
            </w:r>
          </w:p>
        </w:tc>
      </w:tr>
      <w:tr w:rsidR="00793616" w:rsidRPr="00BD3863" w14:paraId="6D8DA193" w14:textId="77777777" w:rsidTr="002A2583">
        <w:trPr>
          <w:trHeight w:val="288"/>
        </w:trPr>
        <w:tc>
          <w:tcPr>
            <w:tcW w:w="2980" w:type="dxa"/>
            <w:tcBorders>
              <w:top w:val="nil"/>
              <w:left w:val="single" w:sz="4" w:space="0" w:color="auto"/>
              <w:bottom w:val="single" w:sz="4" w:space="0" w:color="auto"/>
              <w:right w:val="single" w:sz="4" w:space="0" w:color="auto"/>
            </w:tcBorders>
            <w:vAlign w:val="center"/>
            <w:hideMark/>
          </w:tcPr>
          <w:p w14:paraId="1A7AEFA9" w14:textId="77777777" w:rsidR="00793616" w:rsidRPr="00BD3863" w:rsidRDefault="00793616" w:rsidP="002A258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948D3B9" w14:textId="77777777" w:rsidR="00793616" w:rsidRPr="00BA7A3C" w:rsidRDefault="00793616" w:rsidP="002A2583">
            <w:pPr>
              <w:suppressAutoHyphens w:val="0"/>
              <w:jc w:val="center"/>
              <w:rPr>
                <w:rFonts w:ascii="Arial" w:hAnsi="Arial" w:cs="Arial"/>
                <w:color w:val="000000"/>
                <w:sz w:val="18"/>
                <w:szCs w:val="18"/>
                <w:lang w:val="ro-RO" w:eastAsia="ro-RO"/>
              </w:rPr>
            </w:pPr>
            <w:r>
              <w:rPr>
                <w:rFonts w:ascii="Arial" w:hAnsi="Arial" w:cs="Arial"/>
                <w:color w:val="000000"/>
                <w:sz w:val="20"/>
                <w:szCs w:val="20"/>
              </w:rPr>
              <w:t>1191</w:t>
            </w:r>
          </w:p>
        </w:tc>
        <w:tc>
          <w:tcPr>
            <w:tcW w:w="1117" w:type="dxa"/>
            <w:tcBorders>
              <w:top w:val="nil"/>
              <w:left w:val="nil"/>
              <w:bottom w:val="single" w:sz="4" w:space="0" w:color="auto"/>
              <w:right w:val="single" w:sz="4" w:space="0" w:color="auto"/>
            </w:tcBorders>
            <w:vAlign w:val="center"/>
          </w:tcPr>
          <w:p w14:paraId="79EF5C49" w14:textId="77777777" w:rsidR="00793616" w:rsidRPr="00BA7A3C" w:rsidRDefault="00793616" w:rsidP="002A2583">
            <w:pPr>
              <w:suppressAutoHyphens w:val="0"/>
              <w:jc w:val="center"/>
              <w:rPr>
                <w:rFonts w:ascii="Arial" w:hAnsi="Arial" w:cs="Arial"/>
                <w:color w:val="000000"/>
                <w:sz w:val="18"/>
                <w:szCs w:val="18"/>
                <w:lang w:val="ro-RO" w:eastAsia="ro-RO"/>
              </w:rPr>
            </w:pPr>
            <w:r>
              <w:rPr>
                <w:rFonts w:ascii="Arial" w:hAnsi="Arial" w:cs="Arial"/>
                <w:color w:val="000000"/>
                <w:sz w:val="20"/>
                <w:szCs w:val="20"/>
              </w:rPr>
              <w:t>-1560</w:t>
            </w:r>
          </w:p>
        </w:tc>
        <w:tc>
          <w:tcPr>
            <w:tcW w:w="1080" w:type="dxa"/>
            <w:tcBorders>
              <w:top w:val="nil"/>
              <w:left w:val="nil"/>
              <w:bottom w:val="single" w:sz="4" w:space="0" w:color="auto"/>
              <w:right w:val="single" w:sz="4" w:space="0" w:color="auto"/>
            </w:tcBorders>
            <w:vAlign w:val="center"/>
          </w:tcPr>
          <w:p w14:paraId="6EB454ED" w14:textId="77777777" w:rsidR="00793616" w:rsidRPr="00BA7A3C" w:rsidRDefault="00793616" w:rsidP="002A2583">
            <w:pPr>
              <w:suppressAutoHyphens w:val="0"/>
              <w:jc w:val="center"/>
              <w:rPr>
                <w:rFonts w:ascii="Arial" w:hAnsi="Arial" w:cs="Arial"/>
                <w:color w:val="000000"/>
                <w:sz w:val="18"/>
                <w:szCs w:val="18"/>
                <w:lang w:val="ro-RO" w:eastAsia="ro-RO"/>
              </w:rPr>
            </w:pPr>
            <w:r>
              <w:rPr>
                <w:rFonts w:ascii="Arial" w:hAnsi="Arial" w:cs="Arial"/>
                <w:color w:val="000000"/>
                <w:sz w:val="20"/>
                <w:szCs w:val="20"/>
              </w:rPr>
              <w:t>-848</w:t>
            </w:r>
          </w:p>
        </w:tc>
        <w:tc>
          <w:tcPr>
            <w:tcW w:w="1165" w:type="dxa"/>
            <w:tcBorders>
              <w:top w:val="nil"/>
              <w:left w:val="nil"/>
              <w:bottom w:val="single" w:sz="4" w:space="0" w:color="auto"/>
              <w:right w:val="single" w:sz="4" w:space="0" w:color="auto"/>
            </w:tcBorders>
            <w:vAlign w:val="center"/>
          </w:tcPr>
          <w:p w14:paraId="172B0468" w14:textId="77777777" w:rsidR="00793616" w:rsidRPr="00BA7A3C" w:rsidRDefault="00793616" w:rsidP="002A2583">
            <w:pPr>
              <w:suppressAutoHyphens w:val="0"/>
              <w:jc w:val="center"/>
              <w:rPr>
                <w:rFonts w:ascii="Arial" w:hAnsi="Arial" w:cs="Arial"/>
                <w:color w:val="000000"/>
                <w:sz w:val="18"/>
                <w:szCs w:val="18"/>
                <w:lang w:val="ro-RO" w:eastAsia="ro-RO"/>
              </w:rPr>
            </w:pPr>
            <w:r>
              <w:rPr>
                <w:rFonts w:ascii="Arial" w:hAnsi="Arial" w:cs="Arial"/>
                <w:color w:val="000000"/>
                <w:sz w:val="20"/>
                <w:szCs w:val="20"/>
              </w:rPr>
              <w:t>581</w:t>
            </w:r>
          </w:p>
        </w:tc>
        <w:tc>
          <w:tcPr>
            <w:tcW w:w="1113" w:type="dxa"/>
            <w:tcBorders>
              <w:top w:val="nil"/>
              <w:left w:val="nil"/>
              <w:bottom w:val="single" w:sz="4" w:space="0" w:color="auto"/>
              <w:right w:val="single" w:sz="4" w:space="0" w:color="auto"/>
            </w:tcBorders>
            <w:vAlign w:val="center"/>
          </w:tcPr>
          <w:p w14:paraId="6854CA71" w14:textId="77777777" w:rsidR="00793616" w:rsidRPr="00BA7A3C" w:rsidRDefault="00793616" w:rsidP="002A2583">
            <w:pPr>
              <w:suppressAutoHyphens w:val="0"/>
              <w:jc w:val="center"/>
              <w:rPr>
                <w:rFonts w:ascii="Arial" w:hAnsi="Arial" w:cs="Arial"/>
                <w:color w:val="000000"/>
                <w:sz w:val="18"/>
                <w:szCs w:val="18"/>
                <w:lang w:val="ro-RO" w:eastAsia="ro-RO"/>
              </w:rPr>
            </w:pPr>
            <w:r>
              <w:rPr>
                <w:rFonts w:ascii="Arial" w:hAnsi="Arial" w:cs="Arial"/>
                <w:color w:val="000000"/>
                <w:sz w:val="20"/>
                <w:szCs w:val="20"/>
              </w:rPr>
              <w:t>70</w:t>
            </w:r>
          </w:p>
        </w:tc>
        <w:tc>
          <w:tcPr>
            <w:tcW w:w="806" w:type="dxa"/>
            <w:tcBorders>
              <w:top w:val="nil"/>
              <w:left w:val="nil"/>
              <w:bottom w:val="single" w:sz="4" w:space="0" w:color="auto"/>
              <w:right w:val="single" w:sz="4" w:space="0" w:color="auto"/>
            </w:tcBorders>
            <w:vAlign w:val="center"/>
          </w:tcPr>
          <w:p w14:paraId="17E747E4" w14:textId="77777777" w:rsidR="00793616" w:rsidRPr="00BA7A3C" w:rsidRDefault="00793616" w:rsidP="002A258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1EBDAC74" w14:textId="77777777" w:rsidR="00793616" w:rsidRPr="00BA7A3C" w:rsidRDefault="00793616" w:rsidP="002A258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-566</w:t>
            </w:r>
          </w:p>
        </w:tc>
      </w:tr>
      <w:tr w:rsidR="00793616" w:rsidRPr="00BD3863" w14:paraId="7D03CD29" w14:textId="77777777" w:rsidTr="002A2583">
        <w:trPr>
          <w:trHeight w:val="288"/>
        </w:trPr>
        <w:tc>
          <w:tcPr>
            <w:tcW w:w="2980" w:type="dxa"/>
            <w:tcBorders>
              <w:top w:val="nil"/>
              <w:left w:val="single" w:sz="4" w:space="0" w:color="auto"/>
              <w:bottom w:val="single" w:sz="4" w:space="0" w:color="auto"/>
              <w:right w:val="single" w:sz="4" w:space="0" w:color="auto"/>
            </w:tcBorders>
            <w:vAlign w:val="center"/>
            <w:hideMark/>
          </w:tcPr>
          <w:p w14:paraId="6D7C7085" w14:textId="77777777" w:rsidR="00793616" w:rsidRPr="00BD3863" w:rsidRDefault="00793616" w:rsidP="002A258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9F5A2B7" w14:textId="77777777" w:rsidR="00793616" w:rsidRPr="00BA7A3C" w:rsidRDefault="00793616" w:rsidP="002A2583">
            <w:pPr>
              <w:suppressAutoHyphens w:val="0"/>
              <w:jc w:val="center"/>
              <w:rPr>
                <w:rFonts w:ascii="Arial" w:hAnsi="Arial" w:cs="Arial"/>
                <w:color w:val="000000"/>
                <w:sz w:val="18"/>
                <w:szCs w:val="18"/>
                <w:lang w:val="ro-RO" w:eastAsia="ro-RO"/>
              </w:rPr>
            </w:pPr>
            <w:r>
              <w:rPr>
                <w:rFonts w:ascii="Arial" w:hAnsi="Arial" w:cs="Arial"/>
                <w:color w:val="000000"/>
                <w:sz w:val="20"/>
                <w:szCs w:val="20"/>
              </w:rPr>
              <w:t>51,09%</w:t>
            </w:r>
          </w:p>
        </w:tc>
        <w:tc>
          <w:tcPr>
            <w:tcW w:w="1117" w:type="dxa"/>
            <w:tcBorders>
              <w:top w:val="nil"/>
              <w:left w:val="nil"/>
              <w:bottom w:val="single" w:sz="4" w:space="0" w:color="auto"/>
              <w:right w:val="single" w:sz="4" w:space="0" w:color="auto"/>
            </w:tcBorders>
            <w:vAlign w:val="center"/>
          </w:tcPr>
          <w:p w14:paraId="3F701ED2" w14:textId="77777777" w:rsidR="00793616" w:rsidRPr="00BA7A3C" w:rsidRDefault="00793616" w:rsidP="002A2583">
            <w:pPr>
              <w:suppressAutoHyphens w:val="0"/>
              <w:jc w:val="center"/>
              <w:rPr>
                <w:rFonts w:ascii="Arial" w:hAnsi="Arial" w:cs="Arial"/>
                <w:color w:val="000000"/>
                <w:sz w:val="18"/>
                <w:szCs w:val="18"/>
                <w:lang w:val="ro-RO" w:eastAsia="ro-RO"/>
              </w:rPr>
            </w:pPr>
            <w:r>
              <w:rPr>
                <w:rFonts w:ascii="Arial" w:hAnsi="Arial" w:cs="Arial"/>
                <w:color w:val="000000"/>
                <w:sz w:val="20"/>
                <w:szCs w:val="20"/>
              </w:rPr>
              <w:t>-51,55%</w:t>
            </w:r>
          </w:p>
        </w:tc>
        <w:tc>
          <w:tcPr>
            <w:tcW w:w="1080" w:type="dxa"/>
            <w:tcBorders>
              <w:top w:val="nil"/>
              <w:left w:val="nil"/>
              <w:bottom w:val="single" w:sz="4" w:space="0" w:color="auto"/>
              <w:right w:val="single" w:sz="4" w:space="0" w:color="auto"/>
            </w:tcBorders>
            <w:vAlign w:val="center"/>
          </w:tcPr>
          <w:p w14:paraId="4B5B3E0C" w14:textId="77777777" w:rsidR="00793616" w:rsidRPr="00BA7A3C" w:rsidRDefault="00793616" w:rsidP="002A2583">
            <w:pPr>
              <w:suppressAutoHyphens w:val="0"/>
              <w:jc w:val="center"/>
              <w:rPr>
                <w:rFonts w:ascii="Arial" w:hAnsi="Arial" w:cs="Arial"/>
                <w:color w:val="000000"/>
                <w:sz w:val="18"/>
                <w:szCs w:val="18"/>
                <w:lang w:val="ro-RO" w:eastAsia="ro-RO"/>
              </w:rPr>
            </w:pPr>
            <w:r>
              <w:rPr>
                <w:rFonts w:ascii="Arial" w:hAnsi="Arial" w:cs="Arial"/>
                <w:color w:val="000000"/>
                <w:sz w:val="20"/>
                <w:szCs w:val="20"/>
              </w:rPr>
              <w:t>-32,07%</w:t>
            </w:r>
          </w:p>
        </w:tc>
        <w:tc>
          <w:tcPr>
            <w:tcW w:w="1165" w:type="dxa"/>
            <w:tcBorders>
              <w:top w:val="nil"/>
              <w:left w:val="nil"/>
              <w:bottom w:val="single" w:sz="4" w:space="0" w:color="auto"/>
              <w:right w:val="single" w:sz="4" w:space="0" w:color="auto"/>
            </w:tcBorders>
            <w:vAlign w:val="center"/>
          </w:tcPr>
          <w:p w14:paraId="06683172" w14:textId="77777777" w:rsidR="00793616" w:rsidRPr="00BA7A3C" w:rsidRDefault="00793616" w:rsidP="002A2583">
            <w:pPr>
              <w:suppressAutoHyphens w:val="0"/>
              <w:jc w:val="center"/>
              <w:rPr>
                <w:rFonts w:ascii="Arial" w:hAnsi="Arial" w:cs="Arial"/>
                <w:color w:val="000000"/>
                <w:sz w:val="18"/>
                <w:szCs w:val="18"/>
                <w:lang w:val="ro-RO" w:eastAsia="ro-RO"/>
              </w:rPr>
            </w:pPr>
            <w:r>
              <w:rPr>
                <w:rFonts w:ascii="Arial" w:hAnsi="Arial" w:cs="Arial"/>
                <w:color w:val="000000"/>
                <w:sz w:val="20"/>
                <w:szCs w:val="20"/>
              </w:rPr>
              <w:t>120,04%</w:t>
            </w:r>
          </w:p>
        </w:tc>
        <w:tc>
          <w:tcPr>
            <w:tcW w:w="1113" w:type="dxa"/>
            <w:tcBorders>
              <w:top w:val="nil"/>
              <w:left w:val="nil"/>
              <w:bottom w:val="single" w:sz="4" w:space="0" w:color="auto"/>
              <w:right w:val="single" w:sz="4" w:space="0" w:color="auto"/>
            </w:tcBorders>
            <w:vAlign w:val="center"/>
          </w:tcPr>
          <w:p w14:paraId="663DA925" w14:textId="77777777" w:rsidR="00793616" w:rsidRPr="00BA7A3C" w:rsidRDefault="00793616" w:rsidP="002A2583">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668EDC43" w14:textId="77777777" w:rsidR="00793616" w:rsidRPr="00BA7A3C" w:rsidRDefault="00793616" w:rsidP="002A2583">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11A4DECB" w14:textId="77777777" w:rsidR="00793616" w:rsidRPr="00BA7A3C" w:rsidRDefault="00793616" w:rsidP="002A258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-6,67%</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lastRenderedPageBreak/>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lastRenderedPageBreak/>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66CF9B17"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793616">
        <w:rPr>
          <w:rFonts w:ascii="Arial" w:hAnsi="Arial" w:cs="Arial"/>
          <w:lang w:val="pt-BR"/>
        </w:rPr>
        <w:t>DN7_km95+010-km112+000</w:t>
      </w:r>
      <w:r w:rsidR="005268D7" w:rsidRPr="00FD1C6E">
        <w:rPr>
          <w:rFonts w:ascii="Arial" w:hAnsi="Arial" w:cs="Arial"/>
          <w:lang w:val="it-IT"/>
        </w:rPr>
        <w:t>, cod identificare RD_RO_00_</w:t>
      </w:r>
      <w:r w:rsidR="00DD2000">
        <w:rPr>
          <w:rFonts w:ascii="Arial" w:hAnsi="Arial" w:cs="Arial"/>
          <w:lang w:val="it-IT"/>
        </w:rPr>
        <w:t>10</w:t>
      </w:r>
      <w:r w:rsidR="00793616">
        <w:rPr>
          <w:rFonts w:ascii="Arial" w:hAnsi="Arial" w:cs="Arial"/>
          <w:lang w:val="it-IT"/>
        </w:rPr>
        <w:t>2</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5ADC3D49" w:rsidR="00DD2000" w:rsidRPr="00DD2000" w:rsidRDefault="00DD200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Argeș</w:t>
            </w:r>
          </w:p>
        </w:tc>
        <w:tc>
          <w:tcPr>
            <w:tcW w:w="4426" w:type="dxa"/>
          </w:tcPr>
          <w:p w14:paraId="655EC4B3" w14:textId="5556D94D" w:rsidR="00DD2000" w:rsidRPr="00DD2000" w:rsidRDefault="00DD2000"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532</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w:t>
      </w:r>
      <w:r w:rsidRPr="005A579A">
        <w:rPr>
          <w:rFonts w:ascii="Arial" w:hAnsi="Arial" w:cs="Arial"/>
          <w:lang w:val="ro-RO" w:eastAsia="ro-RO"/>
        </w:rPr>
        <w:lastRenderedPageBreak/>
        <w:t xml:space="preserve">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70707D8F" w14:textId="3FCF62F2" w:rsidR="00C324FF" w:rsidRDefault="00DD2000" w:rsidP="00DD2000">
      <w:pPr>
        <w:suppressAutoHyphens w:val="0"/>
        <w:jc w:val="center"/>
        <w:rPr>
          <w:rFonts w:ascii="Arial" w:hAnsi="Arial" w:cs="Arial"/>
          <w:bCs/>
          <w:lang w:val="ro-RO"/>
        </w:rPr>
      </w:pPr>
      <w:r>
        <w:rPr>
          <w:noProof/>
        </w:rPr>
        <w:drawing>
          <wp:inline distT="0" distB="0" distL="0" distR="0" wp14:anchorId="43C2F16C" wp14:editId="28B4A117">
            <wp:extent cx="4819048" cy="700950"/>
            <wp:effectExtent l="0" t="0" r="635" b="4445"/>
            <wp:docPr id="1948039183" name="Kép 3">
              <a:extLst xmlns:a="http://schemas.openxmlformats.org/drawingml/2006/main">
                <a:ext uri="{FF2B5EF4-FFF2-40B4-BE49-F238E27FC236}">
                  <a16:creationId xmlns:a16="http://schemas.microsoft.com/office/drawing/2014/main" id="{131EA227-1454-344B-5AEC-336D77F94C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ép 3">
                      <a:extLst>
                        <a:ext uri="{FF2B5EF4-FFF2-40B4-BE49-F238E27FC236}">
                          <a16:creationId xmlns:a16="http://schemas.microsoft.com/office/drawing/2014/main" id="{131EA227-1454-344B-5AEC-336D77F94CC4}"/>
                        </a:ext>
                      </a:extLst>
                    </pic:cNvPr>
                    <pic:cNvPicPr>
                      <a:picLocks noChangeAspect="1"/>
                    </pic:cNvPicPr>
                  </pic:nvPicPr>
                  <pic:blipFill>
                    <a:blip r:embed="rId17"/>
                    <a:stretch>
                      <a:fillRect/>
                    </a:stretch>
                  </pic:blipFill>
                  <pic:spPr>
                    <a:xfrm>
                      <a:off x="0" y="0"/>
                      <a:ext cx="4819048" cy="700950"/>
                    </a:xfrm>
                    <a:prstGeom prst="rect">
                      <a:avLst/>
                    </a:prstGeom>
                  </pic:spPr>
                </pic:pic>
              </a:graphicData>
            </a:graphic>
          </wp:inline>
        </w:drawing>
      </w:r>
    </w:p>
    <w:p w14:paraId="3580F960" w14:textId="77777777" w:rsidR="00B53690" w:rsidRDefault="00B53690" w:rsidP="00D6126F">
      <w:pPr>
        <w:pStyle w:val="BodyTextIndent"/>
        <w:ind w:left="0" w:firstLine="0"/>
        <w:jc w:val="center"/>
        <w:rPr>
          <w:rFonts w:ascii="Arial" w:hAnsi="Arial" w:cs="Arial"/>
          <w:b w:val="0"/>
          <w:i/>
          <w:color w:val="000000"/>
          <w:sz w:val="24"/>
          <w:szCs w:val="24"/>
          <w:lang w:val="ro-RO"/>
        </w:rPr>
      </w:pPr>
    </w:p>
    <w:p w14:paraId="18BABDF4" w14:textId="69223D00" w:rsidR="00C61216" w:rsidRDefault="00C61216">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618B1A4A" w14:textId="77777777" w:rsidR="007039DC" w:rsidRDefault="007039DC" w:rsidP="00D6126F">
      <w:pPr>
        <w:pStyle w:val="BodyTextIndent"/>
        <w:ind w:left="0" w:firstLine="0"/>
        <w:jc w:val="center"/>
        <w:rPr>
          <w:rFonts w:ascii="Arial" w:hAnsi="Arial" w:cs="Arial"/>
          <w:b w:val="0"/>
          <w:i/>
          <w:color w:val="000000"/>
          <w:sz w:val="24"/>
          <w:szCs w:val="24"/>
          <w:lang w:val="ro-RO"/>
        </w:rPr>
      </w:pPr>
    </w:p>
    <w:p w14:paraId="186DBDB5" w14:textId="5082659C"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48"/>
        <w:gridCol w:w="497"/>
        <w:gridCol w:w="497"/>
        <w:gridCol w:w="500"/>
        <w:gridCol w:w="496"/>
        <w:gridCol w:w="496"/>
        <w:gridCol w:w="499"/>
        <w:gridCol w:w="496"/>
        <w:gridCol w:w="496"/>
        <w:gridCol w:w="499"/>
        <w:gridCol w:w="496"/>
        <w:gridCol w:w="541"/>
        <w:gridCol w:w="499"/>
      </w:tblGrid>
      <w:tr w:rsidR="00C61216" w:rsidRPr="00C61216" w14:paraId="0EF677CD" w14:textId="77777777" w:rsidTr="00C61216">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8548702" w14:textId="77777777" w:rsidR="00C61216" w:rsidRPr="00C61216" w:rsidRDefault="00C61216" w:rsidP="00C61216">
            <w:pPr>
              <w:suppressAutoHyphens w:val="0"/>
              <w:jc w:val="center"/>
              <w:rPr>
                <w:rFonts w:ascii="Calibri" w:hAnsi="Calibri" w:cs="Calibri"/>
                <w:b/>
                <w:bCs/>
                <w:color w:val="000000"/>
                <w:kern w:val="0"/>
                <w:sz w:val="16"/>
                <w:szCs w:val="16"/>
                <w:lang w:eastAsia="en-US"/>
              </w:rPr>
            </w:pPr>
            <w:r w:rsidRPr="00C61216">
              <w:rPr>
                <w:rFonts w:ascii="Calibri" w:hAnsi="Calibri" w:cs="Calibri"/>
                <w:b/>
                <w:bCs/>
                <w:color w:val="000000"/>
                <w:kern w:val="0"/>
                <w:sz w:val="16"/>
                <w:szCs w:val="16"/>
                <w:lang w:eastAsia="en-US"/>
              </w:rPr>
              <w:t xml:space="preserve">Banda de </w:t>
            </w:r>
            <w:proofErr w:type="spellStart"/>
            <w:r w:rsidRPr="00C61216">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DCC4AE4" w14:textId="77777777" w:rsidR="00C61216" w:rsidRPr="00C61216" w:rsidRDefault="00C61216" w:rsidP="00C61216">
            <w:pPr>
              <w:suppressAutoHyphens w:val="0"/>
              <w:jc w:val="center"/>
              <w:rPr>
                <w:rFonts w:ascii="Calibri" w:hAnsi="Calibri" w:cs="Calibri"/>
                <w:b/>
                <w:bCs/>
                <w:color w:val="000000"/>
                <w:kern w:val="0"/>
                <w:sz w:val="16"/>
                <w:szCs w:val="16"/>
                <w:lang w:eastAsia="en-US"/>
              </w:rPr>
            </w:pPr>
            <w:r w:rsidRPr="00C61216">
              <w:rPr>
                <w:rFonts w:ascii="Calibri" w:hAnsi="Calibri" w:cs="Calibri"/>
                <w:b/>
                <w:bCs/>
                <w:color w:val="000000"/>
                <w:kern w:val="0"/>
                <w:sz w:val="16"/>
                <w:szCs w:val="16"/>
                <w:lang w:eastAsia="en-US"/>
              </w:rPr>
              <w:t>Topoloveni</w:t>
            </w:r>
          </w:p>
        </w:tc>
        <w:tc>
          <w:tcPr>
            <w:tcW w:w="1500" w:type="dxa"/>
            <w:gridSpan w:val="3"/>
            <w:tcBorders>
              <w:top w:val="single" w:sz="8" w:space="0" w:color="auto"/>
              <w:left w:val="nil"/>
              <w:bottom w:val="single" w:sz="8" w:space="0" w:color="auto"/>
              <w:right w:val="single" w:sz="8" w:space="0" w:color="000000"/>
            </w:tcBorders>
            <w:vAlign w:val="center"/>
            <w:hideMark/>
          </w:tcPr>
          <w:p w14:paraId="6161EDA2" w14:textId="77777777" w:rsidR="00C61216" w:rsidRPr="00C61216" w:rsidRDefault="00C61216" w:rsidP="00C61216">
            <w:pPr>
              <w:suppressAutoHyphens w:val="0"/>
              <w:jc w:val="center"/>
              <w:rPr>
                <w:rFonts w:ascii="Calibri" w:hAnsi="Calibri" w:cs="Calibri"/>
                <w:b/>
                <w:bCs/>
                <w:color w:val="000000"/>
                <w:kern w:val="0"/>
                <w:sz w:val="16"/>
                <w:szCs w:val="16"/>
                <w:lang w:eastAsia="en-US"/>
              </w:rPr>
            </w:pPr>
            <w:proofErr w:type="spellStart"/>
            <w:r w:rsidRPr="00C61216">
              <w:rPr>
                <w:rFonts w:ascii="Calibri" w:hAnsi="Calibri" w:cs="Calibri"/>
                <w:b/>
                <w:bCs/>
                <w:color w:val="000000"/>
                <w:kern w:val="0"/>
                <w:sz w:val="16"/>
                <w:szCs w:val="16"/>
                <w:lang w:eastAsia="en-US"/>
              </w:rPr>
              <w:t>Călinești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4E653C5" w14:textId="77777777" w:rsidR="00C61216" w:rsidRPr="00C61216" w:rsidRDefault="00C61216" w:rsidP="00C61216">
            <w:pPr>
              <w:suppressAutoHyphens w:val="0"/>
              <w:jc w:val="center"/>
              <w:rPr>
                <w:rFonts w:ascii="Calibri" w:hAnsi="Calibri" w:cs="Calibri"/>
                <w:b/>
                <w:bCs/>
                <w:color w:val="000000"/>
                <w:kern w:val="0"/>
                <w:sz w:val="16"/>
                <w:szCs w:val="16"/>
                <w:lang w:eastAsia="en-US"/>
              </w:rPr>
            </w:pPr>
            <w:proofErr w:type="spellStart"/>
            <w:r w:rsidRPr="00C61216">
              <w:rPr>
                <w:rFonts w:ascii="Calibri" w:hAnsi="Calibri" w:cs="Calibri"/>
                <w:b/>
                <w:bCs/>
                <w:color w:val="000000"/>
                <w:kern w:val="0"/>
                <w:sz w:val="16"/>
                <w:szCs w:val="16"/>
                <w:lang w:eastAsia="en-US"/>
              </w:rPr>
              <w:t>Ștefănești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3285FF8" w14:textId="77777777" w:rsidR="00C61216" w:rsidRPr="00C61216" w:rsidRDefault="00C61216" w:rsidP="00C61216">
            <w:pPr>
              <w:suppressAutoHyphens w:val="0"/>
              <w:jc w:val="center"/>
              <w:rPr>
                <w:rFonts w:ascii="Calibri" w:hAnsi="Calibri" w:cs="Calibri"/>
                <w:b/>
                <w:bCs/>
                <w:color w:val="000000"/>
                <w:kern w:val="0"/>
                <w:sz w:val="16"/>
                <w:szCs w:val="16"/>
                <w:lang w:eastAsia="en-US"/>
              </w:rPr>
            </w:pPr>
            <w:r w:rsidRPr="00C61216">
              <w:rPr>
                <w:rFonts w:ascii="Calibri" w:hAnsi="Calibri" w:cs="Calibri"/>
                <w:b/>
                <w:bCs/>
                <w:color w:val="000000"/>
                <w:kern w:val="0"/>
                <w:sz w:val="16"/>
                <w:szCs w:val="16"/>
                <w:lang w:eastAsia="en-US"/>
              </w:rPr>
              <w:t>TOTAL</w:t>
            </w:r>
          </w:p>
        </w:tc>
      </w:tr>
      <w:tr w:rsidR="00C61216" w:rsidRPr="00C61216" w14:paraId="5F53C662" w14:textId="77777777" w:rsidTr="00C6121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05EAA9F" w14:textId="77777777" w:rsidR="00C61216" w:rsidRPr="00C61216" w:rsidRDefault="00C61216" w:rsidP="00C61216">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6AC4639C" w14:textId="77777777" w:rsidR="00C61216" w:rsidRPr="00C61216" w:rsidRDefault="00C61216" w:rsidP="00C61216">
            <w:pPr>
              <w:suppressAutoHyphens w:val="0"/>
              <w:jc w:val="center"/>
              <w:rPr>
                <w:rFonts w:ascii="Calibri" w:hAnsi="Calibri" w:cs="Calibri"/>
                <w:b/>
                <w:bCs/>
                <w:color w:val="000000"/>
                <w:kern w:val="0"/>
                <w:sz w:val="16"/>
                <w:szCs w:val="16"/>
                <w:lang w:eastAsia="en-US"/>
              </w:rPr>
            </w:pPr>
            <w:proofErr w:type="spellStart"/>
            <w:r w:rsidRPr="00C61216">
              <w:rPr>
                <w:rFonts w:ascii="Calibri" w:hAnsi="Calibri" w:cs="Calibri"/>
                <w:b/>
                <w:bCs/>
                <w:color w:val="000000"/>
                <w:kern w:val="0"/>
                <w:sz w:val="16"/>
                <w:szCs w:val="16"/>
                <w:lang w:eastAsia="en-US"/>
              </w:rPr>
              <w:t>Efect</w:t>
            </w:r>
            <w:proofErr w:type="spellEnd"/>
            <w:r w:rsidRPr="00C61216">
              <w:rPr>
                <w:rFonts w:ascii="Calibri" w:hAnsi="Calibri" w:cs="Calibri"/>
                <w:b/>
                <w:bCs/>
                <w:color w:val="000000"/>
                <w:kern w:val="0"/>
                <w:sz w:val="16"/>
                <w:szCs w:val="16"/>
                <w:lang w:eastAsia="en-US"/>
              </w:rPr>
              <w:t xml:space="preserve"> </w:t>
            </w:r>
            <w:proofErr w:type="spellStart"/>
            <w:r w:rsidRPr="00C6121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B2E4D50" w14:textId="77777777" w:rsidR="00C61216" w:rsidRPr="00C61216" w:rsidRDefault="00C61216" w:rsidP="00C61216">
            <w:pPr>
              <w:suppressAutoHyphens w:val="0"/>
              <w:jc w:val="center"/>
              <w:rPr>
                <w:rFonts w:ascii="Calibri" w:hAnsi="Calibri" w:cs="Calibri"/>
                <w:b/>
                <w:bCs/>
                <w:color w:val="000000"/>
                <w:kern w:val="0"/>
                <w:sz w:val="16"/>
                <w:szCs w:val="16"/>
                <w:lang w:eastAsia="en-US"/>
              </w:rPr>
            </w:pPr>
            <w:proofErr w:type="spellStart"/>
            <w:r w:rsidRPr="00C61216">
              <w:rPr>
                <w:rFonts w:ascii="Calibri" w:hAnsi="Calibri" w:cs="Calibri"/>
                <w:b/>
                <w:bCs/>
                <w:color w:val="000000"/>
                <w:kern w:val="0"/>
                <w:sz w:val="16"/>
                <w:szCs w:val="16"/>
                <w:lang w:eastAsia="en-US"/>
              </w:rPr>
              <w:t>Efect</w:t>
            </w:r>
            <w:proofErr w:type="spellEnd"/>
            <w:r w:rsidRPr="00C61216">
              <w:rPr>
                <w:rFonts w:ascii="Calibri" w:hAnsi="Calibri" w:cs="Calibri"/>
                <w:b/>
                <w:bCs/>
                <w:color w:val="000000"/>
                <w:kern w:val="0"/>
                <w:sz w:val="16"/>
                <w:szCs w:val="16"/>
                <w:lang w:eastAsia="en-US"/>
              </w:rPr>
              <w:t xml:space="preserve"> </w:t>
            </w:r>
            <w:proofErr w:type="spellStart"/>
            <w:r w:rsidRPr="00C6121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A58B049" w14:textId="77777777" w:rsidR="00C61216" w:rsidRPr="00C61216" w:rsidRDefault="00C61216" w:rsidP="00C61216">
            <w:pPr>
              <w:suppressAutoHyphens w:val="0"/>
              <w:jc w:val="center"/>
              <w:rPr>
                <w:rFonts w:ascii="Calibri" w:hAnsi="Calibri" w:cs="Calibri"/>
                <w:b/>
                <w:bCs/>
                <w:color w:val="000000"/>
                <w:kern w:val="0"/>
                <w:sz w:val="16"/>
                <w:szCs w:val="16"/>
                <w:lang w:eastAsia="en-US"/>
              </w:rPr>
            </w:pPr>
            <w:proofErr w:type="spellStart"/>
            <w:r w:rsidRPr="00C61216">
              <w:rPr>
                <w:rFonts w:ascii="Calibri" w:hAnsi="Calibri" w:cs="Calibri"/>
                <w:b/>
                <w:bCs/>
                <w:color w:val="000000"/>
                <w:kern w:val="0"/>
                <w:sz w:val="16"/>
                <w:szCs w:val="16"/>
                <w:lang w:eastAsia="en-US"/>
              </w:rPr>
              <w:t>Efect</w:t>
            </w:r>
            <w:proofErr w:type="spellEnd"/>
            <w:r w:rsidRPr="00C61216">
              <w:rPr>
                <w:rFonts w:ascii="Calibri" w:hAnsi="Calibri" w:cs="Calibri"/>
                <w:b/>
                <w:bCs/>
                <w:color w:val="000000"/>
                <w:kern w:val="0"/>
                <w:sz w:val="16"/>
                <w:szCs w:val="16"/>
                <w:lang w:eastAsia="en-US"/>
              </w:rPr>
              <w:t xml:space="preserve"> </w:t>
            </w:r>
            <w:proofErr w:type="spellStart"/>
            <w:r w:rsidRPr="00C6121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76F992B" w14:textId="77777777" w:rsidR="00C61216" w:rsidRPr="00C61216" w:rsidRDefault="00C61216" w:rsidP="00C61216">
            <w:pPr>
              <w:suppressAutoHyphens w:val="0"/>
              <w:jc w:val="center"/>
              <w:rPr>
                <w:rFonts w:ascii="Calibri" w:hAnsi="Calibri" w:cs="Calibri"/>
                <w:b/>
                <w:bCs/>
                <w:color w:val="000000"/>
                <w:kern w:val="0"/>
                <w:sz w:val="16"/>
                <w:szCs w:val="16"/>
                <w:lang w:eastAsia="en-US"/>
              </w:rPr>
            </w:pPr>
            <w:proofErr w:type="spellStart"/>
            <w:r w:rsidRPr="00C61216">
              <w:rPr>
                <w:rFonts w:ascii="Calibri" w:hAnsi="Calibri" w:cs="Calibri"/>
                <w:b/>
                <w:bCs/>
                <w:color w:val="000000"/>
                <w:kern w:val="0"/>
                <w:sz w:val="16"/>
                <w:szCs w:val="16"/>
                <w:lang w:eastAsia="en-US"/>
              </w:rPr>
              <w:t>Efect</w:t>
            </w:r>
            <w:proofErr w:type="spellEnd"/>
            <w:r w:rsidRPr="00C61216">
              <w:rPr>
                <w:rFonts w:ascii="Calibri" w:hAnsi="Calibri" w:cs="Calibri"/>
                <w:b/>
                <w:bCs/>
                <w:color w:val="000000"/>
                <w:kern w:val="0"/>
                <w:sz w:val="16"/>
                <w:szCs w:val="16"/>
                <w:lang w:eastAsia="en-US"/>
              </w:rPr>
              <w:t xml:space="preserve"> </w:t>
            </w:r>
            <w:proofErr w:type="spellStart"/>
            <w:r w:rsidRPr="00C61216">
              <w:rPr>
                <w:rFonts w:ascii="Calibri" w:hAnsi="Calibri" w:cs="Calibri"/>
                <w:b/>
                <w:bCs/>
                <w:color w:val="000000"/>
                <w:kern w:val="0"/>
                <w:sz w:val="16"/>
                <w:szCs w:val="16"/>
                <w:lang w:eastAsia="en-US"/>
              </w:rPr>
              <w:t>dăunător</w:t>
            </w:r>
            <w:proofErr w:type="spellEnd"/>
          </w:p>
        </w:tc>
      </w:tr>
      <w:tr w:rsidR="00C61216" w:rsidRPr="00C61216" w14:paraId="3A3C776A" w14:textId="77777777" w:rsidTr="00C6121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BEE8D8C" w14:textId="77777777" w:rsidR="00C61216" w:rsidRPr="00C61216" w:rsidRDefault="00C61216" w:rsidP="00C61216">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9B8F591" w14:textId="77777777" w:rsidR="00C61216" w:rsidRPr="00C61216" w:rsidRDefault="00C61216" w:rsidP="00C61216">
            <w:pPr>
              <w:suppressAutoHyphens w:val="0"/>
              <w:jc w:val="center"/>
              <w:rPr>
                <w:rFonts w:ascii="Calibri" w:hAnsi="Calibri" w:cs="Calibri"/>
                <w:b/>
                <w:bCs/>
                <w:color w:val="000000"/>
                <w:kern w:val="0"/>
                <w:sz w:val="16"/>
                <w:szCs w:val="16"/>
                <w:lang w:eastAsia="en-US"/>
              </w:rPr>
            </w:pPr>
            <w:r w:rsidRPr="00C6121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7B1C758" w14:textId="77777777" w:rsidR="00C61216" w:rsidRPr="00C61216" w:rsidRDefault="00C61216" w:rsidP="00C61216">
            <w:pPr>
              <w:suppressAutoHyphens w:val="0"/>
              <w:jc w:val="center"/>
              <w:rPr>
                <w:rFonts w:ascii="Calibri" w:hAnsi="Calibri" w:cs="Calibri"/>
                <w:b/>
                <w:bCs/>
                <w:color w:val="000000"/>
                <w:kern w:val="0"/>
                <w:sz w:val="16"/>
                <w:szCs w:val="16"/>
                <w:lang w:eastAsia="en-US"/>
              </w:rPr>
            </w:pPr>
            <w:r w:rsidRPr="00C6121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A3944A0" w14:textId="77777777" w:rsidR="00C61216" w:rsidRPr="00C61216" w:rsidRDefault="00C61216" w:rsidP="00C61216">
            <w:pPr>
              <w:suppressAutoHyphens w:val="0"/>
              <w:jc w:val="center"/>
              <w:rPr>
                <w:rFonts w:ascii="Calibri" w:hAnsi="Calibri" w:cs="Calibri"/>
                <w:b/>
                <w:bCs/>
                <w:color w:val="000000"/>
                <w:kern w:val="0"/>
                <w:sz w:val="16"/>
                <w:szCs w:val="16"/>
                <w:lang w:eastAsia="en-US"/>
              </w:rPr>
            </w:pPr>
            <w:r w:rsidRPr="00C6121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20A76CE" w14:textId="77777777" w:rsidR="00C61216" w:rsidRPr="00C61216" w:rsidRDefault="00C61216" w:rsidP="00C61216">
            <w:pPr>
              <w:suppressAutoHyphens w:val="0"/>
              <w:jc w:val="center"/>
              <w:rPr>
                <w:rFonts w:ascii="Calibri" w:hAnsi="Calibri" w:cs="Calibri"/>
                <w:b/>
                <w:bCs/>
                <w:color w:val="000000"/>
                <w:kern w:val="0"/>
                <w:sz w:val="16"/>
                <w:szCs w:val="16"/>
                <w:lang w:eastAsia="en-US"/>
              </w:rPr>
            </w:pPr>
            <w:r w:rsidRPr="00C6121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67C9E04" w14:textId="77777777" w:rsidR="00C61216" w:rsidRPr="00C61216" w:rsidRDefault="00C61216" w:rsidP="00C61216">
            <w:pPr>
              <w:suppressAutoHyphens w:val="0"/>
              <w:jc w:val="center"/>
              <w:rPr>
                <w:rFonts w:ascii="Calibri" w:hAnsi="Calibri" w:cs="Calibri"/>
                <w:b/>
                <w:bCs/>
                <w:color w:val="000000"/>
                <w:kern w:val="0"/>
                <w:sz w:val="16"/>
                <w:szCs w:val="16"/>
                <w:lang w:eastAsia="en-US"/>
              </w:rPr>
            </w:pPr>
            <w:r w:rsidRPr="00C6121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5C6EFD9" w14:textId="77777777" w:rsidR="00C61216" w:rsidRPr="00C61216" w:rsidRDefault="00C61216" w:rsidP="00C61216">
            <w:pPr>
              <w:suppressAutoHyphens w:val="0"/>
              <w:jc w:val="center"/>
              <w:rPr>
                <w:rFonts w:ascii="Calibri" w:hAnsi="Calibri" w:cs="Calibri"/>
                <w:b/>
                <w:bCs/>
                <w:color w:val="000000"/>
                <w:kern w:val="0"/>
                <w:sz w:val="16"/>
                <w:szCs w:val="16"/>
                <w:lang w:eastAsia="en-US"/>
              </w:rPr>
            </w:pPr>
            <w:r w:rsidRPr="00C6121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BEC1CFD" w14:textId="77777777" w:rsidR="00C61216" w:rsidRPr="00C61216" w:rsidRDefault="00C61216" w:rsidP="00C61216">
            <w:pPr>
              <w:suppressAutoHyphens w:val="0"/>
              <w:jc w:val="center"/>
              <w:rPr>
                <w:rFonts w:ascii="Calibri" w:hAnsi="Calibri" w:cs="Calibri"/>
                <w:b/>
                <w:bCs/>
                <w:color w:val="000000"/>
                <w:kern w:val="0"/>
                <w:sz w:val="16"/>
                <w:szCs w:val="16"/>
                <w:lang w:eastAsia="en-US"/>
              </w:rPr>
            </w:pPr>
            <w:r w:rsidRPr="00C6121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C2108DB" w14:textId="77777777" w:rsidR="00C61216" w:rsidRPr="00C61216" w:rsidRDefault="00C61216" w:rsidP="00C61216">
            <w:pPr>
              <w:suppressAutoHyphens w:val="0"/>
              <w:jc w:val="center"/>
              <w:rPr>
                <w:rFonts w:ascii="Calibri" w:hAnsi="Calibri" w:cs="Calibri"/>
                <w:b/>
                <w:bCs/>
                <w:color w:val="000000"/>
                <w:kern w:val="0"/>
                <w:sz w:val="16"/>
                <w:szCs w:val="16"/>
                <w:lang w:eastAsia="en-US"/>
              </w:rPr>
            </w:pPr>
            <w:r w:rsidRPr="00C6121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A5D5F18" w14:textId="77777777" w:rsidR="00C61216" w:rsidRPr="00C61216" w:rsidRDefault="00C61216" w:rsidP="00C61216">
            <w:pPr>
              <w:suppressAutoHyphens w:val="0"/>
              <w:jc w:val="center"/>
              <w:rPr>
                <w:rFonts w:ascii="Calibri" w:hAnsi="Calibri" w:cs="Calibri"/>
                <w:b/>
                <w:bCs/>
                <w:color w:val="000000"/>
                <w:kern w:val="0"/>
                <w:sz w:val="16"/>
                <w:szCs w:val="16"/>
                <w:lang w:eastAsia="en-US"/>
              </w:rPr>
            </w:pPr>
            <w:r w:rsidRPr="00C6121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B161C00" w14:textId="77777777" w:rsidR="00C61216" w:rsidRPr="00C61216" w:rsidRDefault="00C61216" w:rsidP="00C61216">
            <w:pPr>
              <w:suppressAutoHyphens w:val="0"/>
              <w:jc w:val="center"/>
              <w:rPr>
                <w:rFonts w:ascii="Calibri" w:hAnsi="Calibri" w:cs="Calibri"/>
                <w:b/>
                <w:bCs/>
                <w:color w:val="000000"/>
                <w:kern w:val="0"/>
                <w:sz w:val="16"/>
                <w:szCs w:val="16"/>
                <w:lang w:eastAsia="en-US"/>
              </w:rPr>
            </w:pPr>
            <w:r w:rsidRPr="00C6121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A3CDE47" w14:textId="77777777" w:rsidR="00C61216" w:rsidRPr="00C61216" w:rsidRDefault="00C61216" w:rsidP="00C61216">
            <w:pPr>
              <w:suppressAutoHyphens w:val="0"/>
              <w:jc w:val="center"/>
              <w:rPr>
                <w:rFonts w:ascii="Calibri" w:hAnsi="Calibri" w:cs="Calibri"/>
                <w:b/>
                <w:bCs/>
                <w:color w:val="000000"/>
                <w:kern w:val="0"/>
                <w:sz w:val="16"/>
                <w:szCs w:val="16"/>
                <w:lang w:eastAsia="en-US"/>
              </w:rPr>
            </w:pPr>
            <w:r w:rsidRPr="00C6121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C281F10" w14:textId="77777777" w:rsidR="00C61216" w:rsidRPr="00C61216" w:rsidRDefault="00C61216" w:rsidP="00C61216">
            <w:pPr>
              <w:suppressAutoHyphens w:val="0"/>
              <w:jc w:val="center"/>
              <w:rPr>
                <w:rFonts w:ascii="Calibri" w:hAnsi="Calibri" w:cs="Calibri"/>
                <w:b/>
                <w:bCs/>
                <w:color w:val="000000"/>
                <w:kern w:val="0"/>
                <w:sz w:val="16"/>
                <w:szCs w:val="16"/>
                <w:lang w:eastAsia="en-US"/>
              </w:rPr>
            </w:pPr>
            <w:r w:rsidRPr="00C61216">
              <w:rPr>
                <w:rFonts w:ascii="Calibri" w:hAnsi="Calibri" w:cs="Calibri"/>
                <w:b/>
                <w:bCs/>
                <w:color w:val="000000"/>
                <w:kern w:val="0"/>
                <w:sz w:val="16"/>
                <w:szCs w:val="16"/>
                <w:lang w:eastAsia="en-US"/>
              </w:rPr>
              <w:t>HSD</w:t>
            </w:r>
          </w:p>
        </w:tc>
      </w:tr>
      <w:tr w:rsidR="00C61216" w:rsidRPr="00C61216" w14:paraId="72BACD0D" w14:textId="77777777" w:rsidTr="00C61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BDE5BD"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C236165"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5C4272"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26DF8B0"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EA59A4"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DE362"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64891BB6"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AF911A5"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6E2CC"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81</w:t>
            </w:r>
          </w:p>
        </w:tc>
        <w:tc>
          <w:tcPr>
            <w:tcW w:w="500" w:type="dxa"/>
            <w:tcBorders>
              <w:top w:val="nil"/>
              <w:left w:val="nil"/>
              <w:bottom w:val="single" w:sz="8" w:space="0" w:color="auto"/>
              <w:right w:val="single" w:sz="8" w:space="0" w:color="auto"/>
            </w:tcBorders>
            <w:vAlign w:val="center"/>
            <w:hideMark/>
          </w:tcPr>
          <w:p w14:paraId="2ED78FB1"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EB03C24"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FFE573"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114</w:t>
            </w:r>
          </w:p>
        </w:tc>
        <w:tc>
          <w:tcPr>
            <w:tcW w:w="500" w:type="dxa"/>
            <w:tcBorders>
              <w:top w:val="nil"/>
              <w:left w:val="nil"/>
              <w:bottom w:val="single" w:sz="8" w:space="0" w:color="auto"/>
              <w:right w:val="single" w:sz="8" w:space="0" w:color="auto"/>
            </w:tcBorders>
            <w:vAlign w:val="center"/>
            <w:hideMark/>
          </w:tcPr>
          <w:p w14:paraId="19126BB5"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14</w:t>
            </w:r>
          </w:p>
        </w:tc>
      </w:tr>
      <w:tr w:rsidR="00C61216" w:rsidRPr="00C61216" w14:paraId="21A04DCC" w14:textId="77777777" w:rsidTr="00C61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5964D0"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77D210F"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69F758"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A42BBF8"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31DA23"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A174D"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68ACD3B7"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942FF27"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4355AF"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80</w:t>
            </w:r>
          </w:p>
        </w:tc>
        <w:tc>
          <w:tcPr>
            <w:tcW w:w="500" w:type="dxa"/>
            <w:tcBorders>
              <w:top w:val="nil"/>
              <w:left w:val="nil"/>
              <w:bottom w:val="single" w:sz="8" w:space="0" w:color="auto"/>
              <w:right w:val="single" w:sz="8" w:space="0" w:color="auto"/>
            </w:tcBorders>
            <w:vAlign w:val="center"/>
            <w:hideMark/>
          </w:tcPr>
          <w:p w14:paraId="743ADE3B"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16C7E77"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3C469E"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117</w:t>
            </w:r>
          </w:p>
        </w:tc>
        <w:tc>
          <w:tcPr>
            <w:tcW w:w="500" w:type="dxa"/>
            <w:tcBorders>
              <w:top w:val="nil"/>
              <w:left w:val="nil"/>
              <w:bottom w:val="single" w:sz="8" w:space="0" w:color="auto"/>
              <w:right w:val="single" w:sz="8" w:space="0" w:color="auto"/>
            </w:tcBorders>
            <w:vAlign w:val="center"/>
            <w:hideMark/>
          </w:tcPr>
          <w:p w14:paraId="456DD565"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17</w:t>
            </w:r>
          </w:p>
        </w:tc>
      </w:tr>
      <w:tr w:rsidR="00C61216" w:rsidRPr="00C61216" w14:paraId="189A058F" w14:textId="77777777" w:rsidTr="00C61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D5573D"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C80879E"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DF84AE"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EF1B73D"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0F898E"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1D0A17"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1218F7CA"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2E6B548"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C56E23"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64</w:t>
            </w:r>
          </w:p>
        </w:tc>
        <w:tc>
          <w:tcPr>
            <w:tcW w:w="500" w:type="dxa"/>
            <w:tcBorders>
              <w:top w:val="nil"/>
              <w:left w:val="nil"/>
              <w:bottom w:val="single" w:sz="8" w:space="0" w:color="auto"/>
              <w:right w:val="single" w:sz="8" w:space="0" w:color="auto"/>
            </w:tcBorders>
            <w:vAlign w:val="center"/>
            <w:hideMark/>
          </w:tcPr>
          <w:p w14:paraId="7C1F0C87"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E3092C0"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7AA565"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106</w:t>
            </w:r>
          </w:p>
        </w:tc>
        <w:tc>
          <w:tcPr>
            <w:tcW w:w="500" w:type="dxa"/>
            <w:tcBorders>
              <w:top w:val="nil"/>
              <w:left w:val="nil"/>
              <w:bottom w:val="single" w:sz="8" w:space="0" w:color="auto"/>
              <w:right w:val="single" w:sz="8" w:space="0" w:color="auto"/>
            </w:tcBorders>
            <w:vAlign w:val="center"/>
            <w:hideMark/>
          </w:tcPr>
          <w:p w14:paraId="5427DEC5"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12</w:t>
            </w:r>
          </w:p>
        </w:tc>
      </w:tr>
      <w:tr w:rsidR="00C61216" w:rsidRPr="00C61216" w14:paraId="1F4BEE2C" w14:textId="77777777" w:rsidTr="00C61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D3F831"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9E56750"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B9370B"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C813F57"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567DC19"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39B2C"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5A14DCFF"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D6EFFB2"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54406E"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51</w:t>
            </w:r>
          </w:p>
        </w:tc>
        <w:tc>
          <w:tcPr>
            <w:tcW w:w="500" w:type="dxa"/>
            <w:tcBorders>
              <w:top w:val="nil"/>
              <w:left w:val="nil"/>
              <w:bottom w:val="single" w:sz="8" w:space="0" w:color="auto"/>
              <w:right w:val="single" w:sz="8" w:space="0" w:color="auto"/>
            </w:tcBorders>
            <w:vAlign w:val="center"/>
            <w:hideMark/>
          </w:tcPr>
          <w:p w14:paraId="7938A408"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CF9D293"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101B0E"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90</w:t>
            </w:r>
          </w:p>
        </w:tc>
        <w:tc>
          <w:tcPr>
            <w:tcW w:w="500" w:type="dxa"/>
            <w:tcBorders>
              <w:top w:val="nil"/>
              <w:left w:val="nil"/>
              <w:bottom w:val="single" w:sz="8" w:space="0" w:color="auto"/>
              <w:right w:val="single" w:sz="8" w:space="0" w:color="auto"/>
            </w:tcBorders>
            <w:vAlign w:val="center"/>
            <w:hideMark/>
          </w:tcPr>
          <w:p w14:paraId="6FEAD721"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15</w:t>
            </w:r>
          </w:p>
        </w:tc>
      </w:tr>
      <w:tr w:rsidR="00C61216" w:rsidRPr="00C61216" w14:paraId="3148F721" w14:textId="77777777" w:rsidTr="00C61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FCD817"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4FAB67D"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377B81"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889D023"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A02CB79"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44A4FE"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6C7A7B6A"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1DD74DD"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916BB"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7E49D29B"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12179DE"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4D39B4"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70</w:t>
            </w:r>
          </w:p>
        </w:tc>
        <w:tc>
          <w:tcPr>
            <w:tcW w:w="500" w:type="dxa"/>
            <w:tcBorders>
              <w:top w:val="nil"/>
              <w:left w:val="nil"/>
              <w:bottom w:val="single" w:sz="8" w:space="0" w:color="auto"/>
              <w:right w:val="single" w:sz="8" w:space="0" w:color="auto"/>
            </w:tcBorders>
            <w:vAlign w:val="center"/>
            <w:hideMark/>
          </w:tcPr>
          <w:p w14:paraId="29AB7234"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17</w:t>
            </w:r>
          </w:p>
        </w:tc>
      </w:tr>
      <w:tr w:rsidR="00C61216" w:rsidRPr="00C61216" w14:paraId="56DBB714" w14:textId="77777777" w:rsidTr="00C61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3D7658"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BF1E123"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56ED62"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6DD9135"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187879"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D261BE"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67FCA12B"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1BFE53B"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9F6E1"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7410E589"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742A3C4"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917EBA"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73</w:t>
            </w:r>
          </w:p>
        </w:tc>
        <w:tc>
          <w:tcPr>
            <w:tcW w:w="500" w:type="dxa"/>
            <w:tcBorders>
              <w:top w:val="nil"/>
              <w:left w:val="nil"/>
              <w:bottom w:val="single" w:sz="8" w:space="0" w:color="auto"/>
              <w:right w:val="single" w:sz="8" w:space="0" w:color="auto"/>
            </w:tcBorders>
            <w:vAlign w:val="center"/>
            <w:hideMark/>
          </w:tcPr>
          <w:p w14:paraId="02B78E53"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22</w:t>
            </w:r>
          </w:p>
        </w:tc>
      </w:tr>
      <w:tr w:rsidR="00C61216" w:rsidRPr="00C61216" w14:paraId="6900039A" w14:textId="77777777" w:rsidTr="00C61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0B6B8F"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F2A3001"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807526"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B1B0406"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676567D"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0BA14"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C4F3B60"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6A5AEDC"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217B8"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65C4D9F7"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BEAB6B1"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6F759A"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7CFF4B7D"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26</w:t>
            </w:r>
          </w:p>
        </w:tc>
      </w:tr>
      <w:tr w:rsidR="00C61216" w:rsidRPr="00C61216" w14:paraId="03235C8A" w14:textId="77777777" w:rsidTr="00C61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971B43"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FFDBDE4"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6ACAE4"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FF6586E"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8AB585E"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69D0E9"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6804E6B"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34D1531"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2ED17"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6FBE6198"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5B3070A"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221087"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65E0FBA9"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30</w:t>
            </w:r>
          </w:p>
        </w:tc>
      </w:tr>
      <w:tr w:rsidR="00C61216" w:rsidRPr="00C61216" w14:paraId="6AD171D5" w14:textId="77777777" w:rsidTr="00C61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A1BAF3"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D8DEB8D"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924095"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DC49574"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9A6709D"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3AF8F9"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E6E3C4D"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60C39A1"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0B9F4B"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7EEAD6DC"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241B53A"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D23CEC"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0578152F"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28</w:t>
            </w:r>
          </w:p>
        </w:tc>
      </w:tr>
      <w:tr w:rsidR="00C61216" w:rsidRPr="00C61216" w14:paraId="073811BF" w14:textId="77777777" w:rsidTr="00C61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08D658"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E13990D"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E37293"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AF336A"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C544452"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DE8D3"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169BF85"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0E51521"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68553A"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309A5B6D"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CB237C5"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124BDE"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74F5728A"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28</w:t>
            </w:r>
          </w:p>
        </w:tc>
      </w:tr>
      <w:tr w:rsidR="00C61216" w:rsidRPr="00C61216" w14:paraId="000D5A49" w14:textId="77777777" w:rsidTr="00C61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0D7860"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8CF9FE3"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35BD54"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8AD0EA5"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2177C39"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57DF6"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5FBE0561"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7E1513A"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5E2A1"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9041C0C"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DB4BEDF"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0B2191"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58138620"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34</w:t>
            </w:r>
          </w:p>
        </w:tc>
      </w:tr>
      <w:tr w:rsidR="00C61216" w:rsidRPr="00C61216" w14:paraId="00C307AD" w14:textId="77777777" w:rsidTr="00C61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4D6223"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2BA945D"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DA6503"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7620AE5"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748C5C3"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7AA1F"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5A650C2"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8751917"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504F6F"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7044B7C"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AD0BF1F"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40D165"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22ADCDF5"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29</w:t>
            </w:r>
          </w:p>
        </w:tc>
      </w:tr>
      <w:tr w:rsidR="00C61216" w:rsidRPr="00C61216" w14:paraId="6885332D" w14:textId="77777777" w:rsidTr="00C61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0A18E4"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F69C0A3"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02268"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104A68D"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A7666F6"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8A8E1"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1353C4D0"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FB229D2"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FB10FD"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AC7A07C"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764A86F"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B9EA009"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1F6E60D3"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14</w:t>
            </w:r>
          </w:p>
        </w:tc>
      </w:tr>
      <w:tr w:rsidR="00C61216" w:rsidRPr="00C61216" w14:paraId="26891984" w14:textId="77777777" w:rsidTr="00C61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092BD9"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FE41041"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06115"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5A949CE"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14252"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DA1F81"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69F757ED"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0F5048D"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C6CD0"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1A74E5D"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A7627B8"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DE80E7"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30040D90"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16</w:t>
            </w:r>
          </w:p>
        </w:tc>
      </w:tr>
      <w:tr w:rsidR="00C61216" w:rsidRPr="00C61216" w14:paraId="79CE7933" w14:textId="77777777" w:rsidTr="00C61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A4AC60"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C75CD64"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57288"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F17B954"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C2D90FA"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F88E8"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43D40E10"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92C573A"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1B169F"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B3FC7B3"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8DCF445"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93D787"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73</w:t>
            </w:r>
          </w:p>
        </w:tc>
        <w:tc>
          <w:tcPr>
            <w:tcW w:w="500" w:type="dxa"/>
            <w:tcBorders>
              <w:top w:val="nil"/>
              <w:left w:val="nil"/>
              <w:bottom w:val="single" w:sz="8" w:space="0" w:color="auto"/>
              <w:right w:val="single" w:sz="8" w:space="0" w:color="auto"/>
            </w:tcBorders>
            <w:vAlign w:val="center"/>
            <w:hideMark/>
          </w:tcPr>
          <w:p w14:paraId="45C0356D"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12</w:t>
            </w:r>
          </w:p>
        </w:tc>
      </w:tr>
      <w:tr w:rsidR="00C61216" w:rsidRPr="00C61216" w14:paraId="4A2539C5" w14:textId="77777777" w:rsidTr="00C61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0C9B3B"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BABEA18"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407561"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CE40DA9"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ECFD50"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BEB5A3"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204B044F"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8F11939"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618755"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3C91A9D0"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2C538D"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8E0A89"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81</w:t>
            </w:r>
          </w:p>
        </w:tc>
        <w:tc>
          <w:tcPr>
            <w:tcW w:w="500" w:type="dxa"/>
            <w:tcBorders>
              <w:top w:val="nil"/>
              <w:left w:val="nil"/>
              <w:bottom w:val="single" w:sz="8" w:space="0" w:color="auto"/>
              <w:right w:val="single" w:sz="8" w:space="0" w:color="auto"/>
            </w:tcBorders>
            <w:vAlign w:val="center"/>
            <w:hideMark/>
          </w:tcPr>
          <w:p w14:paraId="1A36FA18"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9</w:t>
            </w:r>
          </w:p>
        </w:tc>
      </w:tr>
      <w:tr w:rsidR="00C61216" w:rsidRPr="00C61216" w14:paraId="1C901985" w14:textId="77777777" w:rsidTr="00C61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26063F"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ACA63E4"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72D32"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E3DAB4F"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1CEDE"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C9D3F9"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53</w:t>
            </w:r>
          </w:p>
        </w:tc>
        <w:tc>
          <w:tcPr>
            <w:tcW w:w="500" w:type="dxa"/>
            <w:tcBorders>
              <w:top w:val="nil"/>
              <w:left w:val="nil"/>
              <w:bottom w:val="single" w:sz="8" w:space="0" w:color="auto"/>
              <w:right w:val="single" w:sz="8" w:space="0" w:color="auto"/>
            </w:tcBorders>
            <w:vAlign w:val="center"/>
            <w:hideMark/>
          </w:tcPr>
          <w:p w14:paraId="64D5A935"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94778"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C7B20B"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070615C2"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7D6B14"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818933"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96</w:t>
            </w:r>
          </w:p>
        </w:tc>
        <w:tc>
          <w:tcPr>
            <w:tcW w:w="500" w:type="dxa"/>
            <w:tcBorders>
              <w:top w:val="nil"/>
              <w:left w:val="nil"/>
              <w:bottom w:val="single" w:sz="8" w:space="0" w:color="auto"/>
              <w:right w:val="single" w:sz="8" w:space="0" w:color="auto"/>
            </w:tcBorders>
            <w:vAlign w:val="center"/>
            <w:hideMark/>
          </w:tcPr>
          <w:p w14:paraId="59794670"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0</w:t>
            </w:r>
          </w:p>
        </w:tc>
      </w:tr>
      <w:tr w:rsidR="00C61216" w:rsidRPr="00C61216" w14:paraId="5DF4D74E" w14:textId="77777777" w:rsidTr="00C61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2FCD32"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7DFD4C0"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F19E91"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005D1232"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FC2D6"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3247D6"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26FAB883"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85487C"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3AC784"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4104E034"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1A0F24"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9C3D9A1"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84</w:t>
            </w:r>
          </w:p>
        </w:tc>
        <w:tc>
          <w:tcPr>
            <w:tcW w:w="500" w:type="dxa"/>
            <w:tcBorders>
              <w:top w:val="nil"/>
              <w:left w:val="nil"/>
              <w:bottom w:val="single" w:sz="8" w:space="0" w:color="auto"/>
              <w:right w:val="single" w:sz="8" w:space="0" w:color="auto"/>
            </w:tcBorders>
            <w:vAlign w:val="center"/>
            <w:hideMark/>
          </w:tcPr>
          <w:p w14:paraId="7980D192"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0</w:t>
            </w:r>
          </w:p>
        </w:tc>
      </w:tr>
      <w:tr w:rsidR="00C61216" w:rsidRPr="00C61216" w14:paraId="4650F3D8" w14:textId="77777777" w:rsidTr="00C61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F4C28D"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CD84E54"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419B58"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2CF16CF7"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EE0C15"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25EFC"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2212F630"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B6707"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2C5E58"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022C37E7"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95BE7"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F79598"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105</w:t>
            </w:r>
          </w:p>
        </w:tc>
        <w:tc>
          <w:tcPr>
            <w:tcW w:w="500" w:type="dxa"/>
            <w:tcBorders>
              <w:top w:val="nil"/>
              <w:left w:val="nil"/>
              <w:bottom w:val="single" w:sz="8" w:space="0" w:color="auto"/>
              <w:right w:val="single" w:sz="8" w:space="0" w:color="auto"/>
            </w:tcBorders>
            <w:vAlign w:val="center"/>
            <w:hideMark/>
          </w:tcPr>
          <w:p w14:paraId="6632CF8B"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0</w:t>
            </w:r>
          </w:p>
        </w:tc>
      </w:tr>
      <w:tr w:rsidR="00C61216" w:rsidRPr="00C61216" w14:paraId="4999B03F" w14:textId="77777777" w:rsidTr="00C61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A771F9"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4CC2263"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50345D"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DF5AC20"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92762"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C8B9B0"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74885BAB"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19AF2"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11F813"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C66D9A8"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8B2F5"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B6524C"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82</w:t>
            </w:r>
          </w:p>
        </w:tc>
        <w:tc>
          <w:tcPr>
            <w:tcW w:w="500" w:type="dxa"/>
            <w:tcBorders>
              <w:top w:val="nil"/>
              <w:left w:val="nil"/>
              <w:bottom w:val="single" w:sz="8" w:space="0" w:color="auto"/>
              <w:right w:val="single" w:sz="8" w:space="0" w:color="auto"/>
            </w:tcBorders>
            <w:vAlign w:val="center"/>
            <w:hideMark/>
          </w:tcPr>
          <w:p w14:paraId="757FF9A9"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0</w:t>
            </w:r>
          </w:p>
        </w:tc>
      </w:tr>
      <w:tr w:rsidR="00C61216" w:rsidRPr="00C61216" w14:paraId="0D9B34E6" w14:textId="77777777" w:rsidTr="00C61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0B3170"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0745347"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BB079"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A9DD816"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7C4CB"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582CD"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5137D142"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63A232"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525479"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037F668D"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DD25D"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CC1AE4"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67</w:t>
            </w:r>
          </w:p>
        </w:tc>
        <w:tc>
          <w:tcPr>
            <w:tcW w:w="500" w:type="dxa"/>
            <w:tcBorders>
              <w:top w:val="nil"/>
              <w:left w:val="nil"/>
              <w:bottom w:val="single" w:sz="8" w:space="0" w:color="auto"/>
              <w:right w:val="single" w:sz="8" w:space="0" w:color="auto"/>
            </w:tcBorders>
            <w:vAlign w:val="center"/>
            <w:hideMark/>
          </w:tcPr>
          <w:p w14:paraId="11308641"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0</w:t>
            </w:r>
          </w:p>
        </w:tc>
      </w:tr>
      <w:tr w:rsidR="00C61216" w:rsidRPr="00C61216" w14:paraId="6F87D625" w14:textId="77777777" w:rsidTr="00C61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490165"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9C74F1E"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2FA0E"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4AFC1DA"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CAF13"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52E70"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639363EA"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6CF122"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B791E"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41276F3"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6A1648"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E57F01"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7A4621B3"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0</w:t>
            </w:r>
          </w:p>
        </w:tc>
      </w:tr>
      <w:tr w:rsidR="00C61216" w:rsidRPr="00C61216" w14:paraId="340B1CCA" w14:textId="77777777" w:rsidTr="00C61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2F4F0A"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6F80761"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FD86C"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05E8C51"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9B42D"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C1F765"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623CA5C5"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06CBA"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480691"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830D133"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D67A48"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1DCD16"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60518FEB"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0</w:t>
            </w:r>
          </w:p>
        </w:tc>
      </w:tr>
      <w:tr w:rsidR="00C61216" w:rsidRPr="00C61216" w14:paraId="63E9FFC6" w14:textId="77777777" w:rsidTr="00C61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5C32DF"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1186569"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F7432A"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BD869D1"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603C4E"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6842F"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7239BEB0"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547F2"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5D8DE"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14DA135"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E1897"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722462"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36EAAC8A"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0</w:t>
            </w:r>
          </w:p>
        </w:tc>
      </w:tr>
      <w:tr w:rsidR="00C61216" w:rsidRPr="00C61216" w14:paraId="340B6718" w14:textId="77777777" w:rsidTr="00C61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064060"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1E05680"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34C1C"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6B9F52"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CBDBC3"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BAB2EA"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56E8424"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D01757"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1C62A3"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00CEC6"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94750"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01A98C"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CD21F66"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0</w:t>
            </w:r>
          </w:p>
        </w:tc>
      </w:tr>
      <w:tr w:rsidR="00C61216" w:rsidRPr="00C61216" w14:paraId="2AD5FE0B" w14:textId="77777777" w:rsidTr="00C61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7ED1CC" w14:textId="77777777" w:rsidR="00C61216" w:rsidRPr="00C61216" w:rsidRDefault="00C61216" w:rsidP="00C61216">
            <w:pPr>
              <w:suppressAutoHyphens w:val="0"/>
              <w:jc w:val="center"/>
              <w:rPr>
                <w:rFonts w:ascii="Calibri" w:hAnsi="Calibri" w:cs="Calibri"/>
                <w:color w:val="000000"/>
                <w:kern w:val="0"/>
                <w:sz w:val="16"/>
                <w:szCs w:val="16"/>
                <w:lang w:eastAsia="en-US"/>
              </w:rPr>
            </w:pPr>
            <w:proofErr w:type="spellStart"/>
            <w:r w:rsidRPr="00C61216">
              <w:rPr>
                <w:rFonts w:ascii="Calibri" w:hAnsi="Calibri" w:cs="Calibri"/>
                <w:color w:val="000000"/>
                <w:kern w:val="0"/>
                <w:sz w:val="16"/>
                <w:szCs w:val="16"/>
                <w:lang w:eastAsia="en-US"/>
              </w:rPr>
              <w:t>peste</w:t>
            </w:r>
            <w:proofErr w:type="spellEnd"/>
            <w:r w:rsidRPr="00C61216">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0433CEE"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52452"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CF178F"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7B2E6"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6F540"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9B6DF8"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69523"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245BF2"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E8330B"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FB2EEC"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43EC60"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CFF425" w14:textId="77777777" w:rsidR="00C61216" w:rsidRPr="00C61216" w:rsidRDefault="00C61216" w:rsidP="00C61216">
            <w:pPr>
              <w:suppressAutoHyphens w:val="0"/>
              <w:jc w:val="center"/>
              <w:rPr>
                <w:rFonts w:ascii="Calibri" w:hAnsi="Calibri" w:cs="Calibri"/>
                <w:color w:val="000000"/>
                <w:kern w:val="0"/>
                <w:sz w:val="16"/>
                <w:szCs w:val="16"/>
                <w:lang w:eastAsia="en-US"/>
              </w:rPr>
            </w:pPr>
            <w:r w:rsidRPr="00C61216">
              <w:rPr>
                <w:rFonts w:ascii="Calibri" w:hAnsi="Calibri" w:cs="Calibri"/>
                <w:color w:val="000000"/>
                <w:kern w:val="0"/>
                <w:sz w:val="16"/>
                <w:szCs w:val="16"/>
                <w:lang w:eastAsia="en-US"/>
              </w:rPr>
              <w:t>0</w:t>
            </w:r>
          </w:p>
        </w:tc>
      </w:tr>
      <w:tr w:rsidR="00C61216" w:rsidRPr="00C61216" w14:paraId="42349F66" w14:textId="77777777" w:rsidTr="00C612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7FB439" w14:textId="77777777" w:rsidR="00C61216" w:rsidRPr="00C61216" w:rsidRDefault="00C61216" w:rsidP="00C61216">
            <w:pPr>
              <w:suppressAutoHyphens w:val="0"/>
              <w:jc w:val="center"/>
              <w:rPr>
                <w:rFonts w:ascii="Calibri" w:hAnsi="Calibri" w:cs="Calibri"/>
                <w:b/>
                <w:bCs/>
                <w:color w:val="000000"/>
                <w:kern w:val="0"/>
                <w:sz w:val="16"/>
                <w:szCs w:val="16"/>
                <w:lang w:eastAsia="en-US"/>
              </w:rPr>
            </w:pPr>
            <w:r w:rsidRPr="00C61216">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431F2CF" w14:textId="77777777" w:rsidR="00C61216" w:rsidRPr="00C61216" w:rsidRDefault="00C61216" w:rsidP="00C61216">
            <w:pPr>
              <w:suppressAutoHyphens w:val="0"/>
              <w:jc w:val="center"/>
              <w:rPr>
                <w:rFonts w:ascii="Calibri" w:hAnsi="Calibri" w:cs="Calibri"/>
                <w:b/>
                <w:bCs/>
                <w:color w:val="000000"/>
                <w:kern w:val="0"/>
                <w:sz w:val="16"/>
                <w:szCs w:val="16"/>
                <w:lang w:eastAsia="en-US"/>
              </w:rPr>
            </w:pPr>
            <w:r w:rsidRPr="00C6121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3CABAA" w14:textId="77777777" w:rsidR="00C61216" w:rsidRPr="00C61216" w:rsidRDefault="00C61216" w:rsidP="00C61216">
            <w:pPr>
              <w:suppressAutoHyphens w:val="0"/>
              <w:jc w:val="center"/>
              <w:rPr>
                <w:rFonts w:ascii="Calibri" w:hAnsi="Calibri" w:cs="Calibri"/>
                <w:b/>
                <w:bCs/>
                <w:color w:val="000000"/>
                <w:kern w:val="0"/>
                <w:sz w:val="16"/>
                <w:szCs w:val="16"/>
                <w:lang w:eastAsia="en-US"/>
              </w:rPr>
            </w:pPr>
            <w:r w:rsidRPr="00C61216">
              <w:rPr>
                <w:rFonts w:ascii="Calibri" w:hAnsi="Calibri" w:cs="Calibri"/>
                <w:b/>
                <w:bCs/>
                <w:color w:val="000000"/>
                <w:kern w:val="0"/>
                <w:sz w:val="16"/>
                <w:szCs w:val="16"/>
                <w:lang w:eastAsia="en-US"/>
              </w:rPr>
              <w:t>260</w:t>
            </w:r>
          </w:p>
        </w:tc>
        <w:tc>
          <w:tcPr>
            <w:tcW w:w="500" w:type="dxa"/>
            <w:tcBorders>
              <w:top w:val="nil"/>
              <w:left w:val="nil"/>
              <w:bottom w:val="single" w:sz="8" w:space="0" w:color="auto"/>
              <w:right w:val="single" w:sz="8" w:space="0" w:color="auto"/>
            </w:tcBorders>
            <w:vAlign w:val="center"/>
            <w:hideMark/>
          </w:tcPr>
          <w:p w14:paraId="61928900" w14:textId="77777777" w:rsidR="00C61216" w:rsidRPr="00C61216" w:rsidRDefault="00C61216" w:rsidP="00C61216">
            <w:pPr>
              <w:suppressAutoHyphens w:val="0"/>
              <w:jc w:val="center"/>
              <w:rPr>
                <w:rFonts w:ascii="Calibri" w:hAnsi="Calibri" w:cs="Calibri"/>
                <w:b/>
                <w:bCs/>
                <w:color w:val="000000"/>
                <w:kern w:val="0"/>
                <w:sz w:val="16"/>
                <w:szCs w:val="16"/>
                <w:lang w:eastAsia="en-US"/>
              </w:rPr>
            </w:pPr>
            <w:r w:rsidRPr="00C61216">
              <w:rPr>
                <w:rFonts w:ascii="Calibri" w:hAnsi="Calibri" w:cs="Calibri"/>
                <w:b/>
                <w:bCs/>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4D9EA2BC" w14:textId="77777777" w:rsidR="00C61216" w:rsidRPr="00C61216" w:rsidRDefault="00C61216" w:rsidP="00C61216">
            <w:pPr>
              <w:suppressAutoHyphens w:val="0"/>
              <w:jc w:val="center"/>
              <w:rPr>
                <w:rFonts w:ascii="Calibri" w:hAnsi="Calibri" w:cs="Calibri"/>
                <w:b/>
                <w:bCs/>
                <w:color w:val="000000"/>
                <w:kern w:val="0"/>
                <w:sz w:val="16"/>
                <w:szCs w:val="16"/>
                <w:lang w:eastAsia="en-US"/>
              </w:rPr>
            </w:pPr>
            <w:r w:rsidRPr="00C61216">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9D5E90D" w14:textId="77777777" w:rsidR="00C61216" w:rsidRPr="00C61216" w:rsidRDefault="00C61216" w:rsidP="00C61216">
            <w:pPr>
              <w:suppressAutoHyphens w:val="0"/>
              <w:jc w:val="center"/>
              <w:rPr>
                <w:rFonts w:ascii="Calibri" w:hAnsi="Calibri" w:cs="Calibri"/>
                <w:b/>
                <w:bCs/>
                <w:color w:val="000000"/>
                <w:kern w:val="0"/>
                <w:sz w:val="16"/>
                <w:szCs w:val="16"/>
                <w:lang w:eastAsia="en-US"/>
              </w:rPr>
            </w:pPr>
            <w:r w:rsidRPr="00C61216">
              <w:rPr>
                <w:rFonts w:ascii="Calibri" w:hAnsi="Calibri" w:cs="Calibri"/>
                <w:b/>
                <w:bCs/>
                <w:color w:val="000000"/>
                <w:kern w:val="0"/>
                <w:sz w:val="16"/>
                <w:szCs w:val="16"/>
                <w:lang w:eastAsia="en-US"/>
              </w:rPr>
              <w:t>698</w:t>
            </w:r>
          </w:p>
        </w:tc>
        <w:tc>
          <w:tcPr>
            <w:tcW w:w="500" w:type="dxa"/>
            <w:tcBorders>
              <w:top w:val="nil"/>
              <w:left w:val="nil"/>
              <w:bottom w:val="single" w:sz="8" w:space="0" w:color="auto"/>
              <w:right w:val="single" w:sz="8" w:space="0" w:color="auto"/>
            </w:tcBorders>
            <w:vAlign w:val="center"/>
            <w:hideMark/>
          </w:tcPr>
          <w:p w14:paraId="7E5A80FE" w14:textId="77777777" w:rsidR="00C61216" w:rsidRPr="00C61216" w:rsidRDefault="00C61216" w:rsidP="00C61216">
            <w:pPr>
              <w:suppressAutoHyphens w:val="0"/>
              <w:jc w:val="center"/>
              <w:rPr>
                <w:rFonts w:ascii="Calibri" w:hAnsi="Calibri" w:cs="Calibri"/>
                <w:b/>
                <w:bCs/>
                <w:color w:val="000000"/>
                <w:kern w:val="0"/>
                <w:sz w:val="16"/>
                <w:szCs w:val="16"/>
                <w:lang w:eastAsia="en-US"/>
              </w:rPr>
            </w:pPr>
            <w:r w:rsidRPr="00C61216">
              <w:rPr>
                <w:rFonts w:ascii="Calibri" w:hAnsi="Calibri" w:cs="Calibri"/>
                <w:b/>
                <w:bCs/>
                <w:color w:val="000000"/>
                <w:kern w:val="0"/>
                <w:sz w:val="16"/>
                <w:szCs w:val="16"/>
                <w:lang w:eastAsia="en-US"/>
              </w:rPr>
              <w:t>170</w:t>
            </w:r>
          </w:p>
        </w:tc>
        <w:tc>
          <w:tcPr>
            <w:tcW w:w="500" w:type="dxa"/>
            <w:tcBorders>
              <w:top w:val="nil"/>
              <w:left w:val="nil"/>
              <w:bottom w:val="single" w:sz="8" w:space="0" w:color="auto"/>
              <w:right w:val="single" w:sz="8" w:space="0" w:color="auto"/>
            </w:tcBorders>
            <w:vAlign w:val="center"/>
            <w:hideMark/>
          </w:tcPr>
          <w:p w14:paraId="71139857" w14:textId="77777777" w:rsidR="00C61216" w:rsidRPr="00C61216" w:rsidRDefault="00C61216" w:rsidP="00C61216">
            <w:pPr>
              <w:suppressAutoHyphens w:val="0"/>
              <w:jc w:val="center"/>
              <w:rPr>
                <w:rFonts w:ascii="Calibri" w:hAnsi="Calibri" w:cs="Calibri"/>
                <w:b/>
                <w:bCs/>
                <w:color w:val="000000"/>
                <w:kern w:val="0"/>
                <w:sz w:val="16"/>
                <w:szCs w:val="16"/>
                <w:lang w:eastAsia="en-US"/>
              </w:rPr>
            </w:pPr>
            <w:r w:rsidRPr="00C61216">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7C83C6A" w14:textId="77777777" w:rsidR="00C61216" w:rsidRPr="00C61216" w:rsidRDefault="00C61216" w:rsidP="00C61216">
            <w:pPr>
              <w:suppressAutoHyphens w:val="0"/>
              <w:jc w:val="center"/>
              <w:rPr>
                <w:rFonts w:ascii="Calibri" w:hAnsi="Calibri" w:cs="Calibri"/>
                <w:b/>
                <w:bCs/>
                <w:color w:val="000000"/>
                <w:kern w:val="0"/>
                <w:sz w:val="16"/>
                <w:szCs w:val="16"/>
                <w:lang w:eastAsia="en-US"/>
              </w:rPr>
            </w:pPr>
            <w:r w:rsidRPr="00C61216">
              <w:rPr>
                <w:rFonts w:ascii="Calibri" w:hAnsi="Calibri" w:cs="Calibri"/>
                <w:b/>
                <w:bCs/>
                <w:color w:val="000000"/>
                <w:kern w:val="0"/>
                <w:sz w:val="16"/>
                <w:szCs w:val="16"/>
                <w:lang w:eastAsia="en-US"/>
              </w:rPr>
              <w:t>698</w:t>
            </w:r>
          </w:p>
        </w:tc>
        <w:tc>
          <w:tcPr>
            <w:tcW w:w="500" w:type="dxa"/>
            <w:tcBorders>
              <w:top w:val="nil"/>
              <w:left w:val="nil"/>
              <w:bottom w:val="single" w:sz="8" w:space="0" w:color="auto"/>
              <w:right w:val="single" w:sz="8" w:space="0" w:color="auto"/>
            </w:tcBorders>
            <w:vAlign w:val="center"/>
            <w:hideMark/>
          </w:tcPr>
          <w:p w14:paraId="77C27D41" w14:textId="77777777" w:rsidR="00C61216" w:rsidRPr="00C61216" w:rsidRDefault="00C61216" w:rsidP="00C61216">
            <w:pPr>
              <w:suppressAutoHyphens w:val="0"/>
              <w:jc w:val="center"/>
              <w:rPr>
                <w:rFonts w:ascii="Calibri" w:hAnsi="Calibri" w:cs="Calibri"/>
                <w:b/>
                <w:bCs/>
                <w:color w:val="000000"/>
                <w:kern w:val="0"/>
                <w:sz w:val="16"/>
                <w:szCs w:val="16"/>
                <w:lang w:eastAsia="en-US"/>
              </w:rPr>
            </w:pPr>
            <w:r w:rsidRPr="00C61216">
              <w:rPr>
                <w:rFonts w:ascii="Calibri" w:hAnsi="Calibri" w:cs="Calibri"/>
                <w:b/>
                <w:bCs/>
                <w:color w:val="000000"/>
                <w:kern w:val="0"/>
                <w:sz w:val="16"/>
                <w:szCs w:val="16"/>
                <w:lang w:eastAsia="en-US"/>
              </w:rPr>
              <w:t>96</w:t>
            </w:r>
          </w:p>
        </w:tc>
        <w:tc>
          <w:tcPr>
            <w:tcW w:w="500" w:type="dxa"/>
            <w:tcBorders>
              <w:top w:val="nil"/>
              <w:left w:val="nil"/>
              <w:bottom w:val="single" w:sz="8" w:space="0" w:color="auto"/>
              <w:right w:val="single" w:sz="8" w:space="0" w:color="auto"/>
            </w:tcBorders>
            <w:vAlign w:val="center"/>
            <w:hideMark/>
          </w:tcPr>
          <w:p w14:paraId="7B4C2324" w14:textId="77777777" w:rsidR="00C61216" w:rsidRPr="00C61216" w:rsidRDefault="00C61216" w:rsidP="00C61216">
            <w:pPr>
              <w:suppressAutoHyphens w:val="0"/>
              <w:jc w:val="center"/>
              <w:rPr>
                <w:rFonts w:ascii="Calibri" w:hAnsi="Calibri" w:cs="Calibri"/>
                <w:b/>
                <w:bCs/>
                <w:color w:val="000000"/>
                <w:kern w:val="0"/>
                <w:sz w:val="16"/>
                <w:szCs w:val="16"/>
                <w:lang w:eastAsia="en-US"/>
              </w:rPr>
            </w:pPr>
            <w:r w:rsidRPr="00C61216">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2ED1816" w14:textId="77777777" w:rsidR="00C61216" w:rsidRPr="00C61216" w:rsidRDefault="00C61216" w:rsidP="00C61216">
            <w:pPr>
              <w:suppressAutoHyphens w:val="0"/>
              <w:jc w:val="center"/>
              <w:rPr>
                <w:rFonts w:ascii="Calibri" w:hAnsi="Calibri" w:cs="Calibri"/>
                <w:b/>
                <w:bCs/>
                <w:color w:val="000000"/>
                <w:kern w:val="0"/>
                <w:sz w:val="16"/>
                <w:szCs w:val="16"/>
                <w:lang w:eastAsia="en-US"/>
              </w:rPr>
            </w:pPr>
            <w:r w:rsidRPr="00C61216">
              <w:rPr>
                <w:rFonts w:ascii="Calibri" w:hAnsi="Calibri" w:cs="Calibri"/>
                <w:b/>
                <w:bCs/>
                <w:color w:val="000000"/>
                <w:kern w:val="0"/>
                <w:sz w:val="16"/>
                <w:szCs w:val="16"/>
                <w:lang w:eastAsia="en-US"/>
              </w:rPr>
              <w:t>1656</w:t>
            </w:r>
          </w:p>
        </w:tc>
        <w:tc>
          <w:tcPr>
            <w:tcW w:w="500" w:type="dxa"/>
            <w:tcBorders>
              <w:top w:val="nil"/>
              <w:left w:val="nil"/>
              <w:bottom w:val="single" w:sz="8" w:space="0" w:color="auto"/>
              <w:right w:val="single" w:sz="8" w:space="0" w:color="auto"/>
            </w:tcBorders>
            <w:vAlign w:val="center"/>
            <w:hideMark/>
          </w:tcPr>
          <w:p w14:paraId="4CC1CF25" w14:textId="77777777" w:rsidR="00C61216" w:rsidRPr="00C61216" w:rsidRDefault="00C61216" w:rsidP="00C61216">
            <w:pPr>
              <w:suppressAutoHyphens w:val="0"/>
              <w:jc w:val="center"/>
              <w:rPr>
                <w:rFonts w:ascii="Calibri" w:hAnsi="Calibri" w:cs="Calibri"/>
                <w:b/>
                <w:bCs/>
                <w:color w:val="000000"/>
                <w:kern w:val="0"/>
                <w:sz w:val="16"/>
                <w:szCs w:val="16"/>
                <w:lang w:eastAsia="en-US"/>
              </w:rPr>
            </w:pPr>
            <w:r w:rsidRPr="00C61216">
              <w:rPr>
                <w:rFonts w:ascii="Calibri" w:hAnsi="Calibri" w:cs="Calibri"/>
                <w:b/>
                <w:bCs/>
                <w:color w:val="000000"/>
                <w:kern w:val="0"/>
                <w:sz w:val="16"/>
                <w:szCs w:val="16"/>
                <w:lang w:eastAsia="en-US"/>
              </w:rPr>
              <w:t>323</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4387EC3B"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C61216">
        <w:rPr>
          <w:rFonts w:ascii="Arial" w:hAnsi="Arial" w:cs="Arial"/>
          <w:iCs/>
          <w:color w:val="000000"/>
          <w:lang w:val="ro-RO"/>
        </w:rPr>
        <w:t>2</w:t>
      </w:r>
      <w:r>
        <w:rPr>
          <w:rFonts w:ascii="Arial" w:hAnsi="Arial" w:cs="Arial"/>
          <w:iCs/>
          <w:color w:val="000000"/>
          <w:lang w:val="ro-RO"/>
        </w:rPr>
        <w:t xml:space="preserve"> persoane expuse la diferite niveluri ale zgomotului cauzat de traficul rutier pot dezvolta boli ischemice. De asemenea, </w:t>
      </w:r>
      <w:r w:rsidR="00C61216">
        <w:rPr>
          <w:rFonts w:ascii="Arial" w:hAnsi="Arial" w:cs="Arial"/>
          <w:iCs/>
          <w:color w:val="000000"/>
          <w:lang w:val="ro-RO"/>
        </w:rPr>
        <w:t>1656</w:t>
      </w:r>
      <w:r>
        <w:rPr>
          <w:rFonts w:ascii="Arial" w:hAnsi="Arial" w:cs="Arial"/>
          <w:iCs/>
          <w:color w:val="000000"/>
          <w:lang w:val="ro-RO"/>
        </w:rPr>
        <w:t xml:space="preserve"> persoane prezintă un grad ridicat de disconfort, iar </w:t>
      </w:r>
      <w:r w:rsidR="00C61216">
        <w:rPr>
          <w:rFonts w:ascii="Arial" w:hAnsi="Arial" w:cs="Arial"/>
          <w:iCs/>
          <w:color w:val="000000"/>
          <w:lang w:val="ro-RO"/>
        </w:rPr>
        <w:t>323</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143AA268" w:rsidR="00BF22CA" w:rsidRPr="00CC511B" w:rsidRDefault="0023445C"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02D0CFA3"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DD2000">
        <w:rPr>
          <w:rFonts w:ascii="Arial" w:hAnsi="Arial" w:cs="Arial"/>
          <w:b w:val="0"/>
          <w:bCs w:val="0"/>
          <w:color w:val="auto"/>
          <w:sz w:val="24"/>
          <w:szCs w:val="24"/>
          <w:lang w:val="ro-RO"/>
        </w:rPr>
        <w:t>l</w:t>
      </w:r>
      <w:r w:rsidRPr="00793616">
        <w:rPr>
          <w:rFonts w:ascii="Arial" w:hAnsi="Arial" w:cs="Arial"/>
          <w:b w:val="0"/>
          <w:bCs w:val="0"/>
          <w:color w:val="auto"/>
          <w:sz w:val="24"/>
          <w:szCs w:val="24"/>
          <w:lang w:val="ro-RO"/>
        </w:rPr>
        <w:t>ui rutier</w:t>
      </w:r>
      <w:r w:rsidR="00CF343E" w:rsidRPr="00793616">
        <w:rPr>
          <w:rFonts w:ascii="Arial" w:hAnsi="Arial" w:cs="Arial"/>
          <w:b w:val="0"/>
          <w:bCs w:val="0"/>
          <w:color w:val="auto"/>
          <w:sz w:val="24"/>
          <w:szCs w:val="24"/>
          <w:lang w:val="ro-RO"/>
        </w:rPr>
        <w:t xml:space="preserve"> – </w:t>
      </w:r>
      <w:r w:rsidR="001E35C3" w:rsidRPr="00793616">
        <w:rPr>
          <w:rFonts w:ascii="Arial" w:hAnsi="Arial" w:cs="Arial"/>
          <w:b w:val="0"/>
          <w:bCs w:val="0"/>
          <w:color w:val="auto"/>
          <w:sz w:val="24"/>
          <w:szCs w:val="24"/>
          <w:lang w:val="ro-RO"/>
        </w:rPr>
        <w:t xml:space="preserve">drumul principal </w:t>
      </w:r>
      <w:r w:rsidR="00793616" w:rsidRPr="00793616">
        <w:rPr>
          <w:rFonts w:ascii="Arial" w:hAnsi="Arial" w:cs="Arial"/>
          <w:b w:val="0"/>
          <w:bCs w:val="0"/>
          <w:color w:val="auto"/>
          <w:sz w:val="24"/>
          <w:szCs w:val="24"/>
          <w:lang w:val="pt-BR"/>
        </w:rPr>
        <w:t>DN7_km95+010-km112+000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23445C"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7EF94E37" w:rsidR="0023445C" w:rsidRPr="001E35C3" w:rsidRDefault="0023445C" w:rsidP="0023445C">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102</w:t>
            </w:r>
          </w:p>
        </w:tc>
        <w:tc>
          <w:tcPr>
            <w:tcW w:w="7290" w:type="dxa"/>
            <w:tcBorders>
              <w:top w:val="single" w:sz="4" w:space="0" w:color="000000"/>
              <w:left w:val="single" w:sz="4" w:space="0" w:color="000000"/>
              <w:bottom w:val="single" w:sz="4" w:space="0" w:color="000000"/>
            </w:tcBorders>
            <w:vAlign w:val="center"/>
          </w:tcPr>
          <w:p w14:paraId="667937D4" w14:textId="41365863" w:rsidR="0023445C" w:rsidRPr="00C50EC8" w:rsidRDefault="0023445C" w:rsidP="0023445C">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23445C" w:rsidRPr="00BB378F" w:rsidRDefault="0023445C" w:rsidP="0023445C">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23445C" w:rsidRPr="00227EB1" w:rsidRDefault="0023445C" w:rsidP="0023445C">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23445C" w:rsidRPr="00227EB1" w:rsidRDefault="0023445C" w:rsidP="0023445C">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6D9B97B0"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793616">
        <w:rPr>
          <w:rFonts w:ascii="Arial" w:hAnsi="Arial" w:cs="Arial"/>
          <w:lang w:val="pt-BR"/>
        </w:rPr>
        <w:t>DN7_km95+010-km112+000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D2000">
        <w:rPr>
          <w:rFonts w:ascii="Arial" w:hAnsi="Arial" w:cs="Arial"/>
          <w:lang w:val="it-IT"/>
        </w:rPr>
        <w:t>10</w:t>
      </w:r>
      <w:r w:rsidR="00793616">
        <w:rPr>
          <w:rFonts w:ascii="Arial" w:hAnsi="Arial" w:cs="Arial"/>
          <w:lang w:val="it-IT"/>
        </w:rPr>
        <w:t>2</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7F837520" w:rsidR="00BF22CA" w:rsidRPr="00CC511B" w:rsidRDefault="00125C33">
      <w:pPr>
        <w:pStyle w:val="BodyTextIndent"/>
        <w:tabs>
          <w:tab w:val="left" w:pos="0"/>
        </w:tabs>
        <w:ind w:left="0" w:firstLine="0"/>
        <w:rPr>
          <w:rFonts w:ascii="Arial" w:hAnsi="Arial" w:cs="Arial"/>
          <w:b w:val="0"/>
          <w:color w:val="000000"/>
          <w:sz w:val="24"/>
          <w:szCs w:val="24"/>
          <w:lang w:val="ro-RO"/>
        </w:rPr>
      </w:pPr>
      <w:r w:rsidRPr="00793616">
        <w:rPr>
          <w:rFonts w:ascii="Arial" w:hAnsi="Arial" w:cs="Arial"/>
          <w:b w:val="0"/>
          <w:color w:val="auto"/>
          <w:sz w:val="24"/>
          <w:szCs w:val="24"/>
          <w:lang w:val="ro-RO"/>
        </w:rPr>
        <w:t xml:space="preserve">Pentru </w:t>
      </w:r>
      <w:r w:rsidR="00506A16" w:rsidRPr="00793616">
        <w:rPr>
          <w:rFonts w:ascii="Arial" w:hAnsi="Arial" w:cs="Arial"/>
          <w:b w:val="0"/>
          <w:color w:val="auto"/>
          <w:sz w:val="24"/>
          <w:szCs w:val="24"/>
          <w:lang w:val="ro-RO"/>
        </w:rPr>
        <w:t xml:space="preserve">drumul principal </w:t>
      </w:r>
      <w:r w:rsidR="00793616" w:rsidRPr="00793616">
        <w:rPr>
          <w:rFonts w:ascii="Arial" w:hAnsi="Arial" w:cs="Arial"/>
          <w:b w:val="0"/>
          <w:color w:val="auto"/>
          <w:sz w:val="24"/>
          <w:szCs w:val="24"/>
          <w:lang w:val="pt-BR"/>
        </w:rPr>
        <w:t>DN7_km95+010-km112+000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D2000">
        <w:rPr>
          <w:rFonts w:ascii="Arial" w:hAnsi="Arial" w:cs="Arial"/>
          <w:b w:val="0"/>
          <w:bCs w:val="0"/>
          <w:color w:val="auto"/>
          <w:sz w:val="24"/>
          <w:szCs w:val="24"/>
        </w:rPr>
        <w:t>10</w:t>
      </w:r>
      <w:r w:rsidR="00793616">
        <w:rPr>
          <w:rFonts w:ascii="Arial" w:hAnsi="Arial" w:cs="Arial"/>
          <w:b w:val="0"/>
          <w:bCs w:val="0"/>
          <w:color w:val="auto"/>
          <w:sz w:val="24"/>
          <w:szCs w:val="24"/>
        </w:rPr>
        <w:t>2</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A01FC1">
        <w:rPr>
          <w:rFonts w:ascii="Arial" w:hAnsi="Arial" w:cs="Arial"/>
          <w:bCs/>
          <w:lang w:val="ro-RO"/>
        </w:rPr>
        <w:t xml:space="preserve">Tab. </w:t>
      </w:r>
      <w:r w:rsidR="00E20A7E" w:rsidRPr="00A01FC1">
        <w:rPr>
          <w:rFonts w:ascii="Arial" w:hAnsi="Arial" w:cs="Arial"/>
          <w:bCs/>
          <w:lang w:val="ro-RO"/>
        </w:rPr>
        <w:t>12</w:t>
      </w:r>
      <w:r w:rsidRPr="00A01FC1">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2B63BF2C"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A01FC1">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A01FC1" w:rsidRPr="0038617C" w14:paraId="010471E6"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3428B44E" w14:textId="77777777" w:rsidR="00A01FC1" w:rsidRPr="0038617C" w:rsidRDefault="00A01FC1"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1899DA79" w14:textId="52DB5A5D" w:rsidR="00A01FC1" w:rsidRDefault="00A01FC1"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Topoloveni:</w:t>
            </w:r>
          </w:p>
          <w:p w14:paraId="615F0808" w14:textId="116D995F" w:rsidR="00A01FC1" w:rsidRPr="00A01FC1" w:rsidRDefault="00A01FC1" w:rsidP="00036D2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A01FC1">
              <w:rPr>
                <w:rFonts w:ascii="Arial" w:hAnsi="Arial" w:cs="Arial"/>
                <w:sz w:val="18"/>
                <w:szCs w:val="18"/>
              </w:rPr>
              <w:t>Grădinița</w:t>
            </w:r>
            <w:proofErr w:type="spellEnd"/>
            <w:r w:rsidRPr="00A01FC1">
              <w:rPr>
                <w:rFonts w:ascii="Arial" w:hAnsi="Arial" w:cs="Arial"/>
                <w:sz w:val="18"/>
                <w:szCs w:val="18"/>
              </w:rPr>
              <w:t xml:space="preserve"> cu program </w:t>
            </w:r>
            <w:proofErr w:type="spellStart"/>
            <w:r w:rsidRPr="00A01FC1">
              <w:rPr>
                <w:rFonts w:ascii="Arial" w:hAnsi="Arial" w:cs="Arial"/>
                <w:sz w:val="18"/>
                <w:szCs w:val="18"/>
              </w:rPr>
              <w:t>prelungit</w:t>
            </w:r>
            <w:proofErr w:type="spellEnd"/>
            <w:r w:rsidRPr="00A01FC1">
              <w:rPr>
                <w:rFonts w:ascii="Arial" w:hAnsi="Arial" w:cs="Arial"/>
                <w:sz w:val="18"/>
                <w:szCs w:val="18"/>
              </w:rPr>
              <w:t xml:space="preserve"> “</w:t>
            </w:r>
            <w:proofErr w:type="spellStart"/>
            <w:r w:rsidRPr="00A01FC1">
              <w:rPr>
                <w:rFonts w:ascii="Arial" w:hAnsi="Arial" w:cs="Arial"/>
                <w:sz w:val="18"/>
                <w:szCs w:val="18"/>
              </w:rPr>
              <w:t>Licuricii</w:t>
            </w:r>
            <w:proofErr w:type="spellEnd"/>
            <w:r w:rsidRPr="00A01FC1">
              <w:rPr>
                <w:rFonts w:ascii="Arial" w:hAnsi="Arial" w:cs="Arial"/>
                <w:sz w:val="18"/>
                <w:szCs w:val="18"/>
              </w:rPr>
              <w:t>” Topoloveni</w:t>
            </w:r>
          </w:p>
          <w:p w14:paraId="15C3FDF7" w14:textId="3A867FC9" w:rsidR="00A01FC1" w:rsidRPr="001D32D3" w:rsidRDefault="00A01FC1" w:rsidP="00036D2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A01FC1">
              <w:rPr>
                <w:rFonts w:ascii="Arial" w:hAnsi="Arial" w:cs="Arial"/>
                <w:sz w:val="18"/>
                <w:szCs w:val="18"/>
              </w:rPr>
              <w:t>Liceul</w:t>
            </w:r>
            <w:proofErr w:type="spellEnd"/>
            <w:r w:rsidRPr="00A01FC1">
              <w:rPr>
                <w:rFonts w:ascii="Arial" w:hAnsi="Arial" w:cs="Arial"/>
                <w:sz w:val="18"/>
                <w:szCs w:val="18"/>
              </w:rPr>
              <w:t xml:space="preserve"> </w:t>
            </w:r>
            <w:proofErr w:type="spellStart"/>
            <w:r w:rsidRPr="00A01FC1">
              <w:rPr>
                <w:rFonts w:ascii="Arial" w:hAnsi="Arial" w:cs="Arial"/>
                <w:sz w:val="18"/>
                <w:szCs w:val="18"/>
              </w:rPr>
              <w:t>Tehnologic</w:t>
            </w:r>
            <w:proofErr w:type="spellEnd"/>
            <w:r w:rsidRPr="00A01FC1">
              <w:rPr>
                <w:rFonts w:ascii="Arial" w:hAnsi="Arial" w:cs="Arial"/>
                <w:sz w:val="18"/>
                <w:szCs w:val="18"/>
              </w:rPr>
              <w:t xml:space="preserve"> Topoloveni</w:t>
            </w:r>
          </w:p>
        </w:tc>
        <w:tc>
          <w:tcPr>
            <w:tcW w:w="1760" w:type="dxa"/>
            <w:tcBorders>
              <w:top w:val="nil"/>
              <w:left w:val="nil"/>
              <w:bottom w:val="single" w:sz="4" w:space="0" w:color="auto"/>
              <w:right w:val="single" w:sz="4" w:space="0" w:color="auto"/>
            </w:tcBorders>
            <w:vAlign w:val="center"/>
            <w:hideMark/>
          </w:tcPr>
          <w:p w14:paraId="1AF2A527" w14:textId="77777777" w:rsidR="00A01FC1" w:rsidRPr="0038617C" w:rsidRDefault="00A01FC1"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9B69A63" w14:textId="77777777" w:rsidR="00A01FC1" w:rsidRPr="0038617C" w:rsidRDefault="00A01FC1"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D4DC446" w14:textId="10972A83" w:rsidR="00A01FC1" w:rsidRDefault="00A01FC1"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Topoloveni</w:t>
            </w:r>
          </w:p>
          <w:p w14:paraId="4B6F7204" w14:textId="77777777" w:rsidR="00A01FC1" w:rsidRPr="0038617C" w:rsidRDefault="00A01FC1"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D75F353" w14:textId="448F23CF" w:rsidR="00A01FC1" w:rsidRPr="0038617C" w:rsidRDefault="00871A73" w:rsidP="00036D27">
            <w:pPr>
              <w:suppressAutoHyphens w:val="0"/>
              <w:jc w:val="center"/>
              <w:rPr>
                <w:rFonts w:ascii="Arial" w:hAnsi="Arial" w:cs="Arial"/>
                <w:color w:val="000000"/>
                <w:kern w:val="0"/>
                <w:sz w:val="18"/>
                <w:szCs w:val="18"/>
                <w:lang w:val="ro-RO" w:eastAsia="ro-RO"/>
              </w:rPr>
            </w:pPr>
            <w:proofErr w:type="spellStart"/>
            <w:r w:rsidRPr="00871A73">
              <w:rPr>
                <w:rFonts w:ascii="Arial" w:hAnsi="Arial" w:cs="Arial"/>
                <w:color w:val="000000"/>
                <w:kern w:val="0"/>
                <w:sz w:val="18"/>
                <w:szCs w:val="18"/>
                <w:lang w:eastAsia="ro-RO"/>
              </w:rPr>
              <w:t>venituri</w:t>
            </w:r>
            <w:proofErr w:type="spellEnd"/>
            <w:r w:rsidRPr="00871A73">
              <w:rPr>
                <w:rFonts w:ascii="Arial" w:hAnsi="Arial" w:cs="Arial"/>
                <w:color w:val="000000"/>
                <w:kern w:val="0"/>
                <w:sz w:val="18"/>
                <w:szCs w:val="18"/>
                <w:lang w:eastAsia="ro-RO"/>
              </w:rPr>
              <w:t xml:space="preserve"> </w:t>
            </w:r>
            <w:proofErr w:type="spellStart"/>
            <w:r w:rsidRPr="00871A73">
              <w:rPr>
                <w:rFonts w:ascii="Arial" w:hAnsi="Arial" w:cs="Arial"/>
                <w:color w:val="000000"/>
                <w:kern w:val="0"/>
                <w:sz w:val="18"/>
                <w:szCs w:val="18"/>
                <w:lang w:eastAsia="ro-RO"/>
              </w:rPr>
              <w:t>proprii</w:t>
            </w:r>
            <w:proofErr w:type="spellEnd"/>
            <w:r w:rsidRPr="00871A73">
              <w:rPr>
                <w:rFonts w:ascii="Arial" w:hAnsi="Arial" w:cs="Arial"/>
                <w:color w:val="000000"/>
                <w:kern w:val="0"/>
                <w:sz w:val="18"/>
                <w:szCs w:val="18"/>
                <w:lang w:eastAsia="ro-RO"/>
              </w:rPr>
              <w:t>/</w:t>
            </w:r>
            <w:proofErr w:type="spellStart"/>
            <w:r w:rsidRPr="00871A73">
              <w:rPr>
                <w:rFonts w:ascii="Arial" w:hAnsi="Arial" w:cs="Arial"/>
                <w:color w:val="000000"/>
                <w:kern w:val="0"/>
                <w:sz w:val="18"/>
                <w:szCs w:val="18"/>
                <w:lang w:eastAsia="ro-RO"/>
              </w:rPr>
              <w:t>buget</w:t>
            </w:r>
            <w:proofErr w:type="spellEnd"/>
            <w:r w:rsidRPr="00871A73">
              <w:rPr>
                <w:rFonts w:ascii="Arial" w:hAnsi="Arial" w:cs="Arial"/>
                <w:color w:val="000000"/>
                <w:kern w:val="0"/>
                <w:sz w:val="18"/>
                <w:szCs w:val="18"/>
                <w:lang w:eastAsia="ro-RO"/>
              </w:rPr>
              <w:t xml:space="preserve"> de stat/</w:t>
            </w:r>
            <w:proofErr w:type="spellStart"/>
            <w:r w:rsidRPr="00871A73">
              <w:rPr>
                <w:rFonts w:ascii="Arial" w:hAnsi="Arial" w:cs="Arial"/>
                <w:color w:val="000000"/>
                <w:kern w:val="0"/>
                <w:sz w:val="18"/>
                <w:szCs w:val="18"/>
                <w:lang w:eastAsia="ro-RO"/>
              </w:rPr>
              <w:t>fonduri</w:t>
            </w:r>
            <w:proofErr w:type="spellEnd"/>
            <w:r w:rsidRPr="00871A73">
              <w:rPr>
                <w:rFonts w:ascii="Arial" w:hAnsi="Arial" w:cs="Arial"/>
                <w:color w:val="000000"/>
                <w:kern w:val="0"/>
                <w:sz w:val="18"/>
                <w:szCs w:val="18"/>
                <w:lang w:eastAsia="ro-RO"/>
              </w:rPr>
              <w:t xml:space="preserve"> </w:t>
            </w:r>
            <w:proofErr w:type="spellStart"/>
            <w:r w:rsidRPr="00871A73">
              <w:rPr>
                <w:rFonts w:ascii="Arial" w:hAnsi="Arial" w:cs="Arial"/>
                <w:color w:val="000000"/>
                <w:kern w:val="0"/>
                <w:sz w:val="18"/>
                <w:szCs w:val="18"/>
                <w:lang w:eastAsia="ro-RO"/>
              </w:rPr>
              <w:t>europene</w:t>
            </w:r>
            <w:proofErr w:type="spellEnd"/>
            <w:r w:rsidRPr="00871A73">
              <w:rPr>
                <w:rFonts w:ascii="Arial" w:hAnsi="Arial" w:cs="Arial"/>
                <w:color w:val="000000"/>
                <w:kern w:val="0"/>
                <w:sz w:val="18"/>
                <w:szCs w:val="18"/>
                <w:lang w:eastAsia="ro-RO"/>
              </w:rPr>
              <w:t>/</w:t>
            </w:r>
            <w:proofErr w:type="spellStart"/>
            <w:r w:rsidRPr="00871A73">
              <w:rPr>
                <w:rFonts w:ascii="Arial" w:hAnsi="Arial" w:cs="Arial"/>
                <w:color w:val="000000"/>
                <w:kern w:val="0"/>
                <w:sz w:val="18"/>
                <w:szCs w:val="18"/>
                <w:lang w:eastAsia="ro-RO"/>
              </w:rPr>
              <w:t>alte</w:t>
            </w:r>
            <w:proofErr w:type="spellEnd"/>
            <w:r w:rsidRPr="00871A73">
              <w:rPr>
                <w:rFonts w:ascii="Arial" w:hAnsi="Arial" w:cs="Arial"/>
                <w:color w:val="000000"/>
                <w:kern w:val="0"/>
                <w:sz w:val="18"/>
                <w:szCs w:val="18"/>
                <w:lang w:eastAsia="ro-RO"/>
              </w:rPr>
              <w:t xml:space="preserve"> </w:t>
            </w:r>
            <w:proofErr w:type="spellStart"/>
            <w:r w:rsidRPr="00871A73">
              <w:rPr>
                <w:rFonts w:ascii="Arial" w:hAnsi="Arial" w:cs="Arial"/>
                <w:color w:val="000000"/>
                <w:kern w:val="0"/>
                <w:sz w:val="18"/>
                <w:szCs w:val="18"/>
                <w:lang w:eastAsia="ro-RO"/>
              </w:rPr>
              <w:t>surse</w:t>
            </w:r>
            <w:proofErr w:type="spellEnd"/>
            <w:r w:rsidR="00A01FC1" w:rsidRPr="0038617C">
              <w:rPr>
                <w:rFonts w:ascii="Arial" w:hAnsi="Arial" w:cs="Arial"/>
                <w:color w:val="000000"/>
                <w:kern w:val="0"/>
                <w:sz w:val="18"/>
                <w:szCs w:val="18"/>
                <w:lang w:val="ro-RO" w:eastAsia="ro-RO"/>
              </w:rPr>
              <w:t> </w:t>
            </w:r>
          </w:p>
        </w:tc>
      </w:tr>
      <w:tr w:rsidR="00A01FC1" w:rsidRPr="0038617C" w14:paraId="2FC30423"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00A9AADD" w14:textId="77777777" w:rsidR="00A01FC1" w:rsidRPr="0038617C" w:rsidRDefault="00A01FC1"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80C9530" w14:textId="29BD1F21" w:rsidR="00A01FC1" w:rsidRPr="0038617C" w:rsidRDefault="00A01FC1"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Topoloveni</w:t>
            </w:r>
          </w:p>
        </w:tc>
        <w:tc>
          <w:tcPr>
            <w:tcW w:w="1760" w:type="dxa"/>
            <w:tcBorders>
              <w:top w:val="nil"/>
              <w:left w:val="nil"/>
              <w:bottom w:val="single" w:sz="4" w:space="0" w:color="auto"/>
              <w:right w:val="single" w:sz="4" w:space="0" w:color="auto"/>
            </w:tcBorders>
            <w:vAlign w:val="center"/>
            <w:hideMark/>
          </w:tcPr>
          <w:p w14:paraId="65C40F0E" w14:textId="77777777" w:rsidR="00A01FC1" w:rsidRPr="0038617C" w:rsidRDefault="00A01FC1"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D826F68" w14:textId="77777777" w:rsidR="00A01FC1" w:rsidRPr="0038617C" w:rsidRDefault="00A01FC1"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FF8A65E" w14:textId="2B15D466" w:rsidR="00A01FC1" w:rsidRDefault="00A01FC1"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Topoloveni</w:t>
            </w:r>
          </w:p>
          <w:p w14:paraId="01137032" w14:textId="77777777" w:rsidR="00A01FC1" w:rsidRPr="0038617C" w:rsidRDefault="00A01FC1"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1C3CE02" w14:textId="0E934680" w:rsidR="00A01FC1" w:rsidRPr="0038617C" w:rsidRDefault="00A01FC1"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71A73" w:rsidRPr="00871A73">
              <w:rPr>
                <w:rFonts w:ascii="Arial" w:hAnsi="Arial" w:cs="Arial"/>
                <w:color w:val="000000"/>
                <w:kern w:val="0"/>
                <w:sz w:val="18"/>
                <w:szCs w:val="18"/>
                <w:lang w:eastAsia="ro-RO"/>
              </w:rPr>
              <w:t>venituri</w:t>
            </w:r>
            <w:proofErr w:type="spellEnd"/>
            <w:r w:rsidR="00871A73" w:rsidRPr="00871A73">
              <w:rPr>
                <w:rFonts w:ascii="Arial" w:hAnsi="Arial" w:cs="Arial"/>
                <w:color w:val="000000"/>
                <w:kern w:val="0"/>
                <w:sz w:val="18"/>
                <w:szCs w:val="18"/>
                <w:lang w:eastAsia="ro-RO"/>
              </w:rPr>
              <w:t xml:space="preserve"> </w:t>
            </w:r>
            <w:proofErr w:type="spellStart"/>
            <w:r w:rsidR="00871A73" w:rsidRPr="00871A73">
              <w:rPr>
                <w:rFonts w:ascii="Arial" w:hAnsi="Arial" w:cs="Arial"/>
                <w:color w:val="000000"/>
                <w:kern w:val="0"/>
                <w:sz w:val="18"/>
                <w:szCs w:val="18"/>
                <w:lang w:eastAsia="ro-RO"/>
              </w:rPr>
              <w:t>proprii</w:t>
            </w:r>
            <w:proofErr w:type="spellEnd"/>
            <w:r w:rsidR="00871A73" w:rsidRPr="00871A73">
              <w:rPr>
                <w:rFonts w:ascii="Arial" w:hAnsi="Arial" w:cs="Arial"/>
                <w:color w:val="000000"/>
                <w:kern w:val="0"/>
                <w:sz w:val="18"/>
                <w:szCs w:val="18"/>
                <w:lang w:eastAsia="ro-RO"/>
              </w:rPr>
              <w:t>/</w:t>
            </w:r>
            <w:proofErr w:type="spellStart"/>
            <w:r w:rsidR="00871A73" w:rsidRPr="00871A73">
              <w:rPr>
                <w:rFonts w:ascii="Arial" w:hAnsi="Arial" w:cs="Arial"/>
                <w:color w:val="000000"/>
                <w:kern w:val="0"/>
                <w:sz w:val="18"/>
                <w:szCs w:val="18"/>
                <w:lang w:eastAsia="ro-RO"/>
              </w:rPr>
              <w:t>buget</w:t>
            </w:r>
            <w:proofErr w:type="spellEnd"/>
            <w:r w:rsidR="00871A73" w:rsidRPr="00871A73">
              <w:rPr>
                <w:rFonts w:ascii="Arial" w:hAnsi="Arial" w:cs="Arial"/>
                <w:color w:val="000000"/>
                <w:kern w:val="0"/>
                <w:sz w:val="18"/>
                <w:szCs w:val="18"/>
                <w:lang w:eastAsia="ro-RO"/>
              </w:rPr>
              <w:t xml:space="preserve"> de stat/</w:t>
            </w:r>
            <w:proofErr w:type="spellStart"/>
            <w:r w:rsidR="00871A73" w:rsidRPr="00871A73">
              <w:rPr>
                <w:rFonts w:ascii="Arial" w:hAnsi="Arial" w:cs="Arial"/>
                <w:color w:val="000000"/>
                <w:kern w:val="0"/>
                <w:sz w:val="18"/>
                <w:szCs w:val="18"/>
                <w:lang w:eastAsia="ro-RO"/>
              </w:rPr>
              <w:t>fonduri</w:t>
            </w:r>
            <w:proofErr w:type="spellEnd"/>
            <w:r w:rsidR="00871A73" w:rsidRPr="00871A73">
              <w:rPr>
                <w:rFonts w:ascii="Arial" w:hAnsi="Arial" w:cs="Arial"/>
                <w:color w:val="000000"/>
                <w:kern w:val="0"/>
                <w:sz w:val="18"/>
                <w:szCs w:val="18"/>
                <w:lang w:eastAsia="ro-RO"/>
              </w:rPr>
              <w:t xml:space="preserve"> </w:t>
            </w:r>
            <w:proofErr w:type="spellStart"/>
            <w:r w:rsidR="00871A73" w:rsidRPr="00871A73">
              <w:rPr>
                <w:rFonts w:ascii="Arial" w:hAnsi="Arial" w:cs="Arial"/>
                <w:color w:val="000000"/>
                <w:kern w:val="0"/>
                <w:sz w:val="18"/>
                <w:szCs w:val="18"/>
                <w:lang w:eastAsia="ro-RO"/>
              </w:rPr>
              <w:t>europene</w:t>
            </w:r>
            <w:proofErr w:type="spellEnd"/>
            <w:r w:rsidR="00871A73" w:rsidRPr="00871A73">
              <w:rPr>
                <w:rFonts w:ascii="Arial" w:hAnsi="Arial" w:cs="Arial"/>
                <w:color w:val="000000"/>
                <w:kern w:val="0"/>
                <w:sz w:val="18"/>
                <w:szCs w:val="18"/>
                <w:lang w:eastAsia="ro-RO"/>
              </w:rPr>
              <w:t>/</w:t>
            </w:r>
            <w:proofErr w:type="spellStart"/>
            <w:r w:rsidR="00871A73" w:rsidRPr="00871A73">
              <w:rPr>
                <w:rFonts w:ascii="Arial" w:hAnsi="Arial" w:cs="Arial"/>
                <w:color w:val="000000"/>
                <w:kern w:val="0"/>
                <w:sz w:val="18"/>
                <w:szCs w:val="18"/>
                <w:lang w:eastAsia="ro-RO"/>
              </w:rPr>
              <w:t>alte</w:t>
            </w:r>
            <w:proofErr w:type="spellEnd"/>
            <w:r w:rsidR="00871A73" w:rsidRPr="00871A73">
              <w:rPr>
                <w:rFonts w:ascii="Arial" w:hAnsi="Arial" w:cs="Arial"/>
                <w:color w:val="000000"/>
                <w:kern w:val="0"/>
                <w:sz w:val="18"/>
                <w:szCs w:val="18"/>
                <w:lang w:eastAsia="ro-RO"/>
              </w:rPr>
              <w:t xml:space="preserve"> </w:t>
            </w:r>
            <w:proofErr w:type="spellStart"/>
            <w:r w:rsidR="00871A73" w:rsidRPr="00871A73">
              <w:rPr>
                <w:rFonts w:ascii="Arial" w:hAnsi="Arial" w:cs="Arial"/>
                <w:color w:val="000000"/>
                <w:kern w:val="0"/>
                <w:sz w:val="18"/>
                <w:szCs w:val="18"/>
                <w:lang w:eastAsia="ro-RO"/>
              </w:rPr>
              <w:t>surse</w:t>
            </w:r>
            <w:proofErr w:type="spellEnd"/>
          </w:p>
        </w:tc>
      </w:tr>
      <w:tr w:rsidR="00A01FC1" w:rsidRPr="0038617C" w14:paraId="5333F66E"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678276BF" w14:textId="77777777" w:rsidR="00A01FC1" w:rsidRPr="0038617C" w:rsidRDefault="00A01FC1"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3127AE5" w14:textId="0F643A85" w:rsidR="00A01FC1" w:rsidRPr="0038617C" w:rsidRDefault="00A01FC1"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Călinești</w:t>
            </w:r>
          </w:p>
        </w:tc>
        <w:tc>
          <w:tcPr>
            <w:tcW w:w="1760" w:type="dxa"/>
            <w:tcBorders>
              <w:top w:val="nil"/>
              <w:left w:val="nil"/>
              <w:bottom w:val="single" w:sz="4" w:space="0" w:color="auto"/>
              <w:right w:val="single" w:sz="4" w:space="0" w:color="auto"/>
            </w:tcBorders>
            <w:vAlign w:val="center"/>
            <w:hideMark/>
          </w:tcPr>
          <w:p w14:paraId="4701602F" w14:textId="77777777" w:rsidR="00A01FC1" w:rsidRPr="0038617C" w:rsidRDefault="00A01FC1"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AD3BF5F" w14:textId="77777777" w:rsidR="00A01FC1" w:rsidRPr="0038617C" w:rsidRDefault="00A01FC1"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8616040" w14:textId="38EC4268" w:rsidR="00A01FC1" w:rsidRDefault="00A01FC1"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Călinești</w:t>
            </w:r>
          </w:p>
          <w:p w14:paraId="5AB64EB1" w14:textId="77777777" w:rsidR="00A01FC1" w:rsidRPr="0038617C" w:rsidRDefault="00A01FC1"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EF5B52B" w14:textId="6A0CA248" w:rsidR="00A01FC1" w:rsidRPr="0038617C" w:rsidRDefault="00A01FC1"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71A73" w:rsidRPr="00871A73">
              <w:rPr>
                <w:rFonts w:ascii="Arial" w:hAnsi="Arial" w:cs="Arial"/>
                <w:color w:val="000000"/>
                <w:kern w:val="0"/>
                <w:sz w:val="18"/>
                <w:szCs w:val="18"/>
                <w:lang w:eastAsia="ro-RO"/>
              </w:rPr>
              <w:t>venituri</w:t>
            </w:r>
            <w:proofErr w:type="spellEnd"/>
            <w:r w:rsidR="00871A73" w:rsidRPr="00871A73">
              <w:rPr>
                <w:rFonts w:ascii="Arial" w:hAnsi="Arial" w:cs="Arial"/>
                <w:color w:val="000000"/>
                <w:kern w:val="0"/>
                <w:sz w:val="18"/>
                <w:szCs w:val="18"/>
                <w:lang w:eastAsia="ro-RO"/>
              </w:rPr>
              <w:t xml:space="preserve"> </w:t>
            </w:r>
            <w:proofErr w:type="spellStart"/>
            <w:r w:rsidR="00871A73" w:rsidRPr="00871A73">
              <w:rPr>
                <w:rFonts w:ascii="Arial" w:hAnsi="Arial" w:cs="Arial"/>
                <w:color w:val="000000"/>
                <w:kern w:val="0"/>
                <w:sz w:val="18"/>
                <w:szCs w:val="18"/>
                <w:lang w:eastAsia="ro-RO"/>
              </w:rPr>
              <w:t>proprii</w:t>
            </w:r>
            <w:proofErr w:type="spellEnd"/>
            <w:r w:rsidR="00871A73" w:rsidRPr="00871A73">
              <w:rPr>
                <w:rFonts w:ascii="Arial" w:hAnsi="Arial" w:cs="Arial"/>
                <w:color w:val="000000"/>
                <w:kern w:val="0"/>
                <w:sz w:val="18"/>
                <w:szCs w:val="18"/>
                <w:lang w:eastAsia="ro-RO"/>
              </w:rPr>
              <w:t>/</w:t>
            </w:r>
            <w:proofErr w:type="spellStart"/>
            <w:r w:rsidR="00871A73" w:rsidRPr="00871A73">
              <w:rPr>
                <w:rFonts w:ascii="Arial" w:hAnsi="Arial" w:cs="Arial"/>
                <w:color w:val="000000"/>
                <w:kern w:val="0"/>
                <w:sz w:val="18"/>
                <w:szCs w:val="18"/>
                <w:lang w:eastAsia="ro-RO"/>
              </w:rPr>
              <w:t>buget</w:t>
            </w:r>
            <w:proofErr w:type="spellEnd"/>
            <w:r w:rsidR="00871A73" w:rsidRPr="00871A73">
              <w:rPr>
                <w:rFonts w:ascii="Arial" w:hAnsi="Arial" w:cs="Arial"/>
                <w:color w:val="000000"/>
                <w:kern w:val="0"/>
                <w:sz w:val="18"/>
                <w:szCs w:val="18"/>
                <w:lang w:eastAsia="ro-RO"/>
              </w:rPr>
              <w:t xml:space="preserve"> de stat/</w:t>
            </w:r>
            <w:proofErr w:type="spellStart"/>
            <w:r w:rsidR="00871A73" w:rsidRPr="00871A73">
              <w:rPr>
                <w:rFonts w:ascii="Arial" w:hAnsi="Arial" w:cs="Arial"/>
                <w:color w:val="000000"/>
                <w:kern w:val="0"/>
                <w:sz w:val="18"/>
                <w:szCs w:val="18"/>
                <w:lang w:eastAsia="ro-RO"/>
              </w:rPr>
              <w:t>fonduri</w:t>
            </w:r>
            <w:proofErr w:type="spellEnd"/>
            <w:r w:rsidR="00871A73" w:rsidRPr="00871A73">
              <w:rPr>
                <w:rFonts w:ascii="Arial" w:hAnsi="Arial" w:cs="Arial"/>
                <w:color w:val="000000"/>
                <w:kern w:val="0"/>
                <w:sz w:val="18"/>
                <w:szCs w:val="18"/>
                <w:lang w:eastAsia="ro-RO"/>
              </w:rPr>
              <w:t xml:space="preserve"> </w:t>
            </w:r>
            <w:proofErr w:type="spellStart"/>
            <w:r w:rsidR="00871A73" w:rsidRPr="00871A73">
              <w:rPr>
                <w:rFonts w:ascii="Arial" w:hAnsi="Arial" w:cs="Arial"/>
                <w:color w:val="000000"/>
                <w:kern w:val="0"/>
                <w:sz w:val="18"/>
                <w:szCs w:val="18"/>
                <w:lang w:eastAsia="ro-RO"/>
              </w:rPr>
              <w:t>europene</w:t>
            </w:r>
            <w:proofErr w:type="spellEnd"/>
            <w:r w:rsidR="00871A73" w:rsidRPr="00871A73">
              <w:rPr>
                <w:rFonts w:ascii="Arial" w:hAnsi="Arial" w:cs="Arial"/>
                <w:color w:val="000000"/>
                <w:kern w:val="0"/>
                <w:sz w:val="18"/>
                <w:szCs w:val="18"/>
                <w:lang w:eastAsia="ro-RO"/>
              </w:rPr>
              <w:t>/</w:t>
            </w:r>
            <w:proofErr w:type="spellStart"/>
            <w:r w:rsidR="00871A73" w:rsidRPr="00871A73">
              <w:rPr>
                <w:rFonts w:ascii="Arial" w:hAnsi="Arial" w:cs="Arial"/>
                <w:color w:val="000000"/>
                <w:kern w:val="0"/>
                <w:sz w:val="18"/>
                <w:szCs w:val="18"/>
                <w:lang w:eastAsia="ro-RO"/>
              </w:rPr>
              <w:t>alte</w:t>
            </w:r>
            <w:proofErr w:type="spellEnd"/>
            <w:r w:rsidR="00871A73" w:rsidRPr="00871A73">
              <w:rPr>
                <w:rFonts w:ascii="Arial" w:hAnsi="Arial" w:cs="Arial"/>
                <w:color w:val="000000"/>
                <w:kern w:val="0"/>
                <w:sz w:val="18"/>
                <w:szCs w:val="18"/>
                <w:lang w:eastAsia="ro-RO"/>
              </w:rPr>
              <w:t xml:space="preserve"> </w:t>
            </w:r>
            <w:proofErr w:type="spellStart"/>
            <w:r w:rsidR="00871A73" w:rsidRPr="00871A73">
              <w:rPr>
                <w:rFonts w:ascii="Arial" w:hAnsi="Arial" w:cs="Arial"/>
                <w:color w:val="000000"/>
                <w:kern w:val="0"/>
                <w:sz w:val="18"/>
                <w:szCs w:val="18"/>
                <w:lang w:eastAsia="ro-RO"/>
              </w:rPr>
              <w:t>surse</w:t>
            </w:r>
            <w:proofErr w:type="spellEnd"/>
          </w:p>
        </w:tc>
      </w:tr>
      <w:tr w:rsidR="00A01FC1" w:rsidRPr="0038617C" w14:paraId="72E091A6"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2292479E" w14:textId="77777777" w:rsidR="00A01FC1" w:rsidRPr="0038617C" w:rsidRDefault="00A01FC1"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0D241AE" w14:textId="39EDA33A" w:rsidR="00A01FC1" w:rsidRPr="0038617C" w:rsidRDefault="00A01FC1"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Ștefănești</w:t>
            </w:r>
          </w:p>
        </w:tc>
        <w:tc>
          <w:tcPr>
            <w:tcW w:w="1760" w:type="dxa"/>
            <w:tcBorders>
              <w:top w:val="nil"/>
              <w:left w:val="nil"/>
              <w:bottom w:val="single" w:sz="4" w:space="0" w:color="auto"/>
              <w:right w:val="single" w:sz="4" w:space="0" w:color="auto"/>
            </w:tcBorders>
            <w:vAlign w:val="center"/>
            <w:hideMark/>
          </w:tcPr>
          <w:p w14:paraId="7D2E87E9" w14:textId="77777777" w:rsidR="00A01FC1" w:rsidRPr="0038617C" w:rsidRDefault="00A01FC1"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D20FA1D" w14:textId="77777777" w:rsidR="00A01FC1" w:rsidRPr="0038617C" w:rsidRDefault="00A01FC1"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5283021" w14:textId="18E95D68" w:rsidR="00A01FC1" w:rsidRDefault="00A01FC1"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Ștefănești</w:t>
            </w:r>
          </w:p>
          <w:p w14:paraId="21CB5D19" w14:textId="77777777" w:rsidR="00A01FC1" w:rsidRPr="0038617C" w:rsidRDefault="00A01FC1"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1BF4C58" w14:textId="32FD4849" w:rsidR="00A01FC1" w:rsidRPr="0038617C" w:rsidRDefault="00A01FC1"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71A73" w:rsidRPr="00871A73">
              <w:rPr>
                <w:rFonts w:ascii="Arial" w:hAnsi="Arial" w:cs="Arial"/>
                <w:color w:val="000000"/>
                <w:kern w:val="0"/>
                <w:sz w:val="18"/>
                <w:szCs w:val="18"/>
                <w:lang w:eastAsia="ro-RO"/>
              </w:rPr>
              <w:t>venituri</w:t>
            </w:r>
            <w:proofErr w:type="spellEnd"/>
            <w:r w:rsidR="00871A73" w:rsidRPr="00871A73">
              <w:rPr>
                <w:rFonts w:ascii="Arial" w:hAnsi="Arial" w:cs="Arial"/>
                <w:color w:val="000000"/>
                <w:kern w:val="0"/>
                <w:sz w:val="18"/>
                <w:szCs w:val="18"/>
                <w:lang w:eastAsia="ro-RO"/>
              </w:rPr>
              <w:t xml:space="preserve"> </w:t>
            </w:r>
            <w:proofErr w:type="spellStart"/>
            <w:r w:rsidR="00871A73" w:rsidRPr="00871A73">
              <w:rPr>
                <w:rFonts w:ascii="Arial" w:hAnsi="Arial" w:cs="Arial"/>
                <w:color w:val="000000"/>
                <w:kern w:val="0"/>
                <w:sz w:val="18"/>
                <w:szCs w:val="18"/>
                <w:lang w:eastAsia="ro-RO"/>
              </w:rPr>
              <w:t>proprii</w:t>
            </w:r>
            <w:proofErr w:type="spellEnd"/>
            <w:r w:rsidR="00871A73" w:rsidRPr="00871A73">
              <w:rPr>
                <w:rFonts w:ascii="Arial" w:hAnsi="Arial" w:cs="Arial"/>
                <w:color w:val="000000"/>
                <w:kern w:val="0"/>
                <w:sz w:val="18"/>
                <w:szCs w:val="18"/>
                <w:lang w:eastAsia="ro-RO"/>
              </w:rPr>
              <w:t>/</w:t>
            </w:r>
            <w:proofErr w:type="spellStart"/>
            <w:r w:rsidR="00871A73" w:rsidRPr="00871A73">
              <w:rPr>
                <w:rFonts w:ascii="Arial" w:hAnsi="Arial" w:cs="Arial"/>
                <w:color w:val="000000"/>
                <w:kern w:val="0"/>
                <w:sz w:val="18"/>
                <w:szCs w:val="18"/>
                <w:lang w:eastAsia="ro-RO"/>
              </w:rPr>
              <w:t>buget</w:t>
            </w:r>
            <w:proofErr w:type="spellEnd"/>
            <w:r w:rsidR="00871A73" w:rsidRPr="00871A73">
              <w:rPr>
                <w:rFonts w:ascii="Arial" w:hAnsi="Arial" w:cs="Arial"/>
                <w:color w:val="000000"/>
                <w:kern w:val="0"/>
                <w:sz w:val="18"/>
                <w:szCs w:val="18"/>
                <w:lang w:eastAsia="ro-RO"/>
              </w:rPr>
              <w:t xml:space="preserve"> de stat/</w:t>
            </w:r>
            <w:proofErr w:type="spellStart"/>
            <w:r w:rsidR="00871A73" w:rsidRPr="00871A73">
              <w:rPr>
                <w:rFonts w:ascii="Arial" w:hAnsi="Arial" w:cs="Arial"/>
                <w:color w:val="000000"/>
                <w:kern w:val="0"/>
                <w:sz w:val="18"/>
                <w:szCs w:val="18"/>
                <w:lang w:eastAsia="ro-RO"/>
              </w:rPr>
              <w:t>fonduri</w:t>
            </w:r>
            <w:proofErr w:type="spellEnd"/>
            <w:r w:rsidR="00871A73" w:rsidRPr="00871A73">
              <w:rPr>
                <w:rFonts w:ascii="Arial" w:hAnsi="Arial" w:cs="Arial"/>
                <w:color w:val="000000"/>
                <w:kern w:val="0"/>
                <w:sz w:val="18"/>
                <w:szCs w:val="18"/>
                <w:lang w:eastAsia="ro-RO"/>
              </w:rPr>
              <w:t xml:space="preserve"> </w:t>
            </w:r>
            <w:proofErr w:type="spellStart"/>
            <w:r w:rsidR="00871A73" w:rsidRPr="00871A73">
              <w:rPr>
                <w:rFonts w:ascii="Arial" w:hAnsi="Arial" w:cs="Arial"/>
                <w:color w:val="000000"/>
                <w:kern w:val="0"/>
                <w:sz w:val="18"/>
                <w:szCs w:val="18"/>
                <w:lang w:eastAsia="ro-RO"/>
              </w:rPr>
              <w:t>europene</w:t>
            </w:r>
            <w:proofErr w:type="spellEnd"/>
            <w:r w:rsidR="00871A73" w:rsidRPr="00871A73">
              <w:rPr>
                <w:rFonts w:ascii="Arial" w:hAnsi="Arial" w:cs="Arial"/>
                <w:color w:val="000000"/>
                <w:kern w:val="0"/>
                <w:sz w:val="18"/>
                <w:szCs w:val="18"/>
                <w:lang w:eastAsia="ro-RO"/>
              </w:rPr>
              <w:t>/</w:t>
            </w:r>
            <w:proofErr w:type="spellStart"/>
            <w:r w:rsidR="00871A73" w:rsidRPr="00871A73">
              <w:rPr>
                <w:rFonts w:ascii="Arial" w:hAnsi="Arial" w:cs="Arial"/>
                <w:color w:val="000000"/>
                <w:kern w:val="0"/>
                <w:sz w:val="18"/>
                <w:szCs w:val="18"/>
                <w:lang w:eastAsia="ro-RO"/>
              </w:rPr>
              <w:t>alte</w:t>
            </w:r>
            <w:proofErr w:type="spellEnd"/>
            <w:r w:rsidR="00871A73" w:rsidRPr="00871A73">
              <w:rPr>
                <w:rFonts w:ascii="Arial" w:hAnsi="Arial" w:cs="Arial"/>
                <w:color w:val="000000"/>
                <w:kern w:val="0"/>
                <w:sz w:val="18"/>
                <w:szCs w:val="18"/>
                <w:lang w:eastAsia="ro-RO"/>
              </w:rPr>
              <w:t xml:space="preserve"> </w:t>
            </w:r>
            <w:proofErr w:type="spellStart"/>
            <w:r w:rsidR="00871A73" w:rsidRPr="00871A73">
              <w:rPr>
                <w:rFonts w:ascii="Arial" w:hAnsi="Arial" w:cs="Arial"/>
                <w:color w:val="000000"/>
                <w:kern w:val="0"/>
                <w:sz w:val="18"/>
                <w:szCs w:val="18"/>
                <w:lang w:eastAsia="ro-RO"/>
              </w:rPr>
              <w:t>surse</w:t>
            </w:r>
            <w:proofErr w:type="spellEnd"/>
          </w:p>
        </w:tc>
      </w:tr>
    </w:tbl>
    <w:p w14:paraId="426F0564" w14:textId="77777777" w:rsidR="00A01FC1" w:rsidRDefault="00A01FC1" w:rsidP="00FC534B">
      <w:pPr>
        <w:suppressAutoHyphens w:val="0"/>
        <w:jc w:val="center"/>
        <w:rPr>
          <w:rFonts w:ascii="Arial" w:hAnsi="Arial" w:cs="Arial"/>
          <w:b/>
          <w:lang w:val="ro-RO"/>
        </w:rPr>
      </w:pPr>
    </w:p>
    <w:p w14:paraId="2147D977" w14:textId="77777777" w:rsidR="00A01FC1" w:rsidRDefault="00A01FC1" w:rsidP="00FC534B">
      <w:pPr>
        <w:suppressAutoHyphens w:val="0"/>
        <w:jc w:val="center"/>
        <w:rPr>
          <w:rFonts w:ascii="Arial" w:hAnsi="Arial" w:cs="Arial"/>
          <w:b/>
          <w:lang w:val="ro-RO"/>
        </w:rPr>
      </w:pPr>
    </w:p>
    <w:p w14:paraId="60DE67E8" w14:textId="0B6E4B35"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0A29A087" w:rsidR="00BF22CA" w:rsidRPr="00CC511B" w:rsidRDefault="00125C33">
      <w:pPr>
        <w:autoSpaceDE w:val="0"/>
        <w:jc w:val="both"/>
        <w:rPr>
          <w:rFonts w:ascii="Arial" w:hAnsi="Arial" w:cs="Arial"/>
          <w:lang w:val="ro-RO"/>
        </w:rPr>
      </w:pPr>
      <w:r w:rsidRPr="00A01FC1">
        <w:rPr>
          <w:rFonts w:ascii="Arial" w:hAnsi="Arial" w:cs="Arial"/>
          <w:lang w:val="ro-RO"/>
        </w:rPr>
        <w:t xml:space="preserve">Aplicarea combinată a </w:t>
      </w:r>
      <w:r w:rsidR="003E2CED" w:rsidRPr="00A01FC1">
        <w:rPr>
          <w:rFonts w:ascii="Arial" w:hAnsi="Arial" w:cs="Arial"/>
          <w:lang w:val="ro-RO"/>
        </w:rPr>
        <w:t>acestor m</w:t>
      </w:r>
      <w:r w:rsidR="003E2CED" w:rsidRPr="00A01FC1">
        <w:rPr>
          <w:rFonts w:ascii="Arial" w:hAnsi="Arial" w:cs="Arial"/>
          <w:color w:val="000000"/>
          <w:lang w:val="ro-RO"/>
        </w:rPr>
        <w:t>ă</w:t>
      </w:r>
      <w:r w:rsidR="003E2CED" w:rsidRPr="00A01FC1">
        <w:rPr>
          <w:rFonts w:ascii="Arial" w:hAnsi="Arial" w:cs="Arial"/>
          <w:lang w:val="ro-RO"/>
        </w:rPr>
        <w:t>suri şi proiecte</w:t>
      </w:r>
      <w:r w:rsidRPr="00A01FC1">
        <w:rPr>
          <w:rFonts w:ascii="Arial" w:hAnsi="Arial" w:cs="Arial"/>
          <w:lang w:val="ro-RO"/>
        </w:rPr>
        <w:t xml:space="preserve"> propuse reprezintă varianta recomandată de către elaboratorul acestui </w:t>
      </w:r>
      <w:r w:rsidR="003E2CED" w:rsidRPr="00A01FC1">
        <w:rPr>
          <w:rFonts w:ascii="Arial" w:hAnsi="Arial" w:cs="Arial"/>
          <w:lang w:val="ro-RO"/>
        </w:rPr>
        <w:t>plan de acţiune</w:t>
      </w:r>
      <w:r w:rsidRPr="00A01FC1">
        <w:rPr>
          <w:rFonts w:ascii="Arial" w:hAnsi="Arial" w:cs="Arial"/>
          <w:color w:val="000000"/>
          <w:lang w:val="ro-RO"/>
        </w:rPr>
        <w:t xml:space="preserve"> pentru maximizarea efectelor de reducere a zgomotului </w:t>
      </w:r>
      <w:r w:rsidR="0038617C" w:rsidRPr="00A01FC1">
        <w:rPr>
          <w:rFonts w:ascii="Arial" w:hAnsi="Arial" w:cs="Arial"/>
          <w:color w:val="000000"/>
          <w:lang w:val="ro-RO"/>
        </w:rPr>
        <w:t xml:space="preserve">pentru sectorul de drum principal </w:t>
      </w:r>
      <w:r w:rsidR="00793616" w:rsidRPr="00A01FC1">
        <w:rPr>
          <w:rFonts w:ascii="Arial" w:hAnsi="Arial" w:cs="Arial"/>
          <w:lang w:val="pt-BR"/>
        </w:rPr>
        <w:t>DN7_km95+010-km112+000</w:t>
      </w:r>
      <w:r w:rsidRPr="00A01FC1">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10572B"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10572B" w:rsidRPr="00CC511B" w:rsidRDefault="0010572B" w:rsidP="0010572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7C7255D" w:rsidR="0010572B" w:rsidRPr="00CC511B" w:rsidRDefault="0010572B" w:rsidP="0010572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4558381" w:rsidR="0010572B" w:rsidRPr="00CC511B" w:rsidRDefault="0010572B" w:rsidP="0010572B">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31E3836F" w:rsidR="0010572B" w:rsidRPr="00CC511B" w:rsidRDefault="0010572B" w:rsidP="0010572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362DDC8F" w:rsidR="0010572B" w:rsidRPr="00CC511B" w:rsidRDefault="0010572B" w:rsidP="0010572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15D0555E" w:rsidR="0010572B" w:rsidRPr="00CC511B" w:rsidRDefault="0010572B" w:rsidP="0010572B">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499EDB90" w:rsidR="0010572B" w:rsidRPr="00CC511B" w:rsidRDefault="0010572B" w:rsidP="0010572B">
            <w:pPr>
              <w:jc w:val="center"/>
              <w:rPr>
                <w:lang w:val="ro-RO"/>
              </w:rPr>
            </w:pPr>
            <w:r w:rsidRPr="00CC511B">
              <w:rPr>
                <w:rFonts w:ascii="Arial" w:hAnsi="Arial" w:cs="Arial"/>
                <w:b/>
                <w:bCs/>
                <w:sz w:val="20"/>
                <w:szCs w:val="20"/>
                <w:lang w:val="ro-RO"/>
              </w:rPr>
              <w:t>&gt; 75</w:t>
            </w:r>
          </w:p>
        </w:tc>
      </w:tr>
      <w:tr w:rsidR="009378C9"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9378C9" w:rsidRPr="00CC511B" w:rsidRDefault="009378C9" w:rsidP="009378C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1EDDE028" w:rsidR="009378C9" w:rsidRPr="00CC511B" w:rsidRDefault="009378C9" w:rsidP="009378C9">
            <w:pPr>
              <w:jc w:val="center"/>
              <w:rPr>
                <w:rFonts w:ascii="Arial" w:hAnsi="Arial" w:cs="Arial"/>
                <w:sz w:val="20"/>
                <w:szCs w:val="20"/>
                <w:lang w:val="ro-RO"/>
              </w:rPr>
            </w:pPr>
            <w:r>
              <w:rPr>
                <w:rFonts w:ascii="Arial" w:hAnsi="Arial" w:cs="Arial"/>
                <w:color w:val="000000"/>
                <w:sz w:val="20"/>
                <w:szCs w:val="20"/>
              </w:rPr>
              <w:t>1802</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40ED16BA" w:rsidR="009378C9" w:rsidRDefault="009378C9" w:rsidP="009378C9">
            <w:pPr>
              <w:jc w:val="center"/>
              <w:rPr>
                <w:rFonts w:ascii="Arial" w:hAnsi="Arial" w:cs="Arial"/>
                <w:sz w:val="20"/>
                <w:szCs w:val="20"/>
                <w:lang w:val="ro-RO"/>
              </w:rPr>
            </w:pPr>
            <w:r>
              <w:rPr>
                <w:rFonts w:ascii="Arial" w:hAnsi="Arial" w:cs="Arial"/>
                <w:color w:val="000000"/>
                <w:sz w:val="20"/>
                <w:szCs w:val="20"/>
              </w:rPr>
              <w:t>1470</w:t>
            </w:r>
          </w:p>
        </w:tc>
        <w:tc>
          <w:tcPr>
            <w:tcW w:w="1077" w:type="dxa"/>
            <w:tcBorders>
              <w:top w:val="single" w:sz="4" w:space="0" w:color="000000"/>
              <w:left w:val="single" w:sz="4" w:space="0" w:color="000000"/>
              <w:bottom w:val="single" w:sz="4" w:space="0" w:color="000000"/>
            </w:tcBorders>
            <w:vAlign w:val="center"/>
          </w:tcPr>
          <w:p w14:paraId="3A44181F" w14:textId="628DC040" w:rsidR="009378C9" w:rsidRPr="00CC511B" w:rsidRDefault="009378C9" w:rsidP="009378C9">
            <w:pPr>
              <w:jc w:val="center"/>
              <w:rPr>
                <w:rFonts w:ascii="Arial" w:hAnsi="Arial" w:cs="Arial"/>
                <w:sz w:val="20"/>
                <w:szCs w:val="20"/>
                <w:lang w:val="ro-RO"/>
              </w:rPr>
            </w:pPr>
            <w:r>
              <w:rPr>
                <w:rFonts w:ascii="Arial" w:hAnsi="Arial" w:cs="Arial"/>
                <w:color w:val="000000"/>
                <w:sz w:val="20"/>
                <w:szCs w:val="20"/>
              </w:rPr>
              <w:t>868</w:t>
            </w:r>
          </w:p>
        </w:tc>
        <w:tc>
          <w:tcPr>
            <w:tcW w:w="1078" w:type="dxa"/>
            <w:tcBorders>
              <w:top w:val="single" w:sz="4" w:space="0" w:color="000000"/>
              <w:left w:val="single" w:sz="4" w:space="0" w:color="000000"/>
              <w:bottom w:val="single" w:sz="4" w:space="0" w:color="000000"/>
            </w:tcBorders>
            <w:vAlign w:val="center"/>
          </w:tcPr>
          <w:p w14:paraId="615E341A" w14:textId="7315398E" w:rsidR="009378C9" w:rsidRPr="00CC511B" w:rsidRDefault="009378C9" w:rsidP="009378C9">
            <w:pPr>
              <w:jc w:val="center"/>
              <w:rPr>
                <w:rFonts w:ascii="Arial" w:hAnsi="Arial" w:cs="Arial"/>
                <w:sz w:val="20"/>
                <w:szCs w:val="20"/>
                <w:lang w:val="ro-RO"/>
              </w:rPr>
            </w:pPr>
            <w:r>
              <w:rPr>
                <w:rFonts w:ascii="Arial" w:hAnsi="Arial" w:cs="Arial"/>
                <w:color w:val="000000"/>
                <w:sz w:val="20"/>
                <w:szCs w:val="20"/>
              </w:rPr>
              <w:t>60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104DE26B" w:rsidR="009378C9" w:rsidRPr="00CC511B" w:rsidRDefault="009378C9" w:rsidP="009378C9">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6F3D0A8" w:rsidR="009378C9" w:rsidRPr="00CC511B" w:rsidRDefault="009378C9" w:rsidP="009378C9">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10572B" w:rsidRPr="00CC511B" w14:paraId="3A0A6C2B" w14:textId="77777777" w:rsidTr="00205921">
        <w:trPr>
          <w:jc w:val="center"/>
        </w:trPr>
        <w:tc>
          <w:tcPr>
            <w:tcW w:w="2088" w:type="dxa"/>
            <w:tcBorders>
              <w:top w:val="single" w:sz="4" w:space="0" w:color="000000"/>
              <w:left w:val="single" w:sz="4" w:space="0" w:color="000000"/>
              <w:bottom w:val="single" w:sz="4" w:space="0" w:color="000000"/>
            </w:tcBorders>
          </w:tcPr>
          <w:p w14:paraId="70B5B6C4" w14:textId="77777777" w:rsidR="0010572B" w:rsidRPr="00CC511B" w:rsidRDefault="0010572B" w:rsidP="0010572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0C7E8ADE" w:rsidR="0010572B" w:rsidRPr="00CC511B" w:rsidRDefault="0010572B" w:rsidP="0010572B">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7DF0F060" w:rsidR="0010572B" w:rsidRPr="00CC511B" w:rsidRDefault="0010572B" w:rsidP="0010572B">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568A499A" w:rsidR="0010572B" w:rsidRPr="00CC511B" w:rsidRDefault="0010572B" w:rsidP="0010572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4C99894E" w:rsidR="0010572B" w:rsidRPr="00CC511B" w:rsidRDefault="0010572B" w:rsidP="0010572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DE61A9D" w:rsidR="0010572B" w:rsidRPr="00CC511B" w:rsidRDefault="0010572B" w:rsidP="0010572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4E8A4CA9" w:rsidR="0010572B" w:rsidRPr="00CC511B" w:rsidRDefault="0010572B" w:rsidP="0010572B">
            <w:pPr>
              <w:jc w:val="center"/>
              <w:rPr>
                <w:lang w:val="ro-RO"/>
              </w:rPr>
            </w:pPr>
            <w:r w:rsidRPr="00CC511B">
              <w:rPr>
                <w:rFonts w:ascii="Arial" w:hAnsi="Arial" w:cs="Arial"/>
                <w:b/>
                <w:bCs/>
                <w:sz w:val="20"/>
                <w:szCs w:val="20"/>
                <w:lang w:val="ro-RO"/>
              </w:rPr>
              <w:t>&gt; 70</w:t>
            </w:r>
          </w:p>
        </w:tc>
      </w:tr>
      <w:tr w:rsidR="009378C9"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9378C9" w:rsidRPr="00CC511B" w:rsidRDefault="009378C9" w:rsidP="009378C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A630541" w:rsidR="009378C9" w:rsidRPr="00CC511B" w:rsidRDefault="009378C9" w:rsidP="009378C9">
            <w:pPr>
              <w:snapToGrid w:val="0"/>
              <w:jc w:val="center"/>
              <w:rPr>
                <w:rFonts w:ascii="Arial" w:hAnsi="Arial" w:cs="Arial"/>
                <w:sz w:val="20"/>
                <w:szCs w:val="20"/>
                <w:lang w:val="ro-RO"/>
              </w:rPr>
            </w:pPr>
            <w:r>
              <w:rPr>
                <w:rFonts w:ascii="Arial" w:hAnsi="Arial" w:cs="Arial"/>
                <w:color w:val="000000"/>
                <w:sz w:val="20"/>
                <w:szCs w:val="20"/>
              </w:rPr>
              <w:t>1573</w:t>
            </w:r>
          </w:p>
        </w:tc>
        <w:tc>
          <w:tcPr>
            <w:tcW w:w="1077" w:type="dxa"/>
            <w:tcBorders>
              <w:top w:val="single" w:sz="4" w:space="0" w:color="000000"/>
              <w:left w:val="single" w:sz="4" w:space="0" w:color="000000"/>
              <w:bottom w:val="single" w:sz="4" w:space="0" w:color="000000"/>
            </w:tcBorders>
            <w:vAlign w:val="center"/>
          </w:tcPr>
          <w:p w14:paraId="4853F071" w14:textId="53CD6AA0" w:rsidR="009378C9" w:rsidRPr="00CC511B" w:rsidRDefault="009378C9" w:rsidP="009378C9">
            <w:pPr>
              <w:snapToGrid w:val="0"/>
              <w:jc w:val="center"/>
              <w:rPr>
                <w:rFonts w:ascii="Arial" w:hAnsi="Arial" w:cs="Arial"/>
                <w:sz w:val="20"/>
                <w:szCs w:val="20"/>
                <w:lang w:val="ro-RO"/>
              </w:rPr>
            </w:pPr>
            <w:r>
              <w:rPr>
                <w:rFonts w:ascii="Arial" w:hAnsi="Arial" w:cs="Arial"/>
                <w:color w:val="000000"/>
                <w:sz w:val="20"/>
                <w:szCs w:val="20"/>
              </w:rPr>
              <w:t>1384</w:t>
            </w:r>
          </w:p>
        </w:tc>
        <w:tc>
          <w:tcPr>
            <w:tcW w:w="1076" w:type="dxa"/>
            <w:tcBorders>
              <w:top w:val="single" w:sz="4" w:space="0" w:color="000000"/>
              <w:left w:val="single" w:sz="4" w:space="0" w:color="000000"/>
              <w:bottom w:val="single" w:sz="4" w:space="0" w:color="000000"/>
            </w:tcBorders>
            <w:vAlign w:val="center"/>
          </w:tcPr>
          <w:p w14:paraId="573BEACD" w14:textId="0A805811" w:rsidR="009378C9" w:rsidRPr="00CC511B" w:rsidRDefault="009378C9" w:rsidP="009378C9">
            <w:pPr>
              <w:snapToGrid w:val="0"/>
              <w:jc w:val="center"/>
              <w:rPr>
                <w:rFonts w:ascii="Arial" w:hAnsi="Arial" w:cs="Arial"/>
                <w:sz w:val="20"/>
                <w:szCs w:val="20"/>
                <w:lang w:val="ro-RO"/>
              </w:rPr>
            </w:pPr>
            <w:r>
              <w:rPr>
                <w:rFonts w:ascii="Arial" w:hAnsi="Arial" w:cs="Arial"/>
                <w:color w:val="000000"/>
                <w:sz w:val="20"/>
                <w:szCs w:val="20"/>
              </w:rPr>
              <w:t>232</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78BF32C7" w:rsidR="009378C9" w:rsidRPr="00CC511B" w:rsidRDefault="009378C9" w:rsidP="009378C9">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5A0BFBBF" w:rsidR="009378C9" w:rsidRPr="00CC511B" w:rsidRDefault="009378C9" w:rsidP="009378C9">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18C5A72E" w:rsidR="009378C9" w:rsidRPr="00CC511B" w:rsidRDefault="009378C9" w:rsidP="009378C9">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793616"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793616" w:rsidRPr="00CC511B" w:rsidRDefault="00793616" w:rsidP="0079361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028A24B5" w:rsidR="00793616" w:rsidRPr="00115A57" w:rsidRDefault="00793616" w:rsidP="00793616">
            <w:pPr>
              <w:suppressAutoHyphens w:val="0"/>
              <w:jc w:val="center"/>
              <w:rPr>
                <w:rFonts w:ascii="Arial" w:hAnsi="Arial" w:cs="Arial"/>
                <w:kern w:val="0"/>
                <w:sz w:val="20"/>
                <w:szCs w:val="20"/>
                <w:lang w:eastAsia="ro-RO"/>
              </w:rPr>
            </w:pPr>
            <w:r>
              <w:rPr>
                <w:rFonts w:ascii="Arial" w:hAnsi="Arial" w:cs="Arial"/>
                <w:color w:val="000000"/>
                <w:sz w:val="20"/>
                <w:szCs w:val="20"/>
              </w:rPr>
              <w:t>2090</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DAD0F82" w:rsidR="00793616" w:rsidRPr="00CE2EA0" w:rsidRDefault="00793616" w:rsidP="00793616">
            <w:pPr>
              <w:suppressAutoHyphens w:val="0"/>
              <w:jc w:val="center"/>
              <w:rPr>
                <w:rFonts w:ascii="Arial" w:hAnsi="Arial" w:cs="Arial"/>
                <w:color w:val="000000"/>
                <w:sz w:val="20"/>
                <w:szCs w:val="20"/>
              </w:rPr>
            </w:pPr>
            <w:r>
              <w:rPr>
                <w:rFonts w:ascii="Arial" w:hAnsi="Arial" w:cs="Arial"/>
                <w:color w:val="000000"/>
                <w:sz w:val="20"/>
                <w:szCs w:val="20"/>
              </w:rPr>
              <w:t>1448</w:t>
            </w:r>
          </w:p>
        </w:tc>
        <w:tc>
          <w:tcPr>
            <w:tcW w:w="990" w:type="dxa"/>
            <w:tcBorders>
              <w:top w:val="single" w:sz="4" w:space="0" w:color="000000"/>
              <w:left w:val="single" w:sz="4" w:space="0" w:color="000000"/>
              <w:bottom w:val="single" w:sz="4" w:space="0" w:color="000000"/>
            </w:tcBorders>
            <w:vAlign w:val="center"/>
          </w:tcPr>
          <w:p w14:paraId="134D008D" w14:textId="2422A9E5" w:rsidR="00793616" w:rsidRPr="00115A57" w:rsidRDefault="00793616" w:rsidP="00793616">
            <w:pPr>
              <w:suppressAutoHyphens w:val="0"/>
              <w:jc w:val="center"/>
              <w:rPr>
                <w:rFonts w:ascii="Arial" w:hAnsi="Arial" w:cs="Arial"/>
                <w:kern w:val="0"/>
                <w:sz w:val="20"/>
                <w:szCs w:val="20"/>
                <w:lang w:eastAsia="ro-RO"/>
              </w:rPr>
            </w:pPr>
            <w:r>
              <w:rPr>
                <w:rFonts w:ascii="Arial" w:hAnsi="Arial" w:cs="Arial"/>
                <w:color w:val="000000"/>
                <w:sz w:val="20"/>
                <w:szCs w:val="20"/>
              </w:rPr>
              <w:t>1456</w:t>
            </w:r>
          </w:p>
        </w:tc>
        <w:tc>
          <w:tcPr>
            <w:tcW w:w="990" w:type="dxa"/>
            <w:tcBorders>
              <w:top w:val="single" w:sz="4" w:space="0" w:color="000000"/>
              <w:left w:val="single" w:sz="4" w:space="0" w:color="000000"/>
              <w:bottom w:val="single" w:sz="4" w:space="0" w:color="000000"/>
            </w:tcBorders>
            <w:vAlign w:val="center"/>
          </w:tcPr>
          <w:p w14:paraId="0C1ACFE8" w14:textId="07F8DB4F" w:rsidR="00793616" w:rsidRPr="00115A57" w:rsidRDefault="00793616" w:rsidP="00793616">
            <w:pPr>
              <w:suppressAutoHyphens w:val="0"/>
              <w:jc w:val="center"/>
              <w:rPr>
                <w:rFonts w:ascii="Arial" w:hAnsi="Arial" w:cs="Arial"/>
                <w:kern w:val="0"/>
                <w:sz w:val="20"/>
                <w:szCs w:val="20"/>
                <w:lang w:eastAsia="ro-RO"/>
              </w:rPr>
            </w:pPr>
            <w:r>
              <w:rPr>
                <w:rFonts w:ascii="Arial" w:hAnsi="Arial" w:cs="Arial"/>
                <w:color w:val="000000"/>
                <w:sz w:val="20"/>
                <w:szCs w:val="20"/>
              </w:rPr>
              <w:t>1836</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761A0136" w:rsidR="00793616" w:rsidRPr="00115A57" w:rsidRDefault="00793616" w:rsidP="00793616">
            <w:pPr>
              <w:suppressAutoHyphens w:val="0"/>
              <w:jc w:val="center"/>
              <w:rPr>
                <w:rFonts w:ascii="Arial" w:hAnsi="Arial" w:cs="Arial"/>
                <w:kern w:val="0"/>
                <w:sz w:val="20"/>
                <w:szCs w:val="20"/>
                <w:lang w:eastAsia="ro-RO"/>
              </w:rPr>
            </w:pPr>
            <w:r>
              <w:rPr>
                <w:rFonts w:ascii="Arial" w:hAnsi="Arial" w:cs="Arial"/>
                <w:color w:val="000000"/>
                <w:sz w:val="20"/>
                <w:szCs w:val="20"/>
              </w:rPr>
              <w:t>596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3BFD955A" w:rsidR="00793616" w:rsidRPr="00115A57" w:rsidRDefault="00793616" w:rsidP="00793616">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9378C9" w:rsidRPr="00CC511B" w14:paraId="090BDDDD" w14:textId="77777777" w:rsidTr="00A60D46">
        <w:trPr>
          <w:jc w:val="center"/>
        </w:trPr>
        <w:tc>
          <w:tcPr>
            <w:tcW w:w="4101" w:type="dxa"/>
            <w:tcBorders>
              <w:top w:val="single" w:sz="4" w:space="0" w:color="000000"/>
              <w:left w:val="single" w:sz="4" w:space="0" w:color="000000"/>
              <w:bottom w:val="single" w:sz="4" w:space="0" w:color="000000"/>
            </w:tcBorders>
          </w:tcPr>
          <w:p w14:paraId="5D7D0217" w14:textId="23CFA7D2" w:rsidR="009378C9" w:rsidRPr="00CC511B" w:rsidRDefault="009378C9" w:rsidP="009378C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59B53932" w:rsidR="009378C9" w:rsidRPr="00CC511B" w:rsidRDefault="009378C9" w:rsidP="009378C9">
            <w:pPr>
              <w:jc w:val="center"/>
              <w:rPr>
                <w:rFonts w:ascii="Arial" w:hAnsi="Arial" w:cs="Arial"/>
                <w:sz w:val="20"/>
                <w:szCs w:val="20"/>
                <w:lang w:val="ro-RO"/>
              </w:rPr>
            </w:pPr>
            <w:r>
              <w:rPr>
                <w:rFonts w:ascii="Arial" w:hAnsi="Arial" w:cs="Arial"/>
                <w:color w:val="000000"/>
                <w:sz w:val="20"/>
                <w:szCs w:val="20"/>
              </w:rPr>
              <w:t>1802</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186027FB" w:rsidR="009378C9" w:rsidRPr="00CE2EA0" w:rsidRDefault="009378C9" w:rsidP="009378C9">
            <w:pPr>
              <w:jc w:val="center"/>
              <w:rPr>
                <w:rFonts w:ascii="Arial" w:hAnsi="Arial" w:cs="Arial"/>
                <w:color w:val="000000"/>
                <w:sz w:val="20"/>
                <w:szCs w:val="20"/>
              </w:rPr>
            </w:pPr>
            <w:r>
              <w:rPr>
                <w:rFonts w:ascii="Arial" w:hAnsi="Arial" w:cs="Arial"/>
                <w:color w:val="000000"/>
                <w:sz w:val="20"/>
                <w:szCs w:val="20"/>
              </w:rPr>
              <w:t>1470</w:t>
            </w:r>
          </w:p>
        </w:tc>
        <w:tc>
          <w:tcPr>
            <w:tcW w:w="990" w:type="dxa"/>
            <w:tcBorders>
              <w:top w:val="single" w:sz="4" w:space="0" w:color="000000"/>
              <w:left w:val="single" w:sz="4" w:space="0" w:color="000000"/>
              <w:bottom w:val="single" w:sz="4" w:space="0" w:color="000000"/>
            </w:tcBorders>
            <w:vAlign w:val="center"/>
          </w:tcPr>
          <w:p w14:paraId="0A5E840C" w14:textId="3BEA827A" w:rsidR="009378C9" w:rsidRPr="00CC511B" w:rsidRDefault="009378C9" w:rsidP="009378C9">
            <w:pPr>
              <w:jc w:val="center"/>
              <w:rPr>
                <w:rFonts w:ascii="Arial" w:hAnsi="Arial" w:cs="Arial"/>
                <w:sz w:val="20"/>
                <w:szCs w:val="20"/>
                <w:lang w:val="ro-RO"/>
              </w:rPr>
            </w:pPr>
            <w:r>
              <w:rPr>
                <w:rFonts w:ascii="Arial" w:hAnsi="Arial" w:cs="Arial"/>
                <w:color w:val="000000"/>
                <w:sz w:val="20"/>
                <w:szCs w:val="20"/>
              </w:rPr>
              <w:t>868</w:t>
            </w:r>
          </w:p>
        </w:tc>
        <w:tc>
          <w:tcPr>
            <w:tcW w:w="990" w:type="dxa"/>
            <w:tcBorders>
              <w:top w:val="single" w:sz="4" w:space="0" w:color="000000"/>
              <w:left w:val="single" w:sz="4" w:space="0" w:color="000000"/>
              <w:bottom w:val="single" w:sz="4" w:space="0" w:color="000000"/>
            </w:tcBorders>
            <w:vAlign w:val="center"/>
          </w:tcPr>
          <w:p w14:paraId="66FC7961" w14:textId="2E9C684D" w:rsidR="009378C9" w:rsidRPr="00CC511B" w:rsidRDefault="009378C9" w:rsidP="009378C9">
            <w:pPr>
              <w:jc w:val="center"/>
              <w:rPr>
                <w:rFonts w:ascii="Arial" w:hAnsi="Arial" w:cs="Arial"/>
                <w:sz w:val="20"/>
                <w:szCs w:val="20"/>
                <w:lang w:val="ro-RO"/>
              </w:rPr>
            </w:pPr>
            <w:r>
              <w:rPr>
                <w:rFonts w:ascii="Arial" w:hAnsi="Arial" w:cs="Arial"/>
                <w:color w:val="000000"/>
                <w:sz w:val="20"/>
                <w:szCs w:val="20"/>
              </w:rPr>
              <w:t>60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415A0D9E" w:rsidR="009378C9" w:rsidRPr="00CC511B" w:rsidRDefault="009378C9" w:rsidP="009378C9">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36C9305B" w:rsidR="009378C9" w:rsidRPr="00CC511B" w:rsidRDefault="009378C9" w:rsidP="009378C9">
            <w:pPr>
              <w:jc w:val="center"/>
              <w:rPr>
                <w:rFonts w:ascii="Arial" w:hAnsi="Arial" w:cs="Arial"/>
                <w:sz w:val="20"/>
                <w:szCs w:val="20"/>
                <w:lang w:val="ro-RO"/>
              </w:rPr>
            </w:pPr>
            <w:r>
              <w:rPr>
                <w:rFonts w:ascii="Arial" w:hAnsi="Arial" w:cs="Arial"/>
                <w:color w:val="000000"/>
                <w:sz w:val="20"/>
                <w:szCs w:val="20"/>
              </w:rPr>
              <w:t>0</w:t>
            </w:r>
          </w:p>
        </w:tc>
      </w:tr>
      <w:tr w:rsidR="009378C9" w:rsidRPr="00CC511B" w14:paraId="1D1A56FD" w14:textId="77777777" w:rsidTr="00A60D46">
        <w:trPr>
          <w:jc w:val="center"/>
        </w:trPr>
        <w:tc>
          <w:tcPr>
            <w:tcW w:w="4101" w:type="dxa"/>
            <w:tcBorders>
              <w:top w:val="single" w:sz="4" w:space="0" w:color="000000"/>
              <w:left w:val="single" w:sz="4" w:space="0" w:color="000000"/>
              <w:bottom w:val="single" w:sz="4" w:space="0" w:color="000000"/>
            </w:tcBorders>
          </w:tcPr>
          <w:p w14:paraId="274B1B96" w14:textId="075FEE4B" w:rsidR="009378C9" w:rsidRPr="00CC511B" w:rsidRDefault="009378C9" w:rsidP="009378C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5F50D13F" w:rsidR="009378C9" w:rsidRPr="00CC511B" w:rsidRDefault="009378C9" w:rsidP="009378C9">
            <w:pPr>
              <w:jc w:val="center"/>
              <w:rPr>
                <w:rFonts w:ascii="Arial" w:hAnsi="Arial" w:cs="Arial"/>
                <w:sz w:val="20"/>
                <w:szCs w:val="20"/>
                <w:lang w:val="ro-RO"/>
              </w:rPr>
            </w:pPr>
            <w:r>
              <w:rPr>
                <w:rFonts w:ascii="Arial" w:hAnsi="Arial" w:cs="Arial"/>
                <w:color w:val="000000"/>
                <w:sz w:val="20"/>
                <w:szCs w:val="20"/>
              </w:rPr>
              <w:t>-288</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3A7854F3" w:rsidR="009378C9" w:rsidRPr="00CE2EA0" w:rsidRDefault="009378C9" w:rsidP="009378C9">
            <w:pPr>
              <w:jc w:val="center"/>
              <w:rPr>
                <w:rFonts w:ascii="Arial" w:hAnsi="Arial" w:cs="Arial"/>
                <w:color w:val="000000"/>
                <w:sz w:val="20"/>
                <w:szCs w:val="20"/>
              </w:rPr>
            </w:pPr>
            <w:r>
              <w:rPr>
                <w:rFonts w:ascii="Arial" w:hAnsi="Arial" w:cs="Arial"/>
                <w:color w:val="000000"/>
                <w:sz w:val="20"/>
                <w:szCs w:val="20"/>
              </w:rPr>
              <w:t>22</w:t>
            </w:r>
          </w:p>
        </w:tc>
        <w:tc>
          <w:tcPr>
            <w:tcW w:w="990" w:type="dxa"/>
            <w:tcBorders>
              <w:top w:val="single" w:sz="4" w:space="0" w:color="000000"/>
              <w:left w:val="single" w:sz="4" w:space="0" w:color="000000"/>
              <w:bottom w:val="single" w:sz="4" w:space="0" w:color="000000"/>
            </w:tcBorders>
            <w:vAlign w:val="center"/>
          </w:tcPr>
          <w:p w14:paraId="261213C7" w14:textId="355FB9CE" w:rsidR="009378C9" w:rsidRPr="00CC511B" w:rsidRDefault="009378C9" w:rsidP="009378C9">
            <w:pPr>
              <w:jc w:val="center"/>
              <w:rPr>
                <w:rFonts w:ascii="Arial" w:hAnsi="Arial" w:cs="Arial"/>
                <w:sz w:val="20"/>
                <w:szCs w:val="20"/>
                <w:lang w:val="ro-RO"/>
              </w:rPr>
            </w:pPr>
            <w:r>
              <w:rPr>
                <w:rFonts w:ascii="Arial" w:hAnsi="Arial" w:cs="Arial"/>
                <w:color w:val="000000"/>
                <w:sz w:val="20"/>
                <w:szCs w:val="20"/>
              </w:rPr>
              <w:t>-588</w:t>
            </w:r>
          </w:p>
        </w:tc>
        <w:tc>
          <w:tcPr>
            <w:tcW w:w="990" w:type="dxa"/>
            <w:tcBorders>
              <w:top w:val="single" w:sz="4" w:space="0" w:color="000000"/>
              <w:left w:val="single" w:sz="4" w:space="0" w:color="000000"/>
              <w:bottom w:val="single" w:sz="4" w:space="0" w:color="000000"/>
            </w:tcBorders>
            <w:vAlign w:val="center"/>
          </w:tcPr>
          <w:p w14:paraId="1E8D8BA4" w14:textId="3467F146" w:rsidR="009378C9" w:rsidRPr="00CC511B" w:rsidRDefault="009378C9" w:rsidP="009378C9">
            <w:pPr>
              <w:jc w:val="center"/>
              <w:rPr>
                <w:rFonts w:ascii="Arial" w:hAnsi="Arial" w:cs="Arial"/>
                <w:sz w:val="20"/>
                <w:szCs w:val="20"/>
                <w:lang w:val="ro-RO"/>
              </w:rPr>
            </w:pPr>
            <w:r>
              <w:rPr>
                <w:rFonts w:ascii="Arial" w:hAnsi="Arial" w:cs="Arial"/>
                <w:color w:val="000000"/>
                <w:sz w:val="20"/>
                <w:szCs w:val="20"/>
              </w:rPr>
              <w:t>-1776</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129FD151" w:rsidR="009378C9" w:rsidRPr="00CC511B" w:rsidRDefault="009378C9" w:rsidP="009378C9">
            <w:pPr>
              <w:jc w:val="center"/>
              <w:rPr>
                <w:rFonts w:ascii="Arial" w:hAnsi="Arial" w:cs="Arial"/>
                <w:sz w:val="20"/>
                <w:szCs w:val="20"/>
                <w:lang w:val="ro-RO"/>
              </w:rPr>
            </w:pPr>
            <w:r>
              <w:rPr>
                <w:rFonts w:ascii="Arial" w:hAnsi="Arial" w:cs="Arial"/>
                <w:color w:val="000000"/>
                <w:sz w:val="20"/>
                <w:szCs w:val="20"/>
              </w:rPr>
              <w:t>-596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82DBD76" w:rsidR="009378C9" w:rsidRPr="00CC511B" w:rsidRDefault="009378C9" w:rsidP="009378C9">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203A1D5"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79361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10644C1D" w:rsidR="00DD5B1F" w:rsidRPr="000F20C0" w:rsidRDefault="0079361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79361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2C89F04" w:rsidR="00DD5B1F" w:rsidRPr="000F20C0" w:rsidRDefault="0079361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A352C2" w:rsidRPr="00CC511B" w14:paraId="0B84CE20" w14:textId="77777777" w:rsidTr="00A352C2">
        <w:trPr>
          <w:jc w:val="center"/>
        </w:trPr>
        <w:tc>
          <w:tcPr>
            <w:tcW w:w="2974" w:type="dxa"/>
            <w:tcBorders>
              <w:top w:val="single" w:sz="4" w:space="0" w:color="000000"/>
              <w:left w:val="single" w:sz="4" w:space="0" w:color="auto"/>
              <w:bottom w:val="single" w:sz="4" w:space="0" w:color="000000"/>
            </w:tcBorders>
          </w:tcPr>
          <w:p w14:paraId="04B92328" w14:textId="77777777" w:rsidR="00A352C2" w:rsidRPr="00AE2514" w:rsidRDefault="00A352C2" w:rsidP="00A352C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51A60B80" w:rsidR="00A352C2" w:rsidRPr="000F20C0" w:rsidRDefault="00793616"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1CC68DA7" w:rsidR="00A352C2" w:rsidRDefault="00793616"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3047CBD" w:rsidR="00A352C2" w:rsidRPr="000F20C0" w:rsidRDefault="00793616" w:rsidP="00A352C2">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548FD0D1" w:rsidR="00A352C2" w:rsidRPr="000F20C0" w:rsidRDefault="00E74A02" w:rsidP="00A352C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3CA7BF08" w:rsidR="00A352C2" w:rsidRPr="000F20C0" w:rsidRDefault="00793616" w:rsidP="00A352C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A352C2" w:rsidRPr="000F20C0" w:rsidRDefault="00B6316C" w:rsidP="00A352C2">
            <w:pPr>
              <w:jc w:val="center"/>
              <w:rPr>
                <w:rFonts w:ascii="Arial" w:hAnsi="Arial" w:cs="Arial"/>
                <w:iCs/>
                <w:color w:val="000000"/>
                <w:sz w:val="16"/>
                <w:szCs w:val="16"/>
              </w:rPr>
            </w:pPr>
            <w:r>
              <w:rPr>
                <w:rFonts w:ascii="Arial" w:hAnsi="Arial" w:cs="Arial"/>
                <w:iCs/>
                <w:color w:val="000000"/>
                <w:sz w:val="16"/>
                <w:szCs w:val="16"/>
              </w:rPr>
              <w:t>0</w:t>
            </w:r>
          </w:p>
        </w:tc>
      </w:tr>
      <w:tr w:rsidR="00A352C2" w:rsidRPr="00CC511B" w14:paraId="2553169E" w14:textId="77777777" w:rsidTr="009378C9">
        <w:trPr>
          <w:jc w:val="center"/>
        </w:trPr>
        <w:tc>
          <w:tcPr>
            <w:tcW w:w="2974" w:type="dxa"/>
            <w:tcBorders>
              <w:top w:val="single" w:sz="4" w:space="0" w:color="000000"/>
              <w:left w:val="single" w:sz="4" w:space="0" w:color="auto"/>
              <w:bottom w:val="single" w:sz="4" w:space="0" w:color="000000"/>
            </w:tcBorders>
          </w:tcPr>
          <w:p w14:paraId="00E45F38" w14:textId="77777777" w:rsidR="00A352C2" w:rsidRPr="00AE2514" w:rsidRDefault="00A352C2" w:rsidP="00A352C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0A5866AF" w:rsidR="00A352C2" w:rsidRPr="000F20C0" w:rsidRDefault="00793616"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DC80D27" w:rsidR="00A352C2" w:rsidRDefault="00793616"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3B7D61E0" w:rsidR="00A352C2" w:rsidRPr="000F20C0" w:rsidRDefault="009378C9" w:rsidP="00A352C2">
            <w:pPr>
              <w:jc w:val="center"/>
              <w:rPr>
                <w:rFonts w:ascii="Arial" w:hAnsi="Arial" w:cs="Arial"/>
                <w:color w:val="000000"/>
                <w:sz w:val="16"/>
                <w:szCs w:val="16"/>
              </w:rPr>
            </w:pPr>
            <w:r>
              <w:rPr>
                <w:rFonts w:ascii="Arial" w:hAnsi="Arial" w:cs="Arial"/>
                <w:color w:val="000000"/>
                <w:sz w:val="16"/>
                <w:szCs w:val="16"/>
              </w:rPr>
              <w:t>2</w:t>
            </w:r>
          </w:p>
        </w:tc>
        <w:tc>
          <w:tcPr>
            <w:tcW w:w="1051" w:type="dxa"/>
            <w:tcBorders>
              <w:top w:val="single" w:sz="4" w:space="0" w:color="000000"/>
              <w:left w:val="single" w:sz="4" w:space="0" w:color="000000"/>
              <w:bottom w:val="single" w:sz="4" w:space="0" w:color="000000"/>
            </w:tcBorders>
            <w:vAlign w:val="center"/>
          </w:tcPr>
          <w:p w14:paraId="59C49DF3" w14:textId="20054C04" w:rsidR="00A352C2" w:rsidRPr="000F20C0" w:rsidRDefault="009378C9"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60077EC3" w:rsidR="00A352C2" w:rsidRPr="000F20C0" w:rsidRDefault="009378C9"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A352C2" w:rsidRPr="000F20C0" w:rsidRDefault="00B6316C" w:rsidP="00A352C2">
            <w:pPr>
              <w:jc w:val="center"/>
              <w:rPr>
                <w:rFonts w:ascii="Arial" w:hAnsi="Arial" w:cs="Arial"/>
                <w:color w:val="000000"/>
                <w:sz w:val="16"/>
                <w:szCs w:val="16"/>
              </w:rPr>
            </w:pPr>
            <w:r>
              <w:rPr>
                <w:rFonts w:ascii="Arial" w:hAnsi="Arial" w:cs="Arial"/>
                <w:color w:val="000000"/>
                <w:sz w:val="16"/>
                <w:szCs w:val="16"/>
              </w:rPr>
              <w:t>0</w:t>
            </w:r>
          </w:p>
        </w:tc>
      </w:tr>
      <w:tr w:rsidR="00A352C2" w:rsidRPr="00CC511B" w14:paraId="10343082" w14:textId="77777777" w:rsidTr="009378C9">
        <w:trPr>
          <w:jc w:val="center"/>
        </w:trPr>
        <w:tc>
          <w:tcPr>
            <w:tcW w:w="2974" w:type="dxa"/>
            <w:tcBorders>
              <w:top w:val="single" w:sz="4" w:space="0" w:color="000000"/>
              <w:left w:val="single" w:sz="4" w:space="0" w:color="auto"/>
              <w:bottom w:val="single" w:sz="4" w:space="0" w:color="000000"/>
            </w:tcBorders>
          </w:tcPr>
          <w:p w14:paraId="7F97652A" w14:textId="77777777" w:rsidR="00A352C2" w:rsidRPr="0049196D" w:rsidRDefault="00A352C2" w:rsidP="00A352C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208FB9CC" w:rsidR="00A352C2" w:rsidRPr="000F20C0" w:rsidRDefault="00793616" w:rsidP="00A352C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44D796FC" w:rsidR="00A352C2" w:rsidRDefault="00793616"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5420963B" w:rsidR="00A352C2" w:rsidRPr="000F20C0" w:rsidRDefault="009378C9"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1" w:type="dxa"/>
            <w:tcBorders>
              <w:top w:val="single" w:sz="4" w:space="0" w:color="000000"/>
              <w:left w:val="single" w:sz="4" w:space="0" w:color="000000"/>
              <w:bottom w:val="single" w:sz="4" w:space="0" w:color="000000"/>
            </w:tcBorders>
            <w:vAlign w:val="center"/>
          </w:tcPr>
          <w:p w14:paraId="076B4239" w14:textId="31AEF54D" w:rsidR="00A352C2" w:rsidRPr="000F20C0" w:rsidRDefault="009378C9"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2AFBAAA4" w:rsidR="00A352C2" w:rsidRPr="000F20C0" w:rsidRDefault="009378C9"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A352C2" w:rsidRPr="000F20C0" w:rsidRDefault="00B6316C"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793616"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793616" w:rsidRPr="00CC511B" w:rsidRDefault="00793616" w:rsidP="0079361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A614B77" w:rsidR="00793616" w:rsidRPr="00115A57" w:rsidRDefault="00793616" w:rsidP="00793616">
            <w:pPr>
              <w:suppressAutoHyphens w:val="0"/>
              <w:jc w:val="center"/>
              <w:rPr>
                <w:rFonts w:ascii="Arial" w:hAnsi="Arial" w:cs="Arial"/>
                <w:kern w:val="0"/>
                <w:sz w:val="20"/>
                <w:szCs w:val="20"/>
                <w:lang w:eastAsia="ro-RO"/>
              </w:rPr>
            </w:pPr>
            <w:r>
              <w:rPr>
                <w:rFonts w:ascii="Arial" w:hAnsi="Arial" w:cs="Arial"/>
                <w:color w:val="000000"/>
                <w:sz w:val="20"/>
                <w:szCs w:val="20"/>
              </w:rPr>
              <w:t>3522</w:t>
            </w:r>
          </w:p>
        </w:tc>
        <w:tc>
          <w:tcPr>
            <w:tcW w:w="810" w:type="dxa"/>
            <w:tcBorders>
              <w:top w:val="single" w:sz="4" w:space="0" w:color="000000"/>
              <w:left w:val="single" w:sz="4" w:space="0" w:color="000000"/>
              <w:bottom w:val="single" w:sz="4" w:space="0" w:color="000000"/>
            </w:tcBorders>
            <w:vAlign w:val="center"/>
          </w:tcPr>
          <w:p w14:paraId="4A774667" w14:textId="68ABF854" w:rsidR="00793616" w:rsidRPr="00115A57" w:rsidRDefault="00793616" w:rsidP="00793616">
            <w:pPr>
              <w:suppressAutoHyphens w:val="0"/>
              <w:jc w:val="center"/>
              <w:rPr>
                <w:rFonts w:ascii="Arial" w:hAnsi="Arial" w:cs="Arial"/>
                <w:kern w:val="0"/>
                <w:sz w:val="20"/>
                <w:szCs w:val="20"/>
                <w:lang w:eastAsia="ro-RO"/>
              </w:rPr>
            </w:pPr>
            <w:r>
              <w:rPr>
                <w:rFonts w:ascii="Arial" w:hAnsi="Arial" w:cs="Arial"/>
                <w:color w:val="000000"/>
                <w:sz w:val="20"/>
                <w:szCs w:val="20"/>
              </w:rPr>
              <w:t>1466</w:t>
            </w:r>
          </w:p>
        </w:tc>
        <w:tc>
          <w:tcPr>
            <w:tcW w:w="810" w:type="dxa"/>
            <w:tcBorders>
              <w:top w:val="single" w:sz="4" w:space="0" w:color="000000"/>
              <w:left w:val="single" w:sz="4" w:space="0" w:color="000000"/>
              <w:bottom w:val="single" w:sz="4" w:space="0" w:color="000000"/>
            </w:tcBorders>
            <w:vAlign w:val="center"/>
          </w:tcPr>
          <w:p w14:paraId="5CD4B169" w14:textId="694C2EB7" w:rsidR="00793616" w:rsidRPr="00115A57" w:rsidRDefault="00793616" w:rsidP="00793616">
            <w:pPr>
              <w:suppressAutoHyphens w:val="0"/>
              <w:jc w:val="center"/>
              <w:rPr>
                <w:rFonts w:ascii="Arial" w:hAnsi="Arial" w:cs="Arial"/>
                <w:kern w:val="0"/>
                <w:sz w:val="20"/>
                <w:szCs w:val="20"/>
                <w:lang w:eastAsia="ro-RO"/>
              </w:rPr>
            </w:pPr>
            <w:r>
              <w:rPr>
                <w:rFonts w:ascii="Arial" w:hAnsi="Arial" w:cs="Arial"/>
                <w:color w:val="000000"/>
                <w:sz w:val="20"/>
                <w:szCs w:val="20"/>
              </w:rPr>
              <w:t>1796</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3370FE98" w:rsidR="00793616" w:rsidRPr="00115A57" w:rsidRDefault="00793616" w:rsidP="00793616">
            <w:pPr>
              <w:suppressAutoHyphens w:val="0"/>
              <w:jc w:val="center"/>
              <w:rPr>
                <w:rFonts w:ascii="Arial" w:hAnsi="Arial" w:cs="Arial"/>
                <w:kern w:val="0"/>
                <w:sz w:val="20"/>
                <w:szCs w:val="20"/>
                <w:lang w:eastAsia="ro-RO"/>
              </w:rPr>
            </w:pPr>
            <w:r>
              <w:rPr>
                <w:rFonts w:ascii="Arial" w:hAnsi="Arial" w:cs="Arial"/>
                <w:color w:val="000000"/>
                <w:sz w:val="20"/>
                <w:szCs w:val="20"/>
              </w:rPr>
              <w:t>1065</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12633947" w:rsidR="00793616" w:rsidRPr="00115A57" w:rsidRDefault="00793616" w:rsidP="00793616">
            <w:pPr>
              <w:suppressAutoHyphens w:val="0"/>
              <w:jc w:val="center"/>
              <w:rPr>
                <w:rFonts w:ascii="Arial" w:hAnsi="Arial" w:cs="Arial"/>
                <w:kern w:val="0"/>
                <w:sz w:val="20"/>
                <w:szCs w:val="20"/>
                <w:lang w:eastAsia="ro-RO"/>
              </w:rPr>
            </w:pPr>
            <w:r>
              <w:rPr>
                <w:rFonts w:ascii="Arial" w:hAnsi="Arial" w:cs="Arial"/>
                <w:color w:val="000000"/>
                <w:sz w:val="20"/>
                <w:szCs w:val="20"/>
              </w:rPr>
              <w:t>70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25105B5B" w:rsidR="00793616" w:rsidRPr="00115A57" w:rsidRDefault="00793616" w:rsidP="00793616">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9378C9"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9378C9" w:rsidRPr="00CC511B" w:rsidRDefault="009378C9" w:rsidP="009378C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00C622DF" w:rsidR="009378C9" w:rsidRPr="00CC511B" w:rsidRDefault="009378C9" w:rsidP="009378C9">
            <w:pPr>
              <w:snapToGrid w:val="0"/>
              <w:jc w:val="center"/>
              <w:rPr>
                <w:rFonts w:ascii="Arial" w:hAnsi="Arial" w:cs="Arial"/>
                <w:sz w:val="20"/>
                <w:szCs w:val="20"/>
                <w:lang w:val="ro-RO"/>
              </w:rPr>
            </w:pPr>
            <w:r>
              <w:rPr>
                <w:rFonts w:ascii="Arial" w:hAnsi="Arial" w:cs="Arial"/>
                <w:color w:val="000000"/>
                <w:sz w:val="20"/>
                <w:szCs w:val="20"/>
              </w:rPr>
              <w:t>1573</w:t>
            </w:r>
          </w:p>
        </w:tc>
        <w:tc>
          <w:tcPr>
            <w:tcW w:w="810" w:type="dxa"/>
            <w:tcBorders>
              <w:top w:val="single" w:sz="4" w:space="0" w:color="000000"/>
              <w:left w:val="single" w:sz="4" w:space="0" w:color="000000"/>
              <w:bottom w:val="single" w:sz="4" w:space="0" w:color="000000"/>
            </w:tcBorders>
            <w:vAlign w:val="center"/>
          </w:tcPr>
          <w:p w14:paraId="5E704DB5" w14:textId="4C347437" w:rsidR="009378C9" w:rsidRPr="00CC511B" w:rsidRDefault="009378C9" w:rsidP="009378C9">
            <w:pPr>
              <w:snapToGrid w:val="0"/>
              <w:jc w:val="center"/>
              <w:rPr>
                <w:rFonts w:ascii="Arial" w:hAnsi="Arial" w:cs="Arial"/>
                <w:sz w:val="20"/>
                <w:szCs w:val="20"/>
                <w:lang w:val="ro-RO"/>
              </w:rPr>
            </w:pPr>
            <w:r>
              <w:rPr>
                <w:rFonts w:ascii="Arial" w:hAnsi="Arial" w:cs="Arial"/>
                <w:color w:val="000000"/>
                <w:sz w:val="20"/>
                <w:szCs w:val="20"/>
              </w:rPr>
              <w:t>1384</w:t>
            </w:r>
          </w:p>
        </w:tc>
        <w:tc>
          <w:tcPr>
            <w:tcW w:w="810" w:type="dxa"/>
            <w:tcBorders>
              <w:top w:val="single" w:sz="4" w:space="0" w:color="000000"/>
              <w:left w:val="single" w:sz="4" w:space="0" w:color="000000"/>
              <w:bottom w:val="single" w:sz="4" w:space="0" w:color="000000"/>
            </w:tcBorders>
            <w:vAlign w:val="center"/>
          </w:tcPr>
          <w:p w14:paraId="156200E8" w14:textId="135B4C75" w:rsidR="009378C9" w:rsidRPr="00CC511B" w:rsidRDefault="009378C9" w:rsidP="009378C9">
            <w:pPr>
              <w:snapToGrid w:val="0"/>
              <w:jc w:val="center"/>
              <w:rPr>
                <w:rFonts w:ascii="Arial" w:hAnsi="Arial" w:cs="Arial"/>
                <w:sz w:val="20"/>
                <w:szCs w:val="20"/>
                <w:lang w:val="ro-RO"/>
              </w:rPr>
            </w:pPr>
            <w:r>
              <w:rPr>
                <w:rFonts w:ascii="Arial" w:hAnsi="Arial" w:cs="Arial"/>
                <w:color w:val="000000"/>
                <w:sz w:val="20"/>
                <w:szCs w:val="20"/>
              </w:rPr>
              <w:t>232</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3090E7B7" w:rsidR="009378C9" w:rsidRPr="00CC511B" w:rsidRDefault="009378C9" w:rsidP="009378C9">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2162EB2" w:rsidR="009378C9" w:rsidRPr="00CC511B" w:rsidRDefault="009378C9" w:rsidP="009378C9">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80A4CFC" w:rsidR="009378C9" w:rsidRPr="00CC511B" w:rsidRDefault="009378C9" w:rsidP="009378C9">
            <w:pPr>
              <w:snapToGrid w:val="0"/>
              <w:jc w:val="center"/>
              <w:rPr>
                <w:lang w:val="ro-RO"/>
              </w:rPr>
            </w:pPr>
            <w:r>
              <w:rPr>
                <w:rFonts w:ascii="Arial" w:hAnsi="Arial" w:cs="Arial"/>
                <w:color w:val="000000"/>
                <w:sz w:val="20"/>
                <w:szCs w:val="20"/>
              </w:rPr>
              <w:t>0</w:t>
            </w:r>
          </w:p>
        </w:tc>
      </w:tr>
      <w:tr w:rsidR="009378C9"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3FA168DD" w:rsidR="009378C9" w:rsidRPr="00CC511B" w:rsidRDefault="009378C9" w:rsidP="009378C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6E385615" w:rsidR="009378C9" w:rsidRPr="00CC511B" w:rsidRDefault="009378C9" w:rsidP="009378C9">
            <w:pPr>
              <w:jc w:val="center"/>
              <w:rPr>
                <w:rFonts w:ascii="Arial" w:hAnsi="Arial" w:cs="Arial"/>
                <w:sz w:val="20"/>
                <w:szCs w:val="20"/>
                <w:lang w:val="ro-RO"/>
              </w:rPr>
            </w:pPr>
            <w:r>
              <w:rPr>
                <w:rFonts w:ascii="Arial" w:hAnsi="Arial" w:cs="Arial"/>
                <w:color w:val="000000"/>
                <w:sz w:val="20"/>
                <w:szCs w:val="20"/>
              </w:rPr>
              <w:t>-1949</w:t>
            </w:r>
          </w:p>
        </w:tc>
        <w:tc>
          <w:tcPr>
            <w:tcW w:w="810" w:type="dxa"/>
            <w:tcBorders>
              <w:top w:val="single" w:sz="4" w:space="0" w:color="000000"/>
              <w:left w:val="single" w:sz="4" w:space="0" w:color="000000"/>
              <w:bottom w:val="single" w:sz="4" w:space="0" w:color="000000"/>
            </w:tcBorders>
            <w:vAlign w:val="center"/>
          </w:tcPr>
          <w:p w14:paraId="7988002F" w14:textId="024B4B1C" w:rsidR="009378C9" w:rsidRPr="00CC511B" w:rsidRDefault="009378C9" w:rsidP="009378C9">
            <w:pPr>
              <w:jc w:val="center"/>
              <w:rPr>
                <w:rFonts w:ascii="Arial" w:hAnsi="Arial" w:cs="Arial"/>
                <w:sz w:val="20"/>
                <w:szCs w:val="20"/>
                <w:lang w:val="ro-RO"/>
              </w:rPr>
            </w:pPr>
            <w:r>
              <w:rPr>
                <w:rFonts w:ascii="Arial" w:hAnsi="Arial" w:cs="Arial"/>
                <w:color w:val="000000"/>
                <w:sz w:val="20"/>
                <w:szCs w:val="20"/>
              </w:rPr>
              <w:t>-82</w:t>
            </w:r>
          </w:p>
        </w:tc>
        <w:tc>
          <w:tcPr>
            <w:tcW w:w="810" w:type="dxa"/>
            <w:tcBorders>
              <w:top w:val="single" w:sz="4" w:space="0" w:color="000000"/>
              <w:left w:val="single" w:sz="4" w:space="0" w:color="000000"/>
              <w:bottom w:val="single" w:sz="4" w:space="0" w:color="000000"/>
            </w:tcBorders>
            <w:vAlign w:val="center"/>
          </w:tcPr>
          <w:p w14:paraId="717C0967" w14:textId="1D8D1ECE" w:rsidR="009378C9" w:rsidRPr="00CC511B" w:rsidRDefault="009378C9" w:rsidP="009378C9">
            <w:pPr>
              <w:jc w:val="center"/>
              <w:rPr>
                <w:rFonts w:ascii="Arial" w:hAnsi="Arial" w:cs="Arial"/>
                <w:sz w:val="20"/>
                <w:szCs w:val="20"/>
                <w:lang w:val="ro-RO"/>
              </w:rPr>
            </w:pPr>
            <w:r>
              <w:rPr>
                <w:rFonts w:ascii="Arial" w:hAnsi="Arial" w:cs="Arial"/>
                <w:color w:val="000000"/>
                <w:sz w:val="20"/>
                <w:szCs w:val="20"/>
              </w:rPr>
              <w:t>-1564</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49E39011" w:rsidR="009378C9" w:rsidRPr="00CC511B" w:rsidRDefault="009378C9" w:rsidP="009378C9">
            <w:pPr>
              <w:jc w:val="center"/>
              <w:rPr>
                <w:rFonts w:ascii="Arial" w:hAnsi="Arial" w:cs="Arial"/>
                <w:sz w:val="20"/>
                <w:szCs w:val="20"/>
                <w:lang w:val="ro-RO"/>
              </w:rPr>
            </w:pPr>
            <w:r>
              <w:rPr>
                <w:rFonts w:ascii="Arial" w:hAnsi="Arial" w:cs="Arial"/>
                <w:color w:val="000000"/>
                <w:sz w:val="20"/>
                <w:szCs w:val="20"/>
              </w:rPr>
              <w:t>-1065</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3A1AB4BE" w:rsidR="009378C9" w:rsidRPr="00CC511B" w:rsidRDefault="009378C9" w:rsidP="009378C9">
            <w:pPr>
              <w:jc w:val="center"/>
              <w:rPr>
                <w:rFonts w:ascii="Arial" w:hAnsi="Arial" w:cs="Arial"/>
                <w:sz w:val="20"/>
                <w:szCs w:val="20"/>
                <w:lang w:val="ro-RO"/>
              </w:rPr>
            </w:pPr>
            <w:r>
              <w:rPr>
                <w:rFonts w:ascii="Arial" w:hAnsi="Arial" w:cs="Arial"/>
                <w:color w:val="000000"/>
                <w:sz w:val="20"/>
                <w:szCs w:val="20"/>
              </w:rPr>
              <w:t>-70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D94AB53" w:rsidR="009378C9" w:rsidRPr="00CC511B" w:rsidRDefault="009378C9" w:rsidP="009378C9">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E37A78F"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79361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68241B2C" w:rsidR="00DD5B1F" w:rsidRPr="000F20C0" w:rsidRDefault="0079361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79361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4C335B7F" w:rsidR="00DD5B1F" w:rsidRPr="000F20C0" w:rsidRDefault="0079361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A352C2" w:rsidRPr="00CC511B" w14:paraId="12F23D78" w14:textId="77777777" w:rsidTr="00A352C2">
        <w:trPr>
          <w:jc w:val="center"/>
        </w:trPr>
        <w:tc>
          <w:tcPr>
            <w:tcW w:w="2974" w:type="dxa"/>
            <w:tcBorders>
              <w:top w:val="single" w:sz="4" w:space="0" w:color="000000"/>
              <w:left w:val="single" w:sz="4" w:space="0" w:color="auto"/>
              <w:bottom w:val="single" w:sz="4" w:space="0" w:color="000000"/>
            </w:tcBorders>
          </w:tcPr>
          <w:p w14:paraId="2D575AC5" w14:textId="77777777" w:rsidR="00A352C2" w:rsidRPr="00AE2514" w:rsidRDefault="00A352C2" w:rsidP="00A352C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6D0FF4EE" w:rsidR="00A352C2" w:rsidRPr="000F20C0" w:rsidRDefault="00793616"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3BFA03FD" w:rsidR="00A352C2" w:rsidRDefault="00793616"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57467A9E" w:rsidR="00A352C2" w:rsidRPr="000F20C0" w:rsidRDefault="00793616" w:rsidP="00A352C2">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9C48D60" w:rsidR="00A352C2" w:rsidRPr="000F20C0" w:rsidRDefault="00793616" w:rsidP="00A352C2">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670EEA4C" w:rsidR="00A352C2" w:rsidRPr="000F20C0" w:rsidRDefault="007039DC"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r>
      <w:tr w:rsidR="00A352C2" w:rsidRPr="00CC511B" w14:paraId="11ACABFA" w14:textId="77777777" w:rsidTr="009378C9">
        <w:trPr>
          <w:jc w:val="center"/>
        </w:trPr>
        <w:tc>
          <w:tcPr>
            <w:tcW w:w="2974" w:type="dxa"/>
            <w:tcBorders>
              <w:top w:val="single" w:sz="4" w:space="0" w:color="000000"/>
              <w:left w:val="single" w:sz="4" w:space="0" w:color="auto"/>
              <w:bottom w:val="single" w:sz="4" w:space="0" w:color="000000"/>
            </w:tcBorders>
          </w:tcPr>
          <w:p w14:paraId="722CD4C5" w14:textId="77777777" w:rsidR="00A352C2" w:rsidRPr="00AE2514" w:rsidRDefault="00A352C2" w:rsidP="00A352C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8343D5C" w:rsidR="00A352C2" w:rsidRPr="000F20C0" w:rsidRDefault="00793616"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7D9FD415" w:rsidR="00A352C2" w:rsidRDefault="009378C9" w:rsidP="00A352C2">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77997AC5" w14:textId="731CD1B8" w:rsidR="00A352C2" w:rsidRPr="000F20C0" w:rsidRDefault="009378C9" w:rsidP="00A352C2">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3A66FB6" w:rsidR="00A352C2" w:rsidRPr="000F20C0" w:rsidRDefault="009378C9"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23F5A20" w:rsidR="00A352C2" w:rsidRPr="000F20C0" w:rsidRDefault="007039DC"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A352C2" w:rsidRPr="000F20C0" w:rsidRDefault="00A352C2" w:rsidP="00A352C2">
            <w:pPr>
              <w:jc w:val="center"/>
              <w:rPr>
                <w:rFonts w:ascii="Arial" w:hAnsi="Arial" w:cs="Arial"/>
                <w:color w:val="000000"/>
                <w:sz w:val="16"/>
                <w:szCs w:val="16"/>
              </w:rPr>
            </w:pPr>
            <w:r>
              <w:rPr>
                <w:rFonts w:ascii="Arial" w:hAnsi="Arial" w:cs="Arial"/>
                <w:color w:val="000000"/>
                <w:sz w:val="16"/>
                <w:szCs w:val="16"/>
              </w:rPr>
              <w:t>0</w:t>
            </w:r>
          </w:p>
        </w:tc>
      </w:tr>
      <w:tr w:rsidR="00A352C2" w:rsidRPr="00CC511B" w14:paraId="5D823C05" w14:textId="77777777" w:rsidTr="009378C9">
        <w:trPr>
          <w:jc w:val="center"/>
        </w:trPr>
        <w:tc>
          <w:tcPr>
            <w:tcW w:w="2974" w:type="dxa"/>
            <w:tcBorders>
              <w:top w:val="single" w:sz="4" w:space="0" w:color="000000"/>
              <w:left w:val="single" w:sz="4" w:space="0" w:color="auto"/>
              <w:bottom w:val="single" w:sz="4" w:space="0" w:color="000000"/>
            </w:tcBorders>
          </w:tcPr>
          <w:p w14:paraId="284E4028" w14:textId="77777777" w:rsidR="00A352C2" w:rsidRPr="0049196D" w:rsidRDefault="00A352C2" w:rsidP="00A352C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2722AAD8" w:rsidR="00A352C2" w:rsidRPr="000F20C0" w:rsidRDefault="00793616" w:rsidP="00A352C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232AC678" w:rsidR="00A352C2" w:rsidRDefault="009378C9"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303DD159" w14:textId="3B0CBF8A" w:rsidR="00A352C2" w:rsidRPr="000F20C0" w:rsidRDefault="009378C9"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D18A601" w:rsidR="00A352C2" w:rsidRPr="000F20C0" w:rsidRDefault="009378C9"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371426A" w:rsidR="00A352C2" w:rsidRPr="000F20C0" w:rsidRDefault="007039DC"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A352C2" w:rsidRPr="000F20C0" w:rsidRDefault="00A352C2"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270A944A"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w:t>
      </w:r>
      <w:r w:rsidR="009378C9">
        <w:rPr>
          <w:rFonts w:ascii="Arial" w:hAnsi="Arial" w:cs="Arial"/>
          <w:lang w:val="ro-RO"/>
        </w:rPr>
        <w:t>nu mai există</w:t>
      </w:r>
      <w:r w:rsidRPr="007251A3">
        <w:rPr>
          <w:rFonts w:ascii="Arial" w:hAnsi="Arial" w:cs="Arial"/>
          <w:lang w:val="ro-RO"/>
        </w:rPr>
        <w:t xml:space="preserve"> persoane expuse la zgomot peste </w:t>
      </w:r>
      <w:r w:rsidR="005570A2" w:rsidRPr="007251A3">
        <w:rPr>
          <w:rFonts w:ascii="Arial" w:hAnsi="Arial" w:cs="Arial"/>
          <w:lang w:val="ro-RO"/>
        </w:rPr>
        <w:t>valorile de prag</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9378C9">
        <w:rPr>
          <w:rFonts w:ascii="Arial" w:hAnsi="Arial" w:cs="Arial"/>
          <w:lang w:val="ro-RO"/>
        </w:rPr>
        <w:t>2938</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9378C9">
        <w:rPr>
          <w:rFonts w:ascii="Arial" w:hAnsi="Arial" w:cs="Arial"/>
          <w:lang w:val="ro-RO"/>
        </w:rPr>
        <w:t>2781</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3956F4CB"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021790">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021790">
        <w:rPr>
          <w:rFonts w:ascii="Arial" w:hAnsi="Arial" w:cs="Arial"/>
          <w:lang w:val="ro-RO"/>
        </w:rPr>
        <w:t>50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021790">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021790">
        <w:rPr>
          <w:rFonts w:ascii="Arial" w:hAnsi="Arial" w:cs="Arial"/>
          <w:lang w:val="ro-RO"/>
        </w:rPr>
        <w:t>50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7F46DF1" w:rsidR="00576C07" w:rsidRDefault="00576C07">
      <w:pPr>
        <w:suppressAutoHyphens w:val="0"/>
        <w:rPr>
          <w:rFonts w:ascii="Arial" w:hAnsi="Arial" w:cs="Arial"/>
          <w:lang w:val="ro-RO"/>
        </w:rPr>
      </w:pPr>
      <w:r>
        <w:rPr>
          <w:rFonts w:ascii="Arial" w:hAnsi="Arial" w:cs="Arial"/>
          <w:lang w:val="ro-RO"/>
        </w:rPr>
        <w:br w:type="page"/>
      </w:r>
    </w:p>
    <w:p w14:paraId="272A9556"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576C07" w:rsidRPr="00576C07" w14:paraId="015D49B7" w14:textId="77777777" w:rsidTr="00576C07">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3E3D548" w14:textId="77777777" w:rsidR="00576C07" w:rsidRPr="00576C07" w:rsidRDefault="00576C07" w:rsidP="00576C07">
            <w:pPr>
              <w:suppressAutoHyphens w:val="0"/>
              <w:jc w:val="center"/>
              <w:rPr>
                <w:rFonts w:ascii="Calibri" w:hAnsi="Calibri" w:cs="Calibri"/>
                <w:b/>
                <w:bCs/>
                <w:color w:val="000000"/>
                <w:kern w:val="0"/>
                <w:sz w:val="16"/>
                <w:szCs w:val="16"/>
                <w:lang w:eastAsia="en-US"/>
              </w:rPr>
            </w:pPr>
            <w:r w:rsidRPr="00576C07">
              <w:rPr>
                <w:rFonts w:ascii="Calibri" w:hAnsi="Calibri" w:cs="Calibri"/>
                <w:b/>
                <w:bCs/>
                <w:color w:val="000000"/>
                <w:kern w:val="0"/>
                <w:sz w:val="16"/>
                <w:szCs w:val="16"/>
                <w:lang w:eastAsia="en-US"/>
              </w:rPr>
              <w:t xml:space="preserve">Banda de </w:t>
            </w:r>
            <w:proofErr w:type="spellStart"/>
            <w:r w:rsidRPr="00576C07">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67A025F" w14:textId="77777777" w:rsidR="00576C07" w:rsidRPr="00576C07" w:rsidRDefault="00576C07" w:rsidP="00576C07">
            <w:pPr>
              <w:suppressAutoHyphens w:val="0"/>
              <w:jc w:val="center"/>
              <w:rPr>
                <w:rFonts w:ascii="Calibri" w:hAnsi="Calibri" w:cs="Calibri"/>
                <w:b/>
                <w:bCs/>
                <w:color w:val="000000"/>
                <w:kern w:val="0"/>
                <w:sz w:val="16"/>
                <w:szCs w:val="16"/>
                <w:lang w:eastAsia="en-US"/>
              </w:rPr>
            </w:pPr>
            <w:r w:rsidRPr="00576C07">
              <w:rPr>
                <w:rFonts w:ascii="Calibri" w:hAnsi="Calibri" w:cs="Calibri"/>
                <w:b/>
                <w:bCs/>
                <w:color w:val="000000"/>
                <w:kern w:val="0"/>
                <w:sz w:val="16"/>
                <w:szCs w:val="16"/>
                <w:lang w:eastAsia="en-US"/>
              </w:rPr>
              <w:t>Topoloveni</w:t>
            </w:r>
          </w:p>
        </w:tc>
        <w:tc>
          <w:tcPr>
            <w:tcW w:w="1500" w:type="dxa"/>
            <w:gridSpan w:val="3"/>
            <w:tcBorders>
              <w:top w:val="single" w:sz="8" w:space="0" w:color="auto"/>
              <w:left w:val="nil"/>
              <w:bottom w:val="single" w:sz="8" w:space="0" w:color="auto"/>
              <w:right w:val="single" w:sz="8" w:space="0" w:color="000000"/>
            </w:tcBorders>
            <w:vAlign w:val="center"/>
            <w:hideMark/>
          </w:tcPr>
          <w:p w14:paraId="71B9E0D5" w14:textId="77777777" w:rsidR="00576C07" w:rsidRPr="00576C07" w:rsidRDefault="00576C07" w:rsidP="00576C07">
            <w:pPr>
              <w:suppressAutoHyphens w:val="0"/>
              <w:jc w:val="center"/>
              <w:rPr>
                <w:rFonts w:ascii="Calibri" w:hAnsi="Calibri" w:cs="Calibri"/>
                <w:b/>
                <w:bCs/>
                <w:color w:val="000000"/>
                <w:kern w:val="0"/>
                <w:sz w:val="16"/>
                <w:szCs w:val="16"/>
                <w:lang w:eastAsia="en-US"/>
              </w:rPr>
            </w:pPr>
            <w:proofErr w:type="spellStart"/>
            <w:r w:rsidRPr="00576C07">
              <w:rPr>
                <w:rFonts w:ascii="Calibri" w:hAnsi="Calibri" w:cs="Calibri"/>
                <w:b/>
                <w:bCs/>
                <w:color w:val="000000"/>
                <w:kern w:val="0"/>
                <w:sz w:val="16"/>
                <w:szCs w:val="16"/>
                <w:lang w:eastAsia="en-US"/>
              </w:rPr>
              <w:t>Călinești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2F341EB" w14:textId="77777777" w:rsidR="00576C07" w:rsidRPr="00576C07" w:rsidRDefault="00576C07" w:rsidP="00576C07">
            <w:pPr>
              <w:suppressAutoHyphens w:val="0"/>
              <w:jc w:val="center"/>
              <w:rPr>
                <w:rFonts w:ascii="Calibri" w:hAnsi="Calibri" w:cs="Calibri"/>
                <w:b/>
                <w:bCs/>
                <w:color w:val="000000"/>
                <w:kern w:val="0"/>
                <w:sz w:val="16"/>
                <w:szCs w:val="16"/>
                <w:lang w:eastAsia="en-US"/>
              </w:rPr>
            </w:pPr>
            <w:proofErr w:type="spellStart"/>
            <w:r w:rsidRPr="00576C07">
              <w:rPr>
                <w:rFonts w:ascii="Calibri" w:hAnsi="Calibri" w:cs="Calibri"/>
                <w:b/>
                <w:bCs/>
                <w:color w:val="000000"/>
                <w:kern w:val="0"/>
                <w:sz w:val="16"/>
                <w:szCs w:val="16"/>
                <w:lang w:eastAsia="en-US"/>
              </w:rPr>
              <w:t>Ștefănești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93495A2" w14:textId="77777777" w:rsidR="00576C07" w:rsidRPr="00576C07" w:rsidRDefault="00576C07" w:rsidP="00576C07">
            <w:pPr>
              <w:suppressAutoHyphens w:val="0"/>
              <w:jc w:val="center"/>
              <w:rPr>
                <w:rFonts w:ascii="Calibri" w:hAnsi="Calibri" w:cs="Calibri"/>
                <w:b/>
                <w:bCs/>
                <w:color w:val="000000"/>
                <w:kern w:val="0"/>
                <w:sz w:val="16"/>
                <w:szCs w:val="16"/>
                <w:lang w:eastAsia="en-US"/>
              </w:rPr>
            </w:pPr>
            <w:r w:rsidRPr="00576C07">
              <w:rPr>
                <w:rFonts w:ascii="Calibri" w:hAnsi="Calibri" w:cs="Calibri"/>
                <w:b/>
                <w:bCs/>
                <w:color w:val="000000"/>
                <w:kern w:val="0"/>
                <w:sz w:val="16"/>
                <w:szCs w:val="16"/>
                <w:lang w:eastAsia="en-US"/>
              </w:rPr>
              <w:t>TOTAL</w:t>
            </w:r>
          </w:p>
        </w:tc>
      </w:tr>
      <w:tr w:rsidR="00576C07" w:rsidRPr="00576C07" w14:paraId="03C65EC5" w14:textId="77777777" w:rsidTr="00576C0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2E19E23" w14:textId="77777777" w:rsidR="00576C07" w:rsidRPr="00576C07" w:rsidRDefault="00576C07" w:rsidP="00576C07">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547C8872" w14:textId="77777777" w:rsidR="00576C07" w:rsidRPr="00576C07" w:rsidRDefault="00576C07" w:rsidP="00576C07">
            <w:pPr>
              <w:suppressAutoHyphens w:val="0"/>
              <w:jc w:val="center"/>
              <w:rPr>
                <w:rFonts w:ascii="Calibri" w:hAnsi="Calibri" w:cs="Calibri"/>
                <w:b/>
                <w:bCs/>
                <w:color w:val="000000"/>
                <w:kern w:val="0"/>
                <w:sz w:val="16"/>
                <w:szCs w:val="16"/>
                <w:lang w:eastAsia="en-US"/>
              </w:rPr>
            </w:pPr>
            <w:proofErr w:type="spellStart"/>
            <w:r w:rsidRPr="00576C07">
              <w:rPr>
                <w:rFonts w:ascii="Calibri" w:hAnsi="Calibri" w:cs="Calibri"/>
                <w:b/>
                <w:bCs/>
                <w:color w:val="000000"/>
                <w:kern w:val="0"/>
                <w:sz w:val="16"/>
                <w:szCs w:val="16"/>
                <w:lang w:eastAsia="en-US"/>
              </w:rPr>
              <w:t>Efect</w:t>
            </w:r>
            <w:proofErr w:type="spellEnd"/>
            <w:r w:rsidRPr="00576C07">
              <w:rPr>
                <w:rFonts w:ascii="Calibri" w:hAnsi="Calibri" w:cs="Calibri"/>
                <w:b/>
                <w:bCs/>
                <w:color w:val="000000"/>
                <w:kern w:val="0"/>
                <w:sz w:val="16"/>
                <w:szCs w:val="16"/>
                <w:lang w:eastAsia="en-US"/>
              </w:rPr>
              <w:t xml:space="preserve"> </w:t>
            </w:r>
            <w:proofErr w:type="spellStart"/>
            <w:r w:rsidRPr="00576C0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88B59CD" w14:textId="77777777" w:rsidR="00576C07" w:rsidRPr="00576C07" w:rsidRDefault="00576C07" w:rsidP="00576C07">
            <w:pPr>
              <w:suppressAutoHyphens w:val="0"/>
              <w:jc w:val="center"/>
              <w:rPr>
                <w:rFonts w:ascii="Calibri" w:hAnsi="Calibri" w:cs="Calibri"/>
                <w:b/>
                <w:bCs/>
                <w:color w:val="000000"/>
                <w:kern w:val="0"/>
                <w:sz w:val="16"/>
                <w:szCs w:val="16"/>
                <w:lang w:eastAsia="en-US"/>
              </w:rPr>
            </w:pPr>
            <w:proofErr w:type="spellStart"/>
            <w:r w:rsidRPr="00576C07">
              <w:rPr>
                <w:rFonts w:ascii="Calibri" w:hAnsi="Calibri" w:cs="Calibri"/>
                <w:b/>
                <w:bCs/>
                <w:color w:val="000000"/>
                <w:kern w:val="0"/>
                <w:sz w:val="16"/>
                <w:szCs w:val="16"/>
                <w:lang w:eastAsia="en-US"/>
              </w:rPr>
              <w:t>Efect</w:t>
            </w:r>
            <w:proofErr w:type="spellEnd"/>
            <w:r w:rsidRPr="00576C07">
              <w:rPr>
                <w:rFonts w:ascii="Calibri" w:hAnsi="Calibri" w:cs="Calibri"/>
                <w:b/>
                <w:bCs/>
                <w:color w:val="000000"/>
                <w:kern w:val="0"/>
                <w:sz w:val="16"/>
                <w:szCs w:val="16"/>
                <w:lang w:eastAsia="en-US"/>
              </w:rPr>
              <w:t xml:space="preserve"> </w:t>
            </w:r>
            <w:proofErr w:type="spellStart"/>
            <w:r w:rsidRPr="00576C0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500E5E4" w14:textId="77777777" w:rsidR="00576C07" w:rsidRPr="00576C07" w:rsidRDefault="00576C07" w:rsidP="00576C07">
            <w:pPr>
              <w:suppressAutoHyphens w:val="0"/>
              <w:jc w:val="center"/>
              <w:rPr>
                <w:rFonts w:ascii="Calibri" w:hAnsi="Calibri" w:cs="Calibri"/>
                <w:b/>
                <w:bCs/>
                <w:color w:val="000000"/>
                <w:kern w:val="0"/>
                <w:sz w:val="16"/>
                <w:szCs w:val="16"/>
                <w:lang w:eastAsia="en-US"/>
              </w:rPr>
            </w:pPr>
            <w:proofErr w:type="spellStart"/>
            <w:r w:rsidRPr="00576C07">
              <w:rPr>
                <w:rFonts w:ascii="Calibri" w:hAnsi="Calibri" w:cs="Calibri"/>
                <w:b/>
                <w:bCs/>
                <w:color w:val="000000"/>
                <w:kern w:val="0"/>
                <w:sz w:val="16"/>
                <w:szCs w:val="16"/>
                <w:lang w:eastAsia="en-US"/>
              </w:rPr>
              <w:t>Efect</w:t>
            </w:r>
            <w:proofErr w:type="spellEnd"/>
            <w:r w:rsidRPr="00576C07">
              <w:rPr>
                <w:rFonts w:ascii="Calibri" w:hAnsi="Calibri" w:cs="Calibri"/>
                <w:b/>
                <w:bCs/>
                <w:color w:val="000000"/>
                <w:kern w:val="0"/>
                <w:sz w:val="16"/>
                <w:szCs w:val="16"/>
                <w:lang w:eastAsia="en-US"/>
              </w:rPr>
              <w:t xml:space="preserve"> </w:t>
            </w:r>
            <w:proofErr w:type="spellStart"/>
            <w:r w:rsidRPr="00576C0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E801C31" w14:textId="77777777" w:rsidR="00576C07" w:rsidRPr="00576C07" w:rsidRDefault="00576C07" w:rsidP="00576C07">
            <w:pPr>
              <w:suppressAutoHyphens w:val="0"/>
              <w:jc w:val="center"/>
              <w:rPr>
                <w:rFonts w:ascii="Calibri" w:hAnsi="Calibri" w:cs="Calibri"/>
                <w:b/>
                <w:bCs/>
                <w:color w:val="000000"/>
                <w:kern w:val="0"/>
                <w:sz w:val="16"/>
                <w:szCs w:val="16"/>
                <w:lang w:eastAsia="en-US"/>
              </w:rPr>
            </w:pPr>
            <w:proofErr w:type="spellStart"/>
            <w:r w:rsidRPr="00576C07">
              <w:rPr>
                <w:rFonts w:ascii="Calibri" w:hAnsi="Calibri" w:cs="Calibri"/>
                <w:b/>
                <w:bCs/>
                <w:color w:val="000000"/>
                <w:kern w:val="0"/>
                <w:sz w:val="16"/>
                <w:szCs w:val="16"/>
                <w:lang w:eastAsia="en-US"/>
              </w:rPr>
              <w:t>Efect</w:t>
            </w:r>
            <w:proofErr w:type="spellEnd"/>
            <w:r w:rsidRPr="00576C07">
              <w:rPr>
                <w:rFonts w:ascii="Calibri" w:hAnsi="Calibri" w:cs="Calibri"/>
                <w:b/>
                <w:bCs/>
                <w:color w:val="000000"/>
                <w:kern w:val="0"/>
                <w:sz w:val="16"/>
                <w:szCs w:val="16"/>
                <w:lang w:eastAsia="en-US"/>
              </w:rPr>
              <w:t xml:space="preserve"> </w:t>
            </w:r>
            <w:proofErr w:type="spellStart"/>
            <w:r w:rsidRPr="00576C07">
              <w:rPr>
                <w:rFonts w:ascii="Calibri" w:hAnsi="Calibri" w:cs="Calibri"/>
                <w:b/>
                <w:bCs/>
                <w:color w:val="000000"/>
                <w:kern w:val="0"/>
                <w:sz w:val="16"/>
                <w:szCs w:val="16"/>
                <w:lang w:eastAsia="en-US"/>
              </w:rPr>
              <w:t>dăunător</w:t>
            </w:r>
            <w:proofErr w:type="spellEnd"/>
          </w:p>
        </w:tc>
      </w:tr>
      <w:tr w:rsidR="00576C07" w:rsidRPr="00576C07" w14:paraId="53AC2EFE" w14:textId="77777777" w:rsidTr="00576C0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C2E4C4F" w14:textId="77777777" w:rsidR="00576C07" w:rsidRPr="00576C07" w:rsidRDefault="00576C07" w:rsidP="00576C07">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7325B00" w14:textId="77777777" w:rsidR="00576C07" w:rsidRPr="00576C07" w:rsidRDefault="00576C07" w:rsidP="00576C07">
            <w:pPr>
              <w:suppressAutoHyphens w:val="0"/>
              <w:jc w:val="center"/>
              <w:rPr>
                <w:rFonts w:ascii="Calibri" w:hAnsi="Calibri" w:cs="Calibri"/>
                <w:b/>
                <w:bCs/>
                <w:color w:val="000000"/>
                <w:kern w:val="0"/>
                <w:sz w:val="16"/>
                <w:szCs w:val="16"/>
                <w:lang w:eastAsia="en-US"/>
              </w:rPr>
            </w:pPr>
            <w:r w:rsidRPr="00576C0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1D9E2D8" w14:textId="77777777" w:rsidR="00576C07" w:rsidRPr="00576C07" w:rsidRDefault="00576C07" w:rsidP="00576C07">
            <w:pPr>
              <w:suppressAutoHyphens w:val="0"/>
              <w:jc w:val="center"/>
              <w:rPr>
                <w:rFonts w:ascii="Calibri" w:hAnsi="Calibri" w:cs="Calibri"/>
                <w:b/>
                <w:bCs/>
                <w:color w:val="000000"/>
                <w:kern w:val="0"/>
                <w:sz w:val="16"/>
                <w:szCs w:val="16"/>
                <w:lang w:eastAsia="en-US"/>
              </w:rPr>
            </w:pPr>
            <w:r w:rsidRPr="00576C07">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4EE05C1F" w14:textId="77777777" w:rsidR="00576C07" w:rsidRPr="00576C07" w:rsidRDefault="00576C07" w:rsidP="00576C07">
            <w:pPr>
              <w:suppressAutoHyphens w:val="0"/>
              <w:jc w:val="center"/>
              <w:rPr>
                <w:rFonts w:ascii="Calibri" w:hAnsi="Calibri" w:cs="Calibri"/>
                <w:b/>
                <w:bCs/>
                <w:color w:val="000000"/>
                <w:kern w:val="0"/>
                <w:sz w:val="16"/>
                <w:szCs w:val="16"/>
                <w:lang w:eastAsia="en-US"/>
              </w:rPr>
            </w:pPr>
            <w:r w:rsidRPr="00576C0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03B0195" w14:textId="77777777" w:rsidR="00576C07" w:rsidRPr="00576C07" w:rsidRDefault="00576C07" w:rsidP="00576C07">
            <w:pPr>
              <w:suppressAutoHyphens w:val="0"/>
              <w:jc w:val="center"/>
              <w:rPr>
                <w:rFonts w:ascii="Calibri" w:hAnsi="Calibri" w:cs="Calibri"/>
                <w:b/>
                <w:bCs/>
                <w:color w:val="000000"/>
                <w:kern w:val="0"/>
                <w:sz w:val="16"/>
                <w:szCs w:val="16"/>
                <w:lang w:eastAsia="en-US"/>
              </w:rPr>
            </w:pPr>
            <w:r w:rsidRPr="00576C0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2B86F52" w14:textId="77777777" w:rsidR="00576C07" w:rsidRPr="00576C07" w:rsidRDefault="00576C07" w:rsidP="00576C07">
            <w:pPr>
              <w:suppressAutoHyphens w:val="0"/>
              <w:jc w:val="center"/>
              <w:rPr>
                <w:rFonts w:ascii="Calibri" w:hAnsi="Calibri" w:cs="Calibri"/>
                <w:b/>
                <w:bCs/>
                <w:color w:val="000000"/>
                <w:kern w:val="0"/>
                <w:sz w:val="16"/>
                <w:szCs w:val="16"/>
                <w:lang w:eastAsia="en-US"/>
              </w:rPr>
            </w:pPr>
            <w:r w:rsidRPr="00576C0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8936D7D" w14:textId="77777777" w:rsidR="00576C07" w:rsidRPr="00576C07" w:rsidRDefault="00576C07" w:rsidP="00576C07">
            <w:pPr>
              <w:suppressAutoHyphens w:val="0"/>
              <w:jc w:val="center"/>
              <w:rPr>
                <w:rFonts w:ascii="Calibri" w:hAnsi="Calibri" w:cs="Calibri"/>
                <w:b/>
                <w:bCs/>
                <w:color w:val="000000"/>
                <w:kern w:val="0"/>
                <w:sz w:val="16"/>
                <w:szCs w:val="16"/>
                <w:lang w:eastAsia="en-US"/>
              </w:rPr>
            </w:pPr>
            <w:r w:rsidRPr="00576C0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ADC1FF1" w14:textId="77777777" w:rsidR="00576C07" w:rsidRPr="00576C07" w:rsidRDefault="00576C07" w:rsidP="00576C07">
            <w:pPr>
              <w:suppressAutoHyphens w:val="0"/>
              <w:jc w:val="center"/>
              <w:rPr>
                <w:rFonts w:ascii="Calibri" w:hAnsi="Calibri" w:cs="Calibri"/>
                <w:b/>
                <w:bCs/>
                <w:color w:val="000000"/>
                <w:kern w:val="0"/>
                <w:sz w:val="16"/>
                <w:szCs w:val="16"/>
                <w:lang w:eastAsia="en-US"/>
              </w:rPr>
            </w:pPr>
            <w:r w:rsidRPr="00576C0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9C217A0" w14:textId="77777777" w:rsidR="00576C07" w:rsidRPr="00576C07" w:rsidRDefault="00576C07" w:rsidP="00576C07">
            <w:pPr>
              <w:suppressAutoHyphens w:val="0"/>
              <w:jc w:val="center"/>
              <w:rPr>
                <w:rFonts w:ascii="Calibri" w:hAnsi="Calibri" w:cs="Calibri"/>
                <w:b/>
                <w:bCs/>
                <w:color w:val="000000"/>
                <w:kern w:val="0"/>
                <w:sz w:val="16"/>
                <w:szCs w:val="16"/>
                <w:lang w:eastAsia="en-US"/>
              </w:rPr>
            </w:pPr>
            <w:r w:rsidRPr="00576C0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6111C01" w14:textId="77777777" w:rsidR="00576C07" w:rsidRPr="00576C07" w:rsidRDefault="00576C07" w:rsidP="00576C07">
            <w:pPr>
              <w:suppressAutoHyphens w:val="0"/>
              <w:jc w:val="center"/>
              <w:rPr>
                <w:rFonts w:ascii="Calibri" w:hAnsi="Calibri" w:cs="Calibri"/>
                <w:b/>
                <w:bCs/>
                <w:color w:val="000000"/>
                <w:kern w:val="0"/>
                <w:sz w:val="16"/>
                <w:szCs w:val="16"/>
                <w:lang w:eastAsia="en-US"/>
              </w:rPr>
            </w:pPr>
            <w:r w:rsidRPr="00576C0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96C4C1F" w14:textId="77777777" w:rsidR="00576C07" w:rsidRPr="00576C07" w:rsidRDefault="00576C07" w:rsidP="00576C07">
            <w:pPr>
              <w:suppressAutoHyphens w:val="0"/>
              <w:jc w:val="center"/>
              <w:rPr>
                <w:rFonts w:ascii="Calibri" w:hAnsi="Calibri" w:cs="Calibri"/>
                <w:b/>
                <w:bCs/>
                <w:color w:val="000000"/>
                <w:kern w:val="0"/>
                <w:sz w:val="16"/>
                <w:szCs w:val="16"/>
                <w:lang w:eastAsia="en-US"/>
              </w:rPr>
            </w:pPr>
            <w:r w:rsidRPr="00576C0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AB12179" w14:textId="77777777" w:rsidR="00576C07" w:rsidRPr="00576C07" w:rsidRDefault="00576C07" w:rsidP="00576C07">
            <w:pPr>
              <w:suppressAutoHyphens w:val="0"/>
              <w:jc w:val="center"/>
              <w:rPr>
                <w:rFonts w:ascii="Calibri" w:hAnsi="Calibri" w:cs="Calibri"/>
                <w:b/>
                <w:bCs/>
                <w:color w:val="000000"/>
                <w:kern w:val="0"/>
                <w:sz w:val="16"/>
                <w:szCs w:val="16"/>
                <w:lang w:eastAsia="en-US"/>
              </w:rPr>
            </w:pPr>
            <w:r w:rsidRPr="00576C0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85DDB20" w14:textId="77777777" w:rsidR="00576C07" w:rsidRPr="00576C07" w:rsidRDefault="00576C07" w:rsidP="00576C07">
            <w:pPr>
              <w:suppressAutoHyphens w:val="0"/>
              <w:jc w:val="center"/>
              <w:rPr>
                <w:rFonts w:ascii="Calibri" w:hAnsi="Calibri" w:cs="Calibri"/>
                <w:b/>
                <w:bCs/>
                <w:color w:val="000000"/>
                <w:kern w:val="0"/>
                <w:sz w:val="16"/>
                <w:szCs w:val="16"/>
                <w:lang w:eastAsia="en-US"/>
              </w:rPr>
            </w:pPr>
            <w:r w:rsidRPr="00576C07">
              <w:rPr>
                <w:rFonts w:ascii="Calibri" w:hAnsi="Calibri" w:cs="Calibri"/>
                <w:b/>
                <w:bCs/>
                <w:color w:val="000000"/>
                <w:kern w:val="0"/>
                <w:sz w:val="16"/>
                <w:szCs w:val="16"/>
                <w:lang w:eastAsia="en-US"/>
              </w:rPr>
              <w:t>HSD</w:t>
            </w:r>
          </w:p>
        </w:tc>
      </w:tr>
      <w:tr w:rsidR="00576C07" w:rsidRPr="00576C07" w14:paraId="6AADB58C" w14:textId="77777777" w:rsidTr="00576C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93B459"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07A674A"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95B1F"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7899AEA"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508D702"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2D0C97"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E48E4C8"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D7DA407"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0A4C14"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E156333"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58B5D65"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8A9234"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3517BCAB"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18</w:t>
            </w:r>
          </w:p>
        </w:tc>
      </w:tr>
      <w:tr w:rsidR="00576C07" w:rsidRPr="00576C07" w14:paraId="52893415" w14:textId="77777777" w:rsidTr="00576C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1ABC5D"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DB902F8"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B3AD01"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100A8B9"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55A53C"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B0DB71"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4DF666D"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9693E69"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8C21AF"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BF4DA63"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B6B016D"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227702"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1C3C5B59"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15</w:t>
            </w:r>
          </w:p>
        </w:tc>
      </w:tr>
      <w:tr w:rsidR="00576C07" w:rsidRPr="00576C07" w14:paraId="02CEFB32" w14:textId="77777777" w:rsidTr="00576C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9FDFCB"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4596A9B"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B7986"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0151F2E2"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FDF7C7A"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B72CE2"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D41DA3B"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25DD44A"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5DFF8"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A8DF2B3"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2A4B36A"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83C30C"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50DE7F85"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14</w:t>
            </w:r>
          </w:p>
        </w:tc>
      </w:tr>
      <w:tr w:rsidR="00576C07" w:rsidRPr="00576C07" w14:paraId="5E69F6E2" w14:textId="77777777" w:rsidTr="00576C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875387"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79C3BE3"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B235C6"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2C5E39D"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CB9F373"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BD4E87"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D7A8363"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00F27A3"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0544E"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05F281A"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D9246E8"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B72DD7"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516658D0"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10</w:t>
            </w:r>
          </w:p>
        </w:tc>
      </w:tr>
      <w:tr w:rsidR="00576C07" w:rsidRPr="00576C07" w14:paraId="1D61D9B4" w14:textId="77777777" w:rsidTr="00576C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311558"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00C9142"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2D64F9"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1876FB0"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D4747F"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629DD"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E00FB8B"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6BEF1CB"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4EBA9B"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559BF8C"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F1645A3"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7A47B8"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421E3EF3"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12</w:t>
            </w:r>
          </w:p>
        </w:tc>
      </w:tr>
      <w:tr w:rsidR="00576C07" w:rsidRPr="00576C07" w14:paraId="33F26A49" w14:textId="77777777" w:rsidTr="00576C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E997AC"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56C6DB0"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B8C85C"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7AEB5FF0"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C7765"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D253F"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385ACDA2"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E8FA156"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D1FC8"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92916B1"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85878BE"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1CCED8"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0D37E254"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6</w:t>
            </w:r>
          </w:p>
        </w:tc>
      </w:tr>
      <w:tr w:rsidR="00576C07" w:rsidRPr="00576C07" w14:paraId="105FB038" w14:textId="77777777" w:rsidTr="00576C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E44E14"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294541E"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BF0AC"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0AFCADEF"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A96D30"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E893A"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3E735827"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A09A12A"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8AFAA"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6F7B359"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A825B7"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BBA2C9"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5160F9E5"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5</w:t>
            </w:r>
          </w:p>
        </w:tc>
      </w:tr>
      <w:tr w:rsidR="00576C07" w:rsidRPr="00576C07" w14:paraId="0CE92C4D" w14:textId="77777777" w:rsidTr="00576C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F808A5"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3707389"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0D478D"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547EE4EE"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217047"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DD2A42"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43AB1758"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AB5DFE"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196A3"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13CE259"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C46931"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045630"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226B6407"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4</w:t>
            </w:r>
          </w:p>
        </w:tc>
      </w:tr>
      <w:tr w:rsidR="00576C07" w:rsidRPr="00576C07" w14:paraId="3857385A" w14:textId="77777777" w:rsidTr="00576C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552B96"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675FA60"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30966"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22</w:t>
            </w:r>
          </w:p>
        </w:tc>
        <w:tc>
          <w:tcPr>
            <w:tcW w:w="580" w:type="dxa"/>
            <w:tcBorders>
              <w:top w:val="nil"/>
              <w:left w:val="nil"/>
              <w:bottom w:val="single" w:sz="8" w:space="0" w:color="auto"/>
              <w:right w:val="single" w:sz="8" w:space="0" w:color="auto"/>
            </w:tcBorders>
            <w:vAlign w:val="center"/>
            <w:hideMark/>
          </w:tcPr>
          <w:p w14:paraId="505C3D55"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A9D751"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B63EC6"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59337FA"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74A03"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F26EA"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AC49FF8"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39D971"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57908E"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5C515C85"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1</w:t>
            </w:r>
          </w:p>
        </w:tc>
      </w:tr>
      <w:tr w:rsidR="00576C07" w:rsidRPr="00576C07" w14:paraId="098E7D74" w14:textId="77777777" w:rsidTr="00576C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19ACF7"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50D3228"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4A0BBD"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01B11806"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340CD"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09A8CD"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499DB761"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90E0A0"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6328A"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7CDBEDC"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FD8E3"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D04392"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03BD2058"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r>
      <w:tr w:rsidR="00576C07" w:rsidRPr="00576C07" w14:paraId="3667F05A" w14:textId="77777777" w:rsidTr="00576C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6F886F"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3D1D420"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3CC9C"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098D2F41"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A7508"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87206"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234B19E9"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2DCF4C"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64D4E"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8809A1A"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4BF72"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5156C0"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2279D187"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r>
      <w:tr w:rsidR="00576C07" w:rsidRPr="00576C07" w14:paraId="2B15E6FC" w14:textId="77777777" w:rsidTr="00576C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7C6B09"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C2316E7"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328591"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323AE9DD"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A8320"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F5332D"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FB902F0"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296DE"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5288DC"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E591AF7"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C54A9"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F8DCEC"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373FF139"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r>
      <w:tr w:rsidR="00576C07" w:rsidRPr="00576C07" w14:paraId="6971B2A4" w14:textId="77777777" w:rsidTr="00576C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4B0BC5"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40F3D37"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C26C0"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12574DF9"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57021A"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F88593"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72921FB"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98243"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D7035C"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EA88AAE"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DD2DCB"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327A51"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7D8B70C2"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r>
      <w:tr w:rsidR="00576C07" w:rsidRPr="00576C07" w14:paraId="1073972C" w14:textId="77777777" w:rsidTr="00576C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DF3AA2"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3D938C3"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635780"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12087FD"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DE17C"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00D2B"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C55EA2A"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501EE"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7FBE6"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6F78ABB"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922298"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45E208"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49FD2B51"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r>
      <w:tr w:rsidR="00576C07" w:rsidRPr="00576C07" w14:paraId="7D1C13CF" w14:textId="77777777" w:rsidTr="00576C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7B372B"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B0051B3"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B1B25"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A5D091F"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3CA52"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E58062"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67B0C36"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9060EF"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3B1A0"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4222A2E"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9057F"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14AA5B"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79D8615D"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r>
      <w:tr w:rsidR="00576C07" w:rsidRPr="00576C07" w14:paraId="70B2E891" w14:textId="77777777" w:rsidTr="00576C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30E31C"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3858D34"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6CA2C"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F06E25C"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26BE3C"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CE356"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189FE10"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E4588B"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5B731"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5F1C5D1"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3EB5CB"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D128E6"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21AFEEF"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r>
      <w:tr w:rsidR="00576C07" w:rsidRPr="00576C07" w14:paraId="3DF5F98C" w14:textId="77777777" w:rsidTr="00576C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910966"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922584F"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A2A8C3"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C31276C"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C200E5"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A946E8"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1F378"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B61D7C"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5DE30"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2799D80"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9BE49C"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9DF57E"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FDF8B75"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r>
      <w:tr w:rsidR="00576C07" w:rsidRPr="00576C07" w14:paraId="76096667" w14:textId="77777777" w:rsidTr="00576C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733505"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EC5CD64"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656799"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E440C36"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952CDD"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E6EB6E"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2D04D"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5DDED5"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A6871"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C5B9CC"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5C5F6"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385C24"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A338887"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r>
      <w:tr w:rsidR="00576C07" w:rsidRPr="00576C07" w14:paraId="4D0BBDA4" w14:textId="77777777" w:rsidTr="00576C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AA6292"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0945D45"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AFEED"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4A2A24A"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38C2B5"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925AB8"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F0AD4"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F3384"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A83A40"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CF8749"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5D3CA"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1A9ED0"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4B4E67"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r>
      <w:tr w:rsidR="00576C07" w:rsidRPr="00576C07" w14:paraId="7E7E0DEA" w14:textId="77777777" w:rsidTr="00576C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771451"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1535C2A"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390F2"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1DC7E04"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B1AB8"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9CF8AE"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FD2485"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6EDF14"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0D729"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B1204"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F0049"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EAF2C0"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6F5789"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r>
      <w:tr w:rsidR="00576C07" w:rsidRPr="00576C07" w14:paraId="39B2BA54" w14:textId="77777777" w:rsidTr="00576C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E8C078"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02C9C2D"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70495B"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0BB0E31"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C1105"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5AE89"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C561D8"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479A22"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0F9D9"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ADB81A"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7C6EC0"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B18327"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017358"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r>
      <w:tr w:rsidR="00576C07" w:rsidRPr="00576C07" w14:paraId="692C519F" w14:textId="77777777" w:rsidTr="00576C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A30DAC"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2503B34"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FC0AD1"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237ADFF"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1AE0B6"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2B6E1F"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2C8A74"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C87343"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A9321"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B1EE5"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0D2317"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07F26A"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EB83CE"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r>
      <w:tr w:rsidR="00576C07" w:rsidRPr="00576C07" w14:paraId="1459ED9B" w14:textId="77777777" w:rsidTr="00576C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442E28"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6AB95DD"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A11741"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205D589"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D8FBC"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DFE429"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40C09A"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9A745"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02B4F1"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E46833"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7E6708"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439D83"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FE6AF4"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r>
      <w:tr w:rsidR="00576C07" w:rsidRPr="00576C07" w14:paraId="5FA96BD6" w14:textId="77777777" w:rsidTr="00576C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FD1A6A"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0EB3CD0"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88A50B"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4307AA7"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E2DEF"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51EC9"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AF3B1"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F38BA5"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0F136"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28E43"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8A4E3"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6A7EBE"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8D169E"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r>
      <w:tr w:rsidR="00576C07" w:rsidRPr="00576C07" w14:paraId="15590F06" w14:textId="77777777" w:rsidTr="00576C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9AD2AD"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B90F9D6"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D490D"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57879EA"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E9BD62"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1314FF"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93D8C"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B0591"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1601F"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0153F0"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FDED63"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88C894"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83B8E5"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r>
      <w:tr w:rsidR="00576C07" w:rsidRPr="00576C07" w14:paraId="71673416" w14:textId="77777777" w:rsidTr="00576C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A206E4" w14:textId="77777777" w:rsidR="00576C07" w:rsidRPr="00576C07" w:rsidRDefault="00576C07" w:rsidP="00576C07">
            <w:pPr>
              <w:suppressAutoHyphens w:val="0"/>
              <w:jc w:val="center"/>
              <w:rPr>
                <w:rFonts w:ascii="Calibri" w:hAnsi="Calibri" w:cs="Calibri"/>
                <w:color w:val="000000"/>
                <w:kern w:val="0"/>
                <w:sz w:val="16"/>
                <w:szCs w:val="16"/>
                <w:lang w:eastAsia="en-US"/>
              </w:rPr>
            </w:pPr>
            <w:proofErr w:type="spellStart"/>
            <w:r w:rsidRPr="00576C07">
              <w:rPr>
                <w:rFonts w:ascii="Calibri" w:hAnsi="Calibri" w:cs="Calibri"/>
                <w:color w:val="000000"/>
                <w:kern w:val="0"/>
                <w:sz w:val="16"/>
                <w:szCs w:val="16"/>
                <w:lang w:eastAsia="en-US"/>
              </w:rPr>
              <w:t>peste</w:t>
            </w:r>
            <w:proofErr w:type="spellEnd"/>
            <w:r w:rsidRPr="00576C07">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6EF04AA"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2AB33"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7BE9B45"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577471"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1AECBD"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F8F8C2"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6C0C1C"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195BA7"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DDC21A"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C2E44"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37EA34"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209E57" w14:textId="77777777" w:rsidR="00576C07" w:rsidRPr="00576C07" w:rsidRDefault="00576C07" w:rsidP="00576C07">
            <w:pPr>
              <w:suppressAutoHyphens w:val="0"/>
              <w:jc w:val="center"/>
              <w:rPr>
                <w:rFonts w:ascii="Calibri" w:hAnsi="Calibri" w:cs="Calibri"/>
                <w:color w:val="000000"/>
                <w:kern w:val="0"/>
                <w:sz w:val="16"/>
                <w:szCs w:val="16"/>
                <w:lang w:eastAsia="en-US"/>
              </w:rPr>
            </w:pPr>
            <w:r w:rsidRPr="00576C07">
              <w:rPr>
                <w:rFonts w:ascii="Calibri" w:hAnsi="Calibri" w:cs="Calibri"/>
                <w:color w:val="000000"/>
                <w:kern w:val="0"/>
                <w:sz w:val="16"/>
                <w:szCs w:val="16"/>
                <w:lang w:eastAsia="en-US"/>
              </w:rPr>
              <w:t>0</w:t>
            </w:r>
          </w:p>
        </w:tc>
      </w:tr>
      <w:tr w:rsidR="00576C07" w:rsidRPr="00576C07" w14:paraId="79E9AB08" w14:textId="77777777" w:rsidTr="00576C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4630F2" w14:textId="77777777" w:rsidR="00576C07" w:rsidRPr="00576C07" w:rsidRDefault="00576C07" w:rsidP="00576C07">
            <w:pPr>
              <w:suppressAutoHyphens w:val="0"/>
              <w:jc w:val="center"/>
              <w:rPr>
                <w:rFonts w:ascii="Calibri" w:hAnsi="Calibri" w:cs="Calibri"/>
                <w:b/>
                <w:bCs/>
                <w:color w:val="000000"/>
                <w:kern w:val="0"/>
                <w:sz w:val="16"/>
                <w:szCs w:val="16"/>
                <w:lang w:eastAsia="en-US"/>
              </w:rPr>
            </w:pPr>
            <w:r w:rsidRPr="00576C07">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2D07E9E" w14:textId="77777777" w:rsidR="00576C07" w:rsidRPr="00576C07" w:rsidRDefault="00576C07" w:rsidP="00576C07">
            <w:pPr>
              <w:suppressAutoHyphens w:val="0"/>
              <w:jc w:val="center"/>
              <w:rPr>
                <w:rFonts w:ascii="Calibri" w:hAnsi="Calibri" w:cs="Calibri"/>
                <w:b/>
                <w:bCs/>
                <w:color w:val="000000"/>
                <w:kern w:val="0"/>
                <w:sz w:val="16"/>
                <w:szCs w:val="16"/>
                <w:lang w:eastAsia="en-US"/>
              </w:rPr>
            </w:pPr>
            <w:r w:rsidRPr="00576C0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9650E8" w14:textId="77777777" w:rsidR="00576C07" w:rsidRPr="00576C07" w:rsidRDefault="00576C07" w:rsidP="00576C07">
            <w:pPr>
              <w:suppressAutoHyphens w:val="0"/>
              <w:jc w:val="center"/>
              <w:rPr>
                <w:rFonts w:ascii="Calibri" w:hAnsi="Calibri" w:cs="Calibri"/>
                <w:b/>
                <w:bCs/>
                <w:color w:val="000000"/>
                <w:kern w:val="0"/>
                <w:sz w:val="16"/>
                <w:szCs w:val="16"/>
                <w:lang w:eastAsia="en-US"/>
              </w:rPr>
            </w:pPr>
            <w:r w:rsidRPr="00576C07">
              <w:rPr>
                <w:rFonts w:ascii="Calibri" w:hAnsi="Calibri" w:cs="Calibri"/>
                <w:b/>
                <w:bCs/>
                <w:color w:val="000000"/>
                <w:kern w:val="0"/>
                <w:sz w:val="16"/>
                <w:szCs w:val="16"/>
                <w:lang w:eastAsia="en-US"/>
              </w:rPr>
              <w:t>91</w:t>
            </w:r>
          </w:p>
        </w:tc>
        <w:tc>
          <w:tcPr>
            <w:tcW w:w="580" w:type="dxa"/>
            <w:tcBorders>
              <w:top w:val="nil"/>
              <w:left w:val="nil"/>
              <w:bottom w:val="single" w:sz="8" w:space="0" w:color="auto"/>
              <w:right w:val="single" w:sz="8" w:space="0" w:color="auto"/>
            </w:tcBorders>
            <w:vAlign w:val="center"/>
            <w:hideMark/>
          </w:tcPr>
          <w:p w14:paraId="68AAC87E" w14:textId="77777777" w:rsidR="00576C07" w:rsidRPr="00576C07" w:rsidRDefault="00576C07" w:rsidP="00576C07">
            <w:pPr>
              <w:suppressAutoHyphens w:val="0"/>
              <w:jc w:val="center"/>
              <w:rPr>
                <w:rFonts w:ascii="Calibri" w:hAnsi="Calibri" w:cs="Calibri"/>
                <w:b/>
                <w:bCs/>
                <w:color w:val="000000"/>
                <w:kern w:val="0"/>
                <w:sz w:val="16"/>
                <w:szCs w:val="16"/>
                <w:lang w:eastAsia="en-US"/>
              </w:rPr>
            </w:pPr>
            <w:r w:rsidRPr="00576C07">
              <w:rPr>
                <w:rFonts w:ascii="Calibri" w:hAnsi="Calibri" w:cs="Calibri"/>
                <w:b/>
                <w:bCs/>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7ADA7F7C" w14:textId="77777777" w:rsidR="00576C07" w:rsidRPr="00576C07" w:rsidRDefault="00576C07" w:rsidP="00576C07">
            <w:pPr>
              <w:suppressAutoHyphens w:val="0"/>
              <w:jc w:val="center"/>
              <w:rPr>
                <w:rFonts w:ascii="Calibri" w:hAnsi="Calibri" w:cs="Calibri"/>
                <w:b/>
                <w:bCs/>
                <w:color w:val="000000"/>
                <w:kern w:val="0"/>
                <w:sz w:val="16"/>
                <w:szCs w:val="16"/>
                <w:lang w:eastAsia="en-US"/>
              </w:rPr>
            </w:pPr>
            <w:r w:rsidRPr="00576C0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599F99" w14:textId="77777777" w:rsidR="00576C07" w:rsidRPr="00576C07" w:rsidRDefault="00576C07" w:rsidP="00576C07">
            <w:pPr>
              <w:suppressAutoHyphens w:val="0"/>
              <w:jc w:val="center"/>
              <w:rPr>
                <w:rFonts w:ascii="Calibri" w:hAnsi="Calibri" w:cs="Calibri"/>
                <w:b/>
                <w:bCs/>
                <w:color w:val="000000"/>
                <w:kern w:val="0"/>
                <w:sz w:val="16"/>
                <w:szCs w:val="16"/>
                <w:lang w:eastAsia="en-US"/>
              </w:rPr>
            </w:pPr>
            <w:r w:rsidRPr="00576C07">
              <w:rPr>
                <w:rFonts w:ascii="Calibri" w:hAnsi="Calibri" w:cs="Calibri"/>
                <w:b/>
                <w:bCs/>
                <w:color w:val="000000"/>
                <w:kern w:val="0"/>
                <w:sz w:val="16"/>
                <w:szCs w:val="16"/>
                <w:lang w:eastAsia="en-US"/>
              </w:rPr>
              <w:t>255</w:t>
            </w:r>
          </w:p>
        </w:tc>
        <w:tc>
          <w:tcPr>
            <w:tcW w:w="500" w:type="dxa"/>
            <w:tcBorders>
              <w:top w:val="nil"/>
              <w:left w:val="nil"/>
              <w:bottom w:val="single" w:sz="8" w:space="0" w:color="auto"/>
              <w:right w:val="single" w:sz="8" w:space="0" w:color="auto"/>
            </w:tcBorders>
            <w:vAlign w:val="center"/>
            <w:hideMark/>
          </w:tcPr>
          <w:p w14:paraId="284C8B9F" w14:textId="77777777" w:rsidR="00576C07" w:rsidRPr="00576C07" w:rsidRDefault="00576C07" w:rsidP="00576C07">
            <w:pPr>
              <w:suppressAutoHyphens w:val="0"/>
              <w:jc w:val="center"/>
              <w:rPr>
                <w:rFonts w:ascii="Calibri" w:hAnsi="Calibri" w:cs="Calibri"/>
                <w:b/>
                <w:bCs/>
                <w:color w:val="000000"/>
                <w:kern w:val="0"/>
                <w:sz w:val="16"/>
                <w:szCs w:val="16"/>
                <w:lang w:eastAsia="en-US"/>
              </w:rPr>
            </w:pPr>
            <w:r w:rsidRPr="00576C07">
              <w:rPr>
                <w:rFonts w:ascii="Calibri" w:hAnsi="Calibri" w:cs="Calibri"/>
                <w:b/>
                <w:bCs/>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1B9520D7" w14:textId="77777777" w:rsidR="00576C07" w:rsidRPr="00576C07" w:rsidRDefault="00576C07" w:rsidP="00576C07">
            <w:pPr>
              <w:suppressAutoHyphens w:val="0"/>
              <w:jc w:val="center"/>
              <w:rPr>
                <w:rFonts w:ascii="Calibri" w:hAnsi="Calibri" w:cs="Calibri"/>
                <w:b/>
                <w:bCs/>
                <w:color w:val="000000"/>
                <w:kern w:val="0"/>
                <w:sz w:val="16"/>
                <w:szCs w:val="16"/>
                <w:lang w:eastAsia="en-US"/>
              </w:rPr>
            </w:pPr>
            <w:r w:rsidRPr="00576C0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1995EC" w14:textId="77777777" w:rsidR="00576C07" w:rsidRPr="00576C07" w:rsidRDefault="00576C07" w:rsidP="00576C07">
            <w:pPr>
              <w:suppressAutoHyphens w:val="0"/>
              <w:jc w:val="center"/>
              <w:rPr>
                <w:rFonts w:ascii="Calibri" w:hAnsi="Calibri" w:cs="Calibri"/>
                <w:b/>
                <w:bCs/>
                <w:color w:val="000000"/>
                <w:kern w:val="0"/>
                <w:sz w:val="16"/>
                <w:szCs w:val="16"/>
                <w:lang w:eastAsia="en-US"/>
              </w:rPr>
            </w:pPr>
            <w:r w:rsidRPr="00576C07">
              <w:rPr>
                <w:rFonts w:ascii="Calibri" w:hAnsi="Calibri" w:cs="Calibri"/>
                <w:b/>
                <w:bCs/>
                <w:color w:val="000000"/>
                <w:kern w:val="0"/>
                <w:sz w:val="16"/>
                <w:szCs w:val="16"/>
                <w:lang w:eastAsia="en-US"/>
              </w:rPr>
              <w:t>171</w:t>
            </w:r>
          </w:p>
        </w:tc>
        <w:tc>
          <w:tcPr>
            <w:tcW w:w="500" w:type="dxa"/>
            <w:tcBorders>
              <w:top w:val="nil"/>
              <w:left w:val="nil"/>
              <w:bottom w:val="single" w:sz="8" w:space="0" w:color="auto"/>
              <w:right w:val="single" w:sz="8" w:space="0" w:color="auto"/>
            </w:tcBorders>
            <w:vAlign w:val="center"/>
            <w:hideMark/>
          </w:tcPr>
          <w:p w14:paraId="479952F4" w14:textId="77777777" w:rsidR="00576C07" w:rsidRPr="00576C07" w:rsidRDefault="00576C07" w:rsidP="00576C07">
            <w:pPr>
              <w:suppressAutoHyphens w:val="0"/>
              <w:jc w:val="center"/>
              <w:rPr>
                <w:rFonts w:ascii="Calibri" w:hAnsi="Calibri" w:cs="Calibri"/>
                <w:b/>
                <w:bCs/>
                <w:color w:val="000000"/>
                <w:kern w:val="0"/>
                <w:sz w:val="16"/>
                <w:szCs w:val="16"/>
                <w:lang w:eastAsia="en-US"/>
              </w:rPr>
            </w:pPr>
            <w:r w:rsidRPr="00576C07">
              <w:rPr>
                <w:rFonts w:ascii="Calibri" w:hAnsi="Calibri" w:cs="Calibri"/>
                <w:b/>
                <w:bCs/>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60103AC6" w14:textId="77777777" w:rsidR="00576C07" w:rsidRPr="00576C07" w:rsidRDefault="00576C07" w:rsidP="00576C07">
            <w:pPr>
              <w:suppressAutoHyphens w:val="0"/>
              <w:jc w:val="center"/>
              <w:rPr>
                <w:rFonts w:ascii="Calibri" w:hAnsi="Calibri" w:cs="Calibri"/>
                <w:b/>
                <w:bCs/>
                <w:color w:val="000000"/>
                <w:kern w:val="0"/>
                <w:sz w:val="16"/>
                <w:szCs w:val="16"/>
                <w:lang w:eastAsia="en-US"/>
              </w:rPr>
            </w:pPr>
            <w:r w:rsidRPr="00576C0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AB997D" w14:textId="77777777" w:rsidR="00576C07" w:rsidRPr="00576C07" w:rsidRDefault="00576C07" w:rsidP="00576C07">
            <w:pPr>
              <w:suppressAutoHyphens w:val="0"/>
              <w:jc w:val="center"/>
              <w:rPr>
                <w:rFonts w:ascii="Calibri" w:hAnsi="Calibri" w:cs="Calibri"/>
                <w:b/>
                <w:bCs/>
                <w:color w:val="000000"/>
                <w:kern w:val="0"/>
                <w:sz w:val="16"/>
                <w:szCs w:val="16"/>
                <w:lang w:eastAsia="en-US"/>
              </w:rPr>
            </w:pPr>
            <w:r w:rsidRPr="00576C07">
              <w:rPr>
                <w:rFonts w:ascii="Calibri" w:hAnsi="Calibri" w:cs="Calibri"/>
                <w:b/>
                <w:bCs/>
                <w:color w:val="000000"/>
                <w:kern w:val="0"/>
                <w:sz w:val="16"/>
                <w:szCs w:val="16"/>
                <w:lang w:eastAsia="en-US"/>
              </w:rPr>
              <w:t>517</w:t>
            </w:r>
          </w:p>
        </w:tc>
        <w:tc>
          <w:tcPr>
            <w:tcW w:w="500" w:type="dxa"/>
            <w:tcBorders>
              <w:top w:val="nil"/>
              <w:left w:val="nil"/>
              <w:bottom w:val="single" w:sz="8" w:space="0" w:color="auto"/>
              <w:right w:val="single" w:sz="8" w:space="0" w:color="auto"/>
            </w:tcBorders>
            <w:vAlign w:val="center"/>
            <w:hideMark/>
          </w:tcPr>
          <w:p w14:paraId="772C4F43" w14:textId="77777777" w:rsidR="00576C07" w:rsidRPr="00576C07" w:rsidRDefault="00576C07" w:rsidP="00576C07">
            <w:pPr>
              <w:suppressAutoHyphens w:val="0"/>
              <w:jc w:val="center"/>
              <w:rPr>
                <w:rFonts w:ascii="Calibri" w:hAnsi="Calibri" w:cs="Calibri"/>
                <w:b/>
                <w:bCs/>
                <w:color w:val="000000"/>
                <w:kern w:val="0"/>
                <w:sz w:val="16"/>
                <w:szCs w:val="16"/>
                <w:lang w:eastAsia="en-US"/>
              </w:rPr>
            </w:pPr>
            <w:r w:rsidRPr="00576C07">
              <w:rPr>
                <w:rFonts w:ascii="Calibri" w:hAnsi="Calibri" w:cs="Calibri"/>
                <w:b/>
                <w:bCs/>
                <w:color w:val="000000"/>
                <w:kern w:val="0"/>
                <w:sz w:val="16"/>
                <w:szCs w:val="16"/>
                <w:lang w:eastAsia="en-US"/>
              </w:rPr>
              <w:t>85</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A01FC1">
        <w:rPr>
          <w:rFonts w:ascii="Arial" w:hAnsi="Arial" w:cs="Arial"/>
          <w:b w:val="0"/>
          <w:i/>
          <w:iCs/>
          <w:color w:val="000000"/>
          <w:sz w:val="24"/>
          <w:szCs w:val="24"/>
          <w:lang w:val="ro-RO"/>
        </w:rPr>
        <w:lastRenderedPageBreak/>
        <w:t xml:space="preserve">Tab. </w:t>
      </w:r>
      <w:r w:rsidR="00077C13" w:rsidRPr="00A01FC1">
        <w:rPr>
          <w:rFonts w:ascii="Arial" w:hAnsi="Arial" w:cs="Arial"/>
          <w:b w:val="0"/>
          <w:i/>
          <w:iCs/>
          <w:color w:val="000000"/>
          <w:sz w:val="24"/>
          <w:szCs w:val="24"/>
          <w:lang w:val="ro-RO"/>
        </w:rPr>
        <w:t>20</w:t>
      </w:r>
      <w:r w:rsidRPr="00A01FC1">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6BB20BEE"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A01FC1">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A01FC1" w:rsidRPr="0038617C" w14:paraId="6BEA3758"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52DD6176" w14:textId="77777777" w:rsidR="00A01FC1" w:rsidRPr="0038617C" w:rsidRDefault="00A01FC1"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1F0BE37" w14:textId="77777777" w:rsidR="00A01FC1" w:rsidRPr="0038617C" w:rsidRDefault="00A01FC1"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Topoloveni</w:t>
            </w:r>
          </w:p>
        </w:tc>
        <w:tc>
          <w:tcPr>
            <w:tcW w:w="1760" w:type="dxa"/>
            <w:tcBorders>
              <w:top w:val="nil"/>
              <w:left w:val="nil"/>
              <w:bottom w:val="single" w:sz="4" w:space="0" w:color="auto"/>
              <w:right w:val="single" w:sz="4" w:space="0" w:color="auto"/>
            </w:tcBorders>
            <w:vAlign w:val="center"/>
            <w:hideMark/>
          </w:tcPr>
          <w:p w14:paraId="5BBE0F5B" w14:textId="77777777" w:rsidR="00A01FC1" w:rsidRPr="0038617C" w:rsidRDefault="00A01FC1"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5600BEC" w14:textId="66F1BEDB" w:rsidR="00A01FC1" w:rsidRPr="0038617C" w:rsidRDefault="00A01FC1"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0B62BDB" w14:textId="77777777" w:rsidR="00A01FC1" w:rsidRDefault="00A01FC1"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Topoloveni</w:t>
            </w:r>
          </w:p>
          <w:p w14:paraId="17BD6992" w14:textId="77777777" w:rsidR="00A01FC1" w:rsidRPr="0038617C" w:rsidRDefault="00A01FC1"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887C700" w14:textId="1582F3A0" w:rsidR="00A01FC1" w:rsidRPr="0038617C" w:rsidRDefault="00871A73" w:rsidP="00036D27">
            <w:pPr>
              <w:suppressAutoHyphens w:val="0"/>
              <w:jc w:val="center"/>
              <w:rPr>
                <w:rFonts w:ascii="Arial" w:hAnsi="Arial" w:cs="Arial"/>
                <w:color w:val="000000"/>
                <w:kern w:val="0"/>
                <w:sz w:val="18"/>
                <w:szCs w:val="18"/>
                <w:lang w:val="ro-RO" w:eastAsia="ro-RO"/>
              </w:rPr>
            </w:pPr>
            <w:proofErr w:type="spellStart"/>
            <w:r w:rsidRPr="00871A73">
              <w:rPr>
                <w:rFonts w:ascii="Arial" w:hAnsi="Arial" w:cs="Arial"/>
                <w:color w:val="000000"/>
                <w:kern w:val="0"/>
                <w:sz w:val="18"/>
                <w:szCs w:val="18"/>
                <w:lang w:eastAsia="ro-RO"/>
              </w:rPr>
              <w:t>venituri</w:t>
            </w:r>
            <w:proofErr w:type="spellEnd"/>
            <w:r w:rsidRPr="00871A73">
              <w:rPr>
                <w:rFonts w:ascii="Arial" w:hAnsi="Arial" w:cs="Arial"/>
                <w:color w:val="000000"/>
                <w:kern w:val="0"/>
                <w:sz w:val="18"/>
                <w:szCs w:val="18"/>
                <w:lang w:eastAsia="ro-RO"/>
              </w:rPr>
              <w:t xml:space="preserve"> </w:t>
            </w:r>
            <w:proofErr w:type="spellStart"/>
            <w:r w:rsidRPr="00871A73">
              <w:rPr>
                <w:rFonts w:ascii="Arial" w:hAnsi="Arial" w:cs="Arial"/>
                <w:color w:val="000000"/>
                <w:kern w:val="0"/>
                <w:sz w:val="18"/>
                <w:szCs w:val="18"/>
                <w:lang w:eastAsia="ro-RO"/>
              </w:rPr>
              <w:t>proprii</w:t>
            </w:r>
            <w:proofErr w:type="spellEnd"/>
            <w:r w:rsidRPr="00871A73">
              <w:rPr>
                <w:rFonts w:ascii="Arial" w:hAnsi="Arial" w:cs="Arial"/>
                <w:color w:val="000000"/>
                <w:kern w:val="0"/>
                <w:sz w:val="18"/>
                <w:szCs w:val="18"/>
                <w:lang w:eastAsia="ro-RO"/>
              </w:rPr>
              <w:t>/</w:t>
            </w:r>
            <w:proofErr w:type="spellStart"/>
            <w:r w:rsidRPr="00871A73">
              <w:rPr>
                <w:rFonts w:ascii="Arial" w:hAnsi="Arial" w:cs="Arial"/>
                <w:color w:val="000000"/>
                <w:kern w:val="0"/>
                <w:sz w:val="18"/>
                <w:szCs w:val="18"/>
                <w:lang w:eastAsia="ro-RO"/>
              </w:rPr>
              <w:t>buget</w:t>
            </w:r>
            <w:proofErr w:type="spellEnd"/>
            <w:r w:rsidRPr="00871A73">
              <w:rPr>
                <w:rFonts w:ascii="Arial" w:hAnsi="Arial" w:cs="Arial"/>
                <w:color w:val="000000"/>
                <w:kern w:val="0"/>
                <w:sz w:val="18"/>
                <w:szCs w:val="18"/>
                <w:lang w:eastAsia="ro-RO"/>
              </w:rPr>
              <w:t xml:space="preserve"> de stat/</w:t>
            </w:r>
            <w:proofErr w:type="spellStart"/>
            <w:r w:rsidRPr="00871A73">
              <w:rPr>
                <w:rFonts w:ascii="Arial" w:hAnsi="Arial" w:cs="Arial"/>
                <w:color w:val="000000"/>
                <w:kern w:val="0"/>
                <w:sz w:val="18"/>
                <w:szCs w:val="18"/>
                <w:lang w:eastAsia="ro-RO"/>
              </w:rPr>
              <w:t>fonduri</w:t>
            </w:r>
            <w:proofErr w:type="spellEnd"/>
            <w:r w:rsidRPr="00871A73">
              <w:rPr>
                <w:rFonts w:ascii="Arial" w:hAnsi="Arial" w:cs="Arial"/>
                <w:color w:val="000000"/>
                <w:kern w:val="0"/>
                <w:sz w:val="18"/>
                <w:szCs w:val="18"/>
                <w:lang w:eastAsia="ro-RO"/>
              </w:rPr>
              <w:t xml:space="preserve"> </w:t>
            </w:r>
            <w:proofErr w:type="spellStart"/>
            <w:r w:rsidRPr="00871A73">
              <w:rPr>
                <w:rFonts w:ascii="Arial" w:hAnsi="Arial" w:cs="Arial"/>
                <w:color w:val="000000"/>
                <w:kern w:val="0"/>
                <w:sz w:val="18"/>
                <w:szCs w:val="18"/>
                <w:lang w:eastAsia="ro-RO"/>
              </w:rPr>
              <w:t>europene</w:t>
            </w:r>
            <w:proofErr w:type="spellEnd"/>
            <w:r w:rsidRPr="00871A73">
              <w:rPr>
                <w:rFonts w:ascii="Arial" w:hAnsi="Arial" w:cs="Arial"/>
                <w:color w:val="000000"/>
                <w:kern w:val="0"/>
                <w:sz w:val="18"/>
                <w:szCs w:val="18"/>
                <w:lang w:eastAsia="ro-RO"/>
              </w:rPr>
              <w:t>/</w:t>
            </w:r>
            <w:proofErr w:type="spellStart"/>
            <w:r w:rsidRPr="00871A73">
              <w:rPr>
                <w:rFonts w:ascii="Arial" w:hAnsi="Arial" w:cs="Arial"/>
                <w:color w:val="000000"/>
                <w:kern w:val="0"/>
                <w:sz w:val="18"/>
                <w:szCs w:val="18"/>
                <w:lang w:eastAsia="ro-RO"/>
              </w:rPr>
              <w:t>alte</w:t>
            </w:r>
            <w:proofErr w:type="spellEnd"/>
            <w:r w:rsidRPr="00871A73">
              <w:rPr>
                <w:rFonts w:ascii="Arial" w:hAnsi="Arial" w:cs="Arial"/>
                <w:color w:val="000000"/>
                <w:kern w:val="0"/>
                <w:sz w:val="18"/>
                <w:szCs w:val="18"/>
                <w:lang w:eastAsia="ro-RO"/>
              </w:rPr>
              <w:t xml:space="preserve"> </w:t>
            </w:r>
            <w:proofErr w:type="spellStart"/>
            <w:r w:rsidRPr="00871A73">
              <w:rPr>
                <w:rFonts w:ascii="Arial" w:hAnsi="Arial" w:cs="Arial"/>
                <w:color w:val="000000"/>
                <w:kern w:val="0"/>
                <w:sz w:val="18"/>
                <w:szCs w:val="18"/>
                <w:lang w:eastAsia="ro-RO"/>
              </w:rPr>
              <w:t>surse</w:t>
            </w:r>
            <w:proofErr w:type="spellEnd"/>
            <w:r w:rsidR="00A01FC1" w:rsidRPr="0038617C">
              <w:rPr>
                <w:rFonts w:ascii="Arial" w:hAnsi="Arial" w:cs="Arial"/>
                <w:color w:val="000000"/>
                <w:kern w:val="0"/>
                <w:sz w:val="18"/>
                <w:szCs w:val="18"/>
                <w:lang w:val="ro-RO" w:eastAsia="ro-RO"/>
              </w:rPr>
              <w:t> </w:t>
            </w:r>
          </w:p>
        </w:tc>
      </w:tr>
      <w:tr w:rsidR="00A01FC1" w:rsidRPr="0038617C" w14:paraId="12A16800"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135A1DD6" w14:textId="77777777" w:rsidR="00A01FC1" w:rsidRPr="0038617C" w:rsidRDefault="00A01FC1" w:rsidP="00A01FC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3375FC1" w14:textId="77777777" w:rsidR="00A01FC1" w:rsidRPr="0038617C" w:rsidRDefault="00A01FC1" w:rsidP="00A01FC1">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Călinești</w:t>
            </w:r>
          </w:p>
        </w:tc>
        <w:tc>
          <w:tcPr>
            <w:tcW w:w="1760" w:type="dxa"/>
            <w:tcBorders>
              <w:top w:val="nil"/>
              <w:left w:val="nil"/>
              <w:bottom w:val="single" w:sz="4" w:space="0" w:color="auto"/>
              <w:right w:val="single" w:sz="4" w:space="0" w:color="auto"/>
            </w:tcBorders>
            <w:vAlign w:val="center"/>
            <w:hideMark/>
          </w:tcPr>
          <w:p w14:paraId="7E612DC0" w14:textId="77777777" w:rsidR="00A01FC1" w:rsidRPr="0038617C" w:rsidRDefault="00A01FC1" w:rsidP="00A01FC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1251942" w14:textId="2FC833E7" w:rsidR="00A01FC1" w:rsidRPr="0038617C" w:rsidRDefault="00A01FC1" w:rsidP="00A01FC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746E925" w14:textId="77777777" w:rsidR="00A01FC1" w:rsidRDefault="00A01FC1" w:rsidP="00A01FC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Călinești</w:t>
            </w:r>
          </w:p>
          <w:p w14:paraId="366B0722" w14:textId="77777777" w:rsidR="00A01FC1" w:rsidRPr="0038617C" w:rsidRDefault="00A01FC1" w:rsidP="00A01FC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2FD8343" w14:textId="24E9A53B" w:rsidR="00A01FC1" w:rsidRPr="0038617C" w:rsidRDefault="00A01FC1" w:rsidP="00A01FC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71A73" w:rsidRPr="00871A73">
              <w:rPr>
                <w:rFonts w:ascii="Arial" w:hAnsi="Arial" w:cs="Arial"/>
                <w:color w:val="000000"/>
                <w:kern w:val="0"/>
                <w:sz w:val="18"/>
                <w:szCs w:val="18"/>
                <w:lang w:eastAsia="ro-RO"/>
              </w:rPr>
              <w:t>venituri</w:t>
            </w:r>
            <w:proofErr w:type="spellEnd"/>
            <w:r w:rsidR="00871A73" w:rsidRPr="00871A73">
              <w:rPr>
                <w:rFonts w:ascii="Arial" w:hAnsi="Arial" w:cs="Arial"/>
                <w:color w:val="000000"/>
                <w:kern w:val="0"/>
                <w:sz w:val="18"/>
                <w:szCs w:val="18"/>
                <w:lang w:eastAsia="ro-RO"/>
              </w:rPr>
              <w:t xml:space="preserve"> </w:t>
            </w:r>
            <w:proofErr w:type="spellStart"/>
            <w:r w:rsidR="00871A73" w:rsidRPr="00871A73">
              <w:rPr>
                <w:rFonts w:ascii="Arial" w:hAnsi="Arial" w:cs="Arial"/>
                <w:color w:val="000000"/>
                <w:kern w:val="0"/>
                <w:sz w:val="18"/>
                <w:szCs w:val="18"/>
                <w:lang w:eastAsia="ro-RO"/>
              </w:rPr>
              <w:t>proprii</w:t>
            </w:r>
            <w:proofErr w:type="spellEnd"/>
            <w:r w:rsidR="00871A73" w:rsidRPr="00871A73">
              <w:rPr>
                <w:rFonts w:ascii="Arial" w:hAnsi="Arial" w:cs="Arial"/>
                <w:color w:val="000000"/>
                <w:kern w:val="0"/>
                <w:sz w:val="18"/>
                <w:szCs w:val="18"/>
                <w:lang w:eastAsia="ro-RO"/>
              </w:rPr>
              <w:t>/</w:t>
            </w:r>
            <w:proofErr w:type="spellStart"/>
            <w:r w:rsidR="00871A73" w:rsidRPr="00871A73">
              <w:rPr>
                <w:rFonts w:ascii="Arial" w:hAnsi="Arial" w:cs="Arial"/>
                <w:color w:val="000000"/>
                <w:kern w:val="0"/>
                <w:sz w:val="18"/>
                <w:szCs w:val="18"/>
                <w:lang w:eastAsia="ro-RO"/>
              </w:rPr>
              <w:t>buget</w:t>
            </w:r>
            <w:proofErr w:type="spellEnd"/>
            <w:r w:rsidR="00871A73" w:rsidRPr="00871A73">
              <w:rPr>
                <w:rFonts w:ascii="Arial" w:hAnsi="Arial" w:cs="Arial"/>
                <w:color w:val="000000"/>
                <w:kern w:val="0"/>
                <w:sz w:val="18"/>
                <w:szCs w:val="18"/>
                <w:lang w:eastAsia="ro-RO"/>
              </w:rPr>
              <w:t xml:space="preserve"> de stat/</w:t>
            </w:r>
            <w:proofErr w:type="spellStart"/>
            <w:r w:rsidR="00871A73" w:rsidRPr="00871A73">
              <w:rPr>
                <w:rFonts w:ascii="Arial" w:hAnsi="Arial" w:cs="Arial"/>
                <w:color w:val="000000"/>
                <w:kern w:val="0"/>
                <w:sz w:val="18"/>
                <w:szCs w:val="18"/>
                <w:lang w:eastAsia="ro-RO"/>
              </w:rPr>
              <w:t>fonduri</w:t>
            </w:r>
            <w:proofErr w:type="spellEnd"/>
            <w:r w:rsidR="00871A73" w:rsidRPr="00871A73">
              <w:rPr>
                <w:rFonts w:ascii="Arial" w:hAnsi="Arial" w:cs="Arial"/>
                <w:color w:val="000000"/>
                <w:kern w:val="0"/>
                <w:sz w:val="18"/>
                <w:szCs w:val="18"/>
                <w:lang w:eastAsia="ro-RO"/>
              </w:rPr>
              <w:t xml:space="preserve"> </w:t>
            </w:r>
            <w:proofErr w:type="spellStart"/>
            <w:r w:rsidR="00871A73" w:rsidRPr="00871A73">
              <w:rPr>
                <w:rFonts w:ascii="Arial" w:hAnsi="Arial" w:cs="Arial"/>
                <w:color w:val="000000"/>
                <w:kern w:val="0"/>
                <w:sz w:val="18"/>
                <w:szCs w:val="18"/>
                <w:lang w:eastAsia="ro-RO"/>
              </w:rPr>
              <w:t>europene</w:t>
            </w:r>
            <w:proofErr w:type="spellEnd"/>
            <w:r w:rsidR="00871A73" w:rsidRPr="00871A73">
              <w:rPr>
                <w:rFonts w:ascii="Arial" w:hAnsi="Arial" w:cs="Arial"/>
                <w:color w:val="000000"/>
                <w:kern w:val="0"/>
                <w:sz w:val="18"/>
                <w:szCs w:val="18"/>
                <w:lang w:eastAsia="ro-RO"/>
              </w:rPr>
              <w:t>/</w:t>
            </w:r>
            <w:proofErr w:type="spellStart"/>
            <w:r w:rsidR="00871A73" w:rsidRPr="00871A73">
              <w:rPr>
                <w:rFonts w:ascii="Arial" w:hAnsi="Arial" w:cs="Arial"/>
                <w:color w:val="000000"/>
                <w:kern w:val="0"/>
                <w:sz w:val="18"/>
                <w:szCs w:val="18"/>
                <w:lang w:eastAsia="ro-RO"/>
              </w:rPr>
              <w:t>alte</w:t>
            </w:r>
            <w:proofErr w:type="spellEnd"/>
            <w:r w:rsidR="00871A73" w:rsidRPr="00871A73">
              <w:rPr>
                <w:rFonts w:ascii="Arial" w:hAnsi="Arial" w:cs="Arial"/>
                <w:color w:val="000000"/>
                <w:kern w:val="0"/>
                <w:sz w:val="18"/>
                <w:szCs w:val="18"/>
                <w:lang w:eastAsia="ro-RO"/>
              </w:rPr>
              <w:t xml:space="preserve"> </w:t>
            </w:r>
            <w:proofErr w:type="spellStart"/>
            <w:r w:rsidR="00871A73" w:rsidRPr="00871A73">
              <w:rPr>
                <w:rFonts w:ascii="Arial" w:hAnsi="Arial" w:cs="Arial"/>
                <w:color w:val="000000"/>
                <w:kern w:val="0"/>
                <w:sz w:val="18"/>
                <w:szCs w:val="18"/>
                <w:lang w:eastAsia="ro-RO"/>
              </w:rPr>
              <w:t>surse</w:t>
            </w:r>
            <w:proofErr w:type="spellEnd"/>
          </w:p>
        </w:tc>
      </w:tr>
      <w:tr w:rsidR="00A01FC1" w:rsidRPr="0038617C" w14:paraId="4A2D13E4"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551F867D" w14:textId="77777777" w:rsidR="00A01FC1" w:rsidRPr="0038617C" w:rsidRDefault="00A01FC1" w:rsidP="00A01FC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57755FB" w14:textId="77777777" w:rsidR="00A01FC1" w:rsidRPr="0038617C" w:rsidRDefault="00A01FC1" w:rsidP="00A01FC1">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Ștefănești</w:t>
            </w:r>
          </w:p>
        </w:tc>
        <w:tc>
          <w:tcPr>
            <w:tcW w:w="1760" w:type="dxa"/>
            <w:tcBorders>
              <w:top w:val="nil"/>
              <w:left w:val="nil"/>
              <w:bottom w:val="single" w:sz="4" w:space="0" w:color="auto"/>
              <w:right w:val="single" w:sz="4" w:space="0" w:color="auto"/>
            </w:tcBorders>
            <w:vAlign w:val="center"/>
            <w:hideMark/>
          </w:tcPr>
          <w:p w14:paraId="3E2A5F97" w14:textId="77777777" w:rsidR="00A01FC1" w:rsidRPr="0038617C" w:rsidRDefault="00A01FC1" w:rsidP="00A01FC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AA202C9" w14:textId="2E536B3D" w:rsidR="00A01FC1" w:rsidRPr="0038617C" w:rsidRDefault="00A01FC1" w:rsidP="00A01FC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451DE8B" w14:textId="77777777" w:rsidR="00A01FC1" w:rsidRDefault="00A01FC1" w:rsidP="00A01FC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Ștefănești</w:t>
            </w:r>
          </w:p>
          <w:p w14:paraId="43D34859" w14:textId="77777777" w:rsidR="00A01FC1" w:rsidRPr="0038617C" w:rsidRDefault="00A01FC1" w:rsidP="00A01FC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B8B4D9C" w14:textId="579AC816" w:rsidR="00A01FC1" w:rsidRPr="0038617C" w:rsidRDefault="00A01FC1" w:rsidP="00A01FC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71A73" w:rsidRPr="00871A73">
              <w:rPr>
                <w:rFonts w:ascii="Arial" w:hAnsi="Arial" w:cs="Arial"/>
                <w:color w:val="000000"/>
                <w:kern w:val="0"/>
                <w:sz w:val="18"/>
                <w:szCs w:val="18"/>
                <w:lang w:eastAsia="ro-RO"/>
              </w:rPr>
              <w:t>venituri</w:t>
            </w:r>
            <w:proofErr w:type="spellEnd"/>
            <w:r w:rsidR="00871A73" w:rsidRPr="00871A73">
              <w:rPr>
                <w:rFonts w:ascii="Arial" w:hAnsi="Arial" w:cs="Arial"/>
                <w:color w:val="000000"/>
                <w:kern w:val="0"/>
                <w:sz w:val="18"/>
                <w:szCs w:val="18"/>
                <w:lang w:eastAsia="ro-RO"/>
              </w:rPr>
              <w:t xml:space="preserve"> </w:t>
            </w:r>
            <w:proofErr w:type="spellStart"/>
            <w:r w:rsidR="00871A73" w:rsidRPr="00871A73">
              <w:rPr>
                <w:rFonts w:ascii="Arial" w:hAnsi="Arial" w:cs="Arial"/>
                <w:color w:val="000000"/>
                <w:kern w:val="0"/>
                <w:sz w:val="18"/>
                <w:szCs w:val="18"/>
                <w:lang w:eastAsia="ro-RO"/>
              </w:rPr>
              <w:t>proprii</w:t>
            </w:r>
            <w:proofErr w:type="spellEnd"/>
            <w:r w:rsidR="00871A73" w:rsidRPr="00871A73">
              <w:rPr>
                <w:rFonts w:ascii="Arial" w:hAnsi="Arial" w:cs="Arial"/>
                <w:color w:val="000000"/>
                <w:kern w:val="0"/>
                <w:sz w:val="18"/>
                <w:szCs w:val="18"/>
                <w:lang w:eastAsia="ro-RO"/>
              </w:rPr>
              <w:t>/</w:t>
            </w:r>
            <w:proofErr w:type="spellStart"/>
            <w:r w:rsidR="00871A73" w:rsidRPr="00871A73">
              <w:rPr>
                <w:rFonts w:ascii="Arial" w:hAnsi="Arial" w:cs="Arial"/>
                <w:color w:val="000000"/>
                <w:kern w:val="0"/>
                <w:sz w:val="18"/>
                <w:szCs w:val="18"/>
                <w:lang w:eastAsia="ro-RO"/>
              </w:rPr>
              <w:t>buget</w:t>
            </w:r>
            <w:proofErr w:type="spellEnd"/>
            <w:r w:rsidR="00871A73" w:rsidRPr="00871A73">
              <w:rPr>
                <w:rFonts w:ascii="Arial" w:hAnsi="Arial" w:cs="Arial"/>
                <w:color w:val="000000"/>
                <w:kern w:val="0"/>
                <w:sz w:val="18"/>
                <w:szCs w:val="18"/>
                <w:lang w:eastAsia="ro-RO"/>
              </w:rPr>
              <w:t xml:space="preserve"> de stat/</w:t>
            </w:r>
            <w:proofErr w:type="spellStart"/>
            <w:r w:rsidR="00871A73" w:rsidRPr="00871A73">
              <w:rPr>
                <w:rFonts w:ascii="Arial" w:hAnsi="Arial" w:cs="Arial"/>
                <w:color w:val="000000"/>
                <w:kern w:val="0"/>
                <w:sz w:val="18"/>
                <w:szCs w:val="18"/>
                <w:lang w:eastAsia="ro-RO"/>
              </w:rPr>
              <w:t>fonduri</w:t>
            </w:r>
            <w:proofErr w:type="spellEnd"/>
            <w:r w:rsidR="00871A73" w:rsidRPr="00871A73">
              <w:rPr>
                <w:rFonts w:ascii="Arial" w:hAnsi="Arial" w:cs="Arial"/>
                <w:color w:val="000000"/>
                <w:kern w:val="0"/>
                <w:sz w:val="18"/>
                <w:szCs w:val="18"/>
                <w:lang w:eastAsia="ro-RO"/>
              </w:rPr>
              <w:t xml:space="preserve"> </w:t>
            </w:r>
            <w:proofErr w:type="spellStart"/>
            <w:r w:rsidR="00871A73" w:rsidRPr="00871A73">
              <w:rPr>
                <w:rFonts w:ascii="Arial" w:hAnsi="Arial" w:cs="Arial"/>
                <w:color w:val="000000"/>
                <w:kern w:val="0"/>
                <w:sz w:val="18"/>
                <w:szCs w:val="18"/>
                <w:lang w:eastAsia="ro-RO"/>
              </w:rPr>
              <w:t>europene</w:t>
            </w:r>
            <w:proofErr w:type="spellEnd"/>
            <w:r w:rsidR="00871A73" w:rsidRPr="00871A73">
              <w:rPr>
                <w:rFonts w:ascii="Arial" w:hAnsi="Arial" w:cs="Arial"/>
                <w:color w:val="000000"/>
                <w:kern w:val="0"/>
                <w:sz w:val="18"/>
                <w:szCs w:val="18"/>
                <w:lang w:eastAsia="ro-RO"/>
              </w:rPr>
              <w:t>/</w:t>
            </w:r>
            <w:proofErr w:type="spellStart"/>
            <w:r w:rsidR="00871A73" w:rsidRPr="00871A73">
              <w:rPr>
                <w:rFonts w:ascii="Arial" w:hAnsi="Arial" w:cs="Arial"/>
                <w:color w:val="000000"/>
                <w:kern w:val="0"/>
                <w:sz w:val="18"/>
                <w:szCs w:val="18"/>
                <w:lang w:eastAsia="ro-RO"/>
              </w:rPr>
              <w:t>alte</w:t>
            </w:r>
            <w:proofErr w:type="spellEnd"/>
            <w:r w:rsidR="00871A73" w:rsidRPr="00871A73">
              <w:rPr>
                <w:rFonts w:ascii="Arial" w:hAnsi="Arial" w:cs="Arial"/>
                <w:color w:val="000000"/>
                <w:kern w:val="0"/>
                <w:sz w:val="18"/>
                <w:szCs w:val="18"/>
                <w:lang w:eastAsia="ro-RO"/>
              </w:rPr>
              <w:t xml:space="preserve"> </w:t>
            </w:r>
            <w:proofErr w:type="spellStart"/>
            <w:r w:rsidR="00871A73" w:rsidRPr="00871A73">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7A0629C2"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A01FC1">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A01FC1" w:rsidRPr="00CC511B" w14:paraId="50A64D9E" w14:textId="77777777" w:rsidTr="00036D27">
        <w:trPr>
          <w:trHeight w:val="300"/>
          <w:jc w:val="center"/>
        </w:trPr>
        <w:tc>
          <w:tcPr>
            <w:tcW w:w="4177" w:type="dxa"/>
            <w:tcBorders>
              <w:left w:val="single" w:sz="4" w:space="0" w:color="000000"/>
              <w:bottom w:val="single" w:sz="4" w:space="0" w:color="000000"/>
            </w:tcBorders>
            <w:vAlign w:val="center"/>
          </w:tcPr>
          <w:p w14:paraId="5B250FAF" w14:textId="77777777" w:rsidR="00A01FC1" w:rsidRPr="00760B50" w:rsidRDefault="00A01FC1" w:rsidP="00036D27">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37D7897C" w14:textId="259E7BD2" w:rsidR="00A01FC1" w:rsidRPr="006117FF" w:rsidRDefault="00A01FC1" w:rsidP="00036D27">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2C23CE0" w14:textId="3D3924AB" w:rsidR="00A01FC1" w:rsidRDefault="00A01FC1" w:rsidP="00036D27">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70602F5D"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3B6A22EF" w:rsidR="00760B50" w:rsidRPr="006117FF" w:rsidRDefault="00A01FC1"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360371FF" w:rsidR="00760B50" w:rsidRDefault="00A01FC1"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2A3CDA2A" w:rsidR="00760B50" w:rsidRPr="002E2900" w:rsidRDefault="00A01FC1"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2E28A005" w:rsidR="00760B50" w:rsidRPr="002E2900" w:rsidRDefault="00A01FC1"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06A1945E"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576C07">
        <w:rPr>
          <w:rFonts w:ascii="Arial" w:hAnsi="Arial" w:cs="Arial"/>
          <w:lang w:val="ro-RO"/>
        </w:rPr>
        <w:t>1379.</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C61216">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C61216">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C61216">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576C07" w:rsidRPr="008A78C6" w14:paraId="61A947D4" w14:textId="118C673D" w:rsidTr="00C61216">
        <w:trPr>
          <w:jc w:val="center"/>
        </w:trPr>
        <w:tc>
          <w:tcPr>
            <w:tcW w:w="1178" w:type="dxa"/>
            <w:shd w:val="clear" w:color="auto" w:fill="D9D9D9" w:themeFill="background1" w:themeFillShade="D9"/>
          </w:tcPr>
          <w:p w14:paraId="2550DF8E" w14:textId="77777777" w:rsidR="00576C07" w:rsidRPr="008A78C6" w:rsidRDefault="00576C07" w:rsidP="00576C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CDFF6B1"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0</w:t>
            </w:r>
          </w:p>
        </w:tc>
        <w:tc>
          <w:tcPr>
            <w:tcW w:w="960" w:type="dxa"/>
            <w:shd w:val="clear" w:color="auto" w:fill="FF0000"/>
            <w:vAlign w:val="center"/>
          </w:tcPr>
          <w:p w14:paraId="65E5054C" w14:textId="4707CB67"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114</w:t>
            </w:r>
          </w:p>
        </w:tc>
        <w:tc>
          <w:tcPr>
            <w:tcW w:w="920" w:type="dxa"/>
            <w:shd w:val="clear" w:color="auto" w:fill="FF0000"/>
            <w:vAlign w:val="center"/>
          </w:tcPr>
          <w:p w14:paraId="03AE00DA" w14:textId="111305DD"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14</w:t>
            </w:r>
          </w:p>
        </w:tc>
        <w:tc>
          <w:tcPr>
            <w:tcW w:w="917" w:type="dxa"/>
            <w:shd w:val="clear" w:color="auto" w:fill="00B0F0"/>
            <w:vAlign w:val="center"/>
          </w:tcPr>
          <w:p w14:paraId="51C8F20A" w14:textId="630EC9BF"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13" w:type="dxa"/>
            <w:shd w:val="clear" w:color="auto" w:fill="00B0F0"/>
            <w:vAlign w:val="center"/>
          </w:tcPr>
          <w:p w14:paraId="402C77A0" w14:textId="495E8438"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21</w:t>
            </w:r>
          </w:p>
        </w:tc>
        <w:tc>
          <w:tcPr>
            <w:tcW w:w="923" w:type="dxa"/>
            <w:shd w:val="clear" w:color="auto" w:fill="00B0F0"/>
            <w:vAlign w:val="center"/>
          </w:tcPr>
          <w:p w14:paraId="1E0930FE" w14:textId="4A033E65"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18</w:t>
            </w:r>
          </w:p>
        </w:tc>
        <w:tc>
          <w:tcPr>
            <w:tcW w:w="924" w:type="dxa"/>
            <w:shd w:val="clear" w:color="auto" w:fill="00B050"/>
            <w:vAlign w:val="center"/>
          </w:tcPr>
          <w:p w14:paraId="178FDEA5" w14:textId="797D91AA"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1" w:type="dxa"/>
            <w:shd w:val="clear" w:color="auto" w:fill="00B050"/>
            <w:vAlign w:val="center"/>
          </w:tcPr>
          <w:p w14:paraId="7F655E4F" w14:textId="614A12F4"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93</w:t>
            </w:r>
          </w:p>
        </w:tc>
        <w:tc>
          <w:tcPr>
            <w:tcW w:w="930" w:type="dxa"/>
            <w:shd w:val="clear" w:color="auto" w:fill="00B050"/>
            <w:vAlign w:val="center"/>
          </w:tcPr>
          <w:p w14:paraId="526143D5" w14:textId="71C5FF91"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-4</w:t>
            </w:r>
          </w:p>
        </w:tc>
      </w:tr>
      <w:tr w:rsidR="00576C07" w:rsidRPr="008A78C6" w14:paraId="408FE8AE" w14:textId="787436D0" w:rsidTr="00C61216">
        <w:trPr>
          <w:jc w:val="center"/>
        </w:trPr>
        <w:tc>
          <w:tcPr>
            <w:tcW w:w="1178" w:type="dxa"/>
            <w:shd w:val="clear" w:color="auto" w:fill="D9D9D9" w:themeFill="background1" w:themeFillShade="D9"/>
          </w:tcPr>
          <w:p w14:paraId="36357BC3" w14:textId="77777777" w:rsidR="00576C07" w:rsidRPr="008A78C6" w:rsidRDefault="00576C07" w:rsidP="00576C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21D4A1CA"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0</w:t>
            </w:r>
          </w:p>
        </w:tc>
        <w:tc>
          <w:tcPr>
            <w:tcW w:w="960" w:type="dxa"/>
            <w:shd w:val="clear" w:color="auto" w:fill="FF0000"/>
            <w:vAlign w:val="center"/>
          </w:tcPr>
          <w:p w14:paraId="0A0D34B2" w14:textId="754F8631"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117</w:t>
            </w:r>
          </w:p>
        </w:tc>
        <w:tc>
          <w:tcPr>
            <w:tcW w:w="920" w:type="dxa"/>
            <w:shd w:val="clear" w:color="auto" w:fill="FF0000"/>
            <w:vAlign w:val="center"/>
          </w:tcPr>
          <w:p w14:paraId="1075DB2F" w14:textId="06DBEE68"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17</w:t>
            </w:r>
          </w:p>
        </w:tc>
        <w:tc>
          <w:tcPr>
            <w:tcW w:w="917" w:type="dxa"/>
            <w:shd w:val="clear" w:color="auto" w:fill="00B0F0"/>
            <w:vAlign w:val="center"/>
          </w:tcPr>
          <w:p w14:paraId="319EF7C0" w14:textId="53EA5137"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13" w:type="dxa"/>
            <w:shd w:val="clear" w:color="auto" w:fill="00B0F0"/>
            <w:vAlign w:val="center"/>
          </w:tcPr>
          <w:p w14:paraId="6C980332" w14:textId="5F3A886A"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18</w:t>
            </w:r>
          </w:p>
        </w:tc>
        <w:tc>
          <w:tcPr>
            <w:tcW w:w="923" w:type="dxa"/>
            <w:shd w:val="clear" w:color="auto" w:fill="00B0F0"/>
            <w:vAlign w:val="center"/>
          </w:tcPr>
          <w:p w14:paraId="37AB4557" w14:textId="639037C0"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15</w:t>
            </w:r>
          </w:p>
        </w:tc>
        <w:tc>
          <w:tcPr>
            <w:tcW w:w="924" w:type="dxa"/>
            <w:shd w:val="clear" w:color="auto" w:fill="00B050"/>
            <w:vAlign w:val="center"/>
          </w:tcPr>
          <w:p w14:paraId="5F799923" w14:textId="2EB7BA83"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1" w:type="dxa"/>
            <w:shd w:val="clear" w:color="auto" w:fill="00B050"/>
            <w:vAlign w:val="center"/>
          </w:tcPr>
          <w:p w14:paraId="200D51A7" w14:textId="597AED6F"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99</w:t>
            </w:r>
          </w:p>
        </w:tc>
        <w:tc>
          <w:tcPr>
            <w:tcW w:w="930" w:type="dxa"/>
            <w:shd w:val="clear" w:color="auto" w:fill="00B050"/>
            <w:vAlign w:val="center"/>
          </w:tcPr>
          <w:p w14:paraId="1D67D41B" w14:textId="5BF39DDB"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2</w:t>
            </w:r>
          </w:p>
        </w:tc>
      </w:tr>
      <w:tr w:rsidR="00576C07" w:rsidRPr="008A78C6" w14:paraId="0AE9F23C" w14:textId="3340E41B" w:rsidTr="00C61216">
        <w:trPr>
          <w:jc w:val="center"/>
        </w:trPr>
        <w:tc>
          <w:tcPr>
            <w:tcW w:w="1178" w:type="dxa"/>
            <w:shd w:val="clear" w:color="auto" w:fill="D9D9D9" w:themeFill="background1" w:themeFillShade="D9"/>
          </w:tcPr>
          <w:p w14:paraId="6BDE3F63" w14:textId="77777777" w:rsidR="00576C07" w:rsidRPr="008A78C6" w:rsidRDefault="00576C07" w:rsidP="00576C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E55AEC6"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0</w:t>
            </w:r>
          </w:p>
        </w:tc>
        <w:tc>
          <w:tcPr>
            <w:tcW w:w="960" w:type="dxa"/>
            <w:shd w:val="clear" w:color="auto" w:fill="FF0000"/>
            <w:vAlign w:val="center"/>
          </w:tcPr>
          <w:p w14:paraId="5C1EE1FE" w14:textId="781EB519"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106</w:t>
            </w:r>
          </w:p>
        </w:tc>
        <w:tc>
          <w:tcPr>
            <w:tcW w:w="920" w:type="dxa"/>
            <w:shd w:val="clear" w:color="auto" w:fill="FF0000"/>
            <w:vAlign w:val="center"/>
          </w:tcPr>
          <w:p w14:paraId="36B3A9A0" w14:textId="4D1671BF"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12</w:t>
            </w:r>
          </w:p>
        </w:tc>
        <w:tc>
          <w:tcPr>
            <w:tcW w:w="917" w:type="dxa"/>
            <w:shd w:val="clear" w:color="auto" w:fill="00B0F0"/>
            <w:vAlign w:val="center"/>
          </w:tcPr>
          <w:p w14:paraId="3E07D291" w14:textId="2BFBAEEE"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13" w:type="dxa"/>
            <w:shd w:val="clear" w:color="auto" w:fill="00B0F0"/>
            <w:vAlign w:val="center"/>
          </w:tcPr>
          <w:p w14:paraId="3567D931" w14:textId="7172A82A"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30</w:t>
            </w:r>
          </w:p>
        </w:tc>
        <w:tc>
          <w:tcPr>
            <w:tcW w:w="923" w:type="dxa"/>
            <w:shd w:val="clear" w:color="auto" w:fill="00B0F0"/>
            <w:vAlign w:val="center"/>
          </w:tcPr>
          <w:p w14:paraId="27D0A8D6" w14:textId="56AA4CF1"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14</w:t>
            </w:r>
          </w:p>
        </w:tc>
        <w:tc>
          <w:tcPr>
            <w:tcW w:w="924" w:type="dxa"/>
            <w:shd w:val="clear" w:color="auto" w:fill="00B050"/>
            <w:vAlign w:val="center"/>
          </w:tcPr>
          <w:p w14:paraId="03BB91E0" w14:textId="5E5692CA"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1" w:type="dxa"/>
            <w:shd w:val="clear" w:color="auto" w:fill="00B050"/>
            <w:vAlign w:val="center"/>
          </w:tcPr>
          <w:p w14:paraId="0222AB68" w14:textId="3A4A3609"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76</w:t>
            </w:r>
          </w:p>
        </w:tc>
        <w:tc>
          <w:tcPr>
            <w:tcW w:w="930" w:type="dxa"/>
            <w:shd w:val="clear" w:color="auto" w:fill="00B050"/>
            <w:vAlign w:val="center"/>
          </w:tcPr>
          <w:p w14:paraId="5B7BA08C" w14:textId="4C07CB44"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-2</w:t>
            </w:r>
          </w:p>
        </w:tc>
      </w:tr>
      <w:tr w:rsidR="00576C07" w:rsidRPr="008A78C6" w14:paraId="13E92DA2" w14:textId="30CAF24D" w:rsidTr="00C61216">
        <w:trPr>
          <w:jc w:val="center"/>
        </w:trPr>
        <w:tc>
          <w:tcPr>
            <w:tcW w:w="1178" w:type="dxa"/>
            <w:shd w:val="clear" w:color="auto" w:fill="D9D9D9" w:themeFill="background1" w:themeFillShade="D9"/>
          </w:tcPr>
          <w:p w14:paraId="4BFEAF21" w14:textId="77777777" w:rsidR="00576C07" w:rsidRPr="008A78C6" w:rsidRDefault="00576C07" w:rsidP="00576C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71169B5A"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0</w:t>
            </w:r>
          </w:p>
        </w:tc>
        <w:tc>
          <w:tcPr>
            <w:tcW w:w="960" w:type="dxa"/>
            <w:shd w:val="clear" w:color="auto" w:fill="FF0000"/>
            <w:vAlign w:val="center"/>
          </w:tcPr>
          <w:p w14:paraId="577CC1DC" w14:textId="0B52CC47"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90</w:t>
            </w:r>
          </w:p>
        </w:tc>
        <w:tc>
          <w:tcPr>
            <w:tcW w:w="920" w:type="dxa"/>
            <w:shd w:val="clear" w:color="auto" w:fill="FF0000"/>
            <w:vAlign w:val="center"/>
          </w:tcPr>
          <w:p w14:paraId="19F8ED17" w14:textId="02736795"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15</w:t>
            </w:r>
          </w:p>
        </w:tc>
        <w:tc>
          <w:tcPr>
            <w:tcW w:w="917" w:type="dxa"/>
            <w:shd w:val="clear" w:color="auto" w:fill="00B0F0"/>
            <w:vAlign w:val="center"/>
          </w:tcPr>
          <w:p w14:paraId="4229705D" w14:textId="620DBAEE"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13" w:type="dxa"/>
            <w:shd w:val="clear" w:color="auto" w:fill="00B0F0"/>
            <w:vAlign w:val="center"/>
          </w:tcPr>
          <w:p w14:paraId="6FCD86C7" w14:textId="43C92463"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27</w:t>
            </w:r>
          </w:p>
        </w:tc>
        <w:tc>
          <w:tcPr>
            <w:tcW w:w="923" w:type="dxa"/>
            <w:shd w:val="clear" w:color="auto" w:fill="00B0F0"/>
            <w:vAlign w:val="center"/>
          </w:tcPr>
          <w:p w14:paraId="6825F9B3" w14:textId="1685C156"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10</w:t>
            </w:r>
          </w:p>
        </w:tc>
        <w:tc>
          <w:tcPr>
            <w:tcW w:w="924" w:type="dxa"/>
            <w:shd w:val="clear" w:color="auto" w:fill="00B050"/>
            <w:vAlign w:val="center"/>
          </w:tcPr>
          <w:p w14:paraId="6E7A7FFB" w14:textId="2456ABC7"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1" w:type="dxa"/>
            <w:shd w:val="clear" w:color="auto" w:fill="00B050"/>
            <w:vAlign w:val="center"/>
          </w:tcPr>
          <w:p w14:paraId="02797458" w14:textId="2C08B93A"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63</w:t>
            </w:r>
          </w:p>
        </w:tc>
        <w:tc>
          <w:tcPr>
            <w:tcW w:w="930" w:type="dxa"/>
            <w:shd w:val="clear" w:color="auto" w:fill="00B050"/>
            <w:vAlign w:val="center"/>
          </w:tcPr>
          <w:p w14:paraId="74BE4CD6" w14:textId="65B6A7EE"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5</w:t>
            </w:r>
          </w:p>
        </w:tc>
      </w:tr>
      <w:tr w:rsidR="00576C07" w:rsidRPr="008A78C6" w14:paraId="2737339F" w14:textId="439697EA" w:rsidTr="00C61216">
        <w:trPr>
          <w:jc w:val="center"/>
        </w:trPr>
        <w:tc>
          <w:tcPr>
            <w:tcW w:w="1178" w:type="dxa"/>
            <w:shd w:val="clear" w:color="auto" w:fill="D9D9D9" w:themeFill="background1" w:themeFillShade="D9"/>
          </w:tcPr>
          <w:p w14:paraId="73885F03" w14:textId="77777777" w:rsidR="00576C07" w:rsidRDefault="00576C07" w:rsidP="00576C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205983EA"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0</w:t>
            </w:r>
          </w:p>
        </w:tc>
        <w:tc>
          <w:tcPr>
            <w:tcW w:w="960" w:type="dxa"/>
            <w:shd w:val="clear" w:color="auto" w:fill="FF0000"/>
            <w:vAlign w:val="center"/>
          </w:tcPr>
          <w:p w14:paraId="33F784EC" w14:textId="2526781C"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70</w:t>
            </w:r>
          </w:p>
        </w:tc>
        <w:tc>
          <w:tcPr>
            <w:tcW w:w="920" w:type="dxa"/>
            <w:shd w:val="clear" w:color="auto" w:fill="FF0000"/>
            <w:vAlign w:val="center"/>
          </w:tcPr>
          <w:p w14:paraId="55B68EBF" w14:textId="4FDA9B52"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17</w:t>
            </w:r>
          </w:p>
        </w:tc>
        <w:tc>
          <w:tcPr>
            <w:tcW w:w="917" w:type="dxa"/>
            <w:shd w:val="clear" w:color="auto" w:fill="00B0F0"/>
            <w:vAlign w:val="center"/>
          </w:tcPr>
          <w:p w14:paraId="09BAAC1C" w14:textId="2B5548B4"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13" w:type="dxa"/>
            <w:shd w:val="clear" w:color="auto" w:fill="00B0F0"/>
            <w:vAlign w:val="center"/>
          </w:tcPr>
          <w:p w14:paraId="4E9D0E21" w14:textId="01D2E2CF"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25</w:t>
            </w:r>
          </w:p>
        </w:tc>
        <w:tc>
          <w:tcPr>
            <w:tcW w:w="923" w:type="dxa"/>
            <w:shd w:val="clear" w:color="auto" w:fill="00B0F0"/>
            <w:vAlign w:val="center"/>
          </w:tcPr>
          <w:p w14:paraId="39B31B9D" w14:textId="1253C245"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12</w:t>
            </w:r>
          </w:p>
        </w:tc>
        <w:tc>
          <w:tcPr>
            <w:tcW w:w="924" w:type="dxa"/>
            <w:shd w:val="clear" w:color="auto" w:fill="00B050"/>
            <w:vAlign w:val="center"/>
          </w:tcPr>
          <w:p w14:paraId="6B0BB255" w14:textId="325084D8"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1" w:type="dxa"/>
            <w:shd w:val="clear" w:color="auto" w:fill="00B050"/>
            <w:vAlign w:val="center"/>
          </w:tcPr>
          <w:p w14:paraId="725F7FCD" w14:textId="560530A7"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45</w:t>
            </w:r>
          </w:p>
        </w:tc>
        <w:tc>
          <w:tcPr>
            <w:tcW w:w="930" w:type="dxa"/>
            <w:shd w:val="clear" w:color="auto" w:fill="00B050"/>
            <w:vAlign w:val="center"/>
          </w:tcPr>
          <w:p w14:paraId="034ED4B0" w14:textId="20285CDF"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5</w:t>
            </w:r>
          </w:p>
        </w:tc>
      </w:tr>
      <w:tr w:rsidR="00576C07" w:rsidRPr="008A78C6" w14:paraId="40D4E717" w14:textId="02420DE7" w:rsidTr="00C61216">
        <w:trPr>
          <w:jc w:val="center"/>
        </w:trPr>
        <w:tc>
          <w:tcPr>
            <w:tcW w:w="1178" w:type="dxa"/>
            <w:shd w:val="clear" w:color="auto" w:fill="D9D9D9" w:themeFill="background1" w:themeFillShade="D9"/>
          </w:tcPr>
          <w:p w14:paraId="0BC42F96" w14:textId="77777777" w:rsidR="00576C07" w:rsidRDefault="00576C07" w:rsidP="00576C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108567C4"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0</w:t>
            </w:r>
          </w:p>
        </w:tc>
        <w:tc>
          <w:tcPr>
            <w:tcW w:w="960" w:type="dxa"/>
            <w:shd w:val="clear" w:color="auto" w:fill="FF0000"/>
            <w:vAlign w:val="center"/>
          </w:tcPr>
          <w:p w14:paraId="522FD51D" w14:textId="68EA8EE9"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73</w:t>
            </w:r>
          </w:p>
        </w:tc>
        <w:tc>
          <w:tcPr>
            <w:tcW w:w="920" w:type="dxa"/>
            <w:shd w:val="clear" w:color="auto" w:fill="FF0000"/>
            <w:vAlign w:val="center"/>
          </w:tcPr>
          <w:p w14:paraId="26FFED78" w14:textId="09797024"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22</w:t>
            </w:r>
          </w:p>
        </w:tc>
        <w:tc>
          <w:tcPr>
            <w:tcW w:w="917" w:type="dxa"/>
            <w:shd w:val="clear" w:color="auto" w:fill="00B0F0"/>
            <w:vAlign w:val="center"/>
          </w:tcPr>
          <w:p w14:paraId="39AEBC2B" w14:textId="477FA78F"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13" w:type="dxa"/>
            <w:shd w:val="clear" w:color="auto" w:fill="00B0F0"/>
            <w:vAlign w:val="center"/>
          </w:tcPr>
          <w:p w14:paraId="36AFCE0E" w14:textId="074BFCE8"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38</w:t>
            </w:r>
          </w:p>
        </w:tc>
        <w:tc>
          <w:tcPr>
            <w:tcW w:w="923" w:type="dxa"/>
            <w:shd w:val="clear" w:color="auto" w:fill="00B0F0"/>
            <w:vAlign w:val="center"/>
          </w:tcPr>
          <w:p w14:paraId="100F9507" w14:textId="09320F99"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6</w:t>
            </w:r>
          </w:p>
        </w:tc>
        <w:tc>
          <w:tcPr>
            <w:tcW w:w="924" w:type="dxa"/>
            <w:shd w:val="clear" w:color="auto" w:fill="00B050"/>
            <w:vAlign w:val="center"/>
          </w:tcPr>
          <w:p w14:paraId="404FF68D" w14:textId="608D26B7"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1" w:type="dxa"/>
            <w:shd w:val="clear" w:color="auto" w:fill="00B050"/>
            <w:vAlign w:val="center"/>
          </w:tcPr>
          <w:p w14:paraId="04D68401" w14:textId="221314EC"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35</w:t>
            </w:r>
          </w:p>
        </w:tc>
        <w:tc>
          <w:tcPr>
            <w:tcW w:w="930" w:type="dxa"/>
            <w:shd w:val="clear" w:color="auto" w:fill="00B050"/>
            <w:vAlign w:val="center"/>
          </w:tcPr>
          <w:p w14:paraId="3B1BFF9B" w14:textId="51165E6D"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16</w:t>
            </w:r>
          </w:p>
        </w:tc>
      </w:tr>
      <w:tr w:rsidR="00576C07" w:rsidRPr="008A78C6" w14:paraId="56711E0E" w14:textId="3C29BFFC" w:rsidTr="00C61216">
        <w:trPr>
          <w:jc w:val="center"/>
        </w:trPr>
        <w:tc>
          <w:tcPr>
            <w:tcW w:w="1178" w:type="dxa"/>
            <w:shd w:val="clear" w:color="auto" w:fill="D9D9D9" w:themeFill="background1" w:themeFillShade="D9"/>
          </w:tcPr>
          <w:p w14:paraId="42B22403" w14:textId="77777777" w:rsidR="00576C07" w:rsidRDefault="00576C07" w:rsidP="00576C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12CFD359"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0</w:t>
            </w:r>
          </w:p>
        </w:tc>
        <w:tc>
          <w:tcPr>
            <w:tcW w:w="960" w:type="dxa"/>
            <w:shd w:val="clear" w:color="auto" w:fill="FF0000"/>
            <w:vAlign w:val="center"/>
          </w:tcPr>
          <w:p w14:paraId="2865E920" w14:textId="49EBAEA2"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60</w:t>
            </w:r>
          </w:p>
        </w:tc>
        <w:tc>
          <w:tcPr>
            <w:tcW w:w="920" w:type="dxa"/>
            <w:shd w:val="clear" w:color="auto" w:fill="FF0000"/>
            <w:vAlign w:val="center"/>
          </w:tcPr>
          <w:p w14:paraId="67BFE4B5" w14:textId="71976A9E"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26</w:t>
            </w:r>
          </w:p>
        </w:tc>
        <w:tc>
          <w:tcPr>
            <w:tcW w:w="917" w:type="dxa"/>
            <w:shd w:val="clear" w:color="auto" w:fill="00B0F0"/>
            <w:vAlign w:val="center"/>
          </w:tcPr>
          <w:p w14:paraId="5CEFDF29" w14:textId="62315A61"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13" w:type="dxa"/>
            <w:shd w:val="clear" w:color="auto" w:fill="00B0F0"/>
            <w:vAlign w:val="center"/>
          </w:tcPr>
          <w:p w14:paraId="131C4F9F" w14:textId="1A6532D4"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40</w:t>
            </w:r>
          </w:p>
        </w:tc>
        <w:tc>
          <w:tcPr>
            <w:tcW w:w="923" w:type="dxa"/>
            <w:shd w:val="clear" w:color="auto" w:fill="00B0F0"/>
            <w:vAlign w:val="center"/>
          </w:tcPr>
          <w:p w14:paraId="68AD2BAB" w14:textId="375B9E99"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5</w:t>
            </w:r>
          </w:p>
        </w:tc>
        <w:tc>
          <w:tcPr>
            <w:tcW w:w="924" w:type="dxa"/>
            <w:shd w:val="clear" w:color="auto" w:fill="00B050"/>
            <w:vAlign w:val="center"/>
          </w:tcPr>
          <w:p w14:paraId="12A53146" w14:textId="50E0142B"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1" w:type="dxa"/>
            <w:shd w:val="clear" w:color="auto" w:fill="00B050"/>
            <w:vAlign w:val="center"/>
          </w:tcPr>
          <w:p w14:paraId="7FE3D7C8" w14:textId="3F72A57D"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20</w:t>
            </w:r>
          </w:p>
        </w:tc>
        <w:tc>
          <w:tcPr>
            <w:tcW w:w="930" w:type="dxa"/>
            <w:shd w:val="clear" w:color="auto" w:fill="00B050"/>
            <w:vAlign w:val="center"/>
          </w:tcPr>
          <w:p w14:paraId="28B70136" w14:textId="2C438D85"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21</w:t>
            </w:r>
          </w:p>
        </w:tc>
      </w:tr>
      <w:tr w:rsidR="00576C07" w:rsidRPr="008A78C6" w14:paraId="1AC27E63" w14:textId="0FB64638" w:rsidTr="00C61216">
        <w:trPr>
          <w:jc w:val="center"/>
        </w:trPr>
        <w:tc>
          <w:tcPr>
            <w:tcW w:w="1178" w:type="dxa"/>
            <w:shd w:val="clear" w:color="auto" w:fill="D9D9D9" w:themeFill="background1" w:themeFillShade="D9"/>
          </w:tcPr>
          <w:p w14:paraId="4C9ADE3F" w14:textId="77777777" w:rsidR="00576C07" w:rsidRDefault="00576C07" w:rsidP="00576C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58E23392"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0</w:t>
            </w:r>
          </w:p>
        </w:tc>
        <w:tc>
          <w:tcPr>
            <w:tcW w:w="960" w:type="dxa"/>
            <w:shd w:val="clear" w:color="auto" w:fill="FF0000"/>
            <w:vAlign w:val="center"/>
          </w:tcPr>
          <w:p w14:paraId="5CEA3631" w14:textId="78E151C2"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42</w:t>
            </w:r>
          </w:p>
        </w:tc>
        <w:tc>
          <w:tcPr>
            <w:tcW w:w="920" w:type="dxa"/>
            <w:shd w:val="clear" w:color="auto" w:fill="FF0000"/>
            <w:vAlign w:val="center"/>
          </w:tcPr>
          <w:p w14:paraId="28F85FB7" w14:textId="770A8AFD"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30</w:t>
            </w:r>
          </w:p>
        </w:tc>
        <w:tc>
          <w:tcPr>
            <w:tcW w:w="917" w:type="dxa"/>
            <w:shd w:val="clear" w:color="auto" w:fill="00B0F0"/>
            <w:vAlign w:val="center"/>
          </w:tcPr>
          <w:p w14:paraId="33BC5AF8" w14:textId="3698EA61"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13" w:type="dxa"/>
            <w:shd w:val="clear" w:color="auto" w:fill="00B0F0"/>
            <w:vAlign w:val="center"/>
          </w:tcPr>
          <w:p w14:paraId="3ADE143F" w14:textId="23645485"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50</w:t>
            </w:r>
          </w:p>
        </w:tc>
        <w:tc>
          <w:tcPr>
            <w:tcW w:w="923" w:type="dxa"/>
            <w:shd w:val="clear" w:color="auto" w:fill="00B0F0"/>
            <w:vAlign w:val="center"/>
          </w:tcPr>
          <w:p w14:paraId="202DDEA1" w14:textId="5B0B3E84"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4</w:t>
            </w:r>
          </w:p>
        </w:tc>
        <w:tc>
          <w:tcPr>
            <w:tcW w:w="924" w:type="dxa"/>
            <w:shd w:val="clear" w:color="auto" w:fill="00B050"/>
            <w:vAlign w:val="center"/>
          </w:tcPr>
          <w:p w14:paraId="0B65E16A" w14:textId="596A43BD"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1" w:type="dxa"/>
            <w:shd w:val="clear" w:color="auto" w:fill="00B050"/>
            <w:vAlign w:val="center"/>
          </w:tcPr>
          <w:p w14:paraId="6266DA2F" w14:textId="5CB5982E"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-8</w:t>
            </w:r>
          </w:p>
        </w:tc>
        <w:tc>
          <w:tcPr>
            <w:tcW w:w="930" w:type="dxa"/>
            <w:shd w:val="clear" w:color="auto" w:fill="00B050"/>
            <w:vAlign w:val="center"/>
          </w:tcPr>
          <w:p w14:paraId="5EB07E66" w14:textId="3D9BF37A"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26</w:t>
            </w:r>
          </w:p>
        </w:tc>
      </w:tr>
      <w:tr w:rsidR="00576C07" w:rsidRPr="008A78C6" w14:paraId="416BAE27" w14:textId="33EE07C4" w:rsidTr="00C61216">
        <w:trPr>
          <w:jc w:val="center"/>
        </w:trPr>
        <w:tc>
          <w:tcPr>
            <w:tcW w:w="1178" w:type="dxa"/>
            <w:shd w:val="clear" w:color="auto" w:fill="D9D9D9" w:themeFill="background1" w:themeFillShade="D9"/>
          </w:tcPr>
          <w:p w14:paraId="327762C6" w14:textId="77777777" w:rsidR="00576C07" w:rsidRDefault="00576C07" w:rsidP="00576C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6A831481"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0</w:t>
            </w:r>
          </w:p>
        </w:tc>
        <w:tc>
          <w:tcPr>
            <w:tcW w:w="960" w:type="dxa"/>
            <w:shd w:val="clear" w:color="auto" w:fill="FF0000"/>
            <w:vAlign w:val="center"/>
          </w:tcPr>
          <w:p w14:paraId="286E1164" w14:textId="41B677CC"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46</w:t>
            </w:r>
          </w:p>
        </w:tc>
        <w:tc>
          <w:tcPr>
            <w:tcW w:w="920" w:type="dxa"/>
            <w:shd w:val="clear" w:color="auto" w:fill="FF0000"/>
            <w:vAlign w:val="center"/>
          </w:tcPr>
          <w:p w14:paraId="594A8E3E" w14:textId="101EAC46"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28</w:t>
            </w:r>
          </w:p>
        </w:tc>
        <w:tc>
          <w:tcPr>
            <w:tcW w:w="917" w:type="dxa"/>
            <w:shd w:val="clear" w:color="auto" w:fill="00B0F0"/>
            <w:vAlign w:val="center"/>
          </w:tcPr>
          <w:p w14:paraId="3C16E404" w14:textId="22D87633"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13" w:type="dxa"/>
            <w:shd w:val="clear" w:color="auto" w:fill="00B0F0"/>
            <w:vAlign w:val="center"/>
          </w:tcPr>
          <w:p w14:paraId="5C19F353" w14:textId="653B4510"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56</w:t>
            </w:r>
          </w:p>
        </w:tc>
        <w:tc>
          <w:tcPr>
            <w:tcW w:w="923" w:type="dxa"/>
            <w:shd w:val="clear" w:color="auto" w:fill="00B0F0"/>
            <w:vAlign w:val="center"/>
          </w:tcPr>
          <w:p w14:paraId="219DE520" w14:textId="2DD55C0B"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1</w:t>
            </w:r>
          </w:p>
        </w:tc>
        <w:tc>
          <w:tcPr>
            <w:tcW w:w="924" w:type="dxa"/>
            <w:shd w:val="clear" w:color="auto" w:fill="00B050"/>
            <w:vAlign w:val="center"/>
          </w:tcPr>
          <w:p w14:paraId="3BF87D48" w14:textId="6D38D4AE"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1" w:type="dxa"/>
            <w:shd w:val="clear" w:color="auto" w:fill="00B050"/>
            <w:vAlign w:val="center"/>
          </w:tcPr>
          <w:p w14:paraId="3E1173E0" w14:textId="38440A60"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-10</w:t>
            </w:r>
          </w:p>
        </w:tc>
        <w:tc>
          <w:tcPr>
            <w:tcW w:w="930" w:type="dxa"/>
            <w:shd w:val="clear" w:color="auto" w:fill="00B050"/>
            <w:vAlign w:val="center"/>
          </w:tcPr>
          <w:p w14:paraId="4DACB595" w14:textId="254EE5C2"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27</w:t>
            </w:r>
          </w:p>
        </w:tc>
      </w:tr>
      <w:tr w:rsidR="00576C07" w:rsidRPr="008A78C6" w14:paraId="74AA4981" w14:textId="75BEE4A0" w:rsidTr="00C61216">
        <w:trPr>
          <w:jc w:val="center"/>
        </w:trPr>
        <w:tc>
          <w:tcPr>
            <w:tcW w:w="1178" w:type="dxa"/>
            <w:shd w:val="clear" w:color="auto" w:fill="D9D9D9" w:themeFill="background1" w:themeFillShade="D9"/>
          </w:tcPr>
          <w:p w14:paraId="5B04EA7A" w14:textId="77777777" w:rsidR="00576C07" w:rsidRDefault="00576C07" w:rsidP="00576C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3C3A0C5"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0</w:t>
            </w:r>
          </w:p>
        </w:tc>
        <w:tc>
          <w:tcPr>
            <w:tcW w:w="960" w:type="dxa"/>
            <w:shd w:val="clear" w:color="auto" w:fill="FF0000"/>
            <w:vAlign w:val="center"/>
          </w:tcPr>
          <w:p w14:paraId="4689D6D6" w14:textId="02FB66E8"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41</w:t>
            </w:r>
          </w:p>
        </w:tc>
        <w:tc>
          <w:tcPr>
            <w:tcW w:w="920" w:type="dxa"/>
            <w:shd w:val="clear" w:color="auto" w:fill="FF0000"/>
            <w:vAlign w:val="center"/>
          </w:tcPr>
          <w:p w14:paraId="53F4526C" w14:textId="01A794BF"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28</w:t>
            </w:r>
          </w:p>
        </w:tc>
        <w:tc>
          <w:tcPr>
            <w:tcW w:w="917" w:type="dxa"/>
            <w:shd w:val="clear" w:color="auto" w:fill="00B0F0"/>
            <w:vAlign w:val="center"/>
          </w:tcPr>
          <w:p w14:paraId="1B014076" w14:textId="5ED117FE"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13" w:type="dxa"/>
            <w:shd w:val="clear" w:color="auto" w:fill="00B0F0"/>
            <w:vAlign w:val="center"/>
          </w:tcPr>
          <w:p w14:paraId="7C8E9475" w14:textId="16926748"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49</w:t>
            </w:r>
          </w:p>
        </w:tc>
        <w:tc>
          <w:tcPr>
            <w:tcW w:w="923" w:type="dxa"/>
            <w:shd w:val="clear" w:color="auto" w:fill="00B0F0"/>
            <w:vAlign w:val="center"/>
          </w:tcPr>
          <w:p w14:paraId="3103AA55" w14:textId="0991003D"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4" w:type="dxa"/>
            <w:shd w:val="clear" w:color="auto" w:fill="00B050"/>
            <w:vAlign w:val="center"/>
          </w:tcPr>
          <w:p w14:paraId="3EC96D90" w14:textId="1AC2D7CA"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1" w:type="dxa"/>
            <w:shd w:val="clear" w:color="auto" w:fill="00B050"/>
            <w:vAlign w:val="center"/>
          </w:tcPr>
          <w:p w14:paraId="4B76823E" w14:textId="3FDD19A1"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-8</w:t>
            </w:r>
          </w:p>
        </w:tc>
        <w:tc>
          <w:tcPr>
            <w:tcW w:w="930" w:type="dxa"/>
            <w:shd w:val="clear" w:color="auto" w:fill="00B050"/>
            <w:vAlign w:val="center"/>
          </w:tcPr>
          <w:p w14:paraId="3755C39D" w14:textId="202D06A3"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28</w:t>
            </w:r>
          </w:p>
        </w:tc>
      </w:tr>
      <w:tr w:rsidR="00576C07" w:rsidRPr="008A78C6" w14:paraId="177C798C" w14:textId="703E30AE" w:rsidTr="00C61216">
        <w:trPr>
          <w:jc w:val="center"/>
        </w:trPr>
        <w:tc>
          <w:tcPr>
            <w:tcW w:w="1178" w:type="dxa"/>
            <w:shd w:val="clear" w:color="auto" w:fill="D9D9D9" w:themeFill="background1" w:themeFillShade="D9"/>
          </w:tcPr>
          <w:p w14:paraId="43D2D6C5" w14:textId="77777777" w:rsidR="00576C07" w:rsidRDefault="00576C07" w:rsidP="00576C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15021B4A"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0</w:t>
            </w:r>
          </w:p>
        </w:tc>
        <w:tc>
          <w:tcPr>
            <w:tcW w:w="960" w:type="dxa"/>
            <w:shd w:val="clear" w:color="auto" w:fill="FF0000"/>
            <w:vAlign w:val="center"/>
          </w:tcPr>
          <w:p w14:paraId="54F7FDE7" w14:textId="0CDD9D54"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46</w:t>
            </w:r>
          </w:p>
        </w:tc>
        <w:tc>
          <w:tcPr>
            <w:tcW w:w="920" w:type="dxa"/>
            <w:shd w:val="clear" w:color="auto" w:fill="FF0000"/>
            <w:vAlign w:val="center"/>
          </w:tcPr>
          <w:p w14:paraId="3E0E090A" w14:textId="2CE94FC1"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34</w:t>
            </w:r>
          </w:p>
        </w:tc>
        <w:tc>
          <w:tcPr>
            <w:tcW w:w="917" w:type="dxa"/>
            <w:shd w:val="clear" w:color="auto" w:fill="00B0F0"/>
            <w:vAlign w:val="center"/>
          </w:tcPr>
          <w:p w14:paraId="57EADBA4" w14:textId="7A646A30"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13" w:type="dxa"/>
            <w:shd w:val="clear" w:color="auto" w:fill="00B0F0"/>
            <w:vAlign w:val="center"/>
          </w:tcPr>
          <w:p w14:paraId="75BFEEDD" w14:textId="794A9E82"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38</w:t>
            </w:r>
          </w:p>
        </w:tc>
        <w:tc>
          <w:tcPr>
            <w:tcW w:w="923" w:type="dxa"/>
            <w:shd w:val="clear" w:color="auto" w:fill="00B0F0"/>
            <w:vAlign w:val="center"/>
          </w:tcPr>
          <w:p w14:paraId="48D466E7" w14:textId="3EAFD0CC"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4" w:type="dxa"/>
            <w:shd w:val="clear" w:color="auto" w:fill="00B050"/>
            <w:vAlign w:val="center"/>
          </w:tcPr>
          <w:p w14:paraId="6900C3E5" w14:textId="79E9E76A"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1" w:type="dxa"/>
            <w:shd w:val="clear" w:color="auto" w:fill="00B050"/>
            <w:vAlign w:val="center"/>
          </w:tcPr>
          <w:p w14:paraId="7AA5E35F" w14:textId="1D5FCE63"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8</w:t>
            </w:r>
          </w:p>
        </w:tc>
        <w:tc>
          <w:tcPr>
            <w:tcW w:w="930" w:type="dxa"/>
            <w:shd w:val="clear" w:color="auto" w:fill="00B050"/>
            <w:vAlign w:val="center"/>
          </w:tcPr>
          <w:p w14:paraId="1CDE6A77" w14:textId="7F7D6F9F"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34</w:t>
            </w:r>
          </w:p>
        </w:tc>
      </w:tr>
      <w:tr w:rsidR="00576C07" w:rsidRPr="008A78C6" w14:paraId="209DA7DC" w14:textId="1BA71666" w:rsidTr="00C61216">
        <w:trPr>
          <w:jc w:val="center"/>
        </w:trPr>
        <w:tc>
          <w:tcPr>
            <w:tcW w:w="1178" w:type="dxa"/>
            <w:shd w:val="clear" w:color="auto" w:fill="D9D9D9" w:themeFill="background1" w:themeFillShade="D9"/>
          </w:tcPr>
          <w:p w14:paraId="1D4FAA3B" w14:textId="77777777" w:rsidR="00576C07" w:rsidRDefault="00576C07" w:rsidP="00576C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0DA5598B"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0</w:t>
            </w:r>
          </w:p>
        </w:tc>
        <w:tc>
          <w:tcPr>
            <w:tcW w:w="960" w:type="dxa"/>
            <w:shd w:val="clear" w:color="auto" w:fill="FF0000"/>
            <w:vAlign w:val="center"/>
          </w:tcPr>
          <w:p w14:paraId="516A5756" w14:textId="1B68D88E"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34</w:t>
            </w:r>
          </w:p>
        </w:tc>
        <w:tc>
          <w:tcPr>
            <w:tcW w:w="920" w:type="dxa"/>
            <w:shd w:val="clear" w:color="auto" w:fill="FF0000"/>
            <w:vAlign w:val="center"/>
          </w:tcPr>
          <w:p w14:paraId="5C9FE05A" w14:textId="204875C3"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29</w:t>
            </w:r>
          </w:p>
        </w:tc>
        <w:tc>
          <w:tcPr>
            <w:tcW w:w="917" w:type="dxa"/>
            <w:shd w:val="clear" w:color="auto" w:fill="00B0F0"/>
            <w:vAlign w:val="center"/>
          </w:tcPr>
          <w:p w14:paraId="55E72751" w14:textId="0A3027CB"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13" w:type="dxa"/>
            <w:shd w:val="clear" w:color="auto" w:fill="00B0F0"/>
            <w:vAlign w:val="center"/>
          </w:tcPr>
          <w:p w14:paraId="0B12B8B7" w14:textId="74734220"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39</w:t>
            </w:r>
          </w:p>
        </w:tc>
        <w:tc>
          <w:tcPr>
            <w:tcW w:w="923" w:type="dxa"/>
            <w:shd w:val="clear" w:color="auto" w:fill="00B0F0"/>
            <w:vAlign w:val="center"/>
          </w:tcPr>
          <w:p w14:paraId="77A56EEE" w14:textId="04BCCC5A"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4" w:type="dxa"/>
            <w:shd w:val="clear" w:color="auto" w:fill="00B050"/>
            <w:vAlign w:val="center"/>
          </w:tcPr>
          <w:p w14:paraId="7F66E1EC" w14:textId="59F83C96"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1" w:type="dxa"/>
            <w:shd w:val="clear" w:color="auto" w:fill="00B050"/>
            <w:vAlign w:val="center"/>
          </w:tcPr>
          <w:p w14:paraId="20E523FE" w14:textId="2339208F"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-5</w:t>
            </w:r>
          </w:p>
        </w:tc>
        <w:tc>
          <w:tcPr>
            <w:tcW w:w="930" w:type="dxa"/>
            <w:shd w:val="clear" w:color="auto" w:fill="00B050"/>
            <w:vAlign w:val="center"/>
          </w:tcPr>
          <w:p w14:paraId="7412FF40" w14:textId="61A2CE29"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29</w:t>
            </w:r>
          </w:p>
        </w:tc>
      </w:tr>
      <w:tr w:rsidR="00576C07" w:rsidRPr="008A78C6" w14:paraId="5BCC78C6" w14:textId="17D71CEF" w:rsidTr="00C61216">
        <w:trPr>
          <w:jc w:val="center"/>
        </w:trPr>
        <w:tc>
          <w:tcPr>
            <w:tcW w:w="1178" w:type="dxa"/>
            <w:shd w:val="clear" w:color="auto" w:fill="D9D9D9" w:themeFill="background1" w:themeFillShade="D9"/>
          </w:tcPr>
          <w:p w14:paraId="5B3D5F17" w14:textId="77777777" w:rsidR="00576C07" w:rsidRDefault="00576C07" w:rsidP="00576C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6DA79D5"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1</w:t>
            </w:r>
          </w:p>
        </w:tc>
        <w:tc>
          <w:tcPr>
            <w:tcW w:w="960" w:type="dxa"/>
            <w:shd w:val="clear" w:color="auto" w:fill="FF0000"/>
            <w:vAlign w:val="center"/>
          </w:tcPr>
          <w:p w14:paraId="2DC8AC47" w14:textId="56809880"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54</w:t>
            </w:r>
          </w:p>
        </w:tc>
        <w:tc>
          <w:tcPr>
            <w:tcW w:w="920" w:type="dxa"/>
            <w:shd w:val="clear" w:color="auto" w:fill="FF0000"/>
            <w:vAlign w:val="center"/>
          </w:tcPr>
          <w:p w14:paraId="41AA916B" w14:textId="1E674237"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14</w:t>
            </w:r>
          </w:p>
        </w:tc>
        <w:tc>
          <w:tcPr>
            <w:tcW w:w="917" w:type="dxa"/>
            <w:shd w:val="clear" w:color="auto" w:fill="00B0F0"/>
            <w:vAlign w:val="center"/>
          </w:tcPr>
          <w:p w14:paraId="5FA4E079" w14:textId="3DCBEE49"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13" w:type="dxa"/>
            <w:shd w:val="clear" w:color="auto" w:fill="00B0F0"/>
            <w:vAlign w:val="center"/>
          </w:tcPr>
          <w:p w14:paraId="3AC94E14" w14:textId="538135DE"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37</w:t>
            </w:r>
          </w:p>
        </w:tc>
        <w:tc>
          <w:tcPr>
            <w:tcW w:w="923" w:type="dxa"/>
            <w:shd w:val="clear" w:color="auto" w:fill="00B0F0"/>
            <w:vAlign w:val="center"/>
          </w:tcPr>
          <w:p w14:paraId="0685F31E" w14:textId="1EFC6D34"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4" w:type="dxa"/>
            <w:shd w:val="clear" w:color="auto" w:fill="00B050"/>
            <w:vAlign w:val="center"/>
          </w:tcPr>
          <w:p w14:paraId="02327502" w14:textId="54F6186A"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1</w:t>
            </w:r>
          </w:p>
        </w:tc>
        <w:tc>
          <w:tcPr>
            <w:tcW w:w="921" w:type="dxa"/>
            <w:shd w:val="clear" w:color="auto" w:fill="00B050"/>
            <w:vAlign w:val="center"/>
          </w:tcPr>
          <w:p w14:paraId="216B8800" w14:textId="00138104"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17</w:t>
            </w:r>
          </w:p>
        </w:tc>
        <w:tc>
          <w:tcPr>
            <w:tcW w:w="930" w:type="dxa"/>
            <w:shd w:val="clear" w:color="auto" w:fill="00B050"/>
            <w:vAlign w:val="center"/>
          </w:tcPr>
          <w:p w14:paraId="327DB8D8" w14:textId="07491627"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14</w:t>
            </w:r>
          </w:p>
        </w:tc>
      </w:tr>
      <w:tr w:rsidR="00576C07" w:rsidRPr="008A78C6" w14:paraId="1ED8BBA1" w14:textId="1C28FCE7" w:rsidTr="00C61216">
        <w:trPr>
          <w:jc w:val="center"/>
        </w:trPr>
        <w:tc>
          <w:tcPr>
            <w:tcW w:w="1178" w:type="dxa"/>
            <w:shd w:val="clear" w:color="auto" w:fill="D9D9D9" w:themeFill="background1" w:themeFillShade="D9"/>
          </w:tcPr>
          <w:p w14:paraId="4E422A95" w14:textId="77777777" w:rsidR="00576C07" w:rsidRDefault="00576C07" w:rsidP="00576C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7A63F80A"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0</w:t>
            </w:r>
          </w:p>
        </w:tc>
        <w:tc>
          <w:tcPr>
            <w:tcW w:w="960" w:type="dxa"/>
            <w:shd w:val="clear" w:color="auto" w:fill="FF0000"/>
            <w:vAlign w:val="center"/>
          </w:tcPr>
          <w:p w14:paraId="4FBC18DA" w14:textId="682FA372"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55</w:t>
            </w:r>
          </w:p>
        </w:tc>
        <w:tc>
          <w:tcPr>
            <w:tcW w:w="920" w:type="dxa"/>
            <w:shd w:val="clear" w:color="auto" w:fill="FF0000"/>
            <w:vAlign w:val="center"/>
          </w:tcPr>
          <w:p w14:paraId="6B80EFE3" w14:textId="069E4A86"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16</w:t>
            </w:r>
          </w:p>
        </w:tc>
        <w:tc>
          <w:tcPr>
            <w:tcW w:w="917" w:type="dxa"/>
            <w:shd w:val="clear" w:color="auto" w:fill="00B0F0"/>
            <w:vAlign w:val="center"/>
          </w:tcPr>
          <w:p w14:paraId="0190A6A1" w14:textId="19E38347"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13" w:type="dxa"/>
            <w:shd w:val="clear" w:color="auto" w:fill="00B0F0"/>
            <w:vAlign w:val="center"/>
          </w:tcPr>
          <w:p w14:paraId="42F4CD3F" w14:textId="48300943"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18</w:t>
            </w:r>
          </w:p>
        </w:tc>
        <w:tc>
          <w:tcPr>
            <w:tcW w:w="923" w:type="dxa"/>
            <w:shd w:val="clear" w:color="auto" w:fill="00B0F0"/>
            <w:vAlign w:val="center"/>
          </w:tcPr>
          <w:p w14:paraId="7E124B1E" w14:textId="75E02825"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4" w:type="dxa"/>
            <w:shd w:val="clear" w:color="auto" w:fill="00B050"/>
            <w:vAlign w:val="center"/>
          </w:tcPr>
          <w:p w14:paraId="21791D51" w14:textId="33711525"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1" w:type="dxa"/>
            <w:shd w:val="clear" w:color="auto" w:fill="00B050"/>
            <w:vAlign w:val="center"/>
          </w:tcPr>
          <w:p w14:paraId="6EC71394" w14:textId="1444F01B"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37</w:t>
            </w:r>
          </w:p>
        </w:tc>
        <w:tc>
          <w:tcPr>
            <w:tcW w:w="930" w:type="dxa"/>
            <w:shd w:val="clear" w:color="auto" w:fill="00B050"/>
            <w:vAlign w:val="center"/>
          </w:tcPr>
          <w:p w14:paraId="6B7AF9DD" w14:textId="33BBF01C"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16</w:t>
            </w:r>
          </w:p>
        </w:tc>
      </w:tr>
      <w:tr w:rsidR="00576C07" w:rsidRPr="008A78C6" w14:paraId="7BEAEDAE" w14:textId="67D08C38" w:rsidTr="00C61216">
        <w:trPr>
          <w:jc w:val="center"/>
        </w:trPr>
        <w:tc>
          <w:tcPr>
            <w:tcW w:w="1178" w:type="dxa"/>
            <w:shd w:val="clear" w:color="auto" w:fill="D9D9D9" w:themeFill="background1" w:themeFillShade="D9"/>
          </w:tcPr>
          <w:p w14:paraId="7BA2E188" w14:textId="77777777" w:rsidR="00576C07" w:rsidRDefault="00576C07" w:rsidP="00576C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19D9EB2"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0</w:t>
            </w:r>
          </w:p>
        </w:tc>
        <w:tc>
          <w:tcPr>
            <w:tcW w:w="960" w:type="dxa"/>
            <w:shd w:val="clear" w:color="auto" w:fill="FF0000"/>
            <w:vAlign w:val="center"/>
          </w:tcPr>
          <w:p w14:paraId="1C11BF5A" w14:textId="16DDC5FE"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73</w:t>
            </w:r>
          </w:p>
        </w:tc>
        <w:tc>
          <w:tcPr>
            <w:tcW w:w="920" w:type="dxa"/>
            <w:shd w:val="clear" w:color="auto" w:fill="FF0000"/>
            <w:vAlign w:val="center"/>
          </w:tcPr>
          <w:p w14:paraId="5D766467" w14:textId="55016502"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12</w:t>
            </w:r>
          </w:p>
        </w:tc>
        <w:tc>
          <w:tcPr>
            <w:tcW w:w="917" w:type="dxa"/>
            <w:shd w:val="clear" w:color="auto" w:fill="00B0F0"/>
            <w:vAlign w:val="center"/>
          </w:tcPr>
          <w:p w14:paraId="4D63D9A5" w14:textId="4BF733C5"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13" w:type="dxa"/>
            <w:shd w:val="clear" w:color="auto" w:fill="00B0F0"/>
            <w:vAlign w:val="center"/>
          </w:tcPr>
          <w:p w14:paraId="03891433" w14:textId="6589DEFC"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18</w:t>
            </w:r>
          </w:p>
        </w:tc>
        <w:tc>
          <w:tcPr>
            <w:tcW w:w="923" w:type="dxa"/>
            <w:shd w:val="clear" w:color="auto" w:fill="00B0F0"/>
            <w:vAlign w:val="center"/>
          </w:tcPr>
          <w:p w14:paraId="6FE694E4" w14:textId="753C6241"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4" w:type="dxa"/>
            <w:shd w:val="clear" w:color="auto" w:fill="00B050"/>
            <w:vAlign w:val="center"/>
          </w:tcPr>
          <w:p w14:paraId="7C84C407" w14:textId="2892495B"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1" w:type="dxa"/>
            <w:shd w:val="clear" w:color="auto" w:fill="00B050"/>
            <w:vAlign w:val="center"/>
          </w:tcPr>
          <w:p w14:paraId="4DD178E0" w14:textId="0F14F7B6"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55</w:t>
            </w:r>
          </w:p>
        </w:tc>
        <w:tc>
          <w:tcPr>
            <w:tcW w:w="930" w:type="dxa"/>
            <w:shd w:val="clear" w:color="auto" w:fill="00B050"/>
            <w:vAlign w:val="center"/>
          </w:tcPr>
          <w:p w14:paraId="46A020C7" w14:textId="326FB7D1"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12</w:t>
            </w:r>
          </w:p>
        </w:tc>
      </w:tr>
      <w:tr w:rsidR="00576C07" w:rsidRPr="008A78C6" w14:paraId="7DD7FC8E" w14:textId="0816435E" w:rsidTr="00C61216">
        <w:trPr>
          <w:jc w:val="center"/>
        </w:trPr>
        <w:tc>
          <w:tcPr>
            <w:tcW w:w="1178" w:type="dxa"/>
            <w:shd w:val="clear" w:color="auto" w:fill="D9D9D9" w:themeFill="background1" w:themeFillShade="D9"/>
          </w:tcPr>
          <w:p w14:paraId="7EAD19FA" w14:textId="77777777" w:rsidR="00576C07" w:rsidRDefault="00576C07" w:rsidP="00576C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318CEADC"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0</w:t>
            </w:r>
          </w:p>
        </w:tc>
        <w:tc>
          <w:tcPr>
            <w:tcW w:w="960" w:type="dxa"/>
            <w:shd w:val="clear" w:color="auto" w:fill="FF0000"/>
            <w:vAlign w:val="center"/>
          </w:tcPr>
          <w:p w14:paraId="6305CCF1" w14:textId="061AD616"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81</w:t>
            </w:r>
          </w:p>
        </w:tc>
        <w:tc>
          <w:tcPr>
            <w:tcW w:w="920" w:type="dxa"/>
            <w:shd w:val="clear" w:color="auto" w:fill="FF0000"/>
            <w:vAlign w:val="center"/>
          </w:tcPr>
          <w:p w14:paraId="11206EEE" w14:textId="4E93CD81"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9</w:t>
            </w:r>
          </w:p>
        </w:tc>
        <w:tc>
          <w:tcPr>
            <w:tcW w:w="917" w:type="dxa"/>
            <w:shd w:val="clear" w:color="auto" w:fill="00B0F0"/>
            <w:vAlign w:val="center"/>
          </w:tcPr>
          <w:p w14:paraId="6EFC8E41" w14:textId="02EB9755"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13" w:type="dxa"/>
            <w:shd w:val="clear" w:color="auto" w:fill="00B0F0"/>
            <w:vAlign w:val="center"/>
          </w:tcPr>
          <w:p w14:paraId="5ED6EDA9" w14:textId="23195985"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10</w:t>
            </w:r>
          </w:p>
        </w:tc>
        <w:tc>
          <w:tcPr>
            <w:tcW w:w="923" w:type="dxa"/>
            <w:shd w:val="clear" w:color="auto" w:fill="00B0F0"/>
            <w:vAlign w:val="center"/>
          </w:tcPr>
          <w:p w14:paraId="7094218C" w14:textId="1E8BFB4B"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4" w:type="dxa"/>
            <w:shd w:val="clear" w:color="auto" w:fill="00B050"/>
            <w:vAlign w:val="center"/>
          </w:tcPr>
          <w:p w14:paraId="0BCF5C30" w14:textId="7B342AA8"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1" w:type="dxa"/>
            <w:shd w:val="clear" w:color="auto" w:fill="00B050"/>
            <w:vAlign w:val="center"/>
          </w:tcPr>
          <w:p w14:paraId="265EC118" w14:textId="1B557B00"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71</w:t>
            </w:r>
          </w:p>
        </w:tc>
        <w:tc>
          <w:tcPr>
            <w:tcW w:w="930" w:type="dxa"/>
            <w:shd w:val="clear" w:color="auto" w:fill="00B050"/>
            <w:vAlign w:val="center"/>
          </w:tcPr>
          <w:p w14:paraId="59233527" w14:textId="395C6E2A"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9</w:t>
            </w:r>
          </w:p>
        </w:tc>
      </w:tr>
      <w:tr w:rsidR="00576C07" w:rsidRPr="008A78C6" w14:paraId="253D31DA" w14:textId="36BB085D" w:rsidTr="00C61216">
        <w:trPr>
          <w:jc w:val="center"/>
        </w:trPr>
        <w:tc>
          <w:tcPr>
            <w:tcW w:w="1178" w:type="dxa"/>
            <w:shd w:val="clear" w:color="auto" w:fill="D9D9D9" w:themeFill="background1" w:themeFillShade="D9"/>
          </w:tcPr>
          <w:p w14:paraId="6200C7CC" w14:textId="77777777" w:rsidR="00576C07" w:rsidRDefault="00576C07" w:rsidP="00576C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173F9A98"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0</w:t>
            </w:r>
          </w:p>
        </w:tc>
        <w:tc>
          <w:tcPr>
            <w:tcW w:w="960" w:type="dxa"/>
            <w:shd w:val="clear" w:color="auto" w:fill="FF0000"/>
            <w:vAlign w:val="center"/>
          </w:tcPr>
          <w:p w14:paraId="6E8DA9D6" w14:textId="7E1A6CB1"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96</w:t>
            </w:r>
          </w:p>
        </w:tc>
        <w:tc>
          <w:tcPr>
            <w:tcW w:w="920" w:type="dxa"/>
            <w:shd w:val="clear" w:color="auto" w:fill="FF0000"/>
            <w:vAlign w:val="center"/>
          </w:tcPr>
          <w:p w14:paraId="213F78B6" w14:textId="56C8BA56"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0</w:t>
            </w:r>
          </w:p>
        </w:tc>
        <w:tc>
          <w:tcPr>
            <w:tcW w:w="917" w:type="dxa"/>
            <w:shd w:val="clear" w:color="auto" w:fill="00B0F0"/>
            <w:vAlign w:val="center"/>
          </w:tcPr>
          <w:p w14:paraId="5A06740E" w14:textId="29FB1FD2"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13" w:type="dxa"/>
            <w:shd w:val="clear" w:color="auto" w:fill="00B0F0"/>
            <w:vAlign w:val="center"/>
          </w:tcPr>
          <w:p w14:paraId="1BAE42B3" w14:textId="2200779C"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2</w:t>
            </w:r>
          </w:p>
        </w:tc>
        <w:tc>
          <w:tcPr>
            <w:tcW w:w="923" w:type="dxa"/>
            <w:shd w:val="clear" w:color="auto" w:fill="00B0F0"/>
            <w:vAlign w:val="center"/>
          </w:tcPr>
          <w:p w14:paraId="4BB977FE" w14:textId="06F9579E"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4" w:type="dxa"/>
            <w:shd w:val="clear" w:color="auto" w:fill="00B050"/>
            <w:vAlign w:val="center"/>
          </w:tcPr>
          <w:p w14:paraId="64A6E211" w14:textId="26A307DD"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1" w:type="dxa"/>
            <w:shd w:val="clear" w:color="auto" w:fill="00B050"/>
            <w:vAlign w:val="center"/>
          </w:tcPr>
          <w:p w14:paraId="714C9C43" w14:textId="57717D5B"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94</w:t>
            </w:r>
          </w:p>
        </w:tc>
        <w:tc>
          <w:tcPr>
            <w:tcW w:w="930" w:type="dxa"/>
            <w:shd w:val="clear" w:color="auto" w:fill="00B050"/>
            <w:vAlign w:val="center"/>
          </w:tcPr>
          <w:p w14:paraId="403CA08A" w14:textId="37E2DE41"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r>
      <w:tr w:rsidR="00576C07" w:rsidRPr="008A78C6" w14:paraId="68D70B05" w14:textId="70E7B648" w:rsidTr="00C61216">
        <w:trPr>
          <w:jc w:val="center"/>
        </w:trPr>
        <w:tc>
          <w:tcPr>
            <w:tcW w:w="1178" w:type="dxa"/>
            <w:shd w:val="clear" w:color="auto" w:fill="D9D9D9" w:themeFill="background1" w:themeFillShade="D9"/>
          </w:tcPr>
          <w:p w14:paraId="37AE4539" w14:textId="77777777" w:rsidR="00576C07" w:rsidRDefault="00576C07" w:rsidP="00576C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DA14EC7"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1</w:t>
            </w:r>
          </w:p>
        </w:tc>
        <w:tc>
          <w:tcPr>
            <w:tcW w:w="960" w:type="dxa"/>
            <w:shd w:val="clear" w:color="auto" w:fill="FF0000"/>
            <w:vAlign w:val="center"/>
          </w:tcPr>
          <w:p w14:paraId="78F1DFA2" w14:textId="60582AD1"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84</w:t>
            </w:r>
          </w:p>
        </w:tc>
        <w:tc>
          <w:tcPr>
            <w:tcW w:w="920" w:type="dxa"/>
            <w:shd w:val="clear" w:color="auto" w:fill="FF0000"/>
            <w:vAlign w:val="center"/>
          </w:tcPr>
          <w:p w14:paraId="6A6A7395" w14:textId="316F7DF3"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0</w:t>
            </w:r>
          </w:p>
        </w:tc>
        <w:tc>
          <w:tcPr>
            <w:tcW w:w="917" w:type="dxa"/>
            <w:shd w:val="clear" w:color="auto" w:fill="00B0F0"/>
            <w:vAlign w:val="center"/>
          </w:tcPr>
          <w:p w14:paraId="29614FB0" w14:textId="1575476C"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13" w:type="dxa"/>
            <w:shd w:val="clear" w:color="auto" w:fill="00B0F0"/>
            <w:vAlign w:val="center"/>
          </w:tcPr>
          <w:p w14:paraId="7B41349D" w14:textId="4F41AB9D"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1</w:t>
            </w:r>
          </w:p>
        </w:tc>
        <w:tc>
          <w:tcPr>
            <w:tcW w:w="923" w:type="dxa"/>
            <w:shd w:val="clear" w:color="auto" w:fill="00B0F0"/>
            <w:vAlign w:val="center"/>
          </w:tcPr>
          <w:p w14:paraId="721D4B1A" w14:textId="25617469"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4" w:type="dxa"/>
            <w:shd w:val="clear" w:color="auto" w:fill="00B050"/>
            <w:vAlign w:val="center"/>
          </w:tcPr>
          <w:p w14:paraId="171A580B" w14:textId="26BBB9D6"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1</w:t>
            </w:r>
          </w:p>
        </w:tc>
        <w:tc>
          <w:tcPr>
            <w:tcW w:w="921" w:type="dxa"/>
            <w:shd w:val="clear" w:color="auto" w:fill="00B050"/>
            <w:vAlign w:val="center"/>
          </w:tcPr>
          <w:p w14:paraId="43E1E02D" w14:textId="0AD50A7B"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83</w:t>
            </w:r>
          </w:p>
        </w:tc>
        <w:tc>
          <w:tcPr>
            <w:tcW w:w="930" w:type="dxa"/>
            <w:shd w:val="clear" w:color="auto" w:fill="00B050"/>
            <w:vAlign w:val="center"/>
          </w:tcPr>
          <w:p w14:paraId="0448D46E" w14:textId="29FFCBF4"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r>
      <w:tr w:rsidR="00576C07" w:rsidRPr="008A78C6" w14:paraId="484A4033" w14:textId="790A4591" w:rsidTr="00C61216">
        <w:trPr>
          <w:jc w:val="center"/>
        </w:trPr>
        <w:tc>
          <w:tcPr>
            <w:tcW w:w="1178" w:type="dxa"/>
            <w:shd w:val="clear" w:color="auto" w:fill="D9D9D9" w:themeFill="background1" w:themeFillShade="D9"/>
          </w:tcPr>
          <w:p w14:paraId="1CCEB249" w14:textId="77777777" w:rsidR="00576C07" w:rsidRDefault="00576C07" w:rsidP="00576C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1D3FADF1"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0</w:t>
            </w:r>
          </w:p>
        </w:tc>
        <w:tc>
          <w:tcPr>
            <w:tcW w:w="960" w:type="dxa"/>
            <w:shd w:val="clear" w:color="auto" w:fill="FF0000"/>
            <w:vAlign w:val="center"/>
          </w:tcPr>
          <w:p w14:paraId="7A27E762" w14:textId="2F00C826"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105</w:t>
            </w:r>
          </w:p>
        </w:tc>
        <w:tc>
          <w:tcPr>
            <w:tcW w:w="920" w:type="dxa"/>
            <w:shd w:val="clear" w:color="auto" w:fill="FF0000"/>
            <w:vAlign w:val="center"/>
          </w:tcPr>
          <w:p w14:paraId="224AB272" w14:textId="4C0B2C3A"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0</w:t>
            </w:r>
          </w:p>
        </w:tc>
        <w:tc>
          <w:tcPr>
            <w:tcW w:w="917" w:type="dxa"/>
            <w:shd w:val="clear" w:color="auto" w:fill="00B0F0"/>
            <w:vAlign w:val="center"/>
          </w:tcPr>
          <w:p w14:paraId="10B43ECE" w14:textId="55401D1E"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13" w:type="dxa"/>
            <w:shd w:val="clear" w:color="auto" w:fill="00B0F0"/>
            <w:vAlign w:val="center"/>
          </w:tcPr>
          <w:p w14:paraId="163D7477" w14:textId="17A9DAB2"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3" w:type="dxa"/>
            <w:shd w:val="clear" w:color="auto" w:fill="00B0F0"/>
            <w:vAlign w:val="center"/>
          </w:tcPr>
          <w:p w14:paraId="67E49C3A" w14:textId="6A37AD7D"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4" w:type="dxa"/>
            <w:shd w:val="clear" w:color="auto" w:fill="00B050"/>
            <w:vAlign w:val="center"/>
          </w:tcPr>
          <w:p w14:paraId="52687BA4" w14:textId="7507718B"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1" w:type="dxa"/>
            <w:shd w:val="clear" w:color="auto" w:fill="00B050"/>
            <w:vAlign w:val="center"/>
          </w:tcPr>
          <w:p w14:paraId="0AA02269" w14:textId="399BD93B"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105</w:t>
            </w:r>
          </w:p>
        </w:tc>
        <w:tc>
          <w:tcPr>
            <w:tcW w:w="930" w:type="dxa"/>
            <w:shd w:val="clear" w:color="auto" w:fill="00B050"/>
            <w:vAlign w:val="center"/>
          </w:tcPr>
          <w:p w14:paraId="1A1BC211" w14:textId="2AE99077"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r>
      <w:tr w:rsidR="00576C07" w:rsidRPr="008A78C6" w14:paraId="574A4F1C" w14:textId="35F0B95A" w:rsidTr="00C61216">
        <w:trPr>
          <w:jc w:val="center"/>
        </w:trPr>
        <w:tc>
          <w:tcPr>
            <w:tcW w:w="1178" w:type="dxa"/>
            <w:shd w:val="clear" w:color="auto" w:fill="D9D9D9" w:themeFill="background1" w:themeFillShade="D9"/>
          </w:tcPr>
          <w:p w14:paraId="638DCA47" w14:textId="77777777" w:rsidR="00576C07" w:rsidRDefault="00576C07" w:rsidP="00576C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63AC7F6A"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0</w:t>
            </w:r>
          </w:p>
        </w:tc>
        <w:tc>
          <w:tcPr>
            <w:tcW w:w="960" w:type="dxa"/>
            <w:shd w:val="clear" w:color="auto" w:fill="FF0000"/>
            <w:vAlign w:val="center"/>
          </w:tcPr>
          <w:p w14:paraId="01882F4C" w14:textId="6BA0F73F"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82</w:t>
            </w:r>
          </w:p>
        </w:tc>
        <w:tc>
          <w:tcPr>
            <w:tcW w:w="920" w:type="dxa"/>
            <w:shd w:val="clear" w:color="auto" w:fill="FF0000"/>
            <w:vAlign w:val="center"/>
          </w:tcPr>
          <w:p w14:paraId="46100954" w14:textId="193A21C0"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0</w:t>
            </w:r>
          </w:p>
        </w:tc>
        <w:tc>
          <w:tcPr>
            <w:tcW w:w="917" w:type="dxa"/>
            <w:shd w:val="clear" w:color="auto" w:fill="00B0F0"/>
            <w:vAlign w:val="center"/>
          </w:tcPr>
          <w:p w14:paraId="6303254F" w14:textId="5D57EB83"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13" w:type="dxa"/>
            <w:shd w:val="clear" w:color="auto" w:fill="00B0F0"/>
            <w:vAlign w:val="center"/>
          </w:tcPr>
          <w:p w14:paraId="6083F435" w14:textId="10F2E8F8"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3" w:type="dxa"/>
            <w:shd w:val="clear" w:color="auto" w:fill="00B0F0"/>
            <w:vAlign w:val="center"/>
          </w:tcPr>
          <w:p w14:paraId="608B33AD" w14:textId="51E0268B"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4" w:type="dxa"/>
            <w:shd w:val="clear" w:color="auto" w:fill="00B050"/>
            <w:vAlign w:val="center"/>
          </w:tcPr>
          <w:p w14:paraId="2341F4F5" w14:textId="1F338208"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1" w:type="dxa"/>
            <w:shd w:val="clear" w:color="auto" w:fill="00B050"/>
            <w:vAlign w:val="center"/>
          </w:tcPr>
          <w:p w14:paraId="1E7C6B45" w14:textId="16103717"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82</w:t>
            </w:r>
          </w:p>
        </w:tc>
        <w:tc>
          <w:tcPr>
            <w:tcW w:w="930" w:type="dxa"/>
            <w:shd w:val="clear" w:color="auto" w:fill="00B050"/>
            <w:vAlign w:val="center"/>
          </w:tcPr>
          <w:p w14:paraId="6F038DDB" w14:textId="071E1A17"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r>
      <w:tr w:rsidR="00576C07" w:rsidRPr="008A78C6" w14:paraId="118ACFA0" w14:textId="7665F46E" w:rsidTr="00C61216">
        <w:trPr>
          <w:jc w:val="center"/>
        </w:trPr>
        <w:tc>
          <w:tcPr>
            <w:tcW w:w="1178" w:type="dxa"/>
            <w:shd w:val="clear" w:color="auto" w:fill="D9D9D9" w:themeFill="background1" w:themeFillShade="D9"/>
          </w:tcPr>
          <w:p w14:paraId="58C9D39D" w14:textId="77777777" w:rsidR="00576C07" w:rsidRDefault="00576C07" w:rsidP="00576C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662D91F2"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0</w:t>
            </w:r>
          </w:p>
        </w:tc>
        <w:tc>
          <w:tcPr>
            <w:tcW w:w="960" w:type="dxa"/>
            <w:shd w:val="clear" w:color="auto" w:fill="FF0000"/>
            <w:vAlign w:val="center"/>
          </w:tcPr>
          <w:p w14:paraId="06217D2A" w14:textId="7D44F0E3"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67</w:t>
            </w:r>
          </w:p>
        </w:tc>
        <w:tc>
          <w:tcPr>
            <w:tcW w:w="920" w:type="dxa"/>
            <w:shd w:val="clear" w:color="auto" w:fill="FF0000"/>
            <w:vAlign w:val="center"/>
          </w:tcPr>
          <w:p w14:paraId="4B39C9F6" w14:textId="58DA3DF5"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0</w:t>
            </w:r>
          </w:p>
        </w:tc>
        <w:tc>
          <w:tcPr>
            <w:tcW w:w="917" w:type="dxa"/>
            <w:shd w:val="clear" w:color="auto" w:fill="00B0F0"/>
            <w:vAlign w:val="center"/>
          </w:tcPr>
          <w:p w14:paraId="4CA88743" w14:textId="28DBA8B1"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13" w:type="dxa"/>
            <w:shd w:val="clear" w:color="auto" w:fill="00B0F0"/>
            <w:vAlign w:val="center"/>
          </w:tcPr>
          <w:p w14:paraId="46BB1AAD" w14:textId="0DE35AF5"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3" w:type="dxa"/>
            <w:shd w:val="clear" w:color="auto" w:fill="00B0F0"/>
            <w:vAlign w:val="center"/>
          </w:tcPr>
          <w:p w14:paraId="4DCB766B" w14:textId="66251582"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4" w:type="dxa"/>
            <w:shd w:val="clear" w:color="auto" w:fill="00B050"/>
            <w:vAlign w:val="center"/>
          </w:tcPr>
          <w:p w14:paraId="3FE8FD44" w14:textId="37B71862"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1" w:type="dxa"/>
            <w:shd w:val="clear" w:color="auto" w:fill="00B050"/>
            <w:vAlign w:val="center"/>
          </w:tcPr>
          <w:p w14:paraId="7E3DE492" w14:textId="062F409F"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67</w:t>
            </w:r>
          </w:p>
        </w:tc>
        <w:tc>
          <w:tcPr>
            <w:tcW w:w="930" w:type="dxa"/>
            <w:shd w:val="clear" w:color="auto" w:fill="00B050"/>
            <w:vAlign w:val="center"/>
          </w:tcPr>
          <w:p w14:paraId="405F1320" w14:textId="5DCEBF25"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r>
      <w:tr w:rsidR="00576C07" w:rsidRPr="008A78C6" w14:paraId="798807E1" w14:textId="1A6D9383" w:rsidTr="00C61216">
        <w:trPr>
          <w:jc w:val="center"/>
        </w:trPr>
        <w:tc>
          <w:tcPr>
            <w:tcW w:w="1178" w:type="dxa"/>
            <w:shd w:val="clear" w:color="auto" w:fill="D9D9D9" w:themeFill="background1" w:themeFillShade="D9"/>
          </w:tcPr>
          <w:p w14:paraId="154BDE0E" w14:textId="77777777" w:rsidR="00576C07" w:rsidRDefault="00576C07" w:rsidP="00576C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4787C5D5"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0</w:t>
            </w:r>
          </w:p>
        </w:tc>
        <w:tc>
          <w:tcPr>
            <w:tcW w:w="960" w:type="dxa"/>
            <w:shd w:val="clear" w:color="auto" w:fill="FF0000"/>
            <w:vAlign w:val="center"/>
          </w:tcPr>
          <w:p w14:paraId="02C58782" w14:textId="3EBD5073"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44</w:t>
            </w:r>
          </w:p>
        </w:tc>
        <w:tc>
          <w:tcPr>
            <w:tcW w:w="920" w:type="dxa"/>
            <w:shd w:val="clear" w:color="auto" w:fill="FF0000"/>
            <w:vAlign w:val="center"/>
          </w:tcPr>
          <w:p w14:paraId="0F4E40B4" w14:textId="7FC41DF8"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0</w:t>
            </w:r>
          </w:p>
        </w:tc>
        <w:tc>
          <w:tcPr>
            <w:tcW w:w="917" w:type="dxa"/>
            <w:shd w:val="clear" w:color="auto" w:fill="00B0F0"/>
            <w:vAlign w:val="center"/>
          </w:tcPr>
          <w:p w14:paraId="3030673E" w14:textId="5F87CECC"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13" w:type="dxa"/>
            <w:shd w:val="clear" w:color="auto" w:fill="00B0F0"/>
            <w:vAlign w:val="center"/>
          </w:tcPr>
          <w:p w14:paraId="4930BB54" w14:textId="78155893"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3" w:type="dxa"/>
            <w:shd w:val="clear" w:color="auto" w:fill="00B0F0"/>
            <w:vAlign w:val="center"/>
          </w:tcPr>
          <w:p w14:paraId="6EEC47B6" w14:textId="65F3F1E4"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4" w:type="dxa"/>
            <w:shd w:val="clear" w:color="auto" w:fill="00B050"/>
            <w:vAlign w:val="center"/>
          </w:tcPr>
          <w:p w14:paraId="528E6357" w14:textId="5A93A6A5"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1" w:type="dxa"/>
            <w:shd w:val="clear" w:color="auto" w:fill="00B050"/>
            <w:vAlign w:val="center"/>
          </w:tcPr>
          <w:p w14:paraId="0D425DA9" w14:textId="6D6CFA94"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44</w:t>
            </w:r>
          </w:p>
        </w:tc>
        <w:tc>
          <w:tcPr>
            <w:tcW w:w="930" w:type="dxa"/>
            <w:shd w:val="clear" w:color="auto" w:fill="00B050"/>
            <w:vAlign w:val="center"/>
          </w:tcPr>
          <w:p w14:paraId="78C0B6BE" w14:textId="08D5FC86"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r>
      <w:tr w:rsidR="00576C07" w:rsidRPr="008A78C6" w14:paraId="26EB27F4" w14:textId="142F9308" w:rsidTr="00C61216">
        <w:trPr>
          <w:jc w:val="center"/>
        </w:trPr>
        <w:tc>
          <w:tcPr>
            <w:tcW w:w="1178" w:type="dxa"/>
            <w:shd w:val="clear" w:color="auto" w:fill="D9D9D9" w:themeFill="background1" w:themeFillShade="D9"/>
          </w:tcPr>
          <w:p w14:paraId="72A32FC2" w14:textId="77777777" w:rsidR="00576C07" w:rsidRDefault="00576C07" w:rsidP="00576C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21BEBD44"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0</w:t>
            </w:r>
          </w:p>
        </w:tc>
        <w:tc>
          <w:tcPr>
            <w:tcW w:w="960" w:type="dxa"/>
            <w:shd w:val="clear" w:color="auto" w:fill="FF0000"/>
            <w:vAlign w:val="center"/>
          </w:tcPr>
          <w:p w14:paraId="40D80508" w14:textId="2D6F8B15"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33</w:t>
            </w:r>
          </w:p>
        </w:tc>
        <w:tc>
          <w:tcPr>
            <w:tcW w:w="920" w:type="dxa"/>
            <w:shd w:val="clear" w:color="auto" w:fill="FF0000"/>
            <w:vAlign w:val="center"/>
          </w:tcPr>
          <w:p w14:paraId="66CCDDF1" w14:textId="2B377301"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0</w:t>
            </w:r>
          </w:p>
        </w:tc>
        <w:tc>
          <w:tcPr>
            <w:tcW w:w="917" w:type="dxa"/>
            <w:shd w:val="clear" w:color="auto" w:fill="00B0F0"/>
            <w:vAlign w:val="center"/>
          </w:tcPr>
          <w:p w14:paraId="246D4CC6" w14:textId="144564CB"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13" w:type="dxa"/>
            <w:shd w:val="clear" w:color="auto" w:fill="00B0F0"/>
            <w:vAlign w:val="center"/>
          </w:tcPr>
          <w:p w14:paraId="2E97EB43" w14:textId="4538777E"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3" w:type="dxa"/>
            <w:shd w:val="clear" w:color="auto" w:fill="00B0F0"/>
            <w:vAlign w:val="center"/>
          </w:tcPr>
          <w:p w14:paraId="3A45E83C" w14:textId="224CFC02"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4" w:type="dxa"/>
            <w:shd w:val="clear" w:color="auto" w:fill="00B050"/>
            <w:vAlign w:val="center"/>
          </w:tcPr>
          <w:p w14:paraId="181764BA" w14:textId="7E6CAD64"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1" w:type="dxa"/>
            <w:shd w:val="clear" w:color="auto" w:fill="00B050"/>
            <w:vAlign w:val="center"/>
          </w:tcPr>
          <w:p w14:paraId="675E92EA" w14:textId="2A44DF46"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33</w:t>
            </w:r>
          </w:p>
        </w:tc>
        <w:tc>
          <w:tcPr>
            <w:tcW w:w="930" w:type="dxa"/>
            <w:shd w:val="clear" w:color="auto" w:fill="00B050"/>
            <w:vAlign w:val="center"/>
          </w:tcPr>
          <w:p w14:paraId="00286510" w14:textId="2F364358"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r>
      <w:tr w:rsidR="00576C07" w:rsidRPr="008A78C6" w14:paraId="5864F5AC" w14:textId="28B9D168" w:rsidTr="00C61216">
        <w:trPr>
          <w:jc w:val="center"/>
        </w:trPr>
        <w:tc>
          <w:tcPr>
            <w:tcW w:w="1178" w:type="dxa"/>
            <w:shd w:val="clear" w:color="auto" w:fill="D9D9D9" w:themeFill="background1" w:themeFillShade="D9"/>
          </w:tcPr>
          <w:p w14:paraId="26689389" w14:textId="77777777" w:rsidR="00576C07" w:rsidRDefault="00576C07" w:rsidP="00576C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0943C70E"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0</w:t>
            </w:r>
          </w:p>
        </w:tc>
        <w:tc>
          <w:tcPr>
            <w:tcW w:w="960" w:type="dxa"/>
            <w:shd w:val="clear" w:color="auto" w:fill="FF0000"/>
            <w:vAlign w:val="center"/>
          </w:tcPr>
          <w:p w14:paraId="6EEBF84A" w14:textId="083827D3"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34</w:t>
            </w:r>
          </w:p>
        </w:tc>
        <w:tc>
          <w:tcPr>
            <w:tcW w:w="920" w:type="dxa"/>
            <w:shd w:val="clear" w:color="auto" w:fill="FF0000"/>
            <w:vAlign w:val="center"/>
          </w:tcPr>
          <w:p w14:paraId="1B49DA37" w14:textId="6D5C84EB"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0</w:t>
            </w:r>
          </w:p>
        </w:tc>
        <w:tc>
          <w:tcPr>
            <w:tcW w:w="917" w:type="dxa"/>
            <w:shd w:val="clear" w:color="auto" w:fill="00B0F0"/>
            <w:vAlign w:val="center"/>
          </w:tcPr>
          <w:p w14:paraId="4395CA4C" w14:textId="4FC24250"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13" w:type="dxa"/>
            <w:shd w:val="clear" w:color="auto" w:fill="00B0F0"/>
            <w:vAlign w:val="center"/>
          </w:tcPr>
          <w:p w14:paraId="6679C1A1" w14:textId="6A76CB81"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3" w:type="dxa"/>
            <w:shd w:val="clear" w:color="auto" w:fill="00B0F0"/>
            <w:vAlign w:val="center"/>
          </w:tcPr>
          <w:p w14:paraId="6DA119BA" w14:textId="6A6A08E6"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4" w:type="dxa"/>
            <w:shd w:val="clear" w:color="auto" w:fill="00B050"/>
            <w:vAlign w:val="center"/>
          </w:tcPr>
          <w:p w14:paraId="4D955D94" w14:textId="00E4551F"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1" w:type="dxa"/>
            <w:shd w:val="clear" w:color="auto" w:fill="00B050"/>
            <w:vAlign w:val="center"/>
          </w:tcPr>
          <w:p w14:paraId="053BADE4" w14:textId="52A23983"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34</w:t>
            </w:r>
          </w:p>
        </w:tc>
        <w:tc>
          <w:tcPr>
            <w:tcW w:w="930" w:type="dxa"/>
            <w:shd w:val="clear" w:color="auto" w:fill="00B050"/>
            <w:vAlign w:val="center"/>
          </w:tcPr>
          <w:p w14:paraId="7BA35E44" w14:textId="348539B9"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r>
      <w:tr w:rsidR="00576C07" w:rsidRPr="008A78C6" w14:paraId="6696D26D" w14:textId="45645CFA" w:rsidTr="00C61216">
        <w:trPr>
          <w:jc w:val="center"/>
        </w:trPr>
        <w:tc>
          <w:tcPr>
            <w:tcW w:w="1178" w:type="dxa"/>
            <w:shd w:val="clear" w:color="auto" w:fill="D9D9D9" w:themeFill="background1" w:themeFillShade="D9"/>
          </w:tcPr>
          <w:p w14:paraId="3431A020" w14:textId="77777777" w:rsidR="00576C07" w:rsidRDefault="00576C07" w:rsidP="00576C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11641F37"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0</w:t>
            </w:r>
          </w:p>
        </w:tc>
        <w:tc>
          <w:tcPr>
            <w:tcW w:w="960" w:type="dxa"/>
            <w:shd w:val="clear" w:color="auto" w:fill="FF0000"/>
            <w:vAlign w:val="center"/>
          </w:tcPr>
          <w:p w14:paraId="0C6CDFCB" w14:textId="490E2D90"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9</w:t>
            </w:r>
          </w:p>
        </w:tc>
        <w:tc>
          <w:tcPr>
            <w:tcW w:w="920" w:type="dxa"/>
            <w:shd w:val="clear" w:color="auto" w:fill="FF0000"/>
            <w:vAlign w:val="center"/>
          </w:tcPr>
          <w:p w14:paraId="299B8C94" w14:textId="3FF6CA13"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0</w:t>
            </w:r>
          </w:p>
        </w:tc>
        <w:tc>
          <w:tcPr>
            <w:tcW w:w="917" w:type="dxa"/>
            <w:shd w:val="clear" w:color="auto" w:fill="00B0F0"/>
            <w:vAlign w:val="center"/>
          </w:tcPr>
          <w:p w14:paraId="6816D7B0" w14:textId="7604390F"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13" w:type="dxa"/>
            <w:shd w:val="clear" w:color="auto" w:fill="00B0F0"/>
            <w:vAlign w:val="center"/>
          </w:tcPr>
          <w:p w14:paraId="4EF2E995" w14:textId="1B0DDFE6"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3" w:type="dxa"/>
            <w:shd w:val="clear" w:color="auto" w:fill="00B0F0"/>
            <w:vAlign w:val="center"/>
          </w:tcPr>
          <w:p w14:paraId="47D2370D" w14:textId="7E53404F"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4" w:type="dxa"/>
            <w:shd w:val="clear" w:color="auto" w:fill="00B050"/>
            <w:vAlign w:val="center"/>
          </w:tcPr>
          <w:p w14:paraId="3C3B62F7" w14:textId="5AD71B05"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1" w:type="dxa"/>
            <w:shd w:val="clear" w:color="auto" w:fill="00B050"/>
            <w:vAlign w:val="center"/>
          </w:tcPr>
          <w:p w14:paraId="2D3CA1CB" w14:textId="093486A1"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9</w:t>
            </w:r>
          </w:p>
        </w:tc>
        <w:tc>
          <w:tcPr>
            <w:tcW w:w="930" w:type="dxa"/>
            <w:shd w:val="clear" w:color="auto" w:fill="00B050"/>
            <w:vAlign w:val="center"/>
          </w:tcPr>
          <w:p w14:paraId="364FA97B" w14:textId="3F1D92F9"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r>
      <w:tr w:rsidR="00576C07" w:rsidRPr="008A78C6" w14:paraId="474C5AC0" w14:textId="2925922D" w:rsidTr="00C61216">
        <w:trPr>
          <w:jc w:val="center"/>
        </w:trPr>
        <w:tc>
          <w:tcPr>
            <w:tcW w:w="1178" w:type="dxa"/>
            <w:shd w:val="clear" w:color="auto" w:fill="D9D9D9" w:themeFill="background1" w:themeFillShade="D9"/>
          </w:tcPr>
          <w:p w14:paraId="43137E3B" w14:textId="77777777" w:rsidR="00576C07" w:rsidRDefault="00576C07" w:rsidP="00576C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79B30FCB"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0</w:t>
            </w:r>
          </w:p>
        </w:tc>
        <w:tc>
          <w:tcPr>
            <w:tcW w:w="960" w:type="dxa"/>
            <w:shd w:val="clear" w:color="auto" w:fill="FF0000"/>
            <w:vAlign w:val="center"/>
          </w:tcPr>
          <w:p w14:paraId="3CF10ED0" w14:textId="6571D73B"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0</w:t>
            </w:r>
          </w:p>
        </w:tc>
        <w:tc>
          <w:tcPr>
            <w:tcW w:w="920" w:type="dxa"/>
            <w:shd w:val="clear" w:color="auto" w:fill="FF0000"/>
            <w:vAlign w:val="center"/>
          </w:tcPr>
          <w:p w14:paraId="1D08DE24" w14:textId="5B5ACF45" w:rsidR="00576C07" w:rsidRPr="00C61216" w:rsidRDefault="00576C07" w:rsidP="00576C07">
            <w:pPr>
              <w:pStyle w:val="BodyTextIndent"/>
              <w:ind w:left="0" w:firstLine="0"/>
              <w:jc w:val="center"/>
              <w:rPr>
                <w:rFonts w:ascii="Arial" w:hAnsi="Arial" w:cs="Arial"/>
                <w:b w:val="0"/>
                <w:bCs w:val="0"/>
                <w:iCs/>
                <w:color w:val="000000"/>
                <w:sz w:val="20"/>
                <w:szCs w:val="20"/>
                <w:lang w:val="ro-RO"/>
              </w:rPr>
            </w:pPr>
            <w:r w:rsidRPr="00C61216">
              <w:rPr>
                <w:rFonts w:ascii="Arial" w:hAnsi="Arial" w:cs="Arial"/>
                <w:b w:val="0"/>
                <w:bCs w:val="0"/>
                <w:color w:val="000000"/>
                <w:sz w:val="20"/>
                <w:szCs w:val="20"/>
              </w:rPr>
              <w:t>0</w:t>
            </w:r>
          </w:p>
        </w:tc>
        <w:tc>
          <w:tcPr>
            <w:tcW w:w="917" w:type="dxa"/>
            <w:shd w:val="clear" w:color="auto" w:fill="00B0F0"/>
            <w:vAlign w:val="center"/>
          </w:tcPr>
          <w:p w14:paraId="504FA57E" w14:textId="6C9C350B"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13" w:type="dxa"/>
            <w:shd w:val="clear" w:color="auto" w:fill="00B0F0"/>
            <w:vAlign w:val="center"/>
          </w:tcPr>
          <w:p w14:paraId="57C75863" w14:textId="3FABD7FD"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3" w:type="dxa"/>
            <w:shd w:val="clear" w:color="auto" w:fill="00B0F0"/>
            <w:vAlign w:val="center"/>
          </w:tcPr>
          <w:p w14:paraId="06D227C5" w14:textId="3E89DB74"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4" w:type="dxa"/>
            <w:shd w:val="clear" w:color="auto" w:fill="00B050"/>
            <w:vAlign w:val="center"/>
          </w:tcPr>
          <w:p w14:paraId="21D17BAE" w14:textId="49B4C31D"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21" w:type="dxa"/>
            <w:shd w:val="clear" w:color="auto" w:fill="00B050"/>
            <w:vAlign w:val="center"/>
          </w:tcPr>
          <w:p w14:paraId="4C5A289F" w14:textId="36ADFE6F"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c>
          <w:tcPr>
            <w:tcW w:w="930" w:type="dxa"/>
            <w:shd w:val="clear" w:color="auto" w:fill="00B050"/>
            <w:vAlign w:val="center"/>
          </w:tcPr>
          <w:p w14:paraId="21658E8F" w14:textId="4C06CC6E" w:rsidR="00576C07" w:rsidRPr="00576C07" w:rsidRDefault="00576C07" w:rsidP="00576C07">
            <w:pPr>
              <w:pStyle w:val="BodyTextIndent"/>
              <w:ind w:left="0" w:firstLine="0"/>
              <w:jc w:val="center"/>
              <w:rPr>
                <w:rFonts w:ascii="Arial" w:hAnsi="Arial" w:cs="Arial"/>
                <w:b w:val="0"/>
                <w:bCs w:val="0"/>
                <w:iCs/>
                <w:color w:val="000000"/>
                <w:sz w:val="20"/>
                <w:szCs w:val="20"/>
                <w:lang w:val="ro-RO"/>
              </w:rPr>
            </w:pPr>
            <w:r w:rsidRPr="00576C07">
              <w:rPr>
                <w:rFonts w:ascii="Arial" w:hAnsi="Arial" w:cs="Arial"/>
                <w:b w:val="0"/>
                <w:bCs w:val="0"/>
                <w:color w:val="000000"/>
                <w:sz w:val="20"/>
                <w:szCs w:val="20"/>
              </w:rPr>
              <w:t>0</w:t>
            </w:r>
          </w:p>
        </w:tc>
      </w:tr>
      <w:tr w:rsidR="00576C07" w:rsidRPr="0025054A" w14:paraId="317E3ECA" w14:textId="501ABEFE" w:rsidTr="00C61216">
        <w:trPr>
          <w:jc w:val="center"/>
        </w:trPr>
        <w:tc>
          <w:tcPr>
            <w:tcW w:w="1178" w:type="dxa"/>
            <w:shd w:val="clear" w:color="auto" w:fill="D9D9D9" w:themeFill="background1" w:themeFillShade="D9"/>
          </w:tcPr>
          <w:p w14:paraId="57425BB4" w14:textId="77777777" w:rsidR="00576C07" w:rsidRPr="0025054A" w:rsidRDefault="00576C07" w:rsidP="00576C07">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45CE65EE" w:rsidR="00576C07" w:rsidRPr="00C61216" w:rsidRDefault="00576C07" w:rsidP="00576C07">
            <w:pPr>
              <w:pStyle w:val="BodyTextIndent"/>
              <w:ind w:left="0" w:firstLine="0"/>
              <w:jc w:val="center"/>
              <w:rPr>
                <w:rFonts w:ascii="Arial" w:hAnsi="Arial" w:cs="Arial"/>
                <w:iCs/>
                <w:color w:val="000000"/>
                <w:sz w:val="20"/>
                <w:szCs w:val="20"/>
                <w:lang w:val="ro-RO"/>
              </w:rPr>
            </w:pPr>
            <w:r w:rsidRPr="00C61216">
              <w:rPr>
                <w:rFonts w:ascii="Arial" w:hAnsi="Arial" w:cs="Arial"/>
                <w:color w:val="000000"/>
                <w:sz w:val="20"/>
                <w:szCs w:val="20"/>
              </w:rPr>
              <w:t>2</w:t>
            </w:r>
          </w:p>
        </w:tc>
        <w:tc>
          <w:tcPr>
            <w:tcW w:w="960" w:type="dxa"/>
            <w:shd w:val="clear" w:color="auto" w:fill="FF0000"/>
            <w:vAlign w:val="center"/>
          </w:tcPr>
          <w:p w14:paraId="48EDEEAC" w14:textId="1A292977" w:rsidR="00576C07" w:rsidRPr="00C61216" w:rsidRDefault="00576C07" w:rsidP="00576C07">
            <w:pPr>
              <w:pStyle w:val="BodyTextIndent"/>
              <w:ind w:left="0" w:firstLine="0"/>
              <w:jc w:val="center"/>
              <w:rPr>
                <w:rFonts w:ascii="Arial" w:hAnsi="Arial" w:cs="Arial"/>
                <w:iCs/>
                <w:color w:val="000000"/>
                <w:sz w:val="20"/>
                <w:szCs w:val="20"/>
                <w:lang w:val="ro-RO"/>
              </w:rPr>
            </w:pPr>
            <w:r w:rsidRPr="00C61216">
              <w:rPr>
                <w:rFonts w:ascii="Arial" w:hAnsi="Arial" w:cs="Arial"/>
                <w:color w:val="000000"/>
                <w:sz w:val="20"/>
                <w:szCs w:val="20"/>
              </w:rPr>
              <w:t>1656</w:t>
            </w:r>
          </w:p>
        </w:tc>
        <w:tc>
          <w:tcPr>
            <w:tcW w:w="920" w:type="dxa"/>
            <w:shd w:val="clear" w:color="auto" w:fill="FF0000"/>
            <w:vAlign w:val="center"/>
          </w:tcPr>
          <w:p w14:paraId="1D45FB0D" w14:textId="38287114" w:rsidR="00576C07" w:rsidRPr="00C61216" w:rsidRDefault="00576C07" w:rsidP="00576C07">
            <w:pPr>
              <w:pStyle w:val="BodyTextIndent"/>
              <w:ind w:left="0" w:firstLine="0"/>
              <w:jc w:val="center"/>
              <w:rPr>
                <w:rFonts w:ascii="Arial" w:hAnsi="Arial" w:cs="Arial"/>
                <w:iCs/>
                <w:color w:val="000000"/>
                <w:sz w:val="20"/>
                <w:szCs w:val="20"/>
                <w:lang w:val="ro-RO"/>
              </w:rPr>
            </w:pPr>
            <w:r w:rsidRPr="00C61216">
              <w:rPr>
                <w:rFonts w:ascii="Arial" w:hAnsi="Arial" w:cs="Arial"/>
                <w:color w:val="000000"/>
                <w:sz w:val="20"/>
                <w:szCs w:val="20"/>
              </w:rPr>
              <w:t>323</w:t>
            </w:r>
          </w:p>
        </w:tc>
        <w:tc>
          <w:tcPr>
            <w:tcW w:w="917" w:type="dxa"/>
            <w:shd w:val="clear" w:color="auto" w:fill="00B0F0"/>
            <w:vAlign w:val="center"/>
          </w:tcPr>
          <w:p w14:paraId="207963B6" w14:textId="3BDD6536" w:rsidR="00576C07" w:rsidRPr="00576C07" w:rsidRDefault="00576C07" w:rsidP="00576C07">
            <w:pPr>
              <w:pStyle w:val="BodyTextIndent"/>
              <w:ind w:left="0" w:firstLine="0"/>
              <w:jc w:val="center"/>
              <w:rPr>
                <w:rFonts w:ascii="Arial" w:hAnsi="Arial" w:cs="Arial"/>
                <w:iCs/>
                <w:color w:val="000000"/>
                <w:sz w:val="20"/>
                <w:szCs w:val="20"/>
                <w:lang w:val="ro-RO"/>
              </w:rPr>
            </w:pPr>
            <w:r w:rsidRPr="00576C07">
              <w:rPr>
                <w:rFonts w:ascii="Arial" w:hAnsi="Arial" w:cs="Arial"/>
                <w:color w:val="000000"/>
                <w:sz w:val="20"/>
                <w:szCs w:val="20"/>
              </w:rPr>
              <w:t>0</w:t>
            </w:r>
          </w:p>
        </w:tc>
        <w:tc>
          <w:tcPr>
            <w:tcW w:w="913" w:type="dxa"/>
            <w:shd w:val="clear" w:color="auto" w:fill="00B0F0"/>
            <w:vAlign w:val="center"/>
          </w:tcPr>
          <w:p w14:paraId="5250FD3F" w14:textId="3780ACDF" w:rsidR="00576C07" w:rsidRPr="00576C07" w:rsidRDefault="00576C07" w:rsidP="00576C07">
            <w:pPr>
              <w:pStyle w:val="BodyTextIndent"/>
              <w:ind w:left="0" w:firstLine="0"/>
              <w:jc w:val="center"/>
              <w:rPr>
                <w:rFonts w:ascii="Arial" w:hAnsi="Arial" w:cs="Arial"/>
                <w:iCs/>
                <w:color w:val="000000"/>
                <w:sz w:val="20"/>
                <w:szCs w:val="20"/>
                <w:lang w:val="ro-RO"/>
              </w:rPr>
            </w:pPr>
            <w:r w:rsidRPr="00576C07">
              <w:rPr>
                <w:rFonts w:ascii="Arial" w:hAnsi="Arial" w:cs="Arial"/>
                <w:color w:val="000000"/>
                <w:sz w:val="20"/>
                <w:szCs w:val="20"/>
              </w:rPr>
              <w:t>517</w:t>
            </w:r>
          </w:p>
        </w:tc>
        <w:tc>
          <w:tcPr>
            <w:tcW w:w="923" w:type="dxa"/>
            <w:shd w:val="clear" w:color="auto" w:fill="00B0F0"/>
            <w:vAlign w:val="center"/>
          </w:tcPr>
          <w:p w14:paraId="6AEA16EC" w14:textId="5E74C233" w:rsidR="00576C07" w:rsidRPr="00576C07" w:rsidRDefault="00576C07" w:rsidP="00576C07">
            <w:pPr>
              <w:pStyle w:val="BodyTextIndent"/>
              <w:ind w:left="0" w:firstLine="0"/>
              <w:jc w:val="center"/>
              <w:rPr>
                <w:rFonts w:ascii="Arial" w:hAnsi="Arial" w:cs="Arial"/>
                <w:iCs/>
                <w:color w:val="000000"/>
                <w:sz w:val="20"/>
                <w:szCs w:val="20"/>
                <w:lang w:val="ro-RO"/>
              </w:rPr>
            </w:pPr>
            <w:r w:rsidRPr="00576C07">
              <w:rPr>
                <w:rFonts w:ascii="Arial" w:hAnsi="Arial" w:cs="Arial"/>
                <w:color w:val="000000"/>
                <w:sz w:val="20"/>
                <w:szCs w:val="20"/>
              </w:rPr>
              <w:t>85</w:t>
            </w:r>
          </w:p>
        </w:tc>
        <w:tc>
          <w:tcPr>
            <w:tcW w:w="924" w:type="dxa"/>
            <w:shd w:val="clear" w:color="auto" w:fill="00B050"/>
            <w:vAlign w:val="center"/>
          </w:tcPr>
          <w:p w14:paraId="374DCB8E" w14:textId="404AFA8A" w:rsidR="00576C07" w:rsidRPr="00576C07" w:rsidRDefault="00576C07" w:rsidP="00576C07">
            <w:pPr>
              <w:pStyle w:val="BodyTextIndent"/>
              <w:ind w:left="0" w:firstLine="0"/>
              <w:jc w:val="center"/>
              <w:rPr>
                <w:rFonts w:ascii="Arial" w:hAnsi="Arial" w:cs="Arial"/>
                <w:iCs/>
                <w:color w:val="000000"/>
                <w:sz w:val="20"/>
                <w:szCs w:val="20"/>
                <w:lang w:val="ro-RO"/>
              </w:rPr>
            </w:pPr>
            <w:r w:rsidRPr="00576C07">
              <w:rPr>
                <w:rFonts w:ascii="Arial" w:hAnsi="Arial" w:cs="Arial"/>
                <w:color w:val="000000"/>
                <w:sz w:val="20"/>
                <w:szCs w:val="20"/>
              </w:rPr>
              <w:t>2</w:t>
            </w:r>
          </w:p>
        </w:tc>
        <w:tc>
          <w:tcPr>
            <w:tcW w:w="921" w:type="dxa"/>
            <w:shd w:val="clear" w:color="auto" w:fill="00B050"/>
            <w:vAlign w:val="center"/>
          </w:tcPr>
          <w:p w14:paraId="43A144AD" w14:textId="177A5C13" w:rsidR="00576C07" w:rsidRPr="00576C07" w:rsidRDefault="00576C07" w:rsidP="00576C07">
            <w:pPr>
              <w:pStyle w:val="BodyTextIndent"/>
              <w:ind w:left="0" w:firstLine="0"/>
              <w:jc w:val="center"/>
              <w:rPr>
                <w:rFonts w:ascii="Arial" w:hAnsi="Arial" w:cs="Arial"/>
                <w:iCs/>
                <w:color w:val="000000"/>
                <w:sz w:val="20"/>
                <w:szCs w:val="20"/>
                <w:lang w:val="ro-RO"/>
              </w:rPr>
            </w:pPr>
            <w:r w:rsidRPr="00576C07">
              <w:rPr>
                <w:rFonts w:ascii="Arial" w:hAnsi="Arial" w:cs="Arial"/>
                <w:color w:val="000000"/>
                <w:sz w:val="20"/>
                <w:szCs w:val="20"/>
              </w:rPr>
              <w:t>1139</w:t>
            </w:r>
          </w:p>
        </w:tc>
        <w:tc>
          <w:tcPr>
            <w:tcW w:w="930" w:type="dxa"/>
            <w:shd w:val="clear" w:color="auto" w:fill="00B050"/>
            <w:vAlign w:val="center"/>
          </w:tcPr>
          <w:p w14:paraId="2D1DF536" w14:textId="4C2AF382" w:rsidR="00576C07" w:rsidRPr="00576C07" w:rsidRDefault="00576C07" w:rsidP="00576C07">
            <w:pPr>
              <w:pStyle w:val="BodyTextIndent"/>
              <w:ind w:left="0" w:firstLine="0"/>
              <w:jc w:val="center"/>
              <w:rPr>
                <w:rFonts w:ascii="Arial" w:hAnsi="Arial" w:cs="Arial"/>
                <w:iCs/>
                <w:color w:val="000000"/>
                <w:sz w:val="20"/>
                <w:szCs w:val="20"/>
                <w:lang w:val="ro-RO"/>
              </w:rPr>
            </w:pPr>
            <w:r w:rsidRPr="00576C07">
              <w:rPr>
                <w:rFonts w:ascii="Arial" w:hAnsi="Arial" w:cs="Arial"/>
                <w:color w:val="000000"/>
                <w:sz w:val="20"/>
                <w:szCs w:val="20"/>
              </w:rPr>
              <w:t>238</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8D8E0" w14:textId="77777777" w:rsidR="00D864F8" w:rsidRDefault="00D864F8">
      <w:r>
        <w:separator/>
      </w:r>
    </w:p>
  </w:endnote>
  <w:endnote w:type="continuationSeparator" w:id="0">
    <w:p w14:paraId="74001034" w14:textId="77777777" w:rsidR="00D864F8" w:rsidRDefault="00D86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28B0D" w14:textId="77777777" w:rsidR="00D864F8" w:rsidRDefault="00D864F8">
      <w:r>
        <w:separator/>
      </w:r>
    </w:p>
  </w:footnote>
  <w:footnote w:type="continuationSeparator" w:id="0">
    <w:p w14:paraId="0013978A" w14:textId="77777777" w:rsidR="00D864F8" w:rsidRDefault="00D864F8">
      <w:r>
        <w:continuationSeparator/>
      </w:r>
    </w:p>
  </w:footnote>
  <w:footnote w:id="1">
    <w:p w14:paraId="0B956A65" w14:textId="77777777" w:rsidR="00793616" w:rsidRPr="00C9714F" w:rsidRDefault="00793616" w:rsidP="00793616">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11"/>
    <w:rsid w:val="00015626"/>
    <w:rsid w:val="00015F14"/>
    <w:rsid w:val="000161FB"/>
    <w:rsid w:val="00016430"/>
    <w:rsid w:val="00017535"/>
    <w:rsid w:val="00021790"/>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0572B"/>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507"/>
    <w:rsid w:val="00166F31"/>
    <w:rsid w:val="00170BDC"/>
    <w:rsid w:val="001750A4"/>
    <w:rsid w:val="00177D89"/>
    <w:rsid w:val="00180C04"/>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937"/>
    <w:rsid w:val="00227996"/>
    <w:rsid w:val="00227EB1"/>
    <w:rsid w:val="0023039B"/>
    <w:rsid w:val="002316FE"/>
    <w:rsid w:val="00231AD4"/>
    <w:rsid w:val="00231CC6"/>
    <w:rsid w:val="0023278D"/>
    <w:rsid w:val="0023307F"/>
    <w:rsid w:val="0023445C"/>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693"/>
    <w:rsid w:val="002A1E9D"/>
    <w:rsid w:val="002A24DD"/>
    <w:rsid w:val="002A3D3D"/>
    <w:rsid w:val="002A7AD9"/>
    <w:rsid w:val="002B0DB7"/>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2F72D7"/>
    <w:rsid w:val="00300CC9"/>
    <w:rsid w:val="00302A6B"/>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44E7"/>
    <w:rsid w:val="003C7134"/>
    <w:rsid w:val="003D0693"/>
    <w:rsid w:val="003D1A03"/>
    <w:rsid w:val="003D3B3D"/>
    <w:rsid w:val="003D4661"/>
    <w:rsid w:val="003D4C6F"/>
    <w:rsid w:val="003E2CED"/>
    <w:rsid w:val="003E4CC1"/>
    <w:rsid w:val="003F23FA"/>
    <w:rsid w:val="003F468A"/>
    <w:rsid w:val="003F52AD"/>
    <w:rsid w:val="003F54B3"/>
    <w:rsid w:val="003F55CD"/>
    <w:rsid w:val="003F6A32"/>
    <w:rsid w:val="003F7BA4"/>
    <w:rsid w:val="00400751"/>
    <w:rsid w:val="0040215A"/>
    <w:rsid w:val="00403C9A"/>
    <w:rsid w:val="00407D38"/>
    <w:rsid w:val="00410146"/>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3D9C"/>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6C07"/>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39DC"/>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6752"/>
    <w:rsid w:val="007804D2"/>
    <w:rsid w:val="00780832"/>
    <w:rsid w:val="00785C46"/>
    <w:rsid w:val="00787FAB"/>
    <w:rsid w:val="00790E23"/>
    <w:rsid w:val="007927C6"/>
    <w:rsid w:val="0079361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166A0"/>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65CF3"/>
    <w:rsid w:val="00871A73"/>
    <w:rsid w:val="008737A2"/>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27C8"/>
    <w:rsid w:val="008B3D34"/>
    <w:rsid w:val="008B3FD5"/>
    <w:rsid w:val="008B4C51"/>
    <w:rsid w:val="008C3327"/>
    <w:rsid w:val="008C3432"/>
    <w:rsid w:val="008C37D5"/>
    <w:rsid w:val="008C3A9D"/>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6FF3"/>
    <w:rsid w:val="0092747E"/>
    <w:rsid w:val="00931087"/>
    <w:rsid w:val="00931CFE"/>
    <w:rsid w:val="00932210"/>
    <w:rsid w:val="0093284A"/>
    <w:rsid w:val="00932988"/>
    <w:rsid w:val="009351F7"/>
    <w:rsid w:val="009378C9"/>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48A8"/>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1FC1"/>
    <w:rsid w:val="00A0647B"/>
    <w:rsid w:val="00A06955"/>
    <w:rsid w:val="00A06A61"/>
    <w:rsid w:val="00A06C07"/>
    <w:rsid w:val="00A129D6"/>
    <w:rsid w:val="00A23F7D"/>
    <w:rsid w:val="00A30657"/>
    <w:rsid w:val="00A352C2"/>
    <w:rsid w:val="00A356DB"/>
    <w:rsid w:val="00A36843"/>
    <w:rsid w:val="00A4177A"/>
    <w:rsid w:val="00A44AE7"/>
    <w:rsid w:val="00A451A8"/>
    <w:rsid w:val="00A5082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D0BF1"/>
    <w:rsid w:val="00AD18BF"/>
    <w:rsid w:val="00AD295D"/>
    <w:rsid w:val="00AD5749"/>
    <w:rsid w:val="00AD7071"/>
    <w:rsid w:val="00AE2514"/>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2986"/>
    <w:rsid w:val="00C03543"/>
    <w:rsid w:val="00C039C0"/>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216"/>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1CC"/>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64F8"/>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E1027"/>
    <w:rsid w:val="00DE2CDE"/>
    <w:rsid w:val="00DF075F"/>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015"/>
    <w:rsid w:val="00E311DF"/>
    <w:rsid w:val="00E3254E"/>
    <w:rsid w:val="00E37626"/>
    <w:rsid w:val="00E40DAA"/>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4A02"/>
    <w:rsid w:val="00E763F1"/>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677AE"/>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1214</TotalTime>
  <Pages>27</Pages>
  <Words>7012</Words>
  <Characters>39974</Characters>
  <Application>Microsoft Office Word</Application>
  <DocSecurity>0</DocSecurity>
  <Lines>333</Lines>
  <Paragraphs>93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86</cp:revision>
  <cp:lastPrinted>2019-05-27T06:53:00Z</cp:lastPrinted>
  <dcterms:created xsi:type="dcterms:W3CDTF">2025-05-05T11:18:00Z</dcterms:created>
  <dcterms:modified xsi:type="dcterms:W3CDTF">2026-05-26T17:02:00Z</dcterms:modified>
</cp:coreProperties>
</file>