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CF7CCB7" w14:textId="471CF1ED" w:rsidR="005A1628" w:rsidRDefault="005A1628" w:rsidP="005A162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1454A">
        <w:rPr>
          <w:rFonts w:ascii="Arial" w:hAnsi="Arial" w:cs="Arial"/>
          <w:b/>
          <w:noProof/>
          <w:sz w:val="40"/>
          <w:szCs w:val="40"/>
          <w:lang w:val="fr-FR"/>
        </w:rPr>
        <w:drawing>
          <wp:inline distT="0" distB="0" distL="0" distR="0" wp14:anchorId="2AE0610C" wp14:editId="07A7B023">
            <wp:extent cx="6113145" cy="4402455"/>
            <wp:effectExtent l="0" t="0" r="1905" b="0"/>
            <wp:docPr id="1727157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02455"/>
                    </a:xfrm>
                    <a:prstGeom prst="rect">
                      <a:avLst/>
                    </a:prstGeom>
                    <a:noFill/>
                    <a:ln>
                      <a:noFill/>
                    </a:ln>
                  </pic:spPr>
                </pic:pic>
              </a:graphicData>
            </a:graphic>
          </wp:inline>
        </w:drawing>
      </w:r>
    </w:p>
    <w:p w14:paraId="497593FF" w14:textId="77777777" w:rsidR="005A1628" w:rsidRDefault="005A1628" w:rsidP="005A1628">
      <w:pPr>
        <w:pStyle w:val="DefaultText"/>
        <w:jc w:val="center"/>
        <w:rPr>
          <w:rFonts w:ascii="Arial" w:hAnsi="Arial" w:cs="Arial"/>
          <w:b/>
          <w:sz w:val="32"/>
          <w:szCs w:val="32"/>
          <w:lang w:val="ro-RO"/>
        </w:rPr>
      </w:pPr>
      <w:r>
        <w:rPr>
          <w:rFonts w:ascii="Arial" w:hAnsi="Arial" w:cs="Arial"/>
          <w:b/>
          <w:sz w:val="32"/>
          <w:szCs w:val="32"/>
          <w:lang w:val="ro-RO"/>
        </w:rPr>
        <w:t>DN7_km119+250-km144+320</w:t>
      </w:r>
    </w:p>
    <w:p w14:paraId="49A8F3D5" w14:textId="3EBB7FDE" w:rsidR="00CF0728" w:rsidRDefault="005A1628" w:rsidP="005A162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103</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2F7498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5A1628">
        <w:rPr>
          <w:rFonts w:ascii="Arial" w:hAnsi="Arial" w:cs="Arial"/>
          <w:lang w:val="pt-BR"/>
        </w:rPr>
        <w:t>119</w:t>
      </w:r>
      <w:r w:rsidR="00CF0728">
        <w:rPr>
          <w:rFonts w:ascii="Arial" w:hAnsi="Arial" w:cs="Arial"/>
          <w:lang w:val="pt-BR"/>
        </w:rPr>
        <w:t>+</w:t>
      </w:r>
      <w:r w:rsidR="005A1628">
        <w:rPr>
          <w:rFonts w:ascii="Arial" w:hAnsi="Arial" w:cs="Arial"/>
          <w:lang w:val="pt-BR"/>
        </w:rPr>
        <w:t>25</w:t>
      </w:r>
      <w:r w:rsidR="00793616">
        <w:rPr>
          <w:rFonts w:ascii="Arial" w:hAnsi="Arial" w:cs="Arial"/>
          <w:lang w:val="pt-BR"/>
        </w:rPr>
        <w:t>0</w:t>
      </w:r>
      <w:r w:rsidR="00CF0728">
        <w:rPr>
          <w:rFonts w:ascii="Arial" w:hAnsi="Arial" w:cs="Arial"/>
          <w:lang w:val="pt-BR"/>
        </w:rPr>
        <w:t>-km</w:t>
      </w:r>
      <w:r w:rsidR="00793616">
        <w:rPr>
          <w:rFonts w:ascii="Arial" w:hAnsi="Arial" w:cs="Arial"/>
          <w:lang w:val="pt-BR"/>
        </w:rPr>
        <w:t>1</w:t>
      </w:r>
      <w:r w:rsidR="005A1628">
        <w:rPr>
          <w:rFonts w:ascii="Arial" w:hAnsi="Arial" w:cs="Arial"/>
          <w:lang w:val="pt-BR"/>
        </w:rPr>
        <w:t>44</w:t>
      </w:r>
      <w:r w:rsidR="00CF0728">
        <w:rPr>
          <w:rFonts w:ascii="Arial" w:hAnsi="Arial" w:cs="Arial"/>
          <w:lang w:val="pt-BR"/>
        </w:rPr>
        <w:t>+</w:t>
      </w:r>
      <w:r w:rsidR="005A1628">
        <w:rPr>
          <w:rFonts w:ascii="Arial" w:hAnsi="Arial" w:cs="Arial"/>
          <w:lang w:val="pt-BR"/>
        </w:rPr>
        <w:t>32</w:t>
      </w:r>
      <w:r w:rsidR="00DD200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F68C6E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5A1628">
        <w:rPr>
          <w:rFonts w:ascii="Arial" w:hAnsi="Arial" w:cs="Arial"/>
          <w:b/>
          <w:lang w:eastAsia="en-US"/>
        </w:rPr>
        <w:t>119</w:t>
      </w:r>
      <w:r w:rsidR="009F0895" w:rsidRPr="0052391B">
        <w:rPr>
          <w:rFonts w:ascii="Arial" w:hAnsi="Arial" w:cs="Arial"/>
          <w:b/>
          <w:lang w:eastAsia="en-US"/>
        </w:rPr>
        <w:t>+</w:t>
      </w:r>
      <w:r w:rsidR="005A1628">
        <w:rPr>
          <w:rFonts w:ascii="Arial" w:hAnsi="Arial" w:cs="Arial"/>
          <w:b/>
          <w:lang w:eastAsia="en-US"/>
        </w:rPr>
        <w:t>250</w:t>
      </w:r>
      <w:r w:rsidR="009F0895">
        <w:rPr>
          <w:rFonts w:ascii="Arial" w:hAnsi="Arial" w:cs="Arial"/>
          <w:b/>
          <w:lang w:eastAsia="en-US"/>
        </w:rPr>
        <w:t xml:space="preserve"> </w:t>
      </w:r>
      <w:r w:rsidR="0052391B" w:rsidRPr="0052391B">
        <w:rPr>
          <w:rFonts w:ascii="Arial" w:hAnsi="Arial" w:cs="Arial"/>
          <w:b/>
          <w:lang w:eastAsia="en-US"/>
        </w:rPr>
        <w:t xml:space="preserve">– km </w:t>
      </w:r>
      <w:r w:rsidR="005A1628">
        <w:rPr>
          <w:rFonts w:ascii="Arial" w:hAnsi="Arial" w:cs="Arial"/>
          <w:b/>
          <w:lang w:eastAsia="en-US"/>
        </w:rPr>
        <w:t>144</w:t>
      </w:r>
      <w:r w:rsidR="0052391B" w:rsidRPr="0052391B">
        <w:rPr>
          <w:rFonts w:ascii="Arial" w:hAnsi="Arial" w:cs="Arial"/>
          <w:b/>
          <w:lang w:eastAsia="en-US"/>
        </w:rPr>
        <w:t>+</w:t>
      </w:r>
      <w:r w:rsidR="005A1628">
        <w:rPr>
          <w:rFonts w:ascii="Arial" w:hAnsi="Arial" w:cs="Arial"/>
          <w:b/>
          <w:lang w:eastAsia="en-US"/>
        </w:rPr>
        <w:t>320</w:t>
      </w:r>
    </w:p>
    <w:p w14:paraId="47154106" w14:textId="77777777" w:rsidR="005A1628" w:rsidRDefault="005A1628" w:rsidP="005A162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DN7_km119+250-km144+</w:t>
      </w:r>
      <w:bookmarkEnd w:id="9"/>
      <w:r>
        <w:rPr>
          <w:rFonts w:ascii="Arial" w:hAnsi="Arial" w:cs="Arial"/>
          <w:color w:val="auto"/>
          <w:lang w:val="pt-BR"/>
        </w:rPr>
        <w:t xml:space="preserve">320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ieșirea din Mun. Pitești și intersecția cu DJ703A</w:t>
      </w:r>
      <w:r>
        <w:rPr>
          <w:rFonts w:ascii="Arial" w:hAnsi="Arial" w:cs="Arial"/>
          <w:color w:val="auto"/>
          <w:lang w:val="pt-BR"/>
        </w:rPr>
        <w:t>.</w:t>
      </w:r>
    </w:p>
    <w:p w14:paraId="156C66B0" w14:textId="77777777" w:rsidR="005A1628" w:rsidRPr="0093612E" w:rsidRDefault="005A1628" w:rsidP="005A1628">
      <w:pPr>
        <w:pStyle w:val="WW-Default"/>
        <w:jc w:val="both"/>
        <w:rPr>
          <w:rFonts w:ascii="Arial" w:hAnsi="Arial" w:cs="Arial"/>
          <w:color w:val="auto"/>
          <w:lang w:val="pt-BR"/>
        </w:rPr>
      </w:pPr>
    </w:p>
    <w:p w14:paraId="7AAC29CD" w14:textId="77777777" w:rsidR="005A1628" w:rsidRDefault="005A1628" w:rsidP="005A162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25,070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9CCA2B2" w14:textId="77777777" w:rsidR="005A1628" w:rsidRDefault="005A1628" w:rsidP="005A1628">
      <w:pPr>
        <w:pStyle w:val="WW-Default"/>
        <w:jc w:val="both"/>
        <w:rPr>
          <w:rFonts w:ascii="Arial" w:hAnsi="Arial" w:cs="Arial"/>
          <w:color w:val="auto"/>
          <w:lang w:val="pt-BR"/>
        </w:rPr>
      </w:pPr>
    </w:p>
    <w:p w14:paraId="7A8A5F00" w14:textId="77777777" w:rsidR="005A1628" w:rsidRPr="00A46DA2" w:rsidRDefault="005A1628" w:rsidP="005A162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1454A">
        <w:rPr>
          <w:rFonts w:ascii="Arial" w:hAnsi="Arial" w:cs="Arial"/>
          <w:color w:val="auto"/>
          <w:lang w:val="pt-BR"/>
        </w:rPr>
        <w:t>5</w:t>
      </w:r>
      <w:r>
        <w:rPr>
          <w:rFonts w:ascii="Arial" w:hAnsi="Arial" w:cs="Arial"/>
          <w:color w:val="auto"/>
          <w:lang w:val="pt-BR"/>
        </w:rPr>
        <w:t>.</w:t>
      </w:r>
      <w:r w:rsidRPr="00D1454A">
        <w:rPr>
          <w:rFonts w:ascii="Arial" w:hAnsi="Arial" w:cs="Arial"/>
          <w:color w:val="auto"/>
          <w:lang w:val="pt-BR"/>
        </w:rPr>
        <w:t>719</w:t>
      </w:r>
      <w:r>
        <w:rPr>
          <w:rFonts w:ascii="Arial" w:hAnsi="Arial" w:cs="Arial"/>
          <w:color w:val="auto"/>
          <w:lang w:val="pt-BR"/>
        </w:rPr>
        <w:t>.</w:t>
      </w:r>
      <w:r w:rsidRPr="00D1454A">
        <w:rPr>
          <w:rFonts w:ascii="Arial" w:hAnsi="Arial" w:cs="Arial"/>
          <w:color w:val="auto"/>
          <w:lang w:val="pt-BR"/>
        </w:rPr>
        <w:t>915</w:t>
      </w:r>
    </w:p>
    <w:p w14:paraId="296B8920" w14:textId="77777777" w:rsidR="005A1628" w:rsidRDefault="005A1628" w:rsidP="005A1628">
      <w:pPr>
        <w:pStyle w:val="NormalWeb"/>
        <w:shd w:val="clear" w:color="auto" w:fill="FFFFFF"/>
        <w:spacing w:before="0" w:after="0"/>
        <w:jc w:val="both"/>
        <w:rPr>
          <w:rFonts w:ascii="Arial" w:hAnsi="Arial" w:cs="Arial"/>
          <w:b/>
          <w:bCs/>
          <w:lang w:val="pt-BR"/>
        </w:rPr>
      </w:pPr>
    </w:p>
    <w:p w14:paraId="1D78497F" w14:textId="77777777" w:rsidR="005A1628" w:rsidRDefault="005A1628" w:rsidP="005A162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2AA861CF" w14:textId="77777777" w:rsidR="005A1628" w:rsidRDefault="005A1628" w:rsidP="005A1628">
      <w:pPr>
        <w:pStyle w:val="NormalWeb"/>
        <w:shd w:val="clear" w:color="auto" w:fill="FFFFFF"/>
        <w:spacing w:before="0" w:after="0"/>
        <w:jc w:val="both"/>
        <w:rPr>
          <w:rFonts w:ascii="Arial" w:hAnsi="Arial" w:cs="Arial"/>
          <w:lang w:val="pt-BR"/>
        </w:rPr>
      </w:pPr>
    </w:p>
    <w:p w14:paraId="18BCFF6B" w14:textId="77777777" w:rsidR="005A1628" w:rsidRDefault="005A1628" w:rsidP="005A162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5A1628" w14:paraId="79DAFE26" w14:textId="77777777" w:rsidTr="00F3263C">
        <w:trPr>
          <w:jc w:val="center"/>
        </w:trPr>
        <w:tc>
          <w:tcPr>
            <w:tcW w:w="1242" w:type="dxa"/>
            <w:vAlign w:val="center"/>
          </w:tcPr>
          <w:p w14:paraId="259F6EB6" w14:textId="77777777" w:rsidR="005A1628" w:rsidRDefault="005A1628" w:rsidP="00F3263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066F07D" w14:textId="77777777" w:rsidR="005A1628" w:rsidRDefault="005A1628" w:rsidP="00F3263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824EA57" w14:textId="77777777" w:rsidR="005A1628" w:rsidRPr="00760283" w:rsidRDefault="005A1628" w:rsidP="00F326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7B3EDA0D" w14:textId="77777777" w:rsidR="005A1628" w:rsidRDefault="005A1628" w:rsidP="00F3263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5402BBF" w14:textId="77777777" w:rsidR="005A1628" w:rsidRPr="00760283" w:rsidRDefault="005A1628" w:rsidP="00F3263C">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5A1628" w14:paraId="2115FEE6" w14:textId="77777777" w:rsidTr="00F3263C">
        <w:trPr>
          <w:jc w:val="center"/>
        </w:trPr>
        <w:tc>
          <w:tcPr>
            <w:tcW w:w="1242" w:type="dxa"/>
          </w:tcPr>
          <w:p w14:paraId="6154E7BF"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4B729D"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678BDEA" w14:textId="77777777" w:rsidR="005A1628" w:rsidRPr="00760283"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119</w:t>
            </w:r>
          </w:p>
        </w:tc>
        <w:tc>
          <w:tcPr>
            <w:tcW w:w="567" w:type="dxa"/>
          </w:tcPr>
          <w:p w14:paraId="311A7B6C" w14:textId="77777777" w:rsidR="005A1628" w:rsidRPr="00E1681C"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5FFDA7AA" w14:textId="77777777" w:rsidR="005A1628" w:rsidRPr="00760283" w:rsidRDefault="005A1628" w:rsidP="00F3263C">
            <w:pPr>
              <w:pStyle w:val="Default"/>
              <w:rPr>
                <w:sz w:val="20"/>
                <w:szCs w:val="20"/>
              </w:rPr>
            </w:pPr>
            <w:proofErr w:type="spellStart"/>
            <w:r>
              <w:rPr>
                <w:sz w:val="20"/>
                <w:szCs w:val="20"/>
              </w:rPr>
              <w:t>Ieșire</w:t>
            </w:r>
            <w:proofErr w:type="spellEnd"/>
            <w:r>
              <w:rPr>
                <w:sz w:val="20"/>
                <w:szCs w:val="20"/>
              </w:rPr>
              <w:t xml:space="preserve"> din Mun. Pitești</w:t>
            </w:r>
          </w:p>
        </w:tc>
      </w:tr>
      <w:tr w:rsidR="005A1628" w14:paraId="63A535CE" w14:textId="77777777" w:rsidTr="00F3263C">
        <w:trPr>
          <w:jc w:val="center"/>
        </w:trPr>
        <w:tc>
          <w:tcPr>
            <w:tcW w:w="1242" w:type="dxa"/>
          </w:tcPr>
          <w:p w14:paraId="63E084BC"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510F91"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3BCEFD66" w14:textId="77777777" w:rsidR="005A1628" w:rsidRPr="00760283"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119</w:t>
            </w:r>
          </w:p>
        </w:tc>
        <w:tc>
          <w:tcPr>
            <w:tcW w:w="567" w:type="dxa"/>
          </w:tcPr>
          <w:p w14:paraId="0EDC1616" w14:textId="77777777" w:rsidR="005A1628" w:rsidRPr="00E1681C"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469" w:type="dxa"/>
          </w:tcPr>
          <w:p w14:paraId="2C481047" w14:textId="77777777" w:rsidR="005A1628" w:rsidRPr="00760283" w:rsidRDefault="005A1628" w:rsidP="00F3263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Bascov</w:t>
            </w:r>
            <w:proofErr w:type="spellEnd"/>
          </w:p>
        </w:tc>
      </w:tr>
      <w:tr w:rsidR="005A1628" w14:paraId="3F6E8BF3" w14:textId="77777777" w:rsidTr="00F3263C">
        <w:trPr>
          <w:jc w:val="center"/>
        </w:trPr>
        <w:tc>
          <w:tcPr>
            <w:tcW w:w="1242" w:type="dxa"/>
          </w:tcPr>
          <w:p w14:paraId="540DFAA6"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5591D7"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8C8AF48"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75F9569D"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797CAFBB" w14:textId="77777777" w:rsidR="005A1628" w:rsidRDefault="005A1628" w:rsidP="00F3263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Bascov</w:t>
            </w:r>
            <w:proofErr w:type="spellEnd"/>
          </w:p>
        </w:tc>
      </w:tr>
      <w:tr w:rsidR="005A1628" w14:paraId="575D9FD9" w14:textId="77777777" w:rsidTr="00F3263C">
        <w:trPr>
          <w:jc w:val="center"/>
        </w:trPr>
        <w:tc>
          <w:tcPr>
            <w:tcW w:w="1242" w:type="dxa"/>
          </w:tcPr>
          <w:p w14:paraId="0EFBBC3A"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A70B377"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00A1D77E"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121</w:t>
            </w:r>
          </w:p>
        </w:tc>
        <w:tc>
          <w:tcPr>
            <w:tcW w:w="567" w:type="dxa"/>
          </w:tcPr>
          <w:p w14:paraId="5BD4A888"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190</w:t>
            </w:r>
          </w:p>
        </w:tc>
        <w:tc>
          <w:tcPr>
            <w:tcW w:w="6469" w:type="dxa"/>
          </w:tcPr>
          <w:p w14:paraId="0852463F" w14:textId="77777777" w:rsidR="005A1628" w:rsidRDefault="005A1628" w:rsidP="00F3263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Valea </w:t>
            </w:r>
            <w:proofErr w:type="spellStart"/>
            <w:r>
              <w:rPr>
                <w:sz w:val="20"/>
                <w:szCs w:val="20"/>
              </w:rPr>
              <w:t>Ursului</w:t>
            </w:r>
            <w:proofErr w:type="spellEnd"/>
            <w:r>
              <w:rPr>
                <w:sz w:val="20"/>
                <w:szCs w:val="20"/>
              </w:rPr>
              <w:t xml:space="preserve"> (UAT </w:t>
            </w:r>
            <w:proofErr w:type="spellStart"/>
            <w:r>
              <w:rPr>
                <w:sz w:val="20"/>
                <w:szCs w:val="20"/>
              </w:rPr>
              <w:t>Bascov</w:t>
            </w:r>
            <w:proofErr w:type="spellEnd"/>
            <w:r>
              <w:rPr>
                <w:sz w:val="20"/>
                <w:szCs w:val="20"/>
              </w:rPr>
              <w:t>)</w:t>
            </w:r>
          </w:p>
        </w:tc>
      </w:tr>
      <w:tr w:rsidR="005A1628" w14:paraId="6BCCDF13" w14:textId="77777777" w:rsidTr="00F3263C">
        <w:trPr>
          <w:jc w:val="center"/>
        </w:trPr>
        <w:tc>
          <w:tcPr>
            <w:tcW w:w="1242" w:type="dxa"/>
          </w:tcPr>
          <w:p w14:paraId="3DCA342E"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409537"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75A923E9"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74D3A60A"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370</w:t>
            </w:r>
          </w:p>
        </w:tc>
        <w:tc>
          <w:tcPr>
            <w:tcW w:w="6469" w:type="dxa"/>
          </w:tcPr>
          <w:p w14:paraId="7695CC55" w14:textId="77777777" w:rsidR="005A1628" w:rsidRDefault="005A1628" w:rsidP="00F3263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Valea </w:t>
            </w:r>
            <w:proofErr w:type="spellStart"/>
            <w:r>
              <w:rPr>
                <w:sz w:val="20"/>
                <w:szCs w:val="20"/>
              </w:rPr>
              <w:t>Ursului</w:t>
            </w:r>
            <w:proofErr w:type="spellEnd"/>
          </w:p>
        </w:tc>
      </w:tr>
      <w:tr w:rsidR="005A1628" w14:paraId="6CA171ED" w14:textId="77777777" w:rsidTr="00F3263C">
        <w:trPr>
          <w:jc w:val="center"/>
        </w:trPr>
        <w:tc>
          <w:tcPr>
            <w:tcW w:w="1242" w:type="dxa"/>
          </w:tcPr>
          <w:p w14:paraId="2D96C208"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9E7690"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9373AFE"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126</w:t>
            </w:r>
          </w:p>
        </w:tc>
        <w:tc>
          <w:tcPr>
            <w:tcW w:w="567" w:type="dxa"/>
          </w:tcPr>
          <w:p w14:paraId="36DF0375"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775</w:t>
            </w:r>
          </w:p>
        </w:tc>
        <w:tc>
          <w:tcPr>
            <w:tcW w:w="6469" w:type="dxa"/>
          </w:tcPr>
          <w:p w14:paraId="24946989" w14:textId="77777777" w:rsidR="005A1628" w:rsidRDefault="005A1628" w:rsidP="00F3263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Drăganu</w:t>
            </w:r>
            <w:proofErr w:type="spellEnd"/>
          </w:p>
        </w:tc>
      </w:tr>
      <w:tr w:rsidR="005A1628" w14:paraId="7B73455E" w14:textId="77777777" w:rsidTr="00F3263C">
        <w:trPr>
          <w:jc w:val="center"/>
        </w:trPr>
        <w:tc>
          <w:tcPr>
            <w:tcW w:w="1242" w:type="dxa"/>
          </w:tcPr>
          <w:p w14:paraId="089C840B"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823FAF"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AD2046C"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135</w:t>
            </w:r>
          </w:p>
        </w:tc>
        <w:tc>
          <w:tcPr>
            <w:tcW w:w="567" w:type="dxa"/>
          </w:tcPr>
          <w:p w14:paraId="46009A25"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469" w:type="dxa"/>
          </w:tcPr>
          <w:p w14:paraId="20266166" w14:textId="77777777" w:rsidR="005A1628" w:rsidRDefault="005A1628" w:rsidP="00F3263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Drăganu</w:t>
            </w:r>
            <w:proofErr w:type="spellEnd"/>
          </w:p>
        </w:tc>
      </w:tr>
      <w:tr w:rsidR="005A1628" w14:paraId="6FD592B6" w14:textId="77777777" w:rsidTr="00F3263C">
        <w:trPr>
          <w:jc w:val="center"/>
        </w:trPr>
        <w:tc>
          <w:tcPr>
            <w:tcW w:w="1242" w:type="dxa"/>
          </w:tcPr>
          <w:p w14:paraId="103913A6"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B37B60"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18911B4C"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144</w:t>
            </w:r>
          </w:p>
        </w:tc>
        <w:tc>
          <w:tcPr>
            <w:tcW w:w="567" w:type="dxa"/>
          </w:tcPr>
          <w:p w14:paraId="11D0EB2F" w14:textId="77777777" w:rsidR="005A1628" w:rsidRDefault="005A1628" w:rsidP="00F3263C">
            <w:pPr>
              <w:pStyle w:val="NormalWeb"/>
              <w:spacing w:before="0" w:after="0"/>
              <w:jc w:val="center"/>
              <w:rPr>
                <w:rFonts w:ascii="Arial" w:hAnsi="Arial" w:cs="Arial"/>
                <w:sz w:val="20"/>
                <w:szCs w:val="20"/>
                <w:lang w:val="pt-BR"/>
              </w:rPr>
            </w:pPr>
            <w:r>
              <w:rPr>
                <w:rFonts w:ascii="Arial" w:hAnsi="Arial" w:cs="Arial"/>
                <w:sz w:val="20"/>
                <w:szCs w:val="20"/>
                <w:lang w:val="pt-BR"/>
              </w:rPr>
              <w:t>320</w:t>
            </w:r>
          </w:p>
        </w:tc>
        <w:tc>
          <w:tcPr>
            <w:tcW w:w="6469" w:type="dxa"/>
          </w:tcPr>
          <w:p w14:paraId="16DB22DF" w14:textId="77777777" w:rsidR="005A1628" w:rsidRDefault="005A1628" w:rsidP="00F3263C">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DJ703A,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Cotmeana</w:t>
            </w:r>
            <w:proofErr w:type="spellEnd"/>
            <w:r>
              <w:rPr>
                <w:sz w:val="20"/>
                <w:szCs w:val="20"/>
              </w:rPr>
              <w:t>)</w:t>
            </w:r>
          </w:p>
        </w:tc>
      </w:tr>
    </w:tbl>
    <w:p w14:paraId="6F6A37D1" w14:textId="77777777" w:rsidR="005A1628" w:rsidRDefault="005A1628" w:rsidP="005A1628">
      <w:pPr>
        <w:jc w:val="center"/>
        <w:rPr>
          <w:rFonts w:ascii="Arial" w:hAnsi="Arial" w:cs="Arial"/>
          <w:b/>
          <w:noProof/>
          <w:sz w:val="40"/>
          <w:szCs w:val="40"/>
          <w:lang w:val="fr-FR"/>
        </w:rPr>
      </w:pPr>
    </w:p>
    <w:p w14:paraId="58EC35C0" w14:textId="205BBA67" w:rsidR="005A1628" w:rsidRPr="00C11403" w:rsidRDefault="005A1628" w:rsidP="005A1628">
      <w:pPr>
        <w:jc w:val="center"/>
        <w:rPr>
          <w:noProof/>
        </w:rPr>
      </w:pPr>
      <w:r w:rsidRPr="00D1454A">
        <w:rPr>
          <w:rFonts w:ascii="Arial" w:hAnsi="Arial" w:cs="Arial"/>
          <w:b/>
          <w:noProof/>
          <w:sz w:val="40"/>
          <w:szCs w:val="40"/>
          <w:lang w:val="fr-FR"/>
        </w:rPr>
        <w:lastRenderedPageBreak/>
        <w:drawing>
          <wp:inline distT="0" distB="0" distL="0" distR="0" wp14:anchorId="036B5129" wp14:editId="21F71E8D">
            <wp:extent cx="6113145" cy="4402455"/>
            <wp:effectExtent l="0" t="0" r="1905" b="0"/>
            <wp:docPr id="191513660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02455"/>
                    </a:xfrm>
                    <a:prstGeom prst="rect">
                      <a:avLst/>
                    </a:prstGeom>
                    <a:noFill/>
                    <a:ln>
                      <a:noFill/>
                    </a:ln>
                  </pic:spPr>
                </pic:pic>
              </a:graphicData>
            </a:graphic>
          </wp:inline>
        </w:drawing>
      </w:r>
    </w:p>
    <w:p w14:paraId="78D6E515" w14:textId="77777777" w:rsidR="005A1628" w:rsidRPr="004C4798" w:rsidRDefault="005A1628" w:rsidP="005A162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119+250 – km 144+320</w:t>
      </w:r>
    </w:p>
    <w:p w14:paraId="671F4AC4" w14:textId="77777777" w:rsidR="005A1628" w:rsidRDefault="005A1628" w:rsidP="005A1628">
      <w:pPr>
        <w:jc w:val="both"/>
        <w:rPr>
          <w:rFonts w:ascii="Arial" w:hAnsi="Arial" w:cs="Arial"/>
          <w:lang w:val="ro-RO"/>
        </w:rPr>
      </w:pPr>
    </w:p>
    <w:p w14:paraId="36843006" w14:textId="77777777" w:rsidR="005A1628" w:rsidRPr="000171AB" w:rsidRDefault="005A1628" w:rsidP="005A162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161.196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8.056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8332276" w14:textId="77777777" w:rsidR="005A1628" w:rsidRDefault="005A1628" w:rsidP="005A162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81.643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3.656</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CBDB8E6" w14:textId="77777777" w:rsidR="005A1628" w:rsidRDefault="005A1628" w:rsidP="005A1628">
      <w:pPr>
        <w:pStyle w:val="NormalWeb"/>
        <w:shd w:val="clear" w:color="auto" w:fill="FFFFFF"/>
        <w:spacing w:before="0" w:after="0"/>
        <w:jc w:val="center"/>
        <w:rPr>
          <w:rFonts w:ascii="Arial" w:hAnsi="Arial" w:cs="Arial"/>
          <w:lang w:val="pt-BR"/>
        </w:rPr>
      </w:pPr>
    </w:p>
    <w:p w14:paraId="056B1398" w14:textId="77777777" w:rsidR="005A1628" w:rsidRDefault="005A1628" w:rsidP="005A162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A1628" w14:paraId="7773BBC0" w14:textId="77777777" w:rsidTr="00F3263C">
        <w:trPr>
          <w:jc w:val="center"/>
        </w:trPr>
        <w:tc>
          <w:tcPr>
            <w:tcW w:w="2432" w:type="dxa"/>
            <w:vAlign w:val="center"/>
          </w:tcPr>
          <w:p w14:paraId="77DB5EFE"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5D83FFE"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41BC7B8"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8C9AC84"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6BEC3983"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06756A4"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A1628" w14:paraId="1C2C836C" w14:textId="77777777" w:rsidTr="00F3263C">
        <w:trPr>
          <w:jc w:val="center"/>
        </w:trPr>
        <w:tc>
          <w:tcPr>
            <w:tcW w:w="2432" w:type="dxa"/>
            <w:vAlign w:val="bottom"/>
          </w:tcPr>
          <w:p w14:paraId="2DF69D5A" w14:textId="77777777" w:rsidR="005A1628" w:rsidRDefault="005A1628" w:rsidP="00F3263C">
            <w:pPr>
              <w:jc w:val="center"/>
              <w:rPr>
                <w:rFonts w:ascii="Arial" w:hAnsi="Arial" w:cs="Arial"/>
                <w:sz w:val="20"/>
                <w:szCs w:val="20"/>
                <w:lang w:val="ro-RO"/>
              </w:rPr>
            </w:pPr>
            <w:r>
              <w:rPr>
                <w:rFonts w:ascii="Arial" w:hAnsi="Arial" w:cs="Arial"/>
                <w:sz w:val="20"/>
                <w:szCs w:val="20"/>
              </w:rPr>
              <w:t>BASCOV</w:t>
            </w:r>
          </w:p>
        </w:tc>
        <w:tc>
          <w:tcPr>
            <w:tcW w:w="864" w:type="dxa"/>
            <w:vAlign w:val="bottom"/>
          </w:tcPr>
          <w:p w14:paraId="68FF4F0C" w14:textId="77777777" w:rsidR="005A1628" w:rsidRDefault="005A1628" w:rsidP="00F3263C">
            <w:pPr>
              <w:jc w:val="center"/>
              <w:rPr>
                <w:rFonts w:ascii="Arial" w:hAnsi="Arial" w:cs="Arial"/>
                <w:sz w:val="20"/>
                <w:szCs w:val="20"/>
                <w:lang w:val="ro-RO"/>
              </w:rPr>
            </w:pPr>
            <w:r>
              <w:rPr>
                <w:rFonts w:ascii="Arial" w:hAnsi="Arial" w:cs="Arial"/>
                <w:sz w:val="20"/>
                <w:szCs w:val="20"/>
              </w:rPr>
              <w:t>AG</w:t>
            </w:r>
          </w:p>
        </w:tc>
        <w:tc>
          <w:tcPr>
            <w:tcW w:w="1370" w:type="dxa"/>
            <w:vAlign w:val="bottom"/>
          </w:tcPr>
          <w:p w14:paraId="258878E5" w14:textId="77777777" w:rsidR="005A1628" w:rsidRDefault="005A1628" w:rsidP="00F3263C">
            <w:pPr>
              <w:jc w:val="center"/>
              <w:rPr>
                <w:rFonts w:ascii="Arial" w:hAnsi="Arial" w:cs="Arial"/>
                <w:sz w:val="20"/>
                <w:szCs w:val="20"/>
                <w:lang w:val="ro-RO"/>
              </w:rPr>
            </w:pPr>
            <w:r>
              <w:rPr>
                <w:rFonts w:ascii="Arial" w:hAnsi="Arial" w:cs="Arial"/>
                <w:sz w:val="20"/>
                <w:szCs w:val="20"/>
              </w:rPr>
              <w:t>11151</w:t>
            </w:r>
          </w:p>
        </w:tc>
        <w:tc>
          <w:tcPr>
            <w:tcW w:w="1356" w:type="dxa"/>
          </w:tcPr>
          <w:p w14:paraId="7F92B47E" w14:textId="77777777" w:rsidR="005A1628" w:rsidRPr="005B61BE" w:rsidRDefault="005A1628" w:rsidP="00F3263C">
            <w:pPr>
              <w:jc w:val="center"/>
              <w:rPr>
                <w:rFonts w:ascii="Arial" w:hAnsi="Arial" w:cs="Arial"/>
                <w:sz w:val="20"/>
                <w:szCs w:val="20"/>
                <w:lang w:val="ro-RO"/>
              </w:rPr>
            </w:pPr>
            <w:r>
              <w:rPr>
                <w:rFonts w:ascii="Arial" w:hAnsi="Arial" w:cs="Arial"/>
                <w:sz w:val="20"/>
                <w:szCs w:val="20"/>
                <w:lang w:val="ro-RO"/>
              </w:rPr>
              <w:t>6098</w:t>
            </w:r>
          </w:p>
        </w:tc>
        <w:tc>
          <w:tcPr>
            <w:tcW w:w="1701" w:type="dxa"/>
            <w:vAlign w:val="bottom"/>
          </w:tcPr>
          <w:p w14:paraId="3A2334AB"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4562</w:t>
            </w:r>
          </w:p>
        </w:tc>
        <w:tc>
          <w:tcPr>
            <w:tcW w:w="1701" w:type="dxa"/>
          </w:tcPr>
          <w:p w14:paraId="73A8575D" w14:textId="77777777" w:rsidR="005A1628" w:rsidRPr="00492178" w:rsidRDefault="005A1628" w:rsidP="00F3263C">
            <w:pPr>
              <w:jc w:val="center"/>
              <w:rPr>
                <w:rFonts w:ascii="Arial" w:hAnsi="Arial" w:cs="Arial"/>
                <w:sz w:val="20"/>
                <w:szCs w:val="20"/>
                <w:lang w:val="ro-RO"/>
              </w:rPr>
            </w:pPr>
            <w:r>
              <w:rPr>
                <w:rFonts w:ascii="Arial" w:hAnsi="Arial" w:cs="Arial"/>
                <w:sz w:val="20"/>
                <w:szCs w:val="20"/>
                <w:lang w:val="ro-RO"/>
              </w:rPr>
              <w:t>2545</w:t>
            </w:r>
          </w:p>
        </w:tc>
      </w:tr>
      <w:tr w:rsidR="005A1628" w14:paraId="5583ED2D" w14:textId="77777777" w:rsidTr="00F3263C">
        <w:trPr>
          <w:jc w:val="center"/>
        </w:trPr>
        <w:tc>
          <w:tcPr>
            <w:tcW w:w="2432" w:type="dxa"/>
            <w:vAlign w:val="bottom"/>
          </w:tcPr>
          <w:p w14:paraId="72BA8ACA" w14:textId="77777777" w:rsidR="005A1628" w:rsidRDefault="005A1628" w:rsidP="00F3263C">
            <w:pPr>
              <w:jc w:val="center"/>
              <w:rPr>
                <w:rFonts w:ascii="Arial" w:hAnsi="Arial" w:cs="Arial"/>
                <w:sz w:val="20"/>
                <w:szCs w:val="20"/>
              </w:rPr>
            </w:pPr>
            <w:r>
              <w:rPr>
                <w:rFonts w:ascii="Arial" w:hAnsi="Arial" w:cs="Arial"/>
                <w:sz w:val="20"/>
                <w:szCs w:val="20"/>
              </w:rPr>
              <w:t>BĂBANA</w:t>
            </w:r>
          </w:p>
        </w:tc>
        <w:tc>
          <w:tcPr>
            <w:tcW w:w="864" w:type="dxa"/>
            <w:vAlign w:val="bottom"/>
          </w:tcPr>
          <w:p w14:paraId="796B6F4D" w14:textId="77777777" w:rsidR="005A1628" w:rsidRDefault="005A1628" w:rsidP="00F3263C">
            <w:pPr>
              <w:jc w:val="center"/>
              <w:rPr>
                <w:rFonts w:ascii="Arial" w:hAnsi="Arial" w:cs="Arial"/>
                <w:sz w:val="20"/>
                <w:szCs w:val="20"/>
              </w:rPr>
            </w:pPr>
            <w:r>
              <w:rPr>
                <w:rFonts w:ascii="Arial" w:hAnsi="Arial" w:cs="Arial"/>
                <w:sz w:val="20"/>
                <w:szCs w:val="20"/>
              </w:rPr>
              <w:t>AG</w:t>
            </w:r>
          </w:p>
        </w:tc>
        <w:tc>
          <w:tcPr>
            <w:tcW w:w="1370" w:type="dxa"/>
            <w:vAlign w:val="bottom"/>
          </w:tcPr>
          <w:p w14:paraId="2999C9FF" w14:textId="77777777" w:rsidR="005A1628" w:rsidRDefault="005A1628" w:rsidP="00F3263C">
            <w:pPr>
              <w:jc w:val="center"/>
              <w:rPr>
                <w:rFonts w:ascii="Arial" w:hAnsi="Arial" w:cs="Arial"/>
                <w:sz w:val="20"/>
                <w:szCs w:val="20"/>
              </w:rPr>
            </w:pPr>
            <w:r>
              <w:rPr>
                <w:rFonts w:ascii="Arial" w:hAnsi="Arial" w:cs="Arial"/>
                <w:sz w:val="20"/>
                <w:szCs w:val="20"/>
              </w:rPr>
              <w:t>3210</w:t>
            </w:r>
          </w:p>
        </w:tc>
        <w:tc>
          <w:tcPr>
            <w:tcW w:w="1356" w:type="dxa"/>
          </w:tcPr>
          <w:p w14:paraId="0BE6FA35"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7196A11"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1511</w:t>
            </w:r>
          </w:p>
        </w:tc>
        <w:tc>
          <w:tcPr>
            <w:tcW w:w="1701" w:type="dxa"/>
          </w:tcPr>
          <w:p w14:paraId="6506EB76"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r>
      <w:tr w:rsidR="005A1628" w14:paraId="513B59CA" w14:textId="77777777" w:rsidTr="00F3263C">
        <w:trPr>
          <w:jc w:val="center"/>
        </w:trPr>
        <w:tc>
          <w:tcPr>
            <w:tcW w:w="2432" w:type="dxa"/>
            <w:vAlign w:val="bottom"/>
          </w:tcPr>
          <w:p w14:paraId="412EB2FC" w14:textId="77777777" w:rsidR="005A1628" w:rsidRDefault="005A1628" w:rsidP="00F3263C">
            <w:pPr>
              <w:jc w:val="center"/>
              <w:rPr>
                <w:rFonts w:ascii="Arial" w:hAnsi="Arial" w:cs="Arial"/>
                <w:sz w:val="20"/>
                <w:szCs w:val="20"/>
              </w:rPr>
            </w:pPr>
            <w:r>
              <w:rPr>
                <w:rFonts w:ascii="Arial" w:hAnsi="Arial" w:cs="Arial"/>
                <w:sz w:val="20"/>
                <w:szCs w:val="20"/>
              </w:rPr>
              <w:t>COTMEANA</w:t>
            </w:r>
          </w:p>
        </w:tc>
        <w:tc>
          <w:tcPr>
            <w:tcW w:w="864" w:type="dxa"/>
            <w:vAlign w:val="bottom"/>
          </w:tcPr>
          <w:p w14:paraId="37954D02" w14:textId="77777777" w:rsidR="005A1628" w:rsidRDefault="005A1628" w:rsidP="00F3263C">
            <w:pPr>
              <w:jc w:val="center"/>
              <w:rPr>
                <w:rFonts w:ascii="Arial" w:hAnsi="Arial" w:cs="Arial"/>
                <w:sz w:val="20"/>
                <w:szCs w:val="20"/>
              </w:rPr>
            </w:pPr>
            <w:r>
              <w:rPr>
                <w:rFonts w:ascii="Arial" w:hAnsi="Arial" w:cs="Arial"/>
                <w:sz w:val="20"/>
                <w:szCs w:val="20"/>
              </w:rPr>
              <w:t>AG</w:t>
            </w:r>
          </w:p>
        </w:tc>
        <w:tc>
          <w:tcPr>
            <w:tcW w:w="1370" w:type="dxa"/>
            <w:vAlign w:val="bottom"/>
          </w:tcPr>
          <w:p w14:paraId="75B808EF" w14:textId="77777777" w:rsidR="005A1628" w:rsidRDefault="005A1628" w:rsidP="00F3263C">
            <w:pPr>
              <w:jc w:val="center"/>
              <w:rPr>
                <w:rFonts w:ascii="Arial" w:hAnsi="Arial" w:cs="Arial"/>
                <w:sz w:val="20"/>
                <w:szCs w:val="20"/>
              </w:rPr>
            </w:pPr>
            <w:r>
              <w:rPr>
                <w:rFonts w:ascii="Arial" w:hAnsi="Arial" w:cs="Arial"/>
                <w:sz w:val="20"/>
                <w:szCs w:val="20"/>
              </w:rPr>
              <w:t>1849</w:t>
            </w:r>
          </w:p>
        </w:tc>
        <w:tc>
          <w:tcPr>
            <w:tcW w:w="1356" w:type="dxa"/>
          </w:tcPr>
          <w:p w14:paraId="303BB668"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154</w:t>
            </w:r>
          </w:p>
        </w:tc>
        <w:tc>
          <w:tcPr>
            <w:tcW w:w="1701" w:type="dxa"/>
            <w:vAlign w:val="bottom"/>
          </w:tcPr>
          <w:p w14:paraId="7DD177BD"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1277</w:t>
            </w:r>
          </w:p>
        </w:tc>
        <w:tc>
          <w:tcPr>
            <w:tcW w:w="1701" w:type="dxa"/>
          </w:tcPr>
          <w:p w14:paraId="67EB8432"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110</w:t>
            </w:r>
          </w:p>
        </w:tc>
      </w:tr>
      <w:tr w:rsidR="005A1628" w14:paraId="73A6D9DB" w14:textId="77777777" w:rsidTr="00F3263C">
        <w:trPr>
          <w:jc w:val="center"/>
        </w:trPr>
        <w:tc>
          <w:tcPr>
            <w:tcW w:w="2432" w:type="dxa"/>
            <w:vAlign w:val="bottom"/>
          </w:tcPr>
          <w:p w14:paraId="6CF07C3D" w14:textId="77777777" w:rsidR="005A1628" w:rsidRDefault="005A1628" w:rsidP="00F3263C">
            <w:pPr>
              <w:jc w:val="center"/>
              <w:rPr>
                <w:rFonts w:ascii="Arial" w:hAnsi="Arial" w:cs="Arial"/>
                <w:sz w:val="20"/>
                <w:szCs w:val="20"/>
              </w:rPr>
            </w:pPr>
            <w:r>
              <w:rPr>
                <w:rFonts w:ascii="Arial" w:hAnsi="Arial" w:cs="Arial"/>
                <w:sz w:val="20"/>
                <w:szCs w:val="20"/>
              </w:rPr>
              <w:t>DRĂGANU</w:t>
            </w:r>
          </w:p>
        </w:tc>
        <w:tc>
          <w:tcPr>
            <w:tcW w:w="864" w:type="dxa"/>
            <w:vAlign w:val="bottom"/>
          </w:tcPr>
          <w:p w14:paraId="60DB128A" w14:textId="77777777" w:rsidR="005A1628" w:rsidRDefault="005A1628" w:rsidP="00F3263C">
            <w:pPr>
              <w:jc w:val="center"/>
              <w:rPr>
                <w:rFonts w:ascii="Arial" w:hAnsi="Arial" w:cs="Arial"/>
                <w:sz w:val="20"/>
                <w:szCs w:val="20"/>
              </w:rPr>
            </w:pPr>
            <w:r>
              <w:rPr>
                <w:rFonts w:ascii="Arial" w:hAnsi="Arial" w:cs="Arial"/>
                <w:sz w:val="20"/>
                <w:szCs w:val="20"/>
              </w:rPr>
              <w:t>AG</w:t>
            </w:r>
          </w:p>
        </w:tc>
        <w:tc>
          <w:tcPr>
            <w:tcW w:w="1370" w:type="dxa"/>
            <w:vAlign w:val="bottom"/>
          </w:tcPr>
          <w:p w14:paraId="4F632501" w14:textId="77777777" w:rsidR="005A1628" w:rsidRDefault="005A1628" w:rsidP="00F3263C">
            <w:pPr>
              <w:jc w:val="center"/>
              <w:rPr>
                <w:rFonts w:ascii="Arial" w:hAnsi="Arial" w:cs="Arial"/>
                <w:sz w:val="20"/>
                <w:szCs w:val="20"/>
              </w:rPr>
            </w:pPr>
            <w:r>
              <w:rPr>
                <w:rFonts w:ascii="Arial" w:hAnsi="Arial" w:cs="Arial"/>
                <w:sz w:val="20"/>
                <w:szCs w:val="20"/>
              </w:rPr>
              <w:t>1972</w:t>
            </w:r>
          </w:p>
        </w:tc>
        <w:tc>
          <w:tcPr>
            <w:tcW w:w="1356" w:type="dxa"/>
          </w:tcPr>
          <w:p w14:paraId="298F6E48"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1804</w:t>
            </w:r>
          </w:p>
        </w:tc>
        <w:tc>
          <w:tcPr>
            <w:tcW w:w="1701" w:type="dxa"/>
            <w:vAlign w:val="bottom"/>
          </w:tcPr>
          <w:p w14:paraId="7E868E9A"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1081</w:t>
            </w:r>
          </w:p>
        </w:tc>
        <w:tc>
          <w:tcPr>
            <w:tcW w:w="1701" w:type="dxa"/>
          </w:tcPr>
          <w:p w14:paraId="0B19B0F8"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971</w:t>
            </w:r>
          </w:p>
        </w:tc>
      </w:tr>
      <w:tr w:rsidR="005A1628" w14:paraId="21E66596" w14:textId="77777777" w:rsidTr="00F3263C">
        <w:trPr>
          <w:jc w:val="center"/>
        </w:trPr>
        <w:tc>
          <w:tcPr>
            <w:tcW w:w="2432" w:type="dxa"/>
            <w:vAlign w:val="bottom"/>
          </w:tcPr>
          <w:p w14:paraId="63009680" w14:textId="77777777" w:rsidR="005A1628" w:rsidRDefault="005A1628" w:rsidP="00F3263C">
            <w:pPr>
              <w:jc w:val="center"/>
              <w:rPr>
                <w:rFonts w:ascii="Arial" w:hAnsi="Arial" w:cs="Arial"/>
                <w:sz w:val="20"/>
                <w:szCs w:val="20"/>
              </w:rPr>
            </w:pPr>
            <w:r>
              <w:rPr>
                <w:rFonts w:ascii="Arial" w:hAnsi="Arial" w:cs="Arial"/>
                <w:sz w:val="20"/>
                <w:szCs w:val="20"/>
              </w:rPr>
              <w:t>MORĂREŞTI</w:t>
            </w:r>
          </w:p>
        </w:tc>
        <w:tc>
          <w:tcPr>
            <w:tcW w:w="864" w:type="dxa"/>
            <w:vAlign w:val="bottom"/>
          </w:tcPr>
          <w:p w14:paraId="289A94BA" w14:textId="77777777" w:rsidR="005A1628" w:rsidRDefault="005A1628" w:rsidP="00F3263C">
            <w:pPr>
              <w:jc w:val="center"/>
              <w:rPr>
                <w:rFonts w:ascii="Arial" w:hAnsi="Arial" w:cs="Arial"/>
                <w:sz w:val="20"/>
                <w:szCs w:val="20"/>
              </w:rPr>
            </w:pPr>
            <w:r>
              <w:rPr>
                <w:rFonts w:ascii="Arial" w:hAnsi="Arial" w:cs="Arial"/>
                <w:sz w:val="20"/>
                <w:szCs w:val="20"/>
              </w:rPr>
              <w:t>AG</w:t>
            </w:r>
          </w:p>
        </w:tc>
        <w:tc>
          <w:tcPr>
            <w:tcW w:w="1370" w:type="dxa"/>
            <w:vAlign w:val="bottom"/>
          </w:tcPr>
          <w:p w14:paraId="4D487072" w14:textId="77777777" w:rsidR="005A1628" w:rsidRDefault="005A1628" w:rsidP="00F3263C">
            <w:pPr>
              <w:jc w:val="center"/>
              <w:rPr>
                <w:rFonts w:ascii="Arial" w:hAnsi="Arial" w:cs="Arial"/>
                <w:sz w:val="20"/>
                <w:szCs w:val="20"/>
              </w:rPr>
            </w:pPr>
            <w:r>
              <w:rPr>
                <w:rFonts w:ascii="Arial" w:hAnsi="Arial" w:cs="Arial"/>
                <w:sz w:val="20"/>
                <w:szCs w:val="20"/>
              </w:rPr>
              <w:t>1739</w:t>
            </w:r>
          </w:p>
        </w:tc>
        <w:tc>
          <w:tcPr>
            <w:tcW w:w="1356" w:type="dxa"/>
          </w:tcPr>
          <w:p w14:paraId="6F0EAD30"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116FA3C"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1070</w:t>
            </w:r>
          </w:p>
        </w:tc>
        <w:tc>
          <w:tcPr>
            <w:tcW w:w="1701" w:type="dxa"/>
          </w:tcPr>
          <w:p w14:paraId="098A8393"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r>
      <w:tr w:rsidR="005A1628" w14:paraId="4BB3FAA3" w14:textId="77777777" w:rsidTr="00F3263C">
        <w:trPr>
          <w:jc w:val="center"/>
        </w:trPr>
        <w:tc>
          <w:tcPr>
            <w:tcW w:w="2432" w:type="dxa"/>
            <w:vAlign w:val="bottom"/>
          </w:tcPr>
          <w:p w14:paraId="1ED3F466" w14:textId="77777777" w:rsidR="005A1628" w:rsidRDefault="005A1628" w:rsidP="00F3263C">
            <w:pPr>
              <w:jc w:val="center"/>
              <w:rPr>
                <w:rFonts w:ascii="Arial" w:hAnsi="Arial" w:cs="Arial"/>
                <w:sz w:val="20"/>
                <w:szCs w:val="20"/>
              </w:rPr>
            </w:pPr>
            <w:r>
              <w:rPr>
                <w:rFonts w:ascii="Arial" w:hAnsi="Arial" w:cs="Arial"/>
                <w:sz w:val="20"/>
                <w:szCs w:val="20"/>
              </w:rPr>
              <w:t>PITEŞTI</w:t>
            </w:r>
          </w:p>
        </w:tc>
        <w:tc>
          <w:tcPr>
            <w:tcW w:w="864" w:type="dxa"/>
            <w:vAlign w:val="bottom"/>
          </w:tcPr>
          <w:p w14:paraId="4453BCC7" w14:textId="77777777" w:rsidR="005A1628" w:rsidRDefault="005A1628" w:rsidP="00F3263C">
            <w:pPr>
              <w:jc w:val="center"/>
              <w:rPr>
                <w:rFonts w:ascii="Arial" w:hAnsi="Arial" w:cs="Arial"/>
                <w:sz w:val="20"/>
                <w:szCs w:val="20"/>
              </w:rPr>
            </w:pPr>
            <w:r>
              <w:rPr>
                <w:rFonts w:ascii="Arial" w:hAnsi="Arial" w:cs="Arial"/>
                <w:sz w:val="20"/>
                <w:szCs w:val="20"/>
              </w:rPr>
              <w:t>AG</w:t>
            </w:r>
          </w:p>
        </w:tc>
        <w:tc>
          <w:tcPr>
            <w:tcW w:w="1370" w:type="dxa"/>
            <w:vAlign w:val="bottom"/>
          </w:tcPr>
          <w:p w14:paraId="5B7E0252" w14:textId="77777777" w:rsidR="005A1628" w:rsidRDefault="005A1628" w:rsidP="00F3263C">
            <w:pPr>
              <w:jc w:val="center"/>
              <w:rPr>
                <w:rFonts w:ascii="Arial" w:hAnsi="Arial" w:cs="Arial"/>
                <w:sz w:val="20"/>
                <w:szCs w:val="20"/>
              </w:rPr>
            </w:pPr>
            <w:r>
              <w:rPr>
                <w:rFonts w:ascii="Arial" w:hAnsi="Arial" w:cs="Arial"/>
                <w:sz w:val="20"/>
                <w:szCs w:val="20"/>
              </w:rPr>
              <w:t>141275</w:t>
            </w:r>
          </w:p>
        </w:tc>
        <w:tc>
          <w:tcPr>
            <w:tcW w:w="1356" w:type="dxa"/>
          </w:tcPr>
          <w:p w14:paraId="0C2BF070"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CB3BAB4" w14:textId="77777777" w:rsidR="005A1628" w:rsidRDefault="005A1628" w:rsidP="00F3263C">
            <w:pPr>
              <w:suppressAutoHyphens w:val="0"/>
              <w:jc w:val="center"/>
              <w:rPr>
                <w:rFonts w:ascii="Arial" w:hAnsi="Arial" w:cs="Arial"/>
                <w:sz w:val="20"/>
                <w:szCs w:val="20"/>
                <w:lang w:val="ro-RO" w:eastAsia="ro-RO"/>
              </w:rPr>
            </w:pPr>
            <w:r>
              <w:rPr>
                <w:rFonts w:ascii="Arial" w:hAnsi="Arial" w:cs="Arial"/>
                <w:sz w:val="20"/>
                <w:szCs w:val="20"/>
              </w:rPr>
              <w:t>72142</w:t>
            </w:r>
          </w:p>
        </w:tc>
        <w:tc>
          <w:tcPr>
            <w:tcW w:w="1701" w:type="dxa"/>
          </w:tcPr>
          <w:p w14:paraId="660E3FD7" w14:textId="77777777" w:rsidR="005A1628" w:rsidRDefault="005A1628" w:rsidP="00F3263C">
            <w:pPr>
              <w:jc w:val="center"/>
              <w:rPr>
                <w:rFonts w:ascii="Arial" w:hAnsi="Arial" w:cs="Arial"/>
                <w:sz w:val="20"/>
                <w:szCs w:val="20"/>
                <w:lang w:val="ro-RO"/>
              </w:rPr>
            </w:pPr>
            <w:r>
              <w:rPr>
                <w:rFonts w:ascii="Arial" w:hAnsi="Arial" w:cs="Arial"/>
                <w:sz w:val="20"/>
                <w:szCs w:val="20"/>
                <w:lang w:val="ro-RO"/>
              </w:rPr>
              <w:t>0</w:t>
            </w:r>
          </w:p>
        </w:tc>
      </w:tr>
      <w:tr w:rsidR="005A1628" w14:paraId="1BF1496A" w14:textId="77777777" w:rsidTr="00F3263C">
        <w:trPr>
          <w:jc w:val="center"/>
        </w:trPr>
        <w:tc>
          <w:tcPr>
            <w:tcW w:w="2432" w:type="dxa"/>
            <w:vAlign w:val="center"/>
          </w:tcPr>
          <w:p w14:paraId="52A32FC2"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96BF892" w14:textId="77777777" w:rsidR="005A1628" w:rsidRDefault="005A1628" w:rsidP="00F3263C">
            <w:pPr>
              <w:jc w:val="center"/>
              <w:rPr>
                <w:rFonts w:ascii="Arial" w:hAnsi="Arial" w:cs="Arial"/>
                <w:b/>
                <w:bCs/>
                <w:sz w:val="20"/>
                <w:szCs w:val="20"/>
                <w:lang w:val="ro-RO"/>
              </w:rPr>
            </w:pPr>
          </w:p>
        </w:tc>
        <w:tc>
          <w:tcPr>
            <w:tcW w:w="1370" w:type="dxa"/>
            <w:vAlign w:val="center"/>
          </w:tcPr>
          <w:p w14:paraId="1E2BE3BD"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161196</w:t>
            </w:r>
          </w:p>
        </w:tc>
        <w:tc>
          <w:tcPr>
            <w:tcW w:w="1356" w:type="dxa"/>
          </w:tcPr>
          <w:p w14:paraId="14CC9651" w14:textId="77777777" w:rsidR="005A1628" w:rsidRPr="005B61BE" w:rsidRDefault="005A1628" w:rsidP="00F3263C">
            <w:pPr>
              <w:jc w:val="center"/>
              <w:rPr>
                <w:rFonts w:ascii="Arial" w:hAnsi="Arial" w:cs="Arial"/>
                <w:b/>
                <w:bCs/>
                <w:sz w:val="20"/>
                <w:szCs w:val="20"/>
                <w:lang w:val="ro-RO"/>
              </w:rPr>
            </w:pPr>
            <w:r>
              <w:rPr>
                <w:rFonts w:ascii="Arial" w:hAnsi="Arial" w:cs="Arial"/>
                <w:b/>
                <w:bCs/>
                <w:sz w:val="20"/>
                <w:szCs w:val="20"/>
                <w:lang w:val="ro-RO"/>
              </w:rPr>
              <w:t>8056</w:t>
            </w:r>
          </w:p>
        </w:tc>
        <w:tc>
          <w:tcPr>
            <w:tcW w:w="1701" w:type="dxa"/>
            <w:vAlign w:val="center"/>
          </w:tcPr>
          <w:p w14:paraId="07AF4DF0" w14:textId="77777777" w:rsidR="005A1628" w:rsidRDefault="005A1628" w:rsidP="00F3263C">
            <w:pPr>
              <w:jc w:val="center"/>
              <w:rPr>
                <w:rFonts w:ascii="Arial" w:hAnsi="Arial" w:cs="Arial"/>
                <w:b/>
                <w:bCs/>
                <w:sz w:val="20"/>
                <w:szCs w:val="20"/>
                <w:lang w:val="ro-RO"/>
              </w:rPr>
            </w:pPr>
            <w:r>
              <w:rPr>
                <w:rFonts w:ascii="Arial" w:hAnsi="Arial" w:cs="Arial"/>
                <w:b/>
                <w:bCs/>
                <w:sz w:val="20"/>
                <w:szCs w:val="20"/>
                <w:lang w:val="ro-RO"/>
              </w:rPr>
              <w:t>81643</w:t>
            </w:r>
          </w:p>
        </w:tc>
        <w:tc>
          <w:tcPr>
            <w:tcW w:w="1701" w:type="dxa"/>
          </w:tcPr>
          <w:p w14:paraId="6B4D9F9D" w14:textId="77777777" w:rsidR="005A1628" w:rsidRPr="005B61BE" w:rsidRDefault="005A1628" w:rsidP="00F3263C">
            <w:pPr>
              <w:jc w:val="center"/>
              <w:rPr>
                <w:rFonts w:ascii="Arial" w:hAnsi="Arial" w:cs="Arial"/>
                <w:b/>
                <w:bCs/>
                <w:sz w:val="20"/>
                <w:szCs w:val="20"/>
                <w:lang w:val="ro-RO"/>
              </w:rPr>
            </w:pPr>
            <w:r>
              <w:rPr>
                <w:rFonts w:ascii="Arial" w:hAnsi="Arial" w:cs="Arial"/>
                <w:b/>
                <w:bCs/>
                <w:sz w:val="20"/>
                <w:szCs w:val="20"/>
                <w:lang w:val="ro-RO"/>
              </w:rPr>
              <w:t>3656</w:t>
            </w:r>
          </w:p>
        </w:tc>
      </w:tr>
    </w:tbl>
    <w:p w14:paraId="129A3942" w14:textId="77777777" w:rsidR="005A1628" w:rsidRDefault="005A1628" w:rsidP="005A1628">
      <w:pPr>
        <w:jc w:val="both"/>
        <w:rPr>
          <w:rFonts w:ascii="Arial" w:hAnsi="Arial" w:cs="Arial"/>
          <w:sz w:val="28"/>
          <w:szCs w:val="28"/>
          <w:lang w:val="ro-RO"/>
        </w:rPr>
      </w:pPr>
    </w:p>
    <w:p w14:paraId="419352F9" w14:textId="77777777" w:rsidR="005A1628" w:rsidRPr="004C4798" w:rsidRDefault="005A1628" w:rsidP="005A162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4BE2E490" w14:textId="77777777" w:rsidR="005A1628" w:rsidRDefault="005A1628" w:rsidP="005A162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A673470" w14:textId="77777777" w:rsidR="005A1628" w:rsidRDefault="005A1628" w:rsidP="005A1628">
      <w:pPr>
        <w:jc w:val="center"/>
        <w:rPr>
          <w:rFonts w:ascii="Arial" w:hAnsi="Arial" w:cs="Arial"/>
          <w:lang w:eastAsia="en-US"/>
        </w:rPr>
      </w:pPr>
    </w:p>
    <w:p w14:paraId="44539B82" w14:textId="77777777" w:rsidR="005A1628" w:rsidRPr="004C4798" w:rsidRDefault="005A1628" w:rsidP="005A162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A1628" w:rsidRPr="00E574C0" w14:paraId="3DA50D03" w14:textId="77777777" w:rsidTr="00F3263C">
        <w:trPr>
          <w:jc w:val="center"/>
        </w:trPr>
        <w:tc>
          <w:tcPr>
            <w:tcW w:w="3284" w:type="dxa"/>
          </w:tcPr>
          <w:p w14:paraId="56819681" w14:textId="77777777" w:rsidR="005A1628" w:rsidRPr="00E574C0" w:rsidRDefault="005A1628" w:rsidP="00F3263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477A941" w14:textId="77777777" w:rsidR="005A1628" w:rsidRPr="00E574C0" w:rsidRDefault="005A1628" w:rsidP="00F3263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A1628" w:rsidRPr="00E574C0" w14:paraId="4C1E06D4" w14:textId="77777777" w:rsidTr="00F3263C">
        <w:trPr>
          <w:jc w:val="center"/>
        </w:trPr>
        <w:tc>
          <w:tcPr>
            <w:tcW w:w="3284" w:type="dxa"/>
          </w:tcPr>
          <w:p w14:paraId="7FF1033A" w14:textId="77777777" w:rsidR="005A1628" w:rsidRPr="00E574C0" w:rsidRDefault="005A1628" w:rsidP="00F3263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C15D1CA" w14:textId="77777777" w:rsidR="005A1628" w:rsidRPr="00E574C0" w:rsidRDefault="005A1628" w:rsidP="00F3263C">
            <w:pPr>
              <w:jc w:val="center"/>
              <w:rPr>
                <w:rFonts w:ascii="Arial" w:hAnsi="Arial" w:cs="Arial"/>
                <w:sz w:val="20"/>
                <w:szCs w:val="20"/>
                <w:lang w:val="ro-RO"/>
              </w:rPr>
            </w:pPr>
            <w:r>
              <w:rPr>
                <w:rFonts w:ascii="Arial" w:hAnsi="Arial" w:cs="Arial"/>
                <w:sz w:val="20"/>
                <w:szCs w:val="20"/>
                <w:lang w:val="ro-RO"/>
              </w:rPr>
              <w:t>10</w:t>
            </w:r>
          </w:p>
        </w:tc>
      </w:tr>
      <w:tr w:rsidR="005A1628" w:rsidRPr="00E574C0" w14:paraId="1DD4721E" w14:textId="77777777" w:rsidTr="00F3263C">
        <w:trPr>
          <w:jc w:val="center"/>
        </w:trPr>
        <w:tc>
          <w:tcPr>
            <w:tcW w:w="3284" w:type="dxa"/>
          </w:tcPr>
          <w:p w14:paraId="36F8C1B1" w14:textId="77777777" w:rsidR="005A1628" w:rsidRPr="00E574C0" w:rsidRDefault="005A1628" w:rsidP="00F3263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002B7281" w14:textId="77777777" w:rsidR="005A1628" w:rsidRPr="00E574C0" w:rsidRDefault="005A1628" w:rsidP="00F3263C">
            <w:pPr>
              <w:jc w:val="center"/>
              <w:rPr>
                <w:rFonts w:ascii="Arial" w:hAnsi="Arial" w:cs="Arial"/>
                <w:sz w:val="20"/>
                <w:szCs w:val="20"/>
                <w:lang w:val="ro-RO"/>
              </w:rPr>
            </w:pPr>
            <w:r>
              <w:rPr>
                <w:rFonts w:ascii="Arial" w:hAnsi="Arial" w:cs="Arial"/>
                <w:sz w:val="20"/>
                <w:szCs w:val="20"/>
                <w:lang w:val="ro-RO"/>
              </w:rPr>
              <w:t>70</w:t>
            </w:r>
          </w:p>
        </w:tc>
      </w:tr>
      <w:tr w:rsidR="005A1628" w:rsidRPr="00E574C0" w14:paraId="2E9F6603" w14:textId="77777777" w:rsidTr="00F3263C">
        <w:trPr>
          <w:jc w:val="center"/>
        </w:trPr>
        <w:tc>
          <w:tcPr>
            <w:tcW w:w="3284" w:type="dxa"/>
          </w:tcPr>
          <w:p w14:paraId="7A2AA5AA" w14:textId="77777777" w:rsidR="005A1628" w:rsidRPr="00E574C0" w:rsidRDefault="005A1628" w:rsidP="00F3263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1225EE5" w14:textId="77777777" w:rsidR="005A1628" w:rsidRPr="00E574C0" w:rsidRDefault="005A1628" w:rsidP="00F3263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4194D5E" w14:textId="77777777" w:rsidR="005A1628" w:rsidRPr="00FB2E1D" w:rsidRDefault="005A1628" w:rsidP="005A162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49A4A65"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5A1628">
        <w:rPr>
          <w:rFonts w:ascii="Arial" w:hAnsi="Arial" w:cs="Arial"/>
          <w:b/>
          <w:lang w:eastAsia="en-US"/>
        </w:rPr>
        <w:t>119</w:t>
      </w:r>
      <w:r w:rsidR="00E826AE" w:rsidRPr="0052391B">
        <w:rPr>
          <w:rFonts w:ascii="Arial" w:hAnsi="Arial" w:cs="Arial"/>
          <w:b/>
          <w:lang w:eastAsia="en-US"/>
        </w:rPr>
        <w:t>+</w:t>
      </w:r>
      <w:r w:rsidR="005A1628">
        <w:rPr>
          <w:rFonts w:ascii="Arial" w:hAnsi="Arial" w:cs="Arial"/>
          <w:b/>
          <w:lang w:eastAsia="en-US"/>
        </w:rPr>
        <w:t>250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5A1628">
        <w:rPr>
          <w:rFonts w:ascii="Arial" w:hAnsi="Arial" w:cs="Arial"/>
          <w:b/>
          <w:lang w:eastAsia="en-US"/>
        </w:rPr>
        <w:t>144</w:t>
      </w:r>
      <w:r w:rsidR="00E8178C" w:rsidRPr="0052391B">
        <w:rPr>
          <w:rFonts w:ascii="Arial" w:hAnsi="Arial" w:cs="Arial"/>
          <w:b/>
          <w:lang w:eastAsia="en-US"/>
        </w:rPr>
        <w:t>+</w:t>
      </w:r>
      <w:r w:rsidR="005A1628">
        <w:rPr>
          <w:rFonts w:ascii="Arial" w:hAnsi="Arial" w:cs="Arial"/>
          <w:b/>
          <w:lang w:eastAsia="en-US"/>
        </w:rPr>
        <w:t>320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01035670"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5A1628">
        <w:rPr>
          <w:rFonts w:ascii="Arial" w:hAnsi="Arial" w:cs="Arial"/>
          <w:b/>
          <w:lang w:val="it-IT"/>
        </w:rPr>
        <w:t>119</w:t>
      </w:r>
      <w:r w:rsidR="00E40DAA">
        <w:rPr>
          <w:rFonts w:ascii="Arial" w:hAnsi="Arial" w:cs="Arial"/>
          <w:b/>
          <w:lang w:val="it-IT"/>
        </w:rPr>
        <w:t>+</w:t>
      </w:r>
      <w:r w:rsidR="005A1628">
        <w:rPr>
          <w:rFonts w:ascii="Arial" w:hAnsi="Arial" w:cs="Arial"/>
          <w:b/>
          <w:lang w:val="it-IT"/>
        </w:rPr>
        <w:t>250</w:t>
      </w:r>
      <w:r w:rsidR="00E8178C">
        <w:rPr>
          <w:rFonts w:ascii="Arial" w:hAnsi="Arial" w:cs="Arial"/>
          <w:b/>
          <w:lang w:val="it-IT"/>
        </w:rPr>
        <w:t>-km</w:t>
      </w:r>
      <w:r w:rsidR="00793616">
        <w:rPr>
          <w:rFonts w:ascii="Arial" w:hAnsi="Arial" w:cs="Arial"/>
          <w:b/>
          <w:lang w:val="it-IT"/>
        </w:rPr>
        <w:t>1</w:t>
      </w:r>
      <w:r w:rsidR="005A1628">
        <w:rPr>
          <w:rFonts w:ascii="Arial" w:hAnsi="Arial" w:cs="Arial"/>
          <w:b/>
          <w:lang w:val="it-IT"/>
        </w:rPr>
        <w:t>44</w:t>
      </w:r>
      <w:r w:rsidR="00E40DAA">
        <w:rPr>
          <w:rFonts w:ascii="Arial" w:hAnsi="Arial" w:cs="Arial"/>
          <w:b/>
          <w:lang w:val="it-IT"/>
        </w:rPr>
        <w:t>+</w:t>
      </w:r>
      <w:r w:rsidR="005A1628">
        <w:rPr>
          <w:rFonts w:ascii="Arial" w:hAnsi="Arial" w:cs="Arial"/>
          <w:b/>
          <w:lang w:val="it-IT"/>
        </w:rPr>
        <w:t>320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54E373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5A1628">
        <w:rPr>
          <w:rFonts w:ascii="Arial" w:hAnsi="Arial" w:cs="Arial"/>
          <w:lang w:val="pt-BR"/>
        </w:rPr>
        <w:t>DN7_km119+250-km144+320</w:t>
      </w:r>
      <w:r w:rsidR="00E8178C" w:rsidRPr="00E8178C">
        <w:rPr>
          <w:rFonts w:ascii="Arial" w:hAnsi="Arial" w:cs="Arial"/>
          <w:lang w:val="it-IT"/>
        </w:rPr>
        <w:t>, cod identificare RD_RO_00_</w:t>
      </w:r>
      <w:r w:rsidR="00DD2000">
        <w:rPr>
          <w:rFonts w:ascii="Arial" w:hAnsi="Arial" w:cs="Arial"/>
          <w:lang w:val="it-IT"/>
        </w:rPr>
        <w:t>10</w:t>
      </w:r>
      <w:r w:rsidR="005A1628">
        <w:rPr>
          <w:rFonts w:ascii="Arial" w:hAnsi="Arial" w:cs="Arial"/>
          <w:lang w:val="it-IT"/>
        </w:rPr>
        <w:t>3</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5BA78A56" w14:textId="77777777" w:rsidR="00DD2000" w:rsidRDefault="00DD200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1628" w:rsidRPr="00DD6050" w14:paraId="49A69C20" w14:textId="77777777" w:rsidTr="005A1628">
        <w:trPr>
          <w:trHeight w:val="312"/>
          <w:jc w:val="center"/>
        </w:trPr>
        <w:tc>
          <w:tcPr>
            <w:tcW w:w="1580" w:type="dxa"/>
            <w:vMerge w:val="restart"/>
            <w:tcBorders>
              <w:right w:val="single" w:sz="4" w:space="0" w:color="auto"/>
            </w:tcBorders>
            <w:noWrap/>
            <w:vAlign w:val="center"/>
          </w:tcPr>
          <w:p w14:paraId="197C2361" w14:textId="77777777" w:rsidR="005A1628" w:rsidRPr="00DD6050" w:rsidRDefault="005A1628" w:rsidP="00F326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A65FD9B" w14:textId="77777777" w:rsidR="005A1628" w:rsidRPr="00DD6050" w:rsidRDefault="005A1628" w:rsidP="00F326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5BEF415"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1628" w:rsidRPr="00DD6050" w14:paraId="62ECDAB4" w14:textId="77777777" w:rsidTr="005A1628">
        <w:trPr>
          <w:trHeight w:val="636"/>
          <w:jc w:val="center"/>
        </w:trPr>
        <w:tc>
          <w:tcPr>
            <w:tcW w:w="1580" w:type="dxa"/>
            <w:vMerge/>
            <w:tcBorders>
              <w:bottom w:val="single" w:sz="4" w:space="0" w:color="auto"/>
              <w:right w:val="single" w:sz="4" w:space="0" w:color="auto"/>
            </w:tcBorders>
            <w:vAlign w:val="center"/>
            <w:hideMark/>
          </w:tcPr>
          <w:p w14:paraId="17C050F1" w14:textId="77777777" w:rsidR="005A1628" w:rsidRPr="00DD6050" w:rsidRDefault="005A1628" w:rsidP="00F326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7EDF4CF" w14:textId="77777777" w:rsidR="005A1628" w:rsidRPr="00DD6050" w:rsidRDefault="005A1628" w:rsidP="00F326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ED57913"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E929982"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917CE44"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50EFD4"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90D6BCA"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F30B7" w:rsidRPr="00DD6050" w14:paraId="48664240" w14:textId="77777777" w:rsidTr="005A16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38F1FAE"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BF2C75" w14:textId="1E1837CB"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5193A9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2279</w:t>
            </w:r>
          </w:p>
        </w:tc>
        <w:tc>
          <w:tcPr>
            <w:tcW w:w="1015" w:type="dxa"/>
            <w:tcBorders>
              <w:top w:val="single" w:sz="8" w:space="0" w:color="auto"/>
              <w:left w:val="nil"/>
              <w:bottom w:val="single" w:sz="4" w:space="0" w:color="auto"/>
              <w:right w:val="single" w:sz="4" w:space="0" w:color="auto"/>
            </w:tcBorders>
            <w:noWrap/>
            <w:vAlign w:val="center"/>
          </w:tcPr>
          <w:p w14:paraId="33EA055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1012</w:t>
            </w:r>
          </w:p>
        </w:tc>
        <w:tc>
          <w:tcPr>
            <w:tcW w:w="1274" w:type="dxa"/>
            <w:tcBorders>
              <w:top w:val="single" w:sz="8" w:space="0" w:color="auto"/>
              <w:left w:val="nil"/>
              <w:bottom w:val="single" w:sz="4" w:space="0" w:color="auto"/>
              <w:right w:val="single" w:sz="4" w:space="0" w:color="auto"/>
            </w:tcBorders>
            <w:vAlign w:val="center"/>
          </w:tcPr>
          <w:p w14:paraId="33DB4A1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B7629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C4E718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7,66</w:t>
            </w:r>
          </w:p>
        </w:tc>
      </w:tr>
      <w:tr w:rsidR="000F30B7" w:rsidRPr="00DD6050" w14:paraId="0A62A300" w14:textId="77777777" w:rsidTr="005A162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9DD95F5" w14:textId="77777777" w:rsidR="000F30B7" w:rsidRDefault="000F30B7" w:rsidP="000F30B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4CE912D" w14:textId="6E89E540"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A43587" w14:textId="20EBBD71"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1719</w:t>
            </w:r>
          </w:p>
        </w:tc>
        <w:tc>
          <w:tcPr>
            <w:tcW w:w="1015" w:type="dxa"/>
            <w:tcBorders>
              <w:top w:val="single" w:sz="8" w:space="0" w:color="auto"/>
              <w:left w:val="nil"/>
              <w:bottom w:val="single" w:sz="4" w:space="0" w:color="auto"/>
              <w:right w:val="single" w:sz="4" w:space="0" w:color="auto"/>
            </w:tcBorders>
            <w:noWrap/>
            <w:vAlign w:val="center"/>
          </w:tcPr>
          <w:p w14:paraId="5DA64F23" w14:textId="0ECF563F"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771</w:t>
            </w:r>
          </w:p>
        </w:tc>
        <w:tc>
          <w:tcPr>
            <w:tcW w:w="1274" w:type="dxa"/>
            <w:tcBorders>
              <w:top w:val="single" w:sz="8" w:space="0" w:color="auto"/>
              <w:left w:val="nil"/>
              <w:bottom w:val="single" w:sz="4" w:space="0" w:color="auto"/>
              <w:right w:val="single" w:sz="4" w:space="0" w:color="auto"/>
            </w:tcBorders>
            <w:vAlign w:val="center"/>
          </w:tcPr>
          <w:p w14:paraId="5036DC69" w14:textId="432C5939"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3B29B28" w14:textId="1767AB3D"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F746C4" w14:textId="7F20FA3B"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r>
      <w:tr w:rsidR="000F30B7" w:rsidRPr="00DD6050" w14:paraId="65356C16" w14:textId="77777777" w:rsidTr="005A1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60874E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9B216" w14:textId="3F15E745"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B1CC9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1294</w:t>
            </w:r>
          </w:p>
        </w:tc>
        <w:tc>
          <w:tcPr>
            <w:tcW w:w="1015" w:type="dxa"/>
            <w:tcBorders>
              <w:top w:val="nil"/>
              <w:left w:val="nil"/>
              <w:bottom w:val="single" w:sz="4" w:space="0" w:color="auto"/>
              <w:right w:val="single" w:sz="4" w:space="0" w:color="auto"/>
            </w:tcBorders>
            <w:noWrap/>
            <w:vAlign w:val="center"/>
          </w:tcPr>
          <w:p w14:paraId="6003559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590</w:t>
            </w:r>
          </w:p>
        </w:tc>
        <w:tc>
          <w:tcPr>
            <w:tcW w:w="1274" w:type="dxa"/>
            <w:tcBorders>
              <w:top w:val="nil"/>
              <w:left w:val="nil"/>
              <w:bottom w:val="single" w:sz="4" w:space="0" w:color="auto"/>
              <w:right w:val="single" w:sz="4" w:space="0" w:color="auto"/>
            </w:tcBorders>
            <w:vAlign w:val="center"/>
          </w:tcPr>
          <w:p w14:paraId="7AF832C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C23A0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3981C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r>
      <w:tr w:rsidR="000F30B7" w:rsidRPr="00DD6050" w14:paraId="2A961770" w14:textId="77777777" w:rsidTr="005A1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80874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D33963" w14:textId="6E4E9DE9"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4D6F7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1733</w:t>
            </w:r>
          </w:p>
        </w:tc>
        <w:tc>
          <w:tcPr>
            <w:tcW w:w="1015" w:type="dxa"/>
            <w:tcBorders>
              <w:top w:val="nil"/>
              <w:left w:val="nil"/>
              <w:bottom w:val="single" w:sz="4" w:space="0" w:color="auto"/>
              <w:right w:val="single" w:sz="4" w:space="0" w:color="auto"/>
            </w:tcBorders>
            <w:noWrap/>
            <w:vAlign w:val="center"/>
          </w:tcPr>
          <w:p w14:paraId="35B9322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787</w:t>
            </w:r>
          </w:p>
        </w:tc>
        <w:tc>
          <w:tcPr>
            <w:tcW w:w="1274" w:type="dxa"/>
            <w:tcBorders>
              <w:top w:val="nil"/>
              <w:left w:val="nil"/>
              <w:bottom w:val="single" w:sz="4" w:space="0" w:color="auto"/>
              <w:right w:val="single" w:sz="4" w:space="0" w:color="auto"/>
            </w:tcBorders>
            <w:vAlign w:val="center"/>
          </w:tcPr>
          <w:p w14:paraId="1CC5851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08FAEC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31DA7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r>
      <w:tr w:rsidR="000F30B7" w:rsidRPr="00DD6050" w14:paraId="73765E34" w14:textId="77777777" w:rsidTr="005A16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B0DFD3A"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88D3C" w14:textId="5F588FFF"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D0F179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3344</w:t>
            </w:r>
          </w:p>
        </w:tc>
        <w:tc>
          <w:tcPr>
            <w:tcW w:w="1015" w:type="dxa"/>
            <w:tcBorders>
              <w:top w:val="nil"/>
              <w:left w:val="nil"/>
              <w:bottom w:val="single" w:sz="4" w:space="0" w:color="auto"/>
              <w:right w:val="single" w:sz="4" w:space="0" w:color="auto"/>
            </w:tcBorders>
            <w:noWrap/>
            <w:vAlign w:val="center"/>
          </w:tcPr>
          <w:p w14:paraId="070962D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1559</w:t>
            </w:r>
          </w:p>
        </w:tc>
        <w:tc>
          <w:tcPr>
            <w:tcW w:w="1274" w:type="dxa"/>
            <w:tcBorders>
              <w:top w:val="nil"/>
              <w:left w:val="nil"/>
              <w:bottom w:val="single" w:sz="4" w:space="0" w:color="auto"/>
              <w:right w:val="single" w:sz="4" w:space="0" w:color="auto"/>
            </w:tcBorders>
            <w:vAlign w:val="center"/>
          </w:tcPr>
          <w:p w14:paraId="0E226BB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8A09A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A0B61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0F30B7" w:rsidRPr="00DD6050" w14:paraId="2A999E87" w14:textId="77777777" w:rsidTr="005A162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08E68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80A9C7" w14:textId="0229B9D9"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9FDFDE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875</w:t>
            </w:r>
          </w:p>
        </w:tc>
        <w:tc>
          <w:tcPr>
            <w:tcW w:w="1015" w:type="dxa"/>
            <w:tcBorders>
              <w:top w:val="nil"/>
              <w:left w:val="nil"/>
              <w:bottom w:val="single" w:sz="8" w:space="0" w:color="auto"/>
              <w:right w:val="single" w:sz="4" w:space="0" w:color="auto"/>
            </w:tcBorders>
            <w:noWrap/>
            <w:vAlign w:val="center"/>
          </w:tcPr>
          <w:p w14:paraId="5001584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410</w:t>
            </w:r>
          </w:p>
        </w:tc>
        <w:tc>
          <w:tcPr>
            <w:tcW w:w="1274" w:type="dxa"/>
            <w:tcBorders>
              <w:top w:val="nil"/>
              <w:left w:val="nil"/>
              <w:bottom w:val="single" w:sz="8" w:space="0" w:color="auto"/>
              <w:right w:val="single" w:sz="4" w:space="0" w:color="auto"/>
            </w:tcBorders>
            <w:vAlign w:val="center"/>
          </w:tcPr>
          <w:p w14:paraId="5EA3CCA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EF9D2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6CC3A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0F30B7" w:rsidRPr="00DD6050" w14:paraId="6D91AF52" w14:textId="77777777" w:rsidTr="005A1628">
        <w:trPr>
          <w:trHeight w:val="315"/>
          <w:jc w:val="center"/>
        </w:trPr>
        <w:tc>
          <w:tcPr>
            <w:tcW w:w="1580" w:type="dxa"/>
            <w:vMerge w:val="restart"/>
            <w:tcBorders>
              <w:top w:val="nil"/>
              <w:left w:val="single" w:sz="8" w:space="0" w:color="auto"/>
              <w:bottom w:val="single" w:sz="8" w:space="0" w:color="000000"/>
              <w:right w:val="nil"/>
            </w:tcBorders>
            <w:vAlign w:val="center"/>
          </w:tcPr>
          <w:p w14:paraId="62636CDE"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Cotmeana</w:t>
            </w:r>
          </w:p>
        </w:tc>
        <w:tc>
          <w:tcPr>
            <w:tcW w:w="2080" w:type="dxa"/>
            <w:tcBorders>
              <w:top w:val="nil"/>
              <w:left w:val="single" w:sz="8" w:space="0" w:color="auto"/>
              <w:bottom w:val="single" w:sz="4" w:space="0" w:color="auto"/>
              <w:right w:val="single" w:sz="8" w:space="0" w:color="auto"/>
            </w:tcBorders>
            <w:noWrap/>
            <w:vAlign w:val="center"/>
            <w:hideMark/>
          </w:tcPr>
          <w:p w14:paraId="1B5479F6" w14:textId="36CBB148"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2D788C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015" w:type="dxa"/>
            <w:tcBorders>
              <w:top w:val="nil"/>
              <w:left w:val="nil"/>
              <w:bottom w:val="single" w:sz="4" w:space="0" w:color="auto"/>
              <w:right w:val="single" w:sz="4" w:space="0" w:color="auto"/>
            </w:tcBorders>
            <w:noWrap/>
            <w:vAlign w:val="center"/>
          </w:tcPr>
          <w:p w14:paraId="71A69C1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1FBF3D3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9BD0B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34B6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0F30B7" w:rsidRPr="00DD6050" w14:paraId="39A731BB" w14:textId="77777777" w:rsidTr="005A1628">
        <w:trPr>
          <w:trHeight w:val="315"/>
          <w:jc w:val="center"/>
        </w:trPr>
        <w:tc>
          <w:tcPr>
            <w:tcW w:w="1580" w:type="dxa"/>
            <w:vMerge/>
            <w:tcBorders>
              <w:top w:val="nil"/>
              <w:left w:val="single" w:sz="8" w:space="0" w:color="auto"/>
              <w:bottom w:val="single" w:sz="8" w:space="0" w:color="000000"/>
              <w:right w:val="nil"/>
            </w:tcBorders>
            <w:vAlign w:val="center"/>
          </w:tcPr>
          <w:p w14:paraId="77448134" w14:textId="77777777" w:rsidR="000F30B7" w:rsidRDefault="000F30B7" w:rsidP="000F30B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1D9524" w14:textId="6A71057F"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BEF3342" w14:textId="45534FC4"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228E5920" w14:textId="2827ED2B"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49FDD4B3" w14:textId="1EC251BB"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5BA16" w14:textId="1FC634DF"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50966B" w14:textId="11E722DC"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0,72</w:t>
            </w:r>
          </w:p>
        </w:tc>
      </w:tr>
      <w:tr w:rsidR="000F30B7" w:rsidRPr="00DD6050" w14:paraId="6AE115C7"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08FFE05E"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4F2820" w14:textId="750A33E5"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C3336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099715B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427C7A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23D6F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F9C40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0F30B7" w:rsidRPr="00DD6050" w14:paraId="7878075B"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580D7511"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50FE18" w14:textId="7AF5ACB2"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30AE4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B9B495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0F595D2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56A29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A942E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0F30B7" w:rsidRPr="00DD6050" w14:paraId="4368EE4D"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2FBF28C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8CC6FE" w14:textId="17762710"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BAD08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4BDF4F4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0F0DDB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7577B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7D711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0F30B7" w:rsidRPr="00DD6050" w14:paraId="50715EB3" w14:textId="77777777" w:rsidTr="005A1628">
        <w:trPr>
          <w:trHeight w:val="312"/>
          <w:jc w:val="center"/>
        </w:trPr>
        <w:tc>
          <w:tcPr>
            <w:tcW w:w="1580" w:type="dxa"/>
            <w:vMerge/>
            <w:tcBorders>
              <w:top w:val="nil"/>
              <w:left w:val="single" w:sz="8" w:space="0" w:color="auto"/>
              <w:bottom w:val="single" w:sz="8" w:space="0" w:color="000000"/>
              <w:right w:val="nil"/>
            </w:tcBorders>
            <w:vAlign w:val="center"/>
          </w:tcPr>
          <w:p w14:paraId="2B8AE37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45A18E" w14:textId="6BD9C810"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C537D1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8" w:space="0" w:color="auto"/>
              <w:right w:val="single" w:sz="4" w:space="0" w:color="auto"/>
            </w:tcBorders>
            <w:noWrap/>
            <w:vAlign w:val="center"/>
          </w:tcPr>
          <w:p w14:paraId="19F266D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8" w:space="0" w:color="auto"/>
              <w:right w:val="single" w:sz="4" w:space="0" w:color="auto"/>
            </w:tcBorders>
            <w:vAlign w:val="center"/>
          </w:tcPr>
          <w:p w14:paraId="035F581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C4117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E0217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F30B7" w:rsidRPr="00DD6050" w14:paraId="777429C4" w14:textId="77777777" w:rsidTr="005A1628">
        <w:trPr>
          <w:trHeight w:val="315"/>
          <w:jc w:val="center"/>
        </w:trPr>
        <w:tc>
          <w:tcPr>
            <w:tcW w:w="1580" w:type="dxa"/>
            <w:vMerge w:val="restart"/>
            <w:tcBorders>
              <w:top w:val="nil"/>
              <w:left w:val="single" w:sz="8" w:space="0" w:color="auto"/>
              <w:bottom w:val="single" w:sz="8" w:space="0" w:color="000000"/>
              <w:right w:val="nil"/>
            </w:tcBorders>
            <w:vAlign w:val="center"/>
          </w:tcPr>
          <w:p w14:paraId="284ACBE6"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Drăganu</w:t>
            </w:r>
          </w:p>
        </w:tc>
        <w:tc>
          <w:tcPr>
            <w:tcW w:w="2080" w:type="dxa"/>
            <w:tcBorders>
              <w:top w:val="nil"/>
              <w:left w:val="single" w:sz="8" w:space="0" w:color="auto"/>
              <w:bottom w:val="single" w:sz="4" w:space="0" w:color="auto"/>
              <w:right w:val="single" w:sz="8" w:space="0" w:color="auto"/>
            </w:tcBorders>
            <w:noWrap/>
            <w:vAlign w:val="center"/>
            <w:hideMark/>
          </w:tcPr>
          <w:p w14:paraId="587D0C59" w14:textId="64D77EFF"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4F8B5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331</w:t>
            </w:r>
          </w:p>
        </w:tc>
        <w:tc>
          <w:tcPr>
            <w:tcW w:w="1015" w:type="dxa"/>
            <w:tcBorders>
              <w:top w:val="nil"/>
              <w:left w:val="nil"/>
              <w:bottom w:val="single" w:sz="4" w:space="0" w:color="auto"/>
              <w:right w:val="single" w:sz="4" w:space="0" w:color="auto"/>
            </w:tcBorders>
            <w:noWrap/>
            <w:vAlign w:val="center"/>
          </w:tcPr>
          <w:p w14:paraId="16A1A71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274" w:type="dxa"/>
            <w:tcBorders>
              <w:top w:val="nil"/>
              <w:left w:val="nil"/>
              <w:bottom w:val="single" w:sz="4" w:space="0" w:color="auto"/>
              <w:right w:val="single" w:sz="4" w:space="0" w:color="auto"/>
            </w:tcBorders>
            <w:vAlign w:val="center"/>
          </w:tcPr>
          <w:p w14:paraId="52938A9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39E63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42319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3,89</w:t>
            </w:r>
          </w:p>
        </w:tc>
      </w:tr>
      <w:tr w:rsidR="000F30B7" w:rsidRPr="00DD6050" w14:paraId="572EF08E" w14:textId="77777777" w:rsidTr="005A1628">
        <w:trPr>
          <w:trHeight w:val="315"/>
          <w:jc w:val="center"/>
        </w:trPr>
        <w:tc>
          <w:tcPr>
            <w:tcW w:w="1580" w:type="dxa"/>
            <w:vMerge/>
            <w:tcBorders>
              <w:top w:val="nil"/>
              <w:left w:val="single" w:sz="8" w:space="0" w:color="auto"/>
              <w:bottom w:val="single" w:sz="8" w:space="0" w:color="000000"/>
              <w:right w:val="nil"/>
            </w:tcBorders>
            <w:vAlign w:val="center"/>
          </w:tcPr>
          <w:p w14:paraId="67A753A5" w14:textId="77777777" w:rsidR="000F30B7" w:rsidRDefault="000F30B7" w:rsidP="000F30B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40CF77" w14:textId="5CE142D6"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663B8A2" w14:textId="4B5235D4"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288</w:t>
            </w:r>
          </w:p>
        </w:tc>
        <w:tc>
          <w:tcPr>
            <w:tcW w:w="1015" w:type="dxa"/>
            <w:tcBorders>
              <w:top w:val="nil"/>
              <w:left w:val="nil"/>
              <w:bottom w:val="single" w:sz="4" w:space="0" w:color="auto"/>
              <w:right w:val="single" w:sz="4" w:space="0" w:color="auto"/>
            </w:tcBorders>
            <w:noWrap/>
            <w:vAlign w:val="center"/>
          </w:tcPr>
          <w:p w14:paraId="1AAF05BB" w14:textId="2BE7EAF2"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158</w:t>
            </w:r>
          </w:p>
        </w:tc>
        <w:tc>
          <w:tcPr>
            <w:tcW w:w="1274" w:type="dxa"/>
            <w:tcBorders>
              <w:top w:val="nil"/>
              <w:left w:val="nil"/>
              <w:bottom w:val="single" w:sz="4" w:space="0" w:color="auto"/>
              <w:right w:val="single" w:sz="4" w:space="0" w:color="auto"/>
            </w:tcBorders>
            <w:vAlign w:val="center"/>
          </w:tcPr>
          <w:p w14:paraId="477B9978" w14:textId="7B2D1316"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BB75D2" w14:textId="0B4236A5"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A3E257" w14:textId="063710F7"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3,11</w:t>
            </w:r>
          </w:p>
        </w:tc>
      </w:tr>
      <w:tr w:rsidR="000F30B7" w:rsidRPr="00DD6050" w14:paraId="31690290"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3E73425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50F0C" w14:textId="22BE7F52"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DF1A7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w:t>
            </w:r>
          </w:p>
        </w:tc>
        <w:tc>
          <w:tcPr>
            <w:tcW w:w="1015" w:type="dxa"/>
            <w:tcBorders>
              <w:top w:val="nil"/>
              <w:left w:val="nil"/>
              <w:bottom w:val="single" w:sz="4" w:space="0" w:color="auto"/>
              <w:right w:val="single" w:sz="4" w:space="0" w:color="auto"/>
            </w:tcBorders>
            <w:noWrap/>
            <w:vAlign w:val="center"/>
          </w:tcPr>
          <w:p w14:paraId="7A0768F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175</w:t>
            </w:r>
          </w:p>
        </w:tc>
        <w:tc>
          <w:tcPr>
            <w:tcW w:w="1274" w:type="dxa"/>
            <w:tcBorders>
              <w:top w:val="nil"/>
              <w:left w:val="nil"/>
              <w:bottom w:val="single" w:sz="4" w:space="0" w:color="auto"/>
              <w:right w:val="single" w:sz="4" w:space="0" w:color="auto"/>
            </w:tcBorders>
            <w:vAlign w:val="center"/>
          </w:tcPr>
          <w:p w14:paraId="0954051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52E53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2F735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r>
      <w:tr w:rsidR="000F30B7" w:rsidRPr="00DD6050" w14:paraId="4B0FC85E"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24941100"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5CF9CD" w14:textId="5A40867F"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E80E4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c>
          <w:tcPr>
            <w:tcW w:w="1015" w:type="dxa"/>
            <w:tcBorders>
              <w:top w:val="nil"/>
              <w:left w:val="nil"/>
              <w:bottom w:val="single" w:sz="4" w:space="0" w:color="auto"/>
              <w:right w:val="single" w:sz="4" w:space="0" w:color="auto"/>
            </w:tcBorders>
            <w:noWrap/>
            <w:vAlign w:val="center"/>
          </w:tcPr>
          <w:p w14:paraId="3D78ADB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tcPr>
          <w:p w14:paraId="59ACD28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615030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21B45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0F30B7" w:rsidRPr="00DD6050" w14:paraId="67CF26EC"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37868D80"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F28B0" w14:textId="2C371646"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F8C2D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1248</w:t>
            </w:r>
          </w:p>
        </w:tc>
        <w:tc>
          <w:tcPr>
            <w:tcW w:w="1015" w:type="dxa"/>
            <w:tcBorders>
              <w:top w:val="nil"/>
              <w:left w:val="nil"/>
              <w:bottom w:val="single" w:sz="4" w:space="0" w:color="auto"/>
              <w:right w:val="single" w:sz="4" w:space="0" w:color="auto"/>
            </w:tcBorders>
            <w:noWrap/>
            <w:vAlign w:val="center"/>
          </w:tcPr>
          <w:p w14:paraId="6656FF2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688</w:t>
            </w:r>
          </w:p>
        </w:tc>
        <w:tc>
          <w:tcPr>
            <w:tcW w:w="1274" w:type="dxa"/>
            <w:tcBorders>
              <w:top w:val="nil"/>
              <w:left w:val="nil"/>
              <w:bottom w:val="single" w:sz="4" w:space="0" w:color="auto"/>
              <w:right w:val="single" w:sz="4" w:space="0" w:color="auto"/>
            </w:tcBorders>
            <w:vAlign w:val="center"/>
          </w:tcPr>
          <w:p w14:paraId="3287679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9DDF5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D5A5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0F30B7" w:rsidRPr="00DD6050" w14:paraId="47B2C0B1" w14:textId="77777777" w:rsidTr="005A1628">
        <w:trPr>
          <w:trHeight w:val="312"/>
          <w:jc w:val="center"/>
        </w:trPr>
        <w:tc>
          <w:tcPr>
            <w:tcW w:w="1580" w:type="dxa"/>
            <w:vMerge/>
            <w:tcBorders>
              <w:top w:val="nil"/>
              <w:left w:val="single" w:sz="8" w:space="0" w:color="auto"/>
              <w:bottom w:val="single" w:sz="8" w:space="0" w:color="000000"/>
              <w:right w:val="nil"/>
            </w:tcBorders>
            <w:vAlign w:val="center"/>
          </w:tcPr>
          <w:p w14:paraId="111526D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37FF0A7" w14:textId="35870EEA"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E401BC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343</w:t>
            </w:r>
          </w:p>
        </w:tc>
        <w:tc>
          <w:tcPr>
            <w:tcW w:w="1015" w:type="dxa"/>
            <w:tcBorders>
              <w:top w:val="nil"/>
              <w:left w:val="nil"/>
              <w:bottom w:val="single" w:sz="8" w:space="0" w:color="auto"/>
              <w:right w:val="single" w:sz="4" w:space="0" w:color="auto"/>
            </w:tcBorders>
            <w:noWrap/>
            <w:vAlign w:val="center"/>
          </w:tcPr>
          <w:p w14:paraId="4C75499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274" w:type="dxa"/>
            <w:tcBorders>
              <w:top w:val="nil"/>
              <w:left w:val="nil"/>
              <w:bottom w:val="single" w:sz="8" w:space="0" w:color="auto"/>
              <w:right w:val="single" w:sz="4" w:space="0" w:color="auto"/>
            </w:tcBorders>
            <w:vAlign w:val="center"/>
          </w:tcPr>
          <w:p w14:paraId="4A94686A"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A76867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10986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0F30B7" w:rsidRPr="00DD6050" w14:paraId="25FE17EB" w14:textId="77777777" w:rsidTr="005A162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F971F18"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Bascov</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390988F" w14:textId="429545D6"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D3992A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1845</w:t>
            </w:r>
          </w:p>
        </w:tc>
        <w:tc>
          <w:tcPr>
            <w:tcW w:w="1015" w:type="dxa"/>
            <w:tcBorders>
              <w:top w:val="single" w:sz="4" w:space="0" w:color="auto"/>
              <w:left w:val="nil"/>
              <w:bottom w:val="single" w:sz="4" w:space="0" w:color="auto"/>
              <w:right w:val="single" w:sz="4" w:space="0" w:color="auto"/>
            </w:tcBorders>
            <w:noWrap/>
            <w:vAlign w:val="center"/>
          </w:tcPr>
          <w:p w14:paraId="54BC997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757</w:t>
            </w:r>
          </w:p>
        </w:tc>
        <w:tc>
          <w:tcPr>
            <w:tcW w:w="1274" w:type="dxa"/>
            <w:tcBorders>
              <w:top w:val="single" w:sz="4" w:space="0" w:color="auto"/>
              <w:left w:val="nil"/>
              <w:bottom w:val="single" w:sz="4" w:space="0" w:color="auto"/>
              <w:right w:val="single" w:sz="4" w:space="0" w:color="auto"/>
            </w:tcBorders>
            <w:vAlign w:val="center"/>
          </w:tcPr>
          <w:p w14:paraId="6258411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EC53D6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FD0BD6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2,82</w:t>
            </w:r>
          </w:p>
        </w:tc>
      </w:tr>
      <w:tr w:rsidR="000F30B7" w:rsidRPr="00DD6050" w14:paraId="0D78531C" w14:textId="77777777" w:rsidTr="005A162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4A7F3E4" w14:textId="77777777" w:rsidR="000F30B7" w:rsidRDefault="000F30B7" w:rsidP="000F30B7">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A446391" w14:textId="1D3B1DA1"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5CACA7B0" w14:textId="57022F49"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1348</w:t>
            </w:r>
          </w:p>
        </w:tc>
        <w:tc>
          <w:tcPr>
            <w:tcW w:w="1015" w:type="dxa"/>
            <w:tcBorders>
              <w:top w:val="single" w:sz="4" w:space="0" w:color="auto"/>
              <w:left w:val="nil"/>
              <w:bottom w:val="single" w:sz="4" w:space="0" w:color="auto"/>
              <w:right w:val="single" w:sz="4" w:space="0" w:color="auto"/>
            </w:tcBorders>
            <w:noWrap/>
            <w:vAlign w:val="center"/>
          </w:tcPr>
          <w:p w14:paraId="66A9E7FF" w14:textId="09DCE0CF"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554</w:t>
            </w:r>
          </w:p>
        </w:tc>
        <w:tc>
          <w:tcPr>
            <w:tcW w:w="1274" w:type="dxa"/>
            <w:tcBorders>
              <w:top w:val="single" w:sz="4" w:space="0" w:color="auto"/>
              <w:left w:val="nil"/>
              <w:bottom w:val="single" w:sz="4" w:space="0" w:color="auto"/>
              <w:right w:val="single" w:sz="4" w:space="0" w:color="auto"/>
            </w:tcBorders>
            <w:vAlign w:val="center"/>
          </w:tcPr>
          <w:p w14:paraId="1F361268" w14:textId="79A91E24"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86CE16A" w14:textId="67F64D14"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410A436" w14:textId="6EF7D7CC" w:rsidR="000F30B7" w:rsidRDefault="000F30B7" w:rsidP="000F30B7">
            <w:pPr>
              <w:suppressAutoHyphens w:val="0"/>
              <w:jc w:val="center"/>
              <w:rPr>
                <w:rFonts w:ascii="Open Sans" w:hAnsi="Open Sans" w:cs="Open Sans"/>
                <w:color w:val="000000"/>
                <w:sz w:val="20"/>
                <w:szCs w:val="20"/>
              </w:rPr>
            </w:pPr>
            <w:r>
              <w:rPr>
                <w:rFonts w:ascii="Open Sans" w:hAnsi="Open Sans" w:cs="Open Sans"/>
                <w:color w:val="000000"/>
                <w:sz w:val="20"/>
                <w:szCs w:val="20"/>
              </w:rPr>
              <w:t>2,07</w:t>
            </w:r>
          </w:p>
        </w:tc>
      </w:tr>
      <w:tr w:rsidR="000F30B7" w:rsidRPr="00DD6050" w14:paraId="58976156"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1FE85882"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98274E" w14:textId="2B1031E3"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28980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919</w:t>
            </w:r>
          </w:p>
        </w:tc>
        <w:tc>
          <w:tcPr>
            <w:tcW w:w="1015" w:type="dxa"/>
            <w:tcBorders>
              <w:top w:val="nil"/>
              <w:left w:val="nil"/>
              <w:bottom w:val="single" w:sz="4" w:space="0" w:color="auto"/>
              <w:right w:val="single" w:sz="4" w:space="0" w:color="auto"/>
            </w:tcBorders>
            <w:noWrap/>
            <w:vAlign w:val="center"/>
          </w:tcPr>
          <w:p w14:paraId="5F5D235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c>
          <w:tcPr>
            <w:tcW w:w="1274" w:type="dxa"/>
            <w:tcBorders>
              <w:top w:val="nil"/>
              <w:left w:val="nil"/>
              <w:bottom w:val="single" w:sz="4" w:space="0" w:color="auto"/>
              <w:right w:val="single" w:sz="4" w:space="0" w:color="auto"/>
            </w:tcBorders>
            <w:vAlign w:val="center"/>
          </w:tcPr>
          <w:p w14:paraId="13211ED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A7EE7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47AC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r>
      <w:tr w:rsidR="000F30B7" w:rsidRPr="00DD6050" w14:paraId="056D0049"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427E04CC"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AD6CE" w14:textId="3DCC5C80"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5F8EB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1206</w:t>
            </w:r>
          </w:p>
        </w:tc>
        <w:tc>
          <w:tcPr>
            <w:tcW w:w="1015" w:type="dxa"/>
            <w:tcBorders>
              <w:top w:val="nil"/>
              <w:left w:val="nil"/>
              <w:bottom w:val="single" w:sz="4" w:space="0" w:color="auto"/>
              <w:right w:val="single" w:sz="4" w:space="0" w:color="auto"/>
            </w:tcBorders>
            <w:noWrap/>
            <w:vAlign w:val="center"/>
          </w:tcPr>
          <w:p w14:paraId="00F3530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493</w:t>
            </w:r>
          </w:p>
        </w:tc>
        <w:tc>
          <w:tcPr>
            <w:tcW w:w="1274" w:type="dxa"/>
            <w:tcBorders>
              <w:top w:val="nil"/>
              <w:left w:val="nil"/>
              <w:bottom w:val="single" w:sz="4" w:space="0" w:color="auto"/>
              <w:right w:val="single" w:sz="4" w:space="0" w:color="auto"/>
            </w:tcBorders>
            <w:vAlign w:val="center"/>
          </w:tcPr>
          <w:p w14:paraId="11C43A9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09461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D1E5E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0F30B7" w:rsidRPr="00DD6050" w14:paraId="3C7EBD79" w14:textId="77777777" w:rsidTr="005A1628">
        <w:trPr>
          <w:trHeight w:val="300"/>
          <w:jc w:val="center"/>
        </w:trPr>
        <w:tc>
          <w:tcPr>
            <w:tcW w:w="1580" w:type="dxa"/>
            <w:vMerge/>
            <w:tcBorders>
              <w:top w:val="nil"/>
              <w:left w:val="single" w:sz="8" w:space="0" w:color="auto"/>
              <w:bottom w:val="single" w:sz="8" w:space="0" w:color="000000"/>
              <w:right w:val="nil"/>
            </w:tcBorders>
            <w:vAlign w:val="center"/>
          </w:tcPr>
          <w:p w14:paraId="41B09F0D"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D287D8" w14:textId="3CDD66DA"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AB2464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2063</w:t>
            </w:r>
          </w:p>
        </w:tc>
        <w:tc>
          <w:tcPr>
            <w:tcW w:w="1015" w:type="dxa"/>
            <w:tcBorders>
              <w:top w:val="nil"/>
              <w:left w:val="nil"/>
              <w:bottom w:val="single" w:sz="4" w:space="0" w:color="auto"/>
              <w:right w:val="single" w:sz="4" w:space="0" w:color="auto"/>
            </w:tcBorders>
            <w:noWrap/>
            <w:vAlign w:val="center"/>
          </w:tcPr>
          <w:p w14:paraId="643FFA3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848</w:t>
            </w:r>
          </w:p>
        </w:tc>
        <w:tc>
          <w:tcPr>
            <w:tcW w:w="1274" w:type="dxa"/>
            <w:tcBorders>
              <w:top w:val="nil"/>
              <w:left w:val="nil"/>
              <w:bottom w:val="single" w:sz="4" w:space="0" w:color="auto"/>
              <w:right w:val="single" w:sz="4" w:space="0" w:color="auto"/>
            </w:tcBorders>
            <w:vAlign w:val="center"/>
          </w:tcPr>
          <w:p w14:paraId="056E448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47CC4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73B1F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0F30B7" w:rsidRPr="00DD6050" w14:paraId="3059A07A" w14:textId="77777777" w:rsidTr="005A1628">
        <w:trPr>
          <w:trHeight w:val="312"/>
          <w:jc w:val="center"/>
        </w:trPr>
        <w:tc>
          <w:tcPr>
            <w:tcW w:w="1580" w:type="dxa"/>
            <w:vMerge/>
            <w:tcBorders>
              <w:top w:val="nil"/>
              <w:left w:val="single" w:sz="8" w:space="0" w:color="auto"/>
              <w:bottom w:val="single" w:sz="8" w:space="0" w:color="000000"/>
              <w:right w:val="nil"/>
            </w:tcBorders>
            <w:vAlign w:val="center"/>
          </w:tcPr>
          <w:p w14:paraId="6537B102"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8E82B4" w14:textId="13A99B42"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38F93A"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520</w:t>
            </w:r>
          </w:p>
        </w:tc>
        <w:tc>
          <w:tcPr>
            <w:tcW w:w="1015" w:type="dxa"/>
            <w:tcBorders>
              <w:top w:val="nil"/>
              <w:left w:val="nil"/>
              <w:bottom w:val="single" w:sz="8" w:space="0" w:color="auto"/>
              <w:right w:val="single" w:sz="4" w:space="0" w:color="auto"/>
            </w:tcBorders>
            <w:noWrap/>
            <w:vAlign w:val="center"/>
          </w:tcPr>
          <w:p w14:paraId="46BDE4A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8" w:space="0" w:color="auto"/>
              <w:right w:val="single" w:sz="4" w:space="0" w:color="auto"/>
            </w:tcBorders>
            <w:vAlign w:val="center"/>
          </w:tcPr>
          <w:p w14:paraId="7DF90E6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A9EF9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5A396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A1A2A4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5A1628">
        <w:rPr>
          <w:rFonts w:ascii="Arial" w:hAnsi="Arial" w:cs="Arial"/>
          <w:lang w:val="pt-BR"/>
        </w:rPr>
        <w:t>DN7_km119+250-km144+320</w:t>
      </w:r>
      <w:r w:rsidR="00102916" w:rsidRPr="00E8178C">
        <w:rPr>
          <w:rFonts w:ascii="Arial" w:hAnsi="Arial" w:cs="Arial"/>
          <w:lang w:val="it-IT"/>
        </w:rPr>
        <w:t>, cod identificare RD_RO_00_</w:t>
      </w:r>
      <w:r w:rsidR="00DD2000">
        <w:rPr>
          <w:rFonts w:ascii="Arial" w:hAnsi="Arial" w:cs="Arial"/>
          <w:lang w:val="it-IT"/>
        </w:rPr>
        <w:t>10</w:t>
      </w:r>
      <w:r w:rsidR="005A1628">
        <w:rPr>
          <w:rFonts w:ascii="Arial" w:hAnsi="Arial" w:cs="Arial"/>
          <w:lang w:val="it-IT"/>
        </w:rPr>
        <w:t>3</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5A1628" w:rsidRPr="00DD6050" w14:paraId="28DB9CD2" w14:textId="77777777" w:rsidTr="00F3263C">
        <w:trPr>
          <w:trHeight w:val="312"/>
          <w:jc w:val="center"/>
        </w:trPr>
        <w:tc>
          <w:tcPr>
            <w:tcW w:w="1580" w:type="dxa"/>
            <w:vMerge w:val="restart"/>
            <w:tcBorders>
              <w:right w:val="single" w:sz="4" w:space="0" w:color="auto"/>
            </w:tcBorders>
            <w:noWrap/>
            <w:vAlign w:val="center"/>
            <w:hideMark/>
          </w:tcPr>
          <w:p w14:paraId="79CF9B92" w14:textId="77777777" w:rsidR="005A1628" w:rsidRPr="00DD6050" w:rsidRDefault="005A1628" w:rsidP="00F3263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C90169E" w14:textId="77777777" w:rsidR="005A1628" w:rsidRPr="00DD6050" w:rsidRDefault="005A1628" w:rsidP="00F3263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EC07880"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5A1628" w:rsidRPr="00DD6050" w14:paraId="2BEB3C89" w14:textId="77777777" w:rsidTr="00F3263C">
        <w:trPr>
          <w:trHeight w:val="636"/>
          <w:jc w:val="center"/>
        </w:trPr>
        <w:tc>
          <w:tcPr>
            <w:tcW w:w="1580" w:type="dxa"/>
            <w:vMerge/>
            <w:tcBorders>
              <w:bottom w:val="single" w:sz="4" w:space="0" w:color="auto"/>
              <w:right w:val="single" w:sz="4" w:space="0" w:color="auto"/>
            </w:tcBorders>
            <w:vAlign w:val="center"/>
            <w:hideMark/>
          </w:tcPr>
          <w:p w14:paraId="0C1BE15C" w14:textId="77777777" w:rsidR="005A1628" w:rsidRPr="00DD6050" w:rsidRDefault="005A1628" w:rsidP="00F3263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4A13B53" w14:textId="77777777" w:rsidR="005A1628" w:rsidRPr="00DD6050" w:rsidRDefault="005A1628" w:rsidP="00F3263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86D9BC5"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FDAC61"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1CB00F2"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3F0198F"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D114E07" w14:textId="77777777" w:rsidR="005A1628" w:rsidRPr="00DD6050" w:rsidRDefault="005A1628" w:rsidP="00F3263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0F30B7" w:rsidRPr="00DD6050" w14:paraId="5D207C8F" w14:textId="77777777" w:rsidTr="00F326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A7E0D03"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C6239A" w14:textId="7C3EA3C3"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5099F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3033</w:t>
            </w:r>
          </w:p>
        </w:tc>
        <w:tc>
          <w:tcPr>
            <w:tcW w:w="1015" w:type="dxa"/>
            <w:tcBorders>
              <w:top w:val="single" w:sz="8" w:space="0" w:color="auto"/>
              <w:left w:val="nil"/>
              <w:bottom w:val="single" w:sz="4" w:space="0" w:color="auto"/>
              <w:right w:val="single" w:sz="4" w:space="0" w:color="auto"/>
            </w:tcBorders>
            <w:noWrap/>
            <w:vAlign w:val="center"/>
          </w:tcPr>
          <w:p w14:paraId="1B30975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1296</w:t>
            </w:r>
          </w:p>
        </w:tc>
        <w:tc>
          <w:tcPr>
            <w:tcW w:w="1274" w:type="dxa"/>
            <w:tcBorders>
              <w:top w:val="single" w:sz="8" w:space="0" w:color="auto"/>
              <w:left w:val="nil"/>
              <w:bottom w:val="single" w:sz="4" w:space="0" w:color="auto"/>
              <w:right w:val="single" w:sz="4" w:space="0" w:color="auto"/>
            </w:tcBorders>
            <w:vAlign w:val="center"/>
          </w:tcPr>
          <w:p w14:paraId="3229C37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073B5E5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B9E90AA"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r>
      <w:tr w:rsidR="000F30B7" w:rsidRPr="00DD6050" w14:paraId="6254B362"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5759A2"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1673F8" w14:textId="2696C55D"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6BBBF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1906</w:t>
            </w:r>
          </w:p>
        </w:tc>
        <w:tc>
          <w:tcPr>
            <w:tcW w:w="1015" w:type="dxa"/>
            <w:tcBorders>
              <w:top w:val="nil"/>
              <w:left w:val="nil"/>
              <w:bottom w:val="single" w:sz="4" w:space="0" w:color="auto"/>
              <w:right w:val="single" w:sz="4" w:space="0" w:color="auto"/>
            </w:tcBorders>
            <w:noWrap/>
            <w:vAlign w:val="center"/>
          </w:tcPr>
          <w:p w14:paraId="64161E5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864</w:t>
            </w:r>
          </w:p>
        </w:tc>
        <w:tc>
          <w:tcPr>
            <w:tcW w:w="1274" w:type="dxa"/>
            <w:tcBorders>
              <w:top w:val="nil"/>
              <w:left w:val="nil"/>
              <w:bottom w:val="single" w:sz="4" w:space="0" w:color="auto"/>
              <w:right w:val="single" w:sz="4" w:space="0" w:color="auto"/>
            </w:tcBorders>
            <w:vAlign w:val="center"/>
          </w:tcPr>
          <w:p w14:paraId="3F979B8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7017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3FB6C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5,98</w:t>
            </w:r>
          </w:p>
        </w:tc>
      </w:tr>
      <w:tr w:rsidR="000F30B7" w:rsidRPr="00DD6050" w14:paraId="1CC1F473"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672996E"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750134" w14:textId="0090CB74"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4BC057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1244</w:t>
            </w:r>
          </w:p>
        </w:tc>
        <w:tc>
          <w:tcPr>
            <w:tcW w:w="1015" w:type="dxa"/>
            <w:tcBorders>
              <w:top w:val="nil"/>
              <w:left w:val="nil"/>
              <w:bottom w:val="single" w:sz="4" w:space="0" w:color="auto"/>
              <w:right w:val="single" w:sz="4" w:space="0" w:color="auto"/>
            </w:tcBorders>
            <w:noWrap/>
            <w:vAlign w:val="center"/>
          </w:tcPr>
          <w:p w14:paraId="3C2AEE2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562</w:t>
            </w:r>
          </w:p>
        </w:tc>
        <w:tc>
          <w:tcPr>
            <w:tcW w:w="1274" w:type="dxa"/>
            <w:tcBorders>
              <w:top w:val="nil"/>
              <w:left w:val="nil"/>
              <w:bottom w:val="single" w:sz="4" w:space="0" w:color="auto"/>
              <w:right w:val="single" w:sz="4" w:space="0" w:color="auto"/>
            </w:tcBorders>
            <w:vAlign w:val="center"/>
          </w:tcPr>
          <w:p w14:paraId="55FEA63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3C066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CE05D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r>
      <w:tr w:rsidR="000F30B7" w:rsidRPr="00DD6050" w14:paraId="3D2C7822"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7CBAB3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74CCE7" w14:textId="383774A6"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E584E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2890</w:t>
            </w:r>
          </w:p>
        </w:tc>
        <w:tc>
          <w:tcPr>
            <w:tcW w:w="1015" w:type="dxa"/>
            <w:tcBorders>
              <w:top w:val="nil"/>
              <w:left w:val="nil"/>
              <w:bottom w:val="single" w:sz="4" w:space="0" w:color="auto"/>
              <w:right w:val="single" w:sz="4" w:space="0" w:color="auto"/>
            </w:tcBorders>
            <w:noWrap/>
            <w:vAlign w:val="center"/>
          </w:tcPr>
          <w:p w14:paraId="222924C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1329</w:t>
            </w:r>
          </w:p>
        </w:tc>
        <w:tc>
          <w:tcPr>
            <w:tcW w:w="1274" w:type="dxa"/>
            <w:tcBorders>
              <w:top w:val="nil"/>
              <w:left w:val="nil"/>
              <w:bottom w:val="single" w:sz="4" w:space="0" w:color="auto"/>
              <w:right w:val="single" w:sz="4" w:space="0" w:color="auto"/>
            </w:tcBorders>
            <w:vAlign w:val="center"/>
          </w:tcPr>
          <w:p w14:paraId="1F73E3D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F8A63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0E6B0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0F30B7" w:rsidRPr="00DD6050" w14:paraId="50D2E100"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09779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3E6B8B" w14:textId="30888F03"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B0A59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2273</w:t>
            </w:r>
          </w:p>
        </w:tc>
        <w:tc>
          <w:tcPr>
            <w:tcW w:w="1015" w:type="dxa"/>
            <w:tcBorders>
              <w:top w:val="nil"/>
              <w:left w:val="nil"/>
              <w:bottom w:val="single" w:sz="4" w:space="0" w:color="auto"/>
              <w:right w:val="single" w:sz="4" w:space="0" w:color="auto"/>
            </w:tcBorders>
            <w:noWrap/>
            <w:vAlign w:val="center"/>
          </w:tcPr>
          <w:p w14:paraId="70CE441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1068</w:t>
            </w:r>
          </w:p>
        </w:tc>
        <w:tc>
          <w:tcPr>
            <w:tcW w:w="1274" w:type="dxa"/>
            <w:tcBorders>
              <w:top w:val="nil"/>
              <w:left w:val="nil"/>
              <w:bottom w:val="single" w:sz="4" w:space="0" w:color="auto"/>
              <w:right w:val="single" w:sz="4" w:space="0" w:color="auto"/>
            </w:tcBorders>
            <w:vAlign w:val="center"/>
          </w:tcPr>
          <w:p w14:paraId="3416E7D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930F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6787D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0F30B7" w:rsidRPr="00DD6050" w14:paraId="1F100A5C" w14:textId="77777777" w:rsidTr="00F3263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50EA90C"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780859" w14:textId="055AA7AC"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E53A1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8" w:space="0" w:color="auto"/>
              <w:right w:val="single" w:sz="4" w:space="0" w:color="auto"/>
            </w:tcBorders>
            <w:noWrap/>
            <w:vAlign w:val="center"/>
          </w:tcPr>
          <w:p w14:paraId="1DF3471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8" w:space="0" w:color="auto"/>
              <w:right w:val="single" w:sz="4" w:space="0" w:color="auto"/>
            </w:tcBorders>
            <w:vAlign w:val="center"/>
          </w:tcPr>
          <w:p w14:paraId="18FA63E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D7005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B33D8C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0F30B7" w:rsidRPr="00DD6050" w14:paraId="09F7B38F" w14:textId="77777777" w:rsidTr="00F326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56A2A83"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Cotmeana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EDBB2F" w14:textId="690CD4DC"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32BA8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015" w:type="dxa"/>
            <w:tcBorders>
              <w:top w:val="single" w:sz="8" w:space="0" w:color="auto"/>
              <w:left w:val="nil"/>
              <w:bottom w:val="single" w:sz="4" w:space="0" w:color="auto"/>
              <w:right w:val="single" w:sz="4" w:space="0" w:color="auto"/>
            </w:tcBorders>
            <w:noWrap/>
            <w:vAlign w:val="center"/>
          </w:tcPr>
          <w:p w14:paraId="582A158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single" w:sz="8" w:space="0" w:color="auto"/>
              <w:left w:val="nil"/>
              <w:bottom w:val="single" w:sz="4" w:space="0" w:color="auto"/>
              <w:right w:val="single" w:sz="4" w:space="0" w:color="auto"/>
            </w:tcBorders>
            <w:vAlign w:val="center"/>
          </w:tcPr>
          <w:p w14:paraId="618878B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B8CDA4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59FAE8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0F30B7" w:rsidRPr="00DD6050" w14:paraId="32595FB3"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B03D1A"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250B93" w14:textId="67BFF2B9"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39ED6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015" w:type="dxa"/>
            <w:tcBorders>
              <w:top w:val="nil"/>
              <w:left w:val="nil"/>
              <w:bottom w:val="single" w:sz="4" w:space="0" w:color="auto"/>
              <w:right w:val="single" w:sz="4" w:space="0" w:color="auto"/>
            </w:tcBorders>
            <w:noWrap/>
            <w:vAlign w:val="center"/>
          </w:tcPr>
          <w:p w14:paraId="6B56656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6C7E304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10309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24443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0F30B7" w:rsidRPr="00DD6050" w14:paraId="52DBD53B"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B92394"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96BE88" w14:textId="3B8C3E09"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18321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134739A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E7CBC6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570E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7FB9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0F30B7" w:rsidRPr="00DD6050" w14:paraId="24F7DE93"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900F33"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A3FE67" w14:textId="174F5D1D"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1639E5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015" w:type="dxa"/>
            <w:tcBorders>
              <w:top w:val="nil"/>
              <w:left w:val="nil"/>
              <w:bottom w:val="single" w:sz="4" w:space="0" w:color="auto"/>
              <w:right w:val="single" w:sz="4" w:space="0" w:color="auto"/>
            </w:tcBorders>
            <w:noWrap/>
            <w:vAlign w:val="center"/>
          </w:tcPr>
          <w:p w14:paraId="65BD6EA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F4AE5B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5B9C1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80B6F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F30B7" w:rsidRPr="00DD6050" w14:paraId="7E37E489"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42273C2"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BFC8D2" w14:textId="43106275"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87F6F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7B1ADB1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053EE6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ECC95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F5011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F30B7" w:rsidRPr="00DD6050" w14:paraId="7BC0CD0E" w14:textId="77777777" w:rsidTr="00F326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1474E69"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97E8AF" w14:textId="53F54403"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9C679E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5E3FAE8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4C17EE9A"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D29573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602FD6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0F30B7" w:rsidRPr="00DD6050" w14:paraId="00FA9A66" w14:textId="77777777" w:rsidTr="00F326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E879476"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Drăganu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2574ECE" w14:textId="265DB63E"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A7709C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230</w:t>
            </w:r>
          </w:p>
        </w:tc>
        <w:tc>
          <w:tcPr>
            <w:tcW w:w="1015" w:type="dxa"/>
            <w:tcBorders>
              <w:top w:val="single" w:sz="8" w:space="0" w:color="auto"/>
              <w:left w:val="nil"/>
              <w:bottom w:val="single" w:sz="4" w:space="0" w:color="auto"/>
              <w:right w:val="single" w:sz="4" w:space="0" w:color="auto"/>
            </w:tcBorders>
            <w:noWrap/>
            <w:vAlign w:val="center"/>
          </w:tcPr>
          <w:p w14:paraId="13BFFCE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4756E8D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C2E4FC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B835F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r>
      <w:tr w:rsidR="000F30B7" w:rsidRPr="00DD6050" w14:paraId="42676D67"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01FCD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DB061" w14:textId="51A412A9"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744A4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384</w:t>
            </w:r>
          </w:p>
        </w:tc>
        <w:tc>
          <w:tcPr>
            <w:tcW w:w="1015" w:type="dxa"/>
            <w:tcBorders>
              <w:top w:val="nil"/>
              <w:left w:val="nil"/>
              <w:bottom w:val="single" w:sz="4" w:space="0" w:color="auto"/>
              <w:right w:val="single" w:sz="4" w:space="0" w:color="auto"/>
            </w:tcBorders>
            <w:noWrap/>
            <w:vAlign w:val="center"/>
          </w:tcPr>
          <w:p w14:paraId="1752371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4818817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2C763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C02C1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w:t>
            </w:r>
          </w:p>
        </w:tc>
      </w:tr>
      <w:tr w:rsidR="000F30B7" w:rsidRPr="00DD6050" w14:paraId="7407066C"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DCF17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285564" w14:textId="4E9E295C"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60E47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347</w:t>
            </w:r>
          </w:p>
        </w:tc>
        <w:tc>
          <w:tcPr>
            <w:tcW w:w="1015" w:type="dxa"/>
            <w:tcBorders>
              <w:top w:val="nil"/>
              <w:left w:val="nil"/>
              <w:bottom w:val="single" w:sz="4" w:space="0" w:color="auto"/>
              <w:right w:val="single" w:sz="4" w:space="0" w:color="auto"/>
            </w:tcBorders>
            <w:noWrap/>
            <w:vAlign w:val="center"/>
          </w:tcPr>
          <w:p w14:paraId="012AD00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c>
          <w:tcPr>
            <w:tcW w:w="1274" w:type="dxa"/>
            <w:tcBorders>
              <w:top w:val="nil"/>
              <w:left w:val="nil"/>
              <w:bottom w:val="single" w:sz="4" w:space="0" w:color="auto"/>
              <w:right w:val="single" w:sz="4" w:space="0" w:color="auto"/>
            </w:tcBorders>
            <w:vAlign w:val="center"/>
          </w:tcPr>
          <w:p w14:paraId="627C5C7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7F4F21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F92B8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0F30B7" w:rsidRPr="00DD6050" w14:paraId="793E47BC"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8E422A"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8D1283" w14:textId="0037E3AF"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0BE97C"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950</w:t>
            </w:r>
          </w:p>
        </w:tc>
        <w:tc>
          <w:tcPr>
            <w:tcW w:w="1015" w:type="dxa"/>
            <w:tcBorders>
              <w:top w:val="nil"/>
              <w:left w:val="nil"/>
              <w:bottom w:val="single" w:sz="4" w:space="0" w:color="auto"/>
              <w:right w:val="single" w:sz="4" w:space="0" w:color="auto"/>
            </w:tcBorders>
            <w:noWrap/>
            <w:vAlign w:val="center"/>
          </w:tcPr>
          <w:p w14:paraId="0F08EEE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526</w:t>
            </w:r>
          </w:p>
        </w:tc>
        <w:tc>
          <w:tcPr>
            <w:tcW w:w="1274" w:type="dxa"/>
            <w:tcBorders>
              <w:top w:val="nil"/>
              <w:left w:val="nil"/>
              <w:bottom w:val="single" w:sz="4" w:space="0" w:color="auto"/>
              <w:right w:val="single" w:sz="4" w:space="0" w:color="auto"/>
            </w:tcBorders>
            <w:vAlign w:val="center"/>
          </w:tcPr>
          <w:p w14:paraId="64C0BD0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206B1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BA32D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0F30B7" w:rsidRPr="00DD6050" w14:paraId="1E33D910"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52F660"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C29D1D" w14:textId="0B9C8F9B"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122C0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893</w:t>
            </w:r>
          </w:p>
        </w:tc>
        <w:tc>
          <w:tcPr>
            <w:tcW w:w="1015" w:type="dxa"/>
            <w:tcBorders>
              <w:top w:val="nil"/>
              <w:left w:val="nil"/>
              <w:bottom w:val="single" w:sz="4" w:space="0" w:color="auto"/>
              <w:right w:val="single" w:sz="4" w:space="0" w:color="auto"/>
            </w:tcBorders>
            <w:noWrap/>
            <w:vAlign w:val="center"/>
          </w:tcPr>
          <w:p w14:paraId="6F2F5E0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490</w:t>
            </w:r>
          </w:p>
        </w:tc>
        <w:tc>
          <w:tcPr>
            <w:tcW w:w="1274" w:type="dxa"/>
            <w:tcBorders>
              <w:top w:val="nil"/>
              <w:left w:val="nil"/>
              <w:bottom w:val="single" w:sz="4" w:space="0" w:color="auto"/>
              <w:right w:val="single" w:sz="4" w:space="0" w:color="auto"/>
            </w:tcBorders>
            <w:vAlign w:val="center"/>
          </w:tcPr>
          <w:p w14:paraId="07383FA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EF2AE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DF16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F30B7" w:rsidRPr="00DD6050" w14:paraId="0121ADC9" w14:textId="77777777" w:rsidTr="00F326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61AF4F5"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34330C" w14:textId="313B8CD0"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497173E"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8" w:space="0" w:color="auto"/>
              <w:right w:val="single" w:sz="4" w:space="0" w:color="auto"/>
            </w:tcBorders>
            <w:noWrap/>
            <w:vAlign w:val="center"/>
          </w:tcPr>
          <w:p w14:paraId="4363951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8" w:space="0" w:color="auto"/>
              <w:right w:val="single" w:sz="4" w:space="0" w:color="auto"/>
            </w:tcBorders>
            <w:vAlign w:val="center"/>
          </w:tcPr>
          <w:p w14:paraId="5E5B7EF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222A2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B93B37"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0F30B7" w:rsidRPr="00DD6050" w14:paraId="2B9C62B4" w14:textId="77777777" w:rsidTr="00F3263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414B4CA" w14:textId="77777777" w:rsidR="000F30B7" w:rsidRPr="00DD6050" w:rsidRDefault="000F30B7" w:rsidP="000F30B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Bascov</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96868C6" w14:textId="139C0D9D"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884C8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2714</w:t>
            </w:r>
          </w:p>
        </w:tc>
        <w:tc>
          <w:tcPr>
            <w:tcW w:w="1015" w:type="dxa"/>
            <w:tcBorders>
              <w:top w:val="single" w:sz="8" w:space="0" w:color="auto"/>
              <w:left w:val="nil"/>
              <w:bottom w:val="single" w:sz="4" w:space="0" w:color="auto"/>
              <w:right w:val="single" w:sz="4" w:space="0" w:color="auto"/>
            </w:tcBorders>
            <w:noWrap/>
            <w:vAlign w:val="center"/>
          </w:tcPr>
          <w:p w14:paraId="78ECB45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1109</w:t>
            </w:r>
          </w:p>
        </w:tc>
        <w:tc>
          <w:tcPr>
            <w:tcW w:w="1274" w:type="dxa"/>
            <w:tcBorders>
              <w:top w:val="single" w:sz="8" w:space="0" w:color="auto"/>
              <w:left w:val="nil"/>
              <w:bottom w:val="single" w:sz="4" w:space="0" w:color="auto"/>
              <w:right w:val="single" w:sz="4" w:space="0" w:color="auto"/>
            </w:tcBorders>
            <w:vAlign w:val="center"/>
          </w:tcPr>
          <w:p w14:paraId="2BD049C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0AA845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8A4213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r>
      <w:tr w:rsidR="000F30B7" w:rsidRPr="00DD6050" w14:paraId="7025F79E"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834DB0"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48188E" w14:textId="25528248"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E2BB3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1432</w:t>
            </w:r>
          </w:p>
        </w:tc>
        <w:tc>
          <w:tcPr>
            <w:tcW w:w="1015" w:type="dxa"/>
            <w:tcBorders>
              <w:top w:val="nil"/>
              <w:left w:val="nil"/>
              <w:bottom w:val="single" w:sz="4" w:space="0" w:color="auto"/>
              <w:right w:val="single" w:sz="4" w:space="0" w:color="auto"/>
            </w:tcBorders>
            <w:noWrap/>
            <w:vAlign w:val="center"/>
          </w:tcPr>
          <w:p w14:paraId="3235906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589</w:t>
            </w:r>
          </w:p>
        </w:tc>
        <w:tc>
          <w:tcPr>
            <w:tcW w:w="1274" w:type="dxa"/>
            <w:tcBorders>
              <w:top w:val="nil"/>
              <w:left w:val="nil"/>
              <w:bottom w:val="single" w:sz="4" w:space="0" w:color="auto"/>
              <w:right w:val="single" w:sz="4" w:space="0" w:color="auto"/>
            </w:tcBorders>
            <w:vAlign w:val="center"/>
          </w:tcPr>
          <w:p w14:paraId="4BF10A8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2D610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EFA1FB"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r>
      <w:tr w:rsidR="000F30B7" w:rsidRPr="00DD6050" w14:paraId="5BDF25B5"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9955A4"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776E7D" w14:textId="28B7E897"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4D67944"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869</w:t>
            </w:r>
          </w:p>
        </w:tc>
        <w:tc>
          <w:tcPr>
            <w:tcW w:w="1015" w:type="dxa"/>
            <w:tcBorders>
              <w:top w:val="nil"/>
              <w:left w:val="nil"/>
              <w:bottom w:val="single" w:sz="4" w:space="0" w:color="auto"/>
              <w:right w:val="single" w:sz="4" w:space="0" w:color="auto"/>
            </w:tcBorders>
            <w:noWrap/>
            <w:vAlign w:val="center"/>
          </w:tcPr>
          <w:p w14:paraId="22F706F6"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355</w:t>
            </w:r>
          </w:p>
        </w:tc>
        <w:tc>
          <w:tcPr>
            <w:tcW w:w="1274" w:type="dxa"/>
            <w:tcBorders>
              <w:top w:val="nil"/>
              <w:left w:val="nil"/>
              <w:bottom w:val="single" w:sz="4" w:space="0" w:color="auto"/>
              <w:right w:val="single" w:sz="4" w:space="0" w:color="auto"/>
            </w:tcBorders>
            <w:vAlign w:val="center"/>
          </w:tcPr>
          <w:p w14:paraId="79D2DC5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CC330"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8D56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0F30B7" w:rsidRPr="00DD6050" w14:paraId="0700B4A1"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B67C6E"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D03C1C" w14:textId="0DF16516"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9EE83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1910</w:t>
            </w:r>
          </w:p>
        </w:tc>
        <w:tc>
          <w:tcPr>
            <w:tcW w:w="1015" w:type="dxa"/>
            <w:tcBorders>
              <w:top w:val="nil"/>
              <w:left w:val="nil"/>
              <w:bottom w:val="single" w:sz="4" w:space="0" w:color="auto"/>
              <w:right w:val="single" w:sz="4" w:space="0" w:color="auto"/>
            </w:tcBorders>
            <w:noWrap/>
            <w:vAlign w:val="center"/>
          </w:tcPr>
          <w:p w14:paraId="6B3EA0D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783</w:t>
            </w:r>
          </w:p>
        </w:tc>
        <w:tc>
          <w:tcPr>
            <w:tcW w:w="1274" w:type="dxa"/>
            <w:tcBorders>
              <w:top w:val="nil"/>
              <w:left w:val="nil"/>
              <w:bottom w:val="single" w:sz="4" w:space="0" w:color="auto"/>
              <w:right w:val="single" w:sz="4" w:space="0" w:color="auto"/>
            </w:tcBorders>
            <w:vAlign w:val="center"/>
          </w:tcPr>
          <w:p w14:paraId="5CACB69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E68311"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F21C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0F30B7" w:rsidRPr="00DD6050" w14:paraId="00E719FC" w14:textId="77777777" w:rsidTr="00F3263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1E4168"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C0001C" w14:textId="55C7B2EB"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0D0F70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1348</w:t>
            </w:r>
          </w:p>
        </w:tc>
        <w:tc>
          <w:tcPr>
            <w:tcW w:w="1015" w:type="dxa"/>
            <w:tcBorders>
              <w:top w:val="nil"/>
              <w:left w:val="nil"/>
              <w:bottom w:val="single" w:sz="4" w:space="0" w:color="auto"/>
              <w:right w:val="single" w:sz="4" w:space="0" w:color="auto"/>
            </w:tcBorders>
            <w:noWrap/>
            <w:vAlign w:val="center"/>
          </w:tcPr>
          <w:p w14:paraId="0BA1C4FA"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557</w:t>
            </w:r>
          </w:p>
        </w:tc>
        <w:tc>
          <w:tcPr>
            <w:tcW w:w="1274" w:type="dxa"/>
            <w:tcBorders>
              <w:top w:val="nil"/>
              <w:left w:val="nil"/>
              <w:bottom w:val="single" w:sz="4" w:space="0" w:color="auto"/>
              <w:right w:val="single" w:sz="4" w:space="0" w:color="auto"/>
            </w:tcBorders>
            <w:vAlign w:val="center"/>
          </w:tcPr>
          <w:p w14:paraId="580E60D8"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A616E3"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C8C2D5"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0F30B7" w:rsidRPr="00DD6050" w14:paraId="580CA1CE" w14:textId="77777777" w:rsidTr="00F3263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CDC794B" w14:textId="77777777" w:rsidR="000F30B7" w:rsidRPr="00DD6050" w:rsidRDefault="000F30B7" w:rsidP="000F30B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25F42E" w14:textId="368A89A1" w:rsidR="000F30B7" w:rsidRPr="00DD6050" w:rsidRDefault="000F30B7" w:rsidP="000F30B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158E62"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4E04213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8" w:space="0" w:color="auto"/>
              <w:right w:val="single" w:sz="4" w:space="0" w:color="auto"/>
            </w:tcBorders>
            <w:vAlign w:val="center"/>
          </w:tcPr>
          <w:p w14:paraId="0F7C009F"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33096F9"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A1CA5AD" w14:textId="77777777" w:rsidR="000F30B7" w:rsidRPr="00DD6050" w:rsidRDefault="000F30B7" w:rsidP="000F30B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156C4A03" w14:textId="77777777" w:rsidR="00E40DAA" w:rsidRDefault="00E40DAA" w:rsidP="00D6126F">
      <w:pPr>
        <w:autoSpaceDE w:val="0"/>
        <w:jc w:val="both"/>
        <w:rPr>
          <w:rFonts w:ascii="Arial" w:hAnsi="Arial" w:cs="Arial"/>
          <w:b/>
          <w:bCs/>
          <w:color w:val="000000"/>
          <w:lang w:val="ro-RO"/>
        </w:rPr>
      </w:pPr>
    </w:p>
    <w:p w14:paraId="55E5BBC8" w14:textId="77777777" w:rsidR="005A1628" w:rsidRPr="00E43106" w:rsidRDefault="005A1628" w:rsidP="005A1628">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961BC06" w14:textId="77777777" w:rsidR="005A1628" w:rsidRDefault="005A1628" w:rsidP="005A1628">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5A1628" w14:paraId="432B5C47" w14:textId="77777777" w:rsidTr="00F3263C">
        <w:trPr>
          <w:jc w:val="center"/>
        </w:trPr>
        <w:tc>
          <w:tcPr>
            <w:tcW w:w="4876" w:type="dxa"/>
            <w:vMerge w:val="restart"/>
            <w:vAlign w:val="center"/>
          </w:tcPr>
          <w:p w14:paraId="6577203F" w14:textId="77777777" w:rsidR="005A1628" w:rsidRDefault="005A1628" w:rsidP="00F3263C">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261D0A92" w14:textId="77777777" w:rsidR="005A1628" w:rsidRDefault="005A1628" w:rsidP="00F3263C">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5A1628" w14:paraId="58B5CE4F" w14:textId="77777777" w:rsidTr="00F3263C">
        <w:trPr>
          <w:jc w:val="center"/>
        </w:trPr>
        <w:tc>
          <w:tcPr>
            <w:tcW w:w="4876" w:type="dxa"/>
            <w:vMerge/>
          </w:tcPr>
          <w:p w14:paraId="717FF671" w14:textId="77777777" w:rsidR="005A1628" w:rsidRDefault="005A1628" w:rsidP="00F3263C">
            <w:pPr>
              <w:jc w:val="center"/>
              <w:rPr>
                <w:rFonts w:ascii="Arial" w:hAnsi="Arial" w:cs="Arial"/>
                <w:sz w:val="20"/>
                <w:szCs w:val="20"/>
                <w:vertAlign w:val="subscript"/>
              </w:rPr>
            </w:pPr>
          </w:p>
        </w:tc>
        <w:tc>
          <w:tcPr>
            <w:tcW w:w="1970" w:type="dxa"/>
          </w:tcPr>
          <w:p w14:paraId="551E4768" w14:textId="77777777" w:rsidR="005A1628" w:rsidRDefault="005A1628" w:rsidP="00F3263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05A65274" w14:textId="77777777" w:rsidR="005A1628" w:rsidRDefault="005A1628" w:rsidP="00F3263C">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5A1628" w14:paraId="51661A74" w14:textId="77777777" w:rsidTr="00F3263C">
        <w:trPr>
          <w:jc w:val="center"/>
        </w:trPr>
        <w:tc>
          <w:tcPr>
            <w:tcW w:w="4876" w:type="dxa"/>
          </w:tcPr>
          <w:p w14:paraId="51B87FF2" w14:textId="77777777" w:rsidR="005A1628" w:rsidRDefault="005A1628" w:rsidP="00F3263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“George Marinescu” </w:t>
            </w:r>
            <w:proofErr w:type="spellStart"/>
            <w:r>
              <w:rPr>
                <w:rFonts w:ascii="Arial" w:hAnsi="Arial" w:cs="Arial"/>
                <w:sz w:val="20"/>
                <w:szCs w:val="20"/>
              </w:rPr>
              <w:t>Drăganu</w:t>
            </w:r>
            <w:proofErr w:type="spellEnd"/>
          </w:p>
        </w:tc>
        <w:tc>
          <w:tcPr>
            <w:tcW w:w="1970" w:type="dxa"/>
          </w:tcPr>
          <w:p w14:paraId="2E113930" w14:textId="77777777" w:rsidR="005A1628" w:rsidRDefault="005A1628" w:rsidP="00F3263C">
            <w:pPr>
              <w:jc w:val="center"/>
              <w:rPr>
                <w:rFonts w:ascii="Arial" w:hAnsi="Arial" w:cs="Arial"/>
                <w:sz w:val="20"/>
                <w:szCs w:val="20"/>
              </w:rPr>
            </w:pPr>
            <w:r>
              <w:rPr>
                <w:rFonts w:ascii="Arial" w:hAnsi="Arial" w:cs="Arial"/>
                <w:sz w:val="20"/>
                <w:szCs w:val="20"/>
              </w:rPr>
              <w:t>65-69</w:t>
            </w:r>
          </w:p>
        </w:tc>
        <w:tc>
          <w:tcPr>
            <w:tcW w:w="1970" w:type="dxa"/>
          </w:tcPr>
          <w:p w14:paraId="65CBAAD8" w14:textId="77777777" w:rsidR="005A1628" w:rsidRDefault="005A1628" w:rsidP="00F3263C">
            <w:pPr>
              <w:jc w:val="center"/>
              <w:rPr>
                <w:rFonts w:ascii="Arial" w:hAnsi="Arial" w:cs="Arial"/>
                <w:sz w:val="20"/>
                <w:szCs w:val="20"/>
              </w:rPr>
            </w:pPr>
            <w:r>
              <w:rPr>
                <w:rFonts w:ascii="Arial" w:hAnsi="Arial" w:cs="Arial"/>
                <w:sz w:val="20"/>
                <w:szCs w:val="20"/>
              </w:rPr>
              <w:t>55-59</w:t>
            </w:r>
          </w:p>
        </w:tc>
      </w:tr>
      <w:tr w:rsidR="005A1628" w14:paraId="11345B7F" w14:textId="77777777" w:rsidTr="00F3263C">
        <w:trPr>
          <w:jc w:val="center"/>
        </w:trPr>
        <w:tc>
          <w:tcPr>
            <w:tcW w:w="4876" w:type="dxa"/>
          </w:tcPr>
          <w:p w14:paraId="5511A2E4" w14:textId="77777777" w:rsidR="005A1628" w:rsidRDefault="005A1628" w:rsidP="00F3263C">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“Virgil Calotescu” </w:t>
            </w:r>
            <w:proofErr w:type="spellStart"/>
            <w:r>
              <w:rPr>
                <w:rFonts w:ascii="Arial" w:hAnsi="Arial" w:cs="Arial"/>
                <w:sz w:val="20"/>
                <w:szCs w:val="20"/>
              </w:rPr>
              <w:t>Bascov</w:t>
            </w:r>
            <w:proofErr w:type="spellEnd"/>
          </w:p>
        </w:tc>
        <w:tc>
          <w:tcPr>
            <w:tcW w:w="1970" w:type="dxa"/>
          </w:tcPr>
          <w:p w14:paraId="20A2DAFF" w14:textId="77777777" w:rsidR="005A1628" w:rsidRDefault="005A1628" w:rsidP="00F3263C">
            <w:pPr>
              <w:jc w:val="center"/>
              <w:rPr>
                <w:rFonts w:ascii="Arial" w:hAnsi="Arial" w:cs="Arial"/>
                <w:sz w:val="20"/>
                <w:szCs w:val="20"/>
              </w:rPr>
            </w:pPr>
            <w:r>
              <w:rPr>
                <w:rFonts w:ascii="Arial" w:hAnsi="Arial" w:cs="Arial"/>
                <w:sz w:val="20"/>
                <w:szCs w:val="20"/>
              </w:rPr>
              <w:t>-</w:t>
            </w:r>
          </w:p>
        </w:tc>
        <w:tc>
          <w:tcPr>
            <w:tcW w:w="1970" w:type="dxa"/>
          </w:tcPr>
          <w:p w14:paraId="22B83E22" w14:textId="77777777" w:rsidR="005A1628" w:rsidRDefault="005A1628" w:rsidP="00F3263C">
            <w:pPr>
              <w:jc w:val="center"/>
              <w:rPr>
                <w:rFonts w:ascii="Arial" w:hAnsi="Arial" w:cs="Arial"/>
                <w:sz w:val="20"/>
                <w:szCs w:val="20"/>
              </w:rPr>
            </w:pPr>
            <w:r>
              <w:rPr>
                <w:rFonts w:ascii="Arial" w:hAnsi="Arial" w:cs="Arial"/>
                <w:sz w:val="20"/>
                <w:szCs w:val="20"/>
              </w:rPr>
              <w:t>45-49</w:t>
            </w:r>
          </w:p>
        </w:tc>
      </w:tr>
    </w:tbl>
    <w:p w14:paraId="20A6D302" w14:textId="77777777" w:rsidR="005A1628" w:rsidRPr="00460AB4" w:rsidRDefault="005A1628" w:rsidP="005A1628">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15214CB"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5A1628">
        <w:rPr>
          <w:rFonts w:ascii="Arial" w:hAnsi="Arial" w:cs="Arial"/>
          <w:lang w:val="ro-RO"/>
        </w:rPr>
        <w:t>4219</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5A1628">
        <w:rPr>
          <w:rFonts w:ascii="Arial" w:hAnsi="Arial" w:cs="Arial"/>
          <w:lang w:val="ro-RO"/>
        </w:rPr>
        <w:t>5285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5A1628">
        <w:rPr>
          <w:rFonts w:ascii="Arial" w:hAnsi="Arial" w:cs="Arial"/>
          <w:lang w:val="ro-RO"/>
        </w:rPr>
        <w:t>8965</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5A1628">
        <w:rPr>
          <w:rFonts w:ascii="Arial" w:hAnsi="Arial" w:cs="Arial"/>
          <w:lang w:val="ro-RO"/>
        </w:rPr>
        <w:t>8435</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5FF14A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5A162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1628">
        <w:rPr>
          <w:rFonts w:ascii="Arial" w:hAnsi="Arial" w:cs="Arial"/>
          <w:lang w:val="it-IT"/>
        </w:rPr>
        <w:t>2808</w:t>
      </w:r>
      <w:r w:rsidR="00B424AA">
        <w:rPr>
          <w:rFonts w:ascii="Arial" w:hAnsi="Arial" w:cs="Arial"/>
          <w:lang w:val="it-IT"/>
        </w:rPr>
        <w:t xml:space="preserve"> persoane (</w:t>
      </w:r>
      <w:r w:rsidR="005A1628">
        <w:rPr>
          <w:rFonts w:ascii="Arial" w:hAnsi="Arial" w:cs="Arial"/>
          <w:lang w:val="it-IT"/>
        </w:rPr>
        <w:t>+41</w:t>
      </w:r>
      <w:r w:rsidR="00B424AA">
        <w:rPr>
          <w:rFonts w:ascii="Arial" w:hAnsi="Arial" w:cs="Arial"/>
          <w:lang w:val="it-IT"/>
        </w:rPr>
        <w:t>,</w:t>
      </w:r>
      <w:r w:rsidR="005A1628">
        <w:rPr>
          <w:rFonts w:ascii="Arial" w:hAnsi="Arial" w:cs="Arial"/>
          <w:lang w:val="it-IT"/>
        </w:rPr>
        <w:t>80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5A1628">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5A1628">
        <w:rPr>
          <w:rFonts w:ascii="Arial" w:hAnsi="Arial" w:cs="Arial"/>
          <w:lang w:val="it-IT"/>
        </w:rPr>
        <w:t>toate intervalele, cu excepția</w:t>
      </w:r>
      <w:r w:rsidR="008C7BC5">
        <w:rPr>
          <w:rFonts w:ascii="Arial" w:hAnsi="Arial" w:cs="Arial"/>
          <w:lang w:val="it-IT"/>
        </w:rPr>
        <w:t xml:space="preserve"> </w:t>
      </w:r>
      <w:r w:rsidR="00793616">
        <w:rPr>
          <w:rFonts w:ascii="Arial" w:hAnsi="Arial" w:cs="Arial"/>
          <w:lang w:val="it-IT"/>
        </w:rPr>
        <w:t>6</w:t>
      </w:r>
      <w:r w:rsidR="005A1628">
        <w:rPr>
          <w:rFonts w:ascii="Arial" w:hAnsi="Arial" w:cs="Arial"/>
          <w:lang w:val="it-IT"/>
        </w:rPr>
        <w:t>5-69</w:t>
      </w:r>
      <w:r w:rsidR="008C7B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5A162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5A1628">
        <w:rPr>
          <w:rFonts w:ascii="Arial" w:hAnsi="Arial" w:cs="Arial"/>
          <w:lang w:val="it-IT"/>
        </w:rPr>
        <w:t>4067</w:t>
      </w:r>
      <w:r w:rsidR="00B424AA">
        <w:rPr>
          <w:rFonts w:ascii="Arial" w:hAnsi="Arial" w:cs="Arial"/>
          <w:lang w:val="it-IT"/>
        </w:rPr>
        <w:t xml:space="preserve"> persoane (</w:t>
      </w:r>
      <w:r w:rsidR="005A1628">
        <w:rPr>
          <w:rFonts w:ascii="Arial" w:hAnsi="Arial" w:cs="Arial"/>
          <w:lang w:val="it-IT"/>
        </w:rPr>
        <w:t>+54</w:t>
      </w:r>
      <w:r w:rsidR="00B424AA">
        <w:rPr>
          <w:rFonts w:ascii="Arial" w:hAnsi="Arial" w:cs="Arial"/>
          <w:lang w:val="it-IT"/>
        </w:rPr>
        <w:t>,</w:t>
      </w:r>
      <w:r w:rsidR="005A1628">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7039DC">
        <w:rPr>
          <w:rFonts w:ascii="Arial" w:hAnsi="Arial" w:cs="Arial"/>
          <w:lang w:val="it-IT"/>
        </w:rPr>
        <w:t xml:space="preserve">totuși </w:t>
      </w:r>
      <w:r w:rsidR="00D6476C">
        <w:rPr>
          <w:rFonts w:ascii="Arial" w:hAnsi="Arial" w:cs="Arial"/>
          <w:lang w:val="it-IT"/>
        </w:rPr>
        <w:t>exist</w:t>
      </w:r>
      <w:r w:rsidR="007039DC">
        <w:rPr>
          <w:rFonts w:ascii="Arial" w:hAnsi="Arial" w:cs="Arial"/>
          <w:lang w:val="it-IT"/>
        </w:rPr>
        <w:t>ă</w:t>
      </w:r>
      <w:r w:rsidR="00D6476C">
        <w:rPr>
          <w:rFonts w:ascii="Arial" w:hAnsi="Arial" w:cs="Arial"/>
          <w:lang w:val="it-IT"/>
        </w:rPr>
        <w:t xml:space="preserve"> </w:t>
      </w:r>
      <w:r w:rsidR="005A1628">
        <w:rPr>
          <w:rFonts w:ascii="Arial" w:hAnsi="Arial" w:cs="Arial"/>
          <w:lang w:val="it-IT"/>
        </w:rPr>
        <w:t>scăderi</w:t>
      </w:r>
      <w:r w:rsidR="00D6476C">
        <w:rPr>
          <w:rFonts w:ascii="Arial" w:hAnsi="Arial" w:cs="Arial"/>
          <w:lang w:val="it-IT"/>
        </w:rPr>
        <w:t xml:space="preserve"> pentru </w:t>
      </w:r>
      <w:r w:rsidR="00793616">
        <w:rPr>
          <w:rFonts w:ascii="Arial" w:hAnsi="Arial" w:cs="Arial"/>
          <w:lang w:val="it-IT"/>
        </w:rPr>
        <w:t>valori mai mari de</w:t>
      </w:r>
      <w:r w:rsidR="00E74A02">
        <w:rPr>
          <w:rFonts w:ascii="Arial" w:hAnsi="Arial" w:cs="Arial"/>
          <w:lang w:val="it-IT"/>
        </w:rPr>
        <w:t xml:space="preserve"> </w:t>
      </w:r>
      <w:r w:rsidR="005A1628">
        <w:rPr>
          <w:rFonts w:ascii="Arial" w:hAnsi="Arial" w:cs="Arial"/>
          <w:lang w:val="it-IT"/>
        </w:rPr>
        <w:t>7</w:t>
      </w:r>
      <w:r w:rsidR="00793616">
        <w:rPr>
          <w:rFonts w:ascii="Arial" w:hAnsi="Arial" w:cs="Arial"/>
          <w:lang w:val="it-IT"/>
        </w:rPr>
        <w:t>0</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5A1628" w:rsidRPr="00BD3863" w14:paraId="69868C6E" w14:textId="77777777" w:rsidTr="00F3263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DB21593"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3F2598E"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3627C6C"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44BFAEC"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1E618B6" w14:textId="77777777" w:rsidR="005A1628" w:rsidRPr="008537F4" w:rsidRDefault="005A1628" w:rsidP="00F326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34EC3F3" w14:textId="77777777" w:rsidR="005A1628" w:rsidRPr="008537F4" w:rsidRDefault="005A1628" w:rsidP="00F326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FC02634" w14:textId="77777777" w:rsidR="005A1628" w:rsidRPr="008537F4" w:rsidRDefault="005A1628" w:rsidP="00F3263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5A1628" w:rsidRPr="00BD3863" w14:paraId="4C0F43D6" w14:textId="77777777" w:rsidTr="00F326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C6353F"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3F59131"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2279</w:t>
            </w:r>
          </w:p>
        </w:tc>
        <w:tc>
          <w:tcPr>
            <w:tcW w:w="1117" w:type="dxa"/>
            <w:tcBorders>
              <w:top w:val="nil"/>
              <w:left w:val="nil"/>
              <w:bottom w:val="single" w:sz="4" w:space="0" w:color="auto"/>
              <w:right w:val="single" w:sz="4" w:space="0" w:color="auto"/>
            </w:tcBorders>
            <w:vAlign w:val="center"/>
          </w:tcPr>
          <w:p w14:paraId="2ED006CE"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1294</w:t>
            </w:r>
          </w:p>
        </w:tc>
        <w:tc>
          <w:tcPr>
            <w:tcW w:w="1134" w:type="dxa"/>
            <w:tcBorders>
              <w:top w:val="nil"/>
              <w:left w:val="nil"/>
              <w:bottom w:val="single" w:sz="4" w:space="0" w:color="auto"/>
              <w:right w:val="single" w:sz="4" w:space="0" w:color="auto"/>
            </w:tcBorders>
            <w:vAlign w:val="center"/>
          </w:tcPr>
          <w:p w14:paraId="7DA1C601"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1733</w:t>
            </w:r>
          </w:p>
        </w:tc>
        <w:tc>
          <w:tcPr>
            <w:tcW w:w="1134" w:type="dxa"/>
            <w:tcBorders>
              <w:top w:val="nil"/>
              <w:left w:val="nil"/>
              <w:bottom w:val="single" w:sz="4" w:space="0" w:color="auto"/>
              <w:right w:val="single" w:sz="4" w:space="0" w:color="auto"/>
            </w:tcBorders>
            <w:vAlign w:val="center"/>
          </w:tcPr>
          <w:p w14:paraId="423604E8"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3344</w:t>
            </w:r>
          </w:p>
        </w:tc>
        <w:tc>
          <w:tcPr>
            <w:tcW w:w="1022" w:type="dxa"/>
            <w:tcBorders>
              <w:top w:val="nil"/>
              <w:left w:val="nil"/>
              <w:bottom w:val="single" w:sz="4" w:space="0" w:color="auto"/>
              <w:right w:val="single" w:sz="4" w:space="0" w:color="auto"/>
            </w:tcBorders>
            <w:vAlign w:val="center"/>
          </w:tcPr>
          <w:p w14:paraId="2D670B87"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875</w:t>
            </w:r>
          </w:p>
        </w:tc>
        <w:tc>
          <w:tcPr>
            <w:tcW w:w="1006" w:type="dxa"/>
            <w:tcBorders>
              <w:top w:val="nil"/>
              <w:left w:val="nil"/>
              <w:bottom w:val="single" w:sz="4" w:space="0" w:color="auto"/>
              <w:right w:val="single" w:sz="4" w:space="0" w:color="auto"/>
            </w:tcBorders>
            <w:noWrap/>
            <w:vAlign w:val="bottom"/>
          </w:tcPr>
          <w:p w14:paraId="65320C50" w14:textId="77777777" w:rsidR="005A1628" w:rsidRPr="008537F4" w:rsidRDefault="005A1628" w:rsidP="00F326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9525</w:t>
            </w:r>
          </w:p>
        </w:tc>
      </w:tr>
      <w:tr w:rsidR="005A1628" w:rsidRPr="00BD3863" w14:paraId="7EF5D940" w14:textId="77777777" w:rsidTr="00F326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AA3C5E"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DDA8A8A"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1166</w:t>
            </w:r>
          </w:p>
        </w:tc>
        <w:tc>
          <w:tcPr>
            <w:tcW w:w="1117" w:type="dxa"/>
            <w:tcBorders>
              <w:top w:val="nil"/>
              <w:left w:val="nil"/>
              <w:bottom w:val="single" w:sz="4" w:space="0" w:color="auto"/>
              <w:right w:val="single" w:sz="4" w:space="0" w:color="auto"/>
            </w:tcBorders>
            <w:vAlign w:val="center"/>
          </w:tcPr>
          <w:p w14:paraId="64017FF0"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1170</w:t>
            </w:r>
          </w:p>
        </w:tc>
        <w:tc>
          <w:tcPr>
            <w:tcW w:w="1134" w:type="dxa"/>
            <w:tcBorders>
              <w:top w:val="nil"/>
              <w:left w:val="nil"/>
              <w:bottom w:val="single" w:sz="4" w:space="0" w:color="auto"/>
              <w:right w:val="single" w:sz="4" w:space="0" w:color="auto"/>
            </w:tcBorders>
            <w:vAlign w:val="center"/>
          </w:tcPr>
          <w:p w14:paraId="2895FB2F"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1736</w:t>
            </w:r>
          </w:p>
        </w:tc>
        <w:tc>
          <w:tcPr>
            <w:tcW w:w="1134" w:type="dxa"/>
            <w:tcBorders>
              <w:top w:val="nil"/>
              <w:left w:val="nil"/>
              <w:bottom w:val="single" w:sz="4" w:space="0" w:color="auto"/>
              <w:right w:val="single" w:sz="4" w:space="0" w:color="auto"/>
            </w:tcBorders>
            <w:vAlign w:val="center"/>
          </w:tcPr>
          <w:p w14:paraId="1CD205E7"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2045</w:t>
            </w:r>
          </w:p>
        </w:tc>
        <w:tc>
          <w:tcPr>
            <w:tcW w:w="1022" w:type="dxa"/>
            <w:tcBorders>
              <w:top w:val="nil"/>
              <w:left w:val="nil"/>
              <w:bottom w:val="single" w:sz="4" w:space="0" w:color="auto"/>
              <w:right w:val="single" w:sz="4" w:space="0" w:color="auto"/>
            </w:tcBorders>
            <w:vAlign w:val="center"/>
          </w:tcPr>
          <w:p w14:paraId="403941DD"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600</w:t>
            </w:r>
          </w:p>
        </w:tc>
        <w:tc>
          <w:tcPr>
            <w:tcW w:w="1006" w:type="dxa"/>
            <w:tcBorders>
              <w:top w:val="nil"/>
              <w:left w:val="nil"/>
              <w:bottom w:val="single" w:sz="4" w:space="0" w:color="auto"/>
              <w:right w:val="single" w:sz="4" w:space="0" w:color="auto"/>
            </w:tcBorders>
            <w:noWrap/>
            <w:vAlign w:val="bottom"/>
          </w:tcPr>
          <w:p w14:paraId="6FA0980B" w14:textId="77777777" w:rsidR="005A1628" w:rsidRPr="008537F4" w:rsidRDefault="005A1628" w:rsidP="00F326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6717</w:t>
            </w:r>
          </w:p>
        </w:tc>
      </w:tr>
      <w:tr w:rsidR="005A1628" w:rsidRPr="00BD3863" w14:paraId="6383B56D" w14:textId="77777777" w:rsidTr="00F326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9C64CF"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2D43D14"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1113</w:t>
            </w:r>
          </w:p>
        </w:tc>
        <w:tc>
          <w:tcPr>
            <w:tcW w:w="1117" w:type="dxa"/>
            <w:tcBorders>
              <w:top w:val="nil"/>
              <w:left w:val="nil"/>
              <w:bottom w:val="single" w:sz="4" w:space="0" w:color="auto"/>
              <w:right w:val="single" w:sz="4" w:space="0" w:color="auto"/>
            </w:tcBorders>
            <w:vAlign w:val="center"/>
          </w:tcPr>
          <w:p w14:paraId="033806FB"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134" w:type="dxa"/>
            <w:tcBorders>
              <w:top w:val="nil"/>
              <w:left w:val="nil"/>
              <w:bottom w:val="single" w:sz="4" w:space="0" w:color="auto"/>
              <w:right w:val="single" w:sz="4" w:space="0" w:color="auto"/>
            </w:tcBorders>
            <w:vAlign w:val="center"/>
          </w:tcPr>
          <w:p w14:paraId="17706F14"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134" w:type="dxa"/>
            <w:tcBorders>
              <w:top w:val="nil"/>
              <w:left w:val="nil"/>
              <w:bottom w:val="single" w:sz="4" w:space="0" w:color="auto"/>
              <w:right w:val="single" w:sz="4" w:space="0" w:color="auto"/>
            </w:tcBorders>
            <w:vAlign w:val="center"/>
          </w:tcPr>
          <w:p w14:paraId="4F6205F8"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1299</w:t>
            </w:r>
          </w:p>
        </w:tc>
        <w:tc>
          <w:tcPr>
            <w:tcW w:w="1022" w:type="dxa"/>
            <w:tcBorders>
              <w:top w:val="nil"/>
              <w:left w:val="nil"/>
              <w:bottom w:val="single" w:sz="4" w:space="0" w:color="auto"/>
              <w:right w:val="single" w:sz="4" w:space="0" w:color="auto"/>
            </w:tcBorders>
            <w:vAlign w:val="center"/>
          </w:tcPr>
          <w:p w14:paraId="7E8BD24F"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275</w:t>
            </w:r>
          </w:p>
        </w:tc>
        <w:tc>
          <w:tcPr>
            <w:tcW w:w="1006" w:type="dxa"/>
            <w:tcBorders>
              <w:top w:val="nil"/>
              <w:left w:val="nil"/>
              <w:bottom w:val="single" w:sz="4" w:space="0" w:color="auto"/>
              <w:right w:val="single" w:sz="4" w:space="0" w:color="auto"/>
            </w:tcBorders>
            <w:vAlign w:val="center"/>
          </w:tcPr>
          <w:p w14:paraId="55100B06" w14:textId="77777777" w:rsidR="005A1628" w:rsidRPr="008537F4" w:rsidRDefault="005A1628" w:rsidP="00F326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2808</w:t>
            </w:r>
          </w:p>
        </w:tc>
      </w:tr>
      <w:tr w:rsidR="005A1628" w:rsidRPr="00BD3863" w14:paraId="5EE90C3A" w14:textId="77777777" w:rsidTr="00F3263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ED4050B"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6D246CC"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95,45%</w:t>
            </w:r>
          </w:p>
        </w:tc>
        <w:tc>
          <w:tcPr>
            <w:tcW w:w="1117" w:type="dxa"/>
            <w:tcBorders>
              <w:top w:val="nil"/>
              <w:left w:val="nil"/>
              <w:bottom w:val="single" w:sz="4" w:space="0" w:color="auto"/>
              <w:right w:val="single" w:sz="4" w:space="0" w:color="auto"/>
            </w:tcBorders>
            <w:vAlign w:val="center"/>
          </w:tcPr>
          <w:p w14:paraId="3BF2C4BF"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10,60%</w:t>
            </w:r>
          </w:p>
        </w:tc>
        <w:tc>
          <w:tcPr>
            <w:tcW w:w="1134" w:type="dxa"/>
            <w:tcBorders>
              <w:top w:val="nil"/>
              <w:left w:val="nil"/>
              <w:bottom w:val="single" w:sz="4" w:space="0" w:color="auto"/>
              <w:right w:val="single" w:sz="4" w:space="0" w:color="auto"/>
            </w:tcBorders>
            <w:vAlign w:val="center"/>
          </w:tcPr>
          <w:p w14:paraId="6B72958C" w14:textId="77777777" w:rsidR="005A1628" w:rsidRPr="00313645"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-0,17%</w:t>
            </w:r>
          </w:p>
        </w:tc>
        <w:tc>
          <w:tcPr>
            <w:tcW w:w="1134" w:type="dxa"/>
            <w:tcBorders>
              <w:top w:val="nil"/>
              <w:left w:val="nil"/>
              <w:bottom w:val="single" w:sz="4" w:space="0" w:color="auto"/>
              <w:right w:val="single" w:sz="4" w:space="0" w:color="auto"/>
            </w:tcBorders>
            <w:vAlign w:val="center"/>
          </w:tcPr>
          <w:p w14:paraId="25E0049C"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63,52%</w:t>
            </w:r>
          </w:p>
        </w:tc>
        <w:tc>
          <w:tcPr>
            <w:tcW w:w="1022" w:type="dxa"/>
            <w:tcBorders>
              <w:top w:val="nil"/>
              <w:left w:val="nil"/>
              <w:bottom w:val="single" w:sz="4" w:space="0" w:color="auto"/>
              <w:right w:val="single" w:sz="4" w:space="0" w:color="auto"/>
            </w:tcBorders>
            <w:vAlign w:val="center"/>
          </w:tcPr>
          <w:p w14:paraId="1E1DAC1E" w14:textId="77777777" w:rsidR="005A1628" w:rsidRPr="008537F4" w:rsidRDefault="005A1628" w:rsidP="00F3263C">
            <w:pPr>
              <w:suppressAutoHyphens w:val="0"/>
              <w:jc w:val="center"/>
              <w:rPr>
                <w:rFonts w:ascii="Arial" w:hAnsi="Arial" w:cs="Arial"/>
                <w:color w:val="000000"/>
                <w:sz w:val="20"/>
                <w:szCs w:val="20"/>
                <w:lang w:val="ro-RO" w:eastAsia="ro-RO"/>
              </w:rPr>
            </w:pPr>
            <w:r>
              <w:rPr>
                <w:rFonts w:ascii="Arial" w:hAnsi="Arial" w:cs="Arial"/>
                <w:color w:val="000000"/>
                <w:sz w:val="20"/>
                <w:szCs w:val="20"/>
              </w:rPr>
              <w:t>45,83%</w:t>
            </w:r>
          </w:p>
        </w:tc>
        <w:tc>
          <w:tcPr>
            <w:tcW w:w="1006" w:type="dxa"/>
            <w:tcBorders>
              <w:top w:val="nil"/>
              <w:left w:val="nil"/>
              <w:bottom w:val="single" w:sz="4" w:space="0" w:color="auto"/>
              <w:right w:val="single" w:sz="4" w:space="0" w:color="auto"/>
            </w:tcBorders>
            <w:vAlign w:val="center"/>
          </w:tcPr>
          <w:p w14:paraId="7360AD66" w14:textId="77777777" w:rsidR="005A1628" w:rsidRPr="008537F4" w:rsidRDefault="005A1628" w:rsidP="00F3263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41,80%</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21"/>
        <w:gridCol w:w="1021"/>
        <w:gridCol w:w="1110"/>
        <w:gridCol w:w="1074"/>
        <w:gridCol w:w="1156"/>
        <w:gridCol w:w="940"/>
        <w:gridCol w:w="1061"/>
        <w:gridCol w:w="1006"/>
      </w:tblGrid>
      <w:tr w:rsidR="005A1628" w:rsidRPr="00BD3863" w14:paraId="269298C9" w14:textId="77777777" w:rsidTr="00F3263C">
        <w:trPr>
          <w:trHeight w:val="288"/>
        </w:trPr>
        <w:tc>
          <w:tcPr>
            <w:tcW w:w="2921" w:type="dxa"/>
            <w:tcBorders>
              <w:top w:val="single" w:sz="4" w:space="0" w:color="auto"/>
              <w:left w:val="single" w:sz="4" w:space="0" w:color="auto"/>
              <w:bottom w:val="single" w:sz="4" w:space="0" w:color="auto"/>
              <w:right w:val="single" w:sz="4" w:space="0" w:color="auto"/>
            </w:tcBorders>
            <w:vAlign w:val="center"/>
            <w:hideMark/>
          </w:tcPr>
          <w:p w14:paraId="7CD12CA3"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7FAA6FB5"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0" w:type="dxa"/>
            <w:tcBorders>
              <w:top w:val="single" w:sz="4" w:space="0" w:color="auto"/>
              <w:left w:val="nil"/>
              <w:bottom w:val="single" w:sz="4" w:space="0" w:color="auto"/>
              <w:right w:val="single" w:sz="4" w:space="0" w:color="auto"/>
            </w:tcBorders>
            <w:vAlign w:val="center"/>
            <w:hideMark/>
          </w:tcPr>
          <w:p w14:paraId="488C74C1"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4F67EFA5"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56" w:type="dxa"/>
            <w:tcBorders>
              <w:top w:val="single" w:sz="4" w:space="0" w:color="auto"/>
              <w:left w:val="nil"/>
              <w:bottom w:val="single" w:sz="4" w:space="0" w:color="auto"/>
              <w:right w:val="single" w:sz="4" w:space="0" w:color="auto"/>
            </w:tcBorders>
            <w:vAlign w:val="center"/>
            <w:hideMark/>
          </w:tcPr>
          <w:p w14:paraId="61617D7B"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40" w:type="dxa"/>
            <w:tcBorders>
              <w:top w:val="single" w:sz="4" w:space="0" w:color="auto"/>
              <w:left w:val="nil"/>
              <w:bottom w:val="single" w:sz="4" w:space="0" w:color="auto"/>
              <w:right w:val="single" w:sz="4" w:space="0" w:color="auto"/>
            </w:tcBorders>
            <w:vAlign w:val="center"/>
            <w:hideMark/>
          </w:tcPr>
          <w:p w14:paraId="7417D124"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50BF3CC6"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38B6AF2" w14:textId="77777777" w:rsidR="005A1628" w:rsidRPr="00BD3863" w:rsidRDefault="005A1628" w:rsidP="00F3263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5A1628" w:rsidRPr="00BD3863" w14:paraId="32C2A5B4" w14:textId="77777777" w:rsidTr="00F3263C">
        <w:trPr>
          <w:trHeight w:val="288"/>
        </w:trPr>
        <w:tc>
          <w:tcPr>
            <w:tcW w:w="2921" w:type="dxa"/>
            <w:tcBorders>
              <w:top w:val="nil"/>
              <w:left w:val="single" w:sz="4" w:space="0" w:color="auto"/>
              <w:bottom w:val="single" w:sz="4" w:space="0" w:color="auto"/>
              <w:right w:val="single" w:sz="4" w:space="0" w:color="auto"/>
            </w:tcBorders>
            <w:vAlign w:val="center"/>
            <w:hideMark/>
          </w:tcPr>
          <w:p w14:paraId="60FC2CD0"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45500094"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3033</w:t>
            </w:r>
          </w:p>
        </w:tc>
        <w:tc>
          <w:tcPr>
            <w:tcW w:w="1110" w:type="dxa"/>
            <w:tcBorders>
              <w:top w:val="nil"/>
              <w:left w:val="nil"/>
              <w:bottom w:val="single" w:sz="4" w:space="0" w:color="auto"/>
              <w:right w:val="single" w:sz="4" w:space="0" w:color="auto"/>
            </w:tcBorders>
            <w:vAlign w:val="center"/>
          </w:tcPr>
          <w:p w14:paraId="2932FF84"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1906</w:t>
            </w:r>
          </w:p>
        </w:tc>
        <w:tc>
          <w:tcPr>
            <w:tcW w:w="1074" w:type="dxa"/>
            <w:tcBorders>
              <w:top w:val="nil"/>
              <w:left w:val="nil"/>
              <w:bottom w:val="single" w:sz="4" w:space="0" w:color="auto"/>
              <w:right w:val="single" w:sz="4" w:space="0" w:color="auto"/>
            </w:tcBorders>
            <w:vAlign w:val="center"/>
          </w:tcPr>
          <w:p w14:paraId="248124F3"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1244</w:t>
            </w:r>
          </w:p>
        </w:tc>
        <w:tc>
          <w:tcPr>
            <w:tcW w:w="1156" w:type="dxa"/>
            <w:tcBorders>
              <w:top w:val="nil"/>
              <w:left w:val="nil"/>
              <w:bottom w:val="single" w:sz="4" w:space="0" w:color="auto"/>
              <w:right w:val="single" w:sz="4" w:space="0" w:color="auto"/>
            </w:tcBorders>
            <w:vAlign w:val="center"/>
          </w:tcPr>
          <w:p w14:paraId="09734863"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2890</w:t>
            </w:r>
          </w:p>
        </w:tc>
        <w:tc>
          <w:tcPr>
            <w:tcW w:w="940" w:type="dxa"/>
            <w:tcBorders>
              <w:top w:val="nil"/>
              <w:left w:val="nil"/>
              <w:bottom w:val="single" w:sz="4" w:space="0" w:color="auto"/>
              <w:right w:val="single" w:sz="4" w:space="0" w:color="auto"/>
            </w:tcBorders>
            <w:vAlign w:val="center"/>
          </w:tcPr>
          <w:p w14:paraId="26ACA3BB"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2273</w:t>
            </w:r>
          </w:p>
        </w:tc>
        <w:tc>
          <w:tcPr>
            <w:tcW w:w="1061" w:type="dxa"/>
            <w:tcBorders>
              <w:top w:val="nil"/>
              <w:left w:val="nil"/>
              <w:bottom w:val="single" w:sz="4" w:space="0" w:color="auto"/>
              <w:right w:val="single" w:sz="4" w:space="0" w:color="auto"/>
            </w:tcBorders>
            <w:vAlign w:val="center"/>
          </w:tcPr>
          <w:p w14:paraId="48120564"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1006" w:type="dxa"/>
            <w:tcBorders>
              <w:top w:val="nil"/>
              <w:left w:val="nil"/>
              <w:bottom w:val="single" w:sz="4" w:space="0" w:color="auto"/>
              <w:right w:val="single" w:sz="4" w:space="0" w:color="auto"/>
            </w:tcBorders>
            <w:noWrap/>
            <w:vAlign w:val="bottom"/>
          </w:tcPr>
          <w:p w14:paraId="7665999A" w14:textId="77777777" w:rsidR="005A1628" w:rsidRPr="00BA7A3C" w:rsidRDefault="005A1628" w:rsidP="00F326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11468</w:t>
            </w:r>
          </w:p>
        </w:tc>
      </w:tr>
      <w:tr w:rsidR="005A1628" w:rsidRPr="00BD3863" w14:paraId="486E0CFE" w14:textId="77777777" w:rsidTr="00F3263C">
        <w:trPr>
          <w:trHeight w:val="288"/>
        </w:trPr>
        <w:tc>
          <w:tcPr>
            <w:tcW w:w="2921" w:type="dxa"/>
            <w:tcBorders>
              <w:top w:val="nil"/>
              <w:left w:val="single" w:sz="4" w:space="0" w:color="auto"/>
              <w:bottom w:val="single" w:sz="4" w:space="0" w:color="auto"/>
              <w:right w:val="single" w:sz="4" w:space="0" w:color="auto"/>
            </w:tcBorders>
            <w:vAlign w:val="center"/>
            <w:hideMark/>
          </w:tcPr>
          <w:p w14:paraId="705BAE7F"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0842429D"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1357</w:t>
            </w:r>
          </w:p>
        </w:tc>
        <w:tc>
          <w:tcPr>
            <w:tcW w:w="1110" w:type="dxa"/>
            <w:tcBorders>
              <w:top w:val="nil"/>
              <w:left w:val="nil"/>
              <w:bottom w:val="single" w:sz="4" w:space="0" w:color="auto"/>
              <w:right w:val="single" w:sz="4" w:space="0" w:color="auto"/>
            </w:tcBorders>
            <w:vAlign w:val="center"/>
          </w:tcPr>
          <w:p w14:paraId="710239E7"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1097</w:t>
            </w:r>
          </w:p>
        </w:tc>
        <w:tc>
          <w:tcPr>
            <w:tcW w:w="1074" w:type="dxa"/>
            <w:tcBorders>
              <w:top w:val="nil"/>
              <w:left w:val="nil"/>
              <w:bottom w:val="single" w:sz="4" w:space="0" w:color="auto"/>
              <w:right w:val="single" w:sz="4" w:space="0" w:color="auto"/>
            </w:tcBorders>
            <w:vAlign w:val="center"/>
          </w:tcPr>
          <w:p w14:paraId="7D744DF2"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1397</w:t>
            </w:r>
          </w:p>
        </w:tc>
        <w:tc>
          <w:tcPr>
            <w:tcW w:w="1156" w:type="dxa"/>
            <w:tcBorders>
              <w:top w:val="nil"/>
              <w:left w:val="nil"/>
              <w:bottom w:val="single" w:sz="4" w:space="0" w:color="auto"/>
              <w:right w:val="single" w:sz="4" w:space="0" w:color="auto"/>
            </w:tcBorders>
            <w:vAlign w:val="center"/>
          </w:tcPr>
          <w:p w14:paraId="71DF4701"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2118</w:t>
            </w:r>
          </w:p>
        </w:tc>
        <w:tc>
          <w:tcPr>
            <w:tcW w:w="940" w:type="dxa"/>
            <w:tcBorders>
              <w:top w:val="nil"/>
              <w:left w:val="nil"/>
              <w:bottom w:val="single" w:sz="4" w:space="0" w:color="auto"/>
              <w:right w:val="single" w:sz="4" w:space="0" w:color="auto"/>
            </w:tcBorders>
            <w:vAlign w:val="center"/>
          </w:tcPr>
          <w:p w14:paraId="1DB3E894"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1250</w:t>
            </w:r>
          </w:p>
        </w:tc>
        <w:tc>
          <w:tcPr>
            <w:tcW w:w="1061" w:type="dxa"/>
            <w:tcBorders>
              <w:top w:val="nil"/>
              <w:left w:val="nil"/>
              <w:bottom w:val="single" w:sz="4" w:space="0" w:color="auto"/>
              <w:right w:val="single" w:sz="4" w:space="0" w:color="auto"/>
            </w:tcBorders>
            <w:vAlign w:val="center"/>
          </w:tcPr>
          <w:p w14:paraId="19EE28F2"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182</w:t>
            </w:r>
          </w:p>
        </w:tc>
        <w:tc>
          <w:tcPr>
            <w:tcW w:w="1006" w:type="dxa"/>
            <w:tcBorders>
              <w:top w:val="nil"/>
              <w:left w:val="nil"/>
              <w:bottom w:val="single" w:sz="4" w:space="0" w:color="auto"/>
              <w:right w:val="single" w:sz="4" w:space="0" w:color="auto"/>
            </w:tcBorders>
            <w:noWrap/>
            <w:vAlign w:val="bottom"/>
          </w:tcPr>
          <w:p w14:paraId="60A581B6" w14:textId="77777777" w:rsidR="005A1628" w:rsidRPr="00BA7A3C" w:rsidRDefault="005A1628" w:rsidP="00F326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7401</w:t>
            </w:r>
          </w:p>
        </w:tc>
      </w:tr>
      <w:tr w:rsidR="005A1628" w:rsidRPr="00BD3863" w14:paraId="77083E0A" w14:textId="77777777" w:rsidTr="00F3263C">
        <w:trPr>
          <w:trHeight w:val="288"/>
        </w:trPr>
        <w:tc>
          <w:tcPr>
            <w:tcW w:w="2921" w:type="dxa"/>
            <w:tcBorders>
              <w:top w:val="nil"/>
              <w:left w:val="single" w:sz="4" w:space="0" w:color="auto"/>
              <w:bottom w:val="single" w:sz="4" w:space="0" w:color="auto"/>
              <w:right w:val="single" w:sz="4" w:space="0" w:color="auto"/>
            </w:tcBorders>
            <w:vAlign w:val="center"/>
            <w:hideMark/>
          </w:tcPr>
          <w:p w14:paraId="40F53900"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1A988ED7"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1676</w:t>
            </w:r>
          </w:p>
        </w:tc>
        <w:tc>
          <w:tcPr>
            <w:tcW w:w="1110" w:type="dxa"/>
            <w:tcBorders>
              <w:top w:val="nil"/>
              <w:left w:val="nil"/>
              <w:bottom w:val="single" w:sz="4" w:space="0" w:color="auto"/>
              <w:right w:val="single" w:sz="4" w:space="0" w:color="auto"/>
            </w:tcBorders>
            <w:vAlign w:val="center"/>
          </w:tcPr>
          <w:p w14:paraId="69AC9FC6"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809</w:t>
            </w:r>
          </w:p>
        </w:tc>
        <w:tc>
          <w:tcPr>
            <w:tcW w:w="1074" w:type="dxa"/>
            <w:tcBorders>
              <w:top w:val="nil"/>
              <w:left w:val="nil"/>
              <w:bottom w:val="single" w:sz="4" w:space="0" w:color="auto"/>
              <w:right w:val="single" w:sz="4" w:space="0" w:color="auto"/>
            </w:tcBorders>
            <w:vAlign w:val="center"/>
          </w:tcPr>
          <w:p w14:paraId="1E7A6EAF"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-153</w:t>
            </w:r>
          </w:p>
        </w:tc>
        <w:tc>
          <w:tcPr>
            <w:tcW w:w="1156" w:type="dxa"/>
            <w:tcBorders>
              <w:top w:val="nil"/>
              <w:left w:val="nil"/>
              <w:bottom w:val="single" w:sz="4" w:space="0" w:color="auto"/>
              <w:right w:val="single" w:sz="4" w:space="0" w:color="auto"/>
            </w:tcBorders>
            <w:vAlign w:val="center"/>
          </w:tcPr>
          <w:p w14:paraId="59F4FDCC"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772</w:t>
            </w:r>
          </w:p>
        </w:tc>
        <w:tc>
          <w:tcPr>
            <w:tcW w:w="940" w:type="dxa"/>
            <w:tcBorders>
              <w:top w:val="nil"/>
              <w:left w:val="nil"/>
              <w:bottom w:val="single" w:sz="4" w:space="0" w:color="auto"/>
              <w:right w:val="single" w:sz="4" w:space="0" w:color="auto"/>
            </w:tcBorders>
            <w:vAlign w:val="center"/>
          </w:tcPr>
          <w:p w14:paraId="26B96D3A"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1023</w:t>
            </w:r>
          </w:p>
        </w:tc>
        <w:tc>
          <w:tcPr>
            <w:tcW w:w="1061" w:type="dxa"/>
            <w:tcBorders>
              <w:top w:val="nil"/>
              <w:left w:val="nil"/>
              <w:bottom w:val="single" w:sz="4" w:space="0" w:color="auto"/>
              <w:right w:val="single" w:sz="4" w:space="0" w:color="auto"/>
            </w:tcBorders>
            <w:vAlign w:val="center"/>
          </w:tcPr>
          <w:p w14:paraId="32A0160C"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vAlign w:val="center"/>
          </w:tcPr>
          <w:p w14:paraId="427AAB3E" w14:textId="77777777" w:rsidR="005A1628" w:rsidRPr="00BA7A3C" w:rsidRDefault="005A1628" w:rsidP="00F326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4067</w:t>
            </w:r>
          </w:p>
        </w:tc>
      </w:tr>
      <w:tr w:rsidR="005A1628" w:rsidRPr="00BD3863" w14:paraId="1C45DDA6" w14:textId="77777777" w:rsidTr="00F3263C">
        <w:trPr>
          <w:trHeight w:val="288"/>
        </w:trPr>
        <w:tc>
          <w:tcPr>
            <w:tcW w:w="2921" w:type="dxa"/>
            <w:tcBorders>
              <w:top w:val="nil"/>
              <w:left w:val="single" w:sz="4" w:space="0" w:color="auto"/>
              <w:bottom w:val="single" w:sz="4" w:space="0" w:color="auto"/>
              <w:right w:val="single" w:sz="4" w:space="0" w:color="auto"/>
            </w:tcBorders>
            <w:vAlign w:val="center"/>
            <w:hideMark/>
          </w:tcPr>
          <w:p w14:paraId="124101A4" w14:textId="77777777" w:rsidR="005A1628" w:rsidRPr="00BD3863" w:rsidRDefault="005A1628" w:rsidP="00F3263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62E8BBBB"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123,51%</w:t>
            </w:r>
          </w:p>
        </w:tc>
        <w:tc>
          <w:tcPr>
            <w:tcW w:w="1110" w:type="dxa"/>
            <w:tcBorders>
              <w:top w:val="nil"/>
              <w:left w:val="nil"/>
              <w:bottom w:val="single" w:sz="4" w:space="0" w:color="auto"/>
              <w:right w:val="single" w:sz="4" w:space="0" w:color="auto"/>
            </w:tcBorders>
            <w:vAlign w:val="center"/>
          </w:tcPr>
          <w:p w14:paraId="1576D5E5"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73,75%</w:t>
            </w:r>
          </w:p>
        </w:tc>
        <w:tc>
          <w:tcPr>
            <w:tcW w:w="1074" w:type="dxa"/>
            <w:tcBorders>
              <w:top w:val="nil"/>
              <w:left w:val="nil"/>
              <w:bottom w:val="single" w:sz="4" w:space="0" w:color="auto"/>
              <w:right w:val="single" w:sz="4" w:space="0" w:color="auto"/>
            </w:tcBorders>
            <w:vAlign w:val="center"/>
          </w:tcPr>
          <w:p w14:paraId="0AF86752"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-10,95%</w:t>
            </w:r>
          </w:p>
        </w:tc>
        <w:tc>
          <w:tcPr>
            <w:tcW w:w="1156" w:type="dxa"/>
            <w:tcBorders>
              <w:top w:val="nil"/>
              <w:left w:val="nil"/>
              <w:bottom w:val="single" w:sz="4" w:space="0" w:color="auto"/>
              <w:right w:val="single" w:sz="4" w:space="0" w:color="auto"/>
            </w:tcBorders>
            <w:vAlign w:val="center"/>
          </w:tcPr>
          <w:p w14:paraId="76A05FF2"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36,45%</w:t>
            </w:r>
          </w:p>
        </w:tc>
        <w:tc>
          <w:tcPr>
            <w:tcW w:w="940" w:type="dxa"/>
            <w:tcBorders>
              <w:top w:val="nil"/>
              <w:left w:val="nil"/>
              <w:bottom w:val="single" w:sz="4" w:space="0" w:color="auto"/>
              <w:right w:val="single" w:sz="4" w:space="0" w:color="auto"/>
            </w:tcBorders>
            <w:vAlign w:val="center"/>
          </w:tcPr>
          <w:p w14:paraId="018DB8BC"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81,84%</w:t>
            </w:r>
          </w:p>
        </w:tc>
        <w:tc>
          <w:tcPr>
            <w:tcW w:w="1061" w:type="dxa"/>
            <w:tcBorders>
              <w:top w:val="nil"/>
              <w:left w:val="nil"/>
              <w:bottom w:val="single" w:sz="4" w:space="0" w:color="auto"/>
              <w:right w:val="single" w:sz="4" w:space="0" w:color="auto"/>
            </w:tcBorders>
            <w:vAlign w:val="center"/>
          </w:tcPr>
          <w:p w14:paraId="34F4B47A" w14:textId="77777777" w:rsidR="005A1628" w:rsidRPr="00BA7A3C" w:rsidRDefault="005A1628" w:rsidP="00F3263C">
            <w:pPr>
              <w:suppressAutoHyphens w:val="0"/>
              <w:jc w:val="center"/>
              <w:rPr>
                <w:rFonts w:ascii="Arial" w:hAnsi="Arial" w:cs="Arial"/>
                <w:color w:val="000000"/>
                <w:sz w:val="18"/>
                <w:szCs w:val="18"/>
                <w:lang w:val="ro-RO" w:eastAsia="ro-RO"/>
              </w:rPr>
            </w:pPr>
            <w:r>
              <w:rPr>
                <w:rFonts w:ascii="Arial" w:hAnsi="Arial" w:cs="Arial"/>
                <w:color w:val="000000"/>
                <w:sz w:val="20"/>
                <w:szCs w:val="20"/>
              </w:rPr>
              <w:t>-32,97%</w:t>
            </w:r>
          </w:p>
        </w:tc>
        <w:tc>
          <w:tcPr>
            <w:tcW w:w="1006" w:type="dxa"/>
            <w:tcBorders>
              <w:top w:val="nil"/>
              <w:left w:val="nil"/>
              <w:bottom w:val="single" w:sz="4" w:space="0" w:color="auto"/>
              <w:right w:val="single" w:sz="4" w:space="0" w:color="auto"/>
            </w:tcBorders>
            <w:vAlign w:val="center"/>
          </w:tcPr>
          <w:p w14:paraId="2ABC7E4B" w14:textId="77777777" w:rsidR="005A1628" w:rsidRPr="00BA7A3C" w:rsidRDefault="005A1628" w:rsidP="00F3263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54,95%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165189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A1628">
        <w:rPr>
          <w:rFonts w:ascii="Arial" w:hAnsi="Arial" w:cs="Arial"/>
          <w:lang w:val="pt-BR"/>
        </w:rPr>
        <w:t>DN7_km119+250-km144+320</w:t>
      </w:r>
      <w:r w:rsidR="005268D7" w:rsidRPr="00FD1C6E">
        <w:rPr>
          <w:rFonts w:ascii="Arial" w:hAnsi="Arial" w:cs="Arial"/>
          <w:lang w:val="it-IT"/>
        </w:rPr>
        <w:t>, cod identificare RD_RO_00_</w:t>
      </w:r>
      <w:r w:rsidR="00DD2000">
        <w:rPr>
          <w:rFonts w:ascii="Arial" w:hAnsi="Arial" w:cs="Arial"/>
          <w:lang w:val="it-IT"/>
        </w:rPr>
        <w:t>10</w:t>
      </w:r>
      <w:r w:rsidR="005A1628">
        <w:rPr>
          <w:rFonts w:ascii="Arial" w:hAnsi="Arial" w:cs="Arial"/>
          <w:lang w:val="it-IT"/>
        </w:rPr>
        <w:t>3</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5ADC3D49" w:rsidR="00DD2000" w:rsidRPr="00DD2000" w:rsidRDefault="00DD200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Argeș</w:t>
            </w:r>
          </w:p>
        </w:tc>
        <w:tc>
          <w:tcPr>
            <w:tcW w:w="4426" w:type="dxa"/>
          </w:tcPr>
          <w:p w14:paraId="655EC4B3" w14:textId="5556D94D" w:rsidR="00DD2000" w:rsidRPr="00DD2000" w:rsidRDefault="00DD200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532</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3FCF62F2" w:rsidR="00C324FF" w:rsidRDefault="00DD2000" w:rsidP="00DD2000">
      <w:pPr>
        <w:suppressAutoHyphens w:val="0"/>
        <w:jc w:val="center"/>
        <w:rPr>
          <w:rFonts w:ascii="Arial" w:hAnsi="Arial" w:cs="Arial"/>
          <w:bCs/>
          <w:lang w:val="ro-RO"/>
        </w:rPr>
      </w:pPr>
      <w:r>
        <w:rPr>
          <w:noProof/>
        </w:rPr>
        <w:drawing>
          <wp:inline distT="0" distB="0" distL="0" distR="0" wp14:anchorId="43C2F16C" wp14:editId="28B4A117">
            <wp:extent cx="4819048" cy="700950"/>
            <wp:effectExtent l="0" t="0" r="635" b="4445"/>
            <wp:docPr id="1948039183" name="Kép 3">
              <a:extLst xmlns:a="http://schemas.openxmlformats.org/drawingml/2006/main">
                <a:ext uri="{FF2B5EF4-FFF2-40B4-BE49-F238E27FC236}">
                  <a16:creationId xmlns:a16="http://schemas.microsoft.com/office/drawing/2014/main" id="{131EA227-1454-344B-5AEC-336D77F94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3">
                      <a:extLst>
                        <a:ext uri="{FF2B5EF4-FFF2-40B4-BE49-F238E27FC236}">
                          <a16:creationId xmlns:a16="http://schemas.microsoft.com/office/drawing/2014/main" id="{131EA227-1454-344B-5AEC-336D77F94CC4}"/>
                        </a:ext>
                      </a:extLst>
                    </pic:cNvPr>
                    <pic:cNvPicPr>
                      <a:picLocks noChangeAspect="1"/>
                    </pic:cNvPicPr>
                  </pic:nvPicPr>
                  <pic:blipFill>
                    <a:blip r:embed="rId17"/>
                    <a:stretch>
                      <a:fillRect/>
                    </a:stretch>
                  </pic:blipFill>
                  <pic:spPr>
                    <a:xfrm>
                      <a:off x="0" y="0"/>
                      <a:ext cx="4819048" cy="700950"/>
                    </a:xfrm>
                    <a:prstGeom prst="rect">
                      <a:avLst/>
                    </a:prstGeom>
                  </pic:spPr>
                </pic:pic>
              </a:graphicData>
            </a:graphic>
          </wp:inline>
        </w:drawing>
      </w:r>
    </w:p>
    <w:p w14:paraId="3580F96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BABDF4" w14:textId="6B2C9FBD" w:rsidR="00142733" w:rsidRDefault="0014273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29F8FF50" w14:textId="77777777" w:rsidR="007039DC" w:rsidRDefault="007039DC"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33"/>
        <w:gridCol w:w="493"/>
        <w:gridCol w:w="484"/>
        <w:gridCol w:w="499"/>
        <w:gridCol w:w="493"/>
        <w:gridCol w:w="493"/>
        <w:gridCol w:w="499"/>
        <w:gridCol w:w="493"/>
        <w:gridCol w:w="541"/>
        <w:gridCol w:w="499"/>
        <w:gridCol w:w="493"/>
        <w:gridCol w:w="541"/>
        <w:gridCol w:w="499"/>
      </w:tblGrid>
      <w:tr w:rsidR="00142733" w:rsidRPr="00142733" w14:paraId="627C67BF" w14:textId="77777777" w:rsidTr="0014273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9391724"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 xml:space="preserve">Banda de </w:t>
            </w:r>
            <w:proofErr w:type="spellStart"/>
            <w:r w:rsidRPr="0014273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398A55"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Cotmeana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7CB8F1"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Drăganu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CFDC20"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Bascov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03CAB16"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TOTAL</w:t>
            </w:r>
          </w:p>
        </w:tc>
      </w:tr>
      <w:tr w:rsidR="00142733" w:rsidRPr="00142733" w14:paraId="14BD9BAD" w14:textId="77777777" w:rsidTr="001427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A4F4DC" w14:textId="77777777" w:rsidR="00142733" w:rsidRPr="00142733" w:rsidRDefault="00142733" w:rsidP="0014273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8527A09"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Efect</w:t>
            </w:r>
            <w:proofErr w:type="spellEnd"/>
            <w:r w:rsidRPr="00142733">
              <w:rPr>
                <w:rFonts w:ascii="Calibri" w:hAnsi="Calibri" w:cs="Calibri"/>
                <w:b/>
                <w:bCs/>
                <w:color w:val="000000"/>
                <w:kern w:val="0"/>
                <w:sz w:val="16"/>
                <w:szCs w:val="16"/>
                <w:lang w:eastAsia="en-US"/>
              </w:rPr>
              <w:t xml:space="preserve"> </w:t>
            </w:r>
            <w:proofErr w:type="spellStart"/>
            <w:r w:rsidRPr="001427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F206423"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Efect</w:t>
            </w:r>
            <w:proofErr w:type="spellEnd"/>
            <w:r w:rsidRPr="00142733">
              <w:rPr>
                <w:rFonts w:ascii="Calibri" w:hAnsi="Calibri" w:cs="Calibri"/>
                <w:b/>
                <w:bCs/>
                <w:color w:val="000000"/>
                <w:kern w:val="0"/>
                <w:sz w:val="16"/>
                <w:szCs w:val="16"/>
                <w:lang w:eastAsia="en-US"/>
              </w:rPr>
              <w:t xml:space="preserve"> </w:t>
            </w:r>
            <w:proofErr w:type="spellStart"/>
            <w:r w:rsidRPr="001427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AE8DC0"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Efect</w:t>
            </w:r>
            <w:proofErr w:type="spellEnd"/>
            <w:r w:rsidRPr="00142733">
              <w:rPr>
                <w:rFonts w:ascii="Calibri" w:hAnsi="Calibri" w:cs="Calibri"/>
                <w:b/>
                <w:bCs/>
                <w:color w:val="000000"/>
                <w:kern w:val="0"/>
                <w:sz w:val="16"/>
                <w:szCs w:val="16"/>
                <w:lang w:eastAsia="en-US"/>
              </w:rPr>
              <w:t xml:space="preserve"> </w:t>
            </w:r>
            <w:proofErr w:type="spellStart"/>
            <w:r w:rsidRPr="0014273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B80BC1D"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proofErr w:type="spellStart"/>
            <w:r w:rsidRPr="00142733">
              <w:rPr>
                <w:rFonts w:ascii="Calibri" w:hAnsi="Calibri" w:cs="Calibri"/>
                <w:b/>
                <w:bCs/>
                <w:color w:val="000000"/>
                <w:kern w:val="0"/>
                <w:sz w:val="16"/>
                <w:szCs w:val="16"/>
                <w:lang w:eastAsia="en-US"/>
              </w:rPr>
              <w:t>Efect</w:t>
            </w:r>
            <w:proofErr w:type="spellEnd"/>
            <w:r w:rsidRPr="00142733">
              <w:rPr>
                <w:rFonts w:ascii="Calibri" w:hAnsi="Calibri" w:cs="Calibri"/>
                <w:b/>
                <w:bCs/>
                <w:color w:val="000000"/>
                <w:kern w:val="0"/>
                <w:sz w:val="16"/>
                <w:szCs w:val="16"/>
                <w:lang w:eastAsia="en-US"/>
              </w:rPr>
              <w:t xml:space="preserve"> </w:t>
            </w:r>
            <w:proofErr w:type="spellStart"/>
            <w:r w:rsidRPr="00142733">
              <w:rPr>
                <w:rFonts w:ascii="Calibri" w:hAnsi="Calibri" w:cs="Calibri"/>
                <w:b/>
                <w:bCs/>
                <w:color w:val="000000"/>
                <w:kern w:val="0"/>
                <w:sz w:val="16"/>
                <w:szCs w:val="16"/>
                <w:lang w:eastAsia="en-US"/>
              </w:rPr>
              <w:t>dăunător</w:t>
            </w:r>
            <w:proofErr w:type="spellEnd"/>
          </w:p>
        </w:tc>
      </w:tr>
      <w:tr w:rsidR="00142733" w:rsidRPr="00142733" w14:paraId="32246B02" w14:textId="77777777" w:rsidTr="0014273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09E821" w14:textId="77777777" w:rsidR="00142733" w:rsidRPr="00142733" w:rsidRDefault="00142733" w:rsidP="0014273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C1B213E"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D70689"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22ACC1"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4A530A"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6061E6"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98A865"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580FD7D"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89733C"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16A1F0"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4F1F32"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D6CA50B"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0475B4"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HSD</w:t>
            </w:r>
          </w:p>
        </w:tc>
      </w:tr>
      <w:tr w:rsidR="00142733" w:rsidRPr="00142733" w14:paraId="753EC67E"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2A05C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92CFCF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1366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0900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2B72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A60F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06A3D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C9681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A4E0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67F8A0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05E0011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95DC0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92756E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21</w:t>
            </w:r>
          </w:p>
        </w:tc>
      </w:tr>
      <w:tr w:rsidR="00142733" w:rsidRPr="00142733" w14:paraId="30563D5D"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51CE7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16AFE2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5043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FC15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C82C9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4B4B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74B78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B2807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7A38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414899B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93ED24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14904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1F0DCE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23</w:t>
            </w:r>
          </w:p>
        </w:tc>
      </w:tr>
      <w:tr w:rsidR="00142733" w:rsidRPr="00142733" w14:paraId="56DE1491"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CF74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26EDC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CD1B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86654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8EC3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A475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4F437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DB55C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6028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6A4B524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6A03CD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AF62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2D1D4D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18</w:t>
            </w:r>
          </w:p>
        </w:tc>
      </w:tr>
      <w:tr w:rsidR="00142733" w:rsidRPr="00142733" w14:paraId="536F2160"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7D2D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CEF9B7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2B90D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5FC6C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593E6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C7A5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AD616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7E561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B916C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47ACB8F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841F88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5E7865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3E18AB4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20</w:t>
            </w:r>
          </w:p>
        </w:tc>
      </w:tr>
      <w:tr w:rsidR="00142733" w:rsidRPr="00142733" w14:paraId="73AA8EB9"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60394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B81B3E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07D3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3072F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B701E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035F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B3DA3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C654E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315B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72</w:t>
            </w:r>
          </w:p>
        </w:tc>
        <w:tc>
          <w:tcPr>
            <w:tcW w:w="500" w:type="dxa"/>
            <w:tcBorders>
              <w:top w:val="nil"/>
              <w:left w:val="nil"/>
              <w:bottom w:val="single" w:sz="8" w:space="0" w:color="auto"/>
              <w:right w:val="single" w:sz="8" w:space="0" w:color="auto"/>
            </w:tcBorders>
            <w:vAlign w:val="center"/>
            <w:hideMark/>
          </w:tcPr>
          <w:p w14:paraId="7055602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5795D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CE7F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4FC072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14</w:t>
            </w:r>
          </w:p>
        </w:tc>
      </w:tr>
      <w:tr w:rsidR="00142733" w:rsidRPr="00142733" w14:paraId="5A296509"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2343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E09CFC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74451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8AF6E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F695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A066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0378C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83E27D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B350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1E7D2F4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38C387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5F46D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632D412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17</w:t>
            </w:r>
          </w:p>
        </w:tc>
      </w:tr>
      <w:tr w:rsidR="00142733" w:rsidRPr="00142733" w14:paraId="1375ED60"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15EB6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0F3AB4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F724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CEFF4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4349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1561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E51CCF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31C4C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6C90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676BF1D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32A3B3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2FADC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1E2BDAC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15</w:t>
            </w:r>
          </w:p>
        </w:tc>
      </w:tr>
      <w:tr w:rsidR="00142733" w:rsidRPr="00142733" w14:paraId="0DCC844C"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203BD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5A56BC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4404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C2CA3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D4ABC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F88B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FBC21D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6AA3F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0645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4AB626E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8FE9EA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19D58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922240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21</w:t>
            </w:r>
          </w:p>
        </w:tc>
      </w:tr>
      <w:tr w:rsidR="00142733" w:rsidRPr="00142733" w14:paraId="5E492B26"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FC1F1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8419A2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C2F00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7F290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63F1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E789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E253E2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CE3D5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38D3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4D1D5EA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C6220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4918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161FD55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18</w:t>
            </w:r>
          </w:p>
        </w:tc>
      </w:tr>
      <w:tr w:rsidR="00142733" w:rsidRPr="00142733" w14:paraId="0DF6FA6A"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092CE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30C09B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E422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9C5EE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1BF7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B72F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785C6F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22FDBA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9BC2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D83158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8DCD5B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EF3B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21D89C7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22</w:t>
            </w:r>
          </w:p>
        </w:tc>
      </w:tr>
      <w:tr w:rsidR="00142733" w:rsidRPr="00142733" w14:paraId="4FA1B62C"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F17A0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E3C10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ED6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ACA46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2B575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345C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257D51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E9643B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FDEE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2708242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E5FE83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5DB14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6567868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41</w:t>
            </w:r>
          </w:p>
        </w:tc>
      </w:tr>
      <w:tr w:rsidR="00142733" w:rsidRPr="00142733" w14:paraId="73F8EF67"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6A5D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AA57D4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4DC6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47FE5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F4F57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8E5D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D16314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76CAE1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028B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705AA7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F69C92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57F92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51FD0D6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39</w:t>
            </w:r>
          </w:p>
        </w:tc>
      </w:tr>
      <w:tr w:rsidR="00142733" w:rsidRPr="00142733" w14:paraId="0DFA2A60"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5365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30234B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D488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C3C95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10033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760E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22DE35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577AE5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9083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76DFFE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51FFF2E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17410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0E271FC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53</w:t>
            </w:r>
          </w:p>
        </w:tc>
      </w:tr>
      <w:tr w:rsidR="00142733" w:rsidRPr="00142733" w14:paraId="71949E9F"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3850A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7A33A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DC2C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C700A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FBEE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BD7C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9091D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16374AE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083E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0116A3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725BC3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B369B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6EA9CF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77</w:t>
            </w:r>
          </w:p>
        </w:tc>
      </w:tr>
      <w:tr w:rsidR="00142733" w:rsidRPr="00142733" w14:paraId="7190DCD4"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6335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63D95D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AE45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80D5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F4B42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EEA4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C5F21B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89CC3C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00E9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000BF05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6510631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6649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303EBAC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95</w:t>
            </w:r>
          </w:p>
        </w:tc>
      </w:tr>
      <w:tr w:rsidR="00142733" w:rsidRPr="00142733" w14:paraId="47668469"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49E1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DE283F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E8FB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0C8DF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AFFE5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BC80B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34A26F5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5695BF9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4923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60C96FC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2AD27A3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A8588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05992E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83</w:t>
            </w:r>
          </w:p>
        </w:tc>
      </w:tr>
      <w:tr w:rsidR="00142733" w:rsidRPr="00142733" w14:paraId="05F1759C"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282B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8D86C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7D05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8069D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869BEA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3698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2B4329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606915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01B9E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5E46895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530FE37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97092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447EA3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72</w:t>
            </w:r>
          </w:p>
        </w:tc>
      </w:tr>
      <w:tr w:rsidR="00142733" w:rsidRPr="00142733" w14:paraId="5761DFEA"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9A08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D090D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0951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74742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93CC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EAAF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6B1906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4FECFD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8129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2F6E207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2EE1625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871C1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354C9E4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80</w:t>
            </w:r>
          </w:p>
        </w:tc>
      </w:tr>
      <w:tr w:rsidR="00142733" w:rsidRPr="00142733" w14:paraId="3306D522"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7FC1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8EE96E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187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B4EF5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4FA3F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22B2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694D2FC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12EFE9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9FF7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35FB11F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BECE30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CD98F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6F733D6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43</w:t>
            </w:r>
          </w:p>
        </w:tc>
      </w:tr>
      <w:tr w:rsidR="00142733" w:rsidRPr="00142733" w14:paraId="2894D6C2"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2B4EF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08257B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6BE17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B5983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CD40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F529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2390EF8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A420B7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EFD5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88</w:t>
            </w:r>
          </w:p>
        </w:tc>
        <w:tc>
          <w:tcPr>
            <w:tcW w:w="500" w:type="dxa"/>
            <w:tcBorders>
              <w:top w:val="nil"/>
              <w:left w:val="nil"/>
              <w:bottom w:val="single" w:sz="8" w:space="0" w:color="auto"/>
              <w:right w:val="single" w:sz="8" w:space="0" w:color="auto"/>
            </w:tcBorders>
            <w:vAlign w:val="center"/>
            <w:hideMark/>
          </w:tcPr>
          <w:p w14:paraId="1409F16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C7E235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1E287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130</w:t>
            </w:r>
          </w:p>
        </w:tc>
        <w:tc>
          <w:tcPr>
            <w:tcW w:w="500" w:type="dxa"/>
            <w:tcBorders>
              <w:top w:val="nil"/>
              <w:left w:val="nil"/>
              <w:bottom w:val="single" w:sz="8" w:space="0" w:color="auto"/>
              <w:right w:val="single" w:sz="8" w:space="0" w:color="auto"/>
            </w:tcBorders>
            <w:vAlign w:val="center"/>
            <w:hideMark/>
          </w:tcPr>
          <w:p w14:paraId="1603BDC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27</w:t>
            </w:r>
          </w:p>
        </w:tc>
      </w:tr>
      <w:tr w:rsidR="00142733" w:rsidRPr="00142733" w14:paraId="7453F820"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FFAB4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B5B156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1742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E0C9B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64B8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BD3F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3DF0138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2A2FF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EA4E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5C88A55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13B73F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B91A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194</w:t>
            </w:r>
          </w:p>
        </w:tc>
        <w:tc>
          <w:tcPr>
            <w:tcW w:w="500" w:type="dxa"/>
            <w:tcBorders>
              <w:top w:val="nil"/>
              <w:left w:val="nil"/>
              <w:bottom w:val="single" w:sz="8" w:space="0" w:color="auto"/>
              <w:right w:val="single" w:sz="8" w:space="0" w:color="auto"/>
            </w:tcBorders>
            <w:vAlign w:val="center"/>
            <w:hideMark/>
          </w:tcPr>
          <w:p w14:paraId="626FC13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14</w:t>
            </w:r>
          </w:p>
        </w:tc>
      </w:tr>
      <w:tr w:rsidR="00142733" w:rsidRPr="00142733" w14:paraId="4C0DB608"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2D6B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ED4045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B68F7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A7B6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D20F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F5A76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84</w:t>
            </w:r>
          </w:p>
        </w:tc>
        <w:tc>
          <w:tcPr>
            <w:tcW w:w="500" w:type="dxa"/>
            <w:tcBorders>
              <w:top w:val="nil"/>
              <w:left w:val="nil"/>
              <w:bottom w:val="single" w:sz="8" w:space="0" w:color="auto"/>
              <w:right w:val="single" w:sz="8" w:space="0" w:color="auto"/>
            </w:tcBorders>
            <w:vAlign w:val="center"/>
            <w:hideMark/>
          </w:tcPr>
          <w:p w14:paraId="7324CD5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E5C2F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765C0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176</w:t>
            </w:r>
          </w:p>
        </w:tc>
        <w:tc>
          <w:tcPr>
            <w:tcW w:w="500" w:type="dxa"/>
            <w:tcBorders>
              <w:top w:val="nil"/>
              <w:left w:val="nil"/>
              <w:bottom w:val="single" w:sz="8" w:space="0" w:color="auto"/>
              <w:right w:val="single" w:sz="8" w:space="0" w:color="auto"/>
            </w:tcBorders>
            <w:vAlign w:val="center"/>
            <w:hideMark/>
          </w:tcPr>
          <w:p w14:paraId="69B50C2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A0E47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69024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260</w:t>
            </w:r>
          </w:p>
        </w:tc>
        <w:tc>
          <w:tcPr>
            <w:tcW w:w="500" w:type="dxa"/>
            <w:tcBorders>
              <w:top w:val="nil"/>
              <w:left w:val="nil"/>
              <w:bottom w:val="single" w:sz="8" w:space="0" w:color="auto"/>
              <w:right w:val="single" w:sz="8" w:space="0" w:color="auto"/>
            </w:tcBorders>
            <w:vAlign w:val="center"/>
            <w:hideMark/>
          </w:tcPr>
          <w:p w14:paraId="7B88D98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5</w:t>
            </w:r>
          </w:p>
        </w:tc>
      </w:tr>
      <w:tr w:rsidR="00142733" w:rsidRPr="00142733" w14:paraId="125C435F"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D2E5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5B7ACD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EFA9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90531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F6F5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EF575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83</w:t>
            </w:r>
          </w:p>
        </w:tc>
        <w:tc>
          <w:tcPr>
            <w:tcW w:w="500" w:type="dxa"/>
            <w:tcBorders>
              <w:top w:val="nil"/>
              <w:left w:val="nil"/>
              <w:bottom w:val="single" w:sz="8" w:space="0" w:color="auto"/>
              <w:right w:val="single" w:sz="8" w:space="0" w:color="auto"/>
            </w:tcBorders>
            <w:vAlign w:val="center"/>
            <w:hideMark/>
          </w:tcPr>
          <w:p w14:paraId="19F66C5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A60C6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5E4D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116</w:t>
            </w:r>
          </w:p>
        </w:tc>
        <w:tc>
          <w:tcPr>
            <w:tcW w:w="500" w:type="dxa"/>
            <w:tcBorders>
              <w:top w:val="nil"/>
              <w:left w:val="nil"/>
              <w:bottom w:val="single" w:sz="8" w:space="0" w:color="auto"/>
              <w:right w:val="single" w:sz="8" w:space="0" w:color="auto"/>
            </w:tcBorders>
            <w:vAlign w:val="center"/>
            <w:hideMark/>
          </w:tcPr>
          <w:p w14:paraId="5C98F2C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5D07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3B7D2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201</w:t>
            </w:r>
          </w:p>
        </w:tc>
        <w:tc>
          <w:tcPr>
            <w:tcW w:w="500" w:type="dxa"/>
            <w:tcBorders>
              <w:top w:val="nil"/>
              <w:left w:val="nil"/>
              <w:bottom w:val="single" w:sz="8" w:space="0" w:color="auto"/>
              <w:right w:val="single" w:sz="8" w:space="0" w:color="auto"/>
            </w:tcBorders>
            <w:vAlign w:val="center"/>
            <w:hideMark/>
          </w:tcPr>
          <w:p w14:paraId="2B3E5C0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r>
      <w:tr w:rsidR="00142733" w:rsidRPr="00142733" w14:paraId="458F727C"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13F0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72C774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93A1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67112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8C114"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E40EE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741CB0A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2A0E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2D53E"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132</w:t>
            </w:r>
          </w:p>
        </w:tc>
        <w:tc>
          <w:tcPr>
            <w:tcW w:w="500" w:type="dxa"/>
            <w:tcBorders>
              <w:top w:val="nil"/>
              <w:left w:val="nil"/>
              <w:bottom w:val="single" w:sz="8" w:space="0" w:color="auto"/>
              <w:right w:val="single" w:sz="8" w:space="0" w:color="auto"/>
            </w:tcBorders>
            <w:vAlign w:val="center"/>
            <w:hideMark/>
          </w:tcPr>
          <w:p w14:paraId="594B8EE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B5220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9E7740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232</w:t>
            </w:r>
          </w:p>
        </w:tc>
        <w:tc>
          <w:tcPr>
            <w:tcW w:w="500" w:type="dxa"/>
            <w:tcBorders>
              <w:top w:val="nil"/>
              <w:left w:val="nil"/>
              <w:bottom w:val="single" w:sz="8" w:space="0" w:color="auto"/>
              <w:right w:val="single" w:sz="8" w:space="0" w:color="auto"/>
            </w:tcBorders>
            <w:vAlign w:val="center"/>
            <w:hideMark/>
          </w:tcPr>
          <w:p w14:paraId="7F5A482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r>
      <w:tr w:rsidR="00142733" w:rsidRPr="00142733" w14:paraId="0BD481A2"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7E95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530B1B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D6E0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13BCA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38CA3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1F293"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77</w:t>
            </w:r>
          </w:p>
        </w:tc>
        <w:tc>
          <w:tcPr>
            <w:tcW w:w="500" w:type="dxa"/>
            <w:tcBorders>
              <w:top w:val="nil"/>
              <w:left w:val="nil"/>
              <w:bottom w:val="single" w:sz="8" w:space="0" w:color="auto"/>
              <w:right w:val="single" w:sz="8" w:space="0" w:color="auto"/>
            </w:tcBorders>
            <w:vAlign w:val="center"/>
            <w:hideMark/>
          </w:tcPr>
          <w:p w14:paraId="1AB3C88C"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15FD9"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67027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129</w:t>
            </w:r>
          </w:p>
        </w:tc>
        <w:tc>
          <w:tcPr>
            <w:tcW w:w="500" w:type="dxa"/>
            <w:tcBorders>
              <w:top w:val="nil"/>
              <w:left w:val="nil"/>
              <w:bottom w:val="single" w:sz="8" w:space="0" w:color="auto"/>
              <w:right w:val="single" w:sz="8" w:space="0" w:color="auto"/>
            </w:tcBorders>
            <w:vAlign w:val="center"/>
            <w:hideMark/>
          </w:tcPr>
          <w:p w14:paraId="47D75C96"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7C4E7"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19A6AA"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207</w:t>
            </w:r>
          </w:p>
        </w:tc>
        <w:tc>
          <w:tcPr>
            <w:tcW w:w="500" w:type="dxa"/>
            <w:tcBorders>
              <w:top w:val="nil"/>
              <w:left w:val="nil"/>
              <w:bottom w:val="single" w:sz="8" w:space="0" w:color="auto"/>
              <w:right w:val="single" w:sz="8" w:space="0" w:color="auto"/>
            </w:tcBorders>
            <w:vAlign w:val="center"/>
            <w:hideMark/>
          </w:tcPr>
          <w:p w14:paraId="101B8BF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r>
      <w:tr w:rsidR="00142733" w:rsidRPr="00142733" w14:paraId="1B964446"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7DD899" w14:textId="77777777" w:rsidR="00142733" w:rsidRPr="00142733" w:rsidRDefault="00142733" w:rsidP="00142733">
            <w:pPr>
              <w:suppressAutoHyphens w:val="0"/>
              <w:jc w:val="center"/>
              <w:rPr>
                <w:rFonts w:ascii="Calibri" w:hAnsi="Calibri" w:cs="Calibri"/>
                <w:color w:val="000000"/>
                <w:kern w:val="0"/>
                <w:sz w:val="16"/>
                <w:szCs w:val="16"/>
                <w:lang w:eastAsia="en-US"/>
              </w:rPr>
            </w:pPr>
            <w:proofErr w:type="spellStart"/>
            <w:r w:rsidRPr="00142733">
              <w:rPr>
                <w:rFonts w:ascii="Calibri" w:hAnsi="Calibri" w:cs="Calibri"/>
                <w:color w:val="000000"/>
                <w:kern w:val="0"/>
                <w:sz w:val="16"/>
                <w:szCs w:val="16"/>
                <w:lang w:eastAsia="en-US"/>
              </w:rPr>
              <w:t>peste</w:t>
            </w:r>
            <w:proofErr w:type="spellEnd"/>
            <w:r w:rsidRPr="0014273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0EB60FD"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4AA0B"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52C439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9D71"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CBF6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140</w:t>
            </w:r>
          </w:p>
        </w:tc>
        <w:tc>
          <w:tcPr>
            <w:tcW w:w="500" w:type="dxa"/>
            <w:tcBorders>
              <w:top w:val="nil"/>
              <w:left w:val="nil"/>
              <w:bottom w:val="single" w:sz="8" w:space="0" w:color="auto"/>
              <w:right w:val="single" w:sz="8" w:space="0" w:color="auto"/>
            </w:tcBorders>
            <w:vAlign w:val="center"/>
            <w:hideMark/>
          </w:tcPr>
          <w:p w14:paraId="1AB6E972"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681E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212F8"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207</w:t>
            </w:r>
          </w:p>
        </w:tc>
        <w:tc>
          <w:tcPr>
            <w:tcW w:w="500" w:type="dxa"/>
            <w:tcBorders>
              <w:top w:val="nil"/>
              <w:left w:val="nil"/>
              <w:bottom w:val="single" w:sz="8" w:space="0" w:color="auto"/>
              <w:right w:val="single" w:sz="8" w:space="0" w:color="auto"/>
            </w:tcBorders>
            <w:vAlign w:val="center"/>
            <w:hideMark/>
          </w:tcPr>
          <w:p w14:paraId="6DAE99C5"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E071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1CB40"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352</w:t>
            </w:r>
          </w:p>
        </w:tc>
        <w:tc>
          <w:tcPr>
            <w:tcW w:w="500" w:type="dxa"/>
            <w:tcBorders>
              <w:top w:val="nil"/>
              <w:left w:val="nil"/>
              <w:bottom w:val="single" w:sz="8" w:space="0" w:color="auto"/>
              <w:right w:val="single" w:sz="8" w:space="0" w:color="auto"/>
            </w:tcBorders>
            <w:vAlign w:val="center"/>
            <w:hideMark/>
          </w:tcPr>
          <w:p w14:paraId="128F394F" w14:textId="77777777" w:rsidR="00142733" w:rsidRPr="00142733" w:rsidRDefault="00142733" w:rsidP="00142733">
            <w:pPr>
              <w:suppressAutoHyphens w:val="0"/>
              <w:jc w:val="center"/>
              <w:rPr>
                <w:rFonts w:ascii="Calibri" w:hAnsi="Calibri" w:cs="Calibri"/>
                <w:color w:val="000000"/>
                <w:kern w:val="0"/>
                <w:sz w:val="16"/>
                <w:szCs w:val="16"/>
                <w:lang w:eastAsia="en-US"/>
              </w:rPr>
            </w:pPr>
            <w:r w:rsidRPr="00142733">
              <w:rPr>
                <w:rFonts w:ascii="Calibri" w:hAnsi="Calibri" w:cs="Calibri"/>
                <w:color w:val="000000"/>
                <w:kern w:val="0"/>
                <w:sz w:val="16"/>
                <w:szCs w:val="16"/>
                <w:lang w:eastAsia="en-US"/>
              </w:rPr>
              <w:t>0</w:t>
            </w:r>
          </w:p>
        </w:tc>
      </w:tr>
      <w:tr w:rsidR="00142733" w:rsidRPr="00142733" w14:paraId="4A9C8ACD" w14:textId="77777777" w:rsidTr="0014273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C5EA39"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B780C6"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D3ED57"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0451267"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4DFAD32"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4041E58"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787</w:t>
            </w:r>
          </w:p>
        </w:tc>
        <w:tc>
          <w:tcPr>
            <w:tcW w:w="500" w:type="dxa"/>
            <w:tcBorders>
              <w:top w:val="nil"/>
              <w:left w:val="nil"/>
              <w:bottom w:val="single" w:sz="8" w:space="0" w:color="auto"/>
              <w:right w:val="single" w:sz="8" w:space="0" w:color="auto"/>
            </w:tcBorders>
            <w:vAlign w:val="center"/>
            <w:hideMark/>
          </w:tcPr>
          <w:p w14:paraId="3D0D053D"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276</w:t>
            </w:r>
          </w:p>
        </w:tc>
        <w:tc>
          <w:tcPr>
            <w:tcW w:w="500" w:type="dxa"/>
            <w:tcBorders>
              <w:top w:val="nil"/>
              <w:left w:val="nil"/>
              <w:bottom w:val="single" w:sz="8" w:space="0" w:color="auto"/>
              <w:right w:val="single" w:sz="8" w:space="0" w:color="auto"/>
            </w:tcBorders>
            <w:vAlign w:val="center"/>
            <w:hideMark/>
          </w:tcPr>
          <w:p w14:paraId="378EC4E2"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B23F621"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1809</w:t>
            </w:r>
          </w:p>
        </w:tc>
        <w:tc>
          <w:tcPr>
            <w:tcW w:w="500" w:type="dxa"/>
            <w:tcBorders>
              <w:top w:val="nil"/>
              <w:left w:val="nil"/>
              <w:bottom w:val="single" w:sz="8" w:space="0" w:color="auto"/>
              <w:right w:val="single" w:sz="8" w:space="0" w:color="auto"/>
            </w:tcBorders>
            <w:vAlign w:val="center"/>
            <w:hideMark/>
          </w:tcPr>
          <w:p w14:paraId="2DA63CA3"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529</w:t>
            </w:r>
          </w:p>
        </w:tc>
        <w:tc>
          <w:tcPr>
            <w:tcW w:w="500" w:type="dxa"/>
            <w:tcBorders>
              <w:top w:val="nil"/>
              <w:left w:val="nil"/>
              <w:bottom w:val="single" w:sz="8" w:space="0" w:color="auto"/>
              <w:right w:val="single" w:sz="8" w:space="0" w:color="auto"/>
            </w:tcBorders>
            <w:vAlign w:val="center"/>
            <w:hideMark/>
          </w:tcPr>
          <w:p w14:paraId="5D70FB60"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2687AA0"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2647</w:t>
            </w:r>
          </w:p>
        </w:tc>
        <w:tc>
          <w:tcPr>
            <w:tcW w:w="500" w:type="dxa"/>
            <w:tcBorders>
              <w:top w:val="nil"/>
              <w:left w:val="nil"/>
              <w:bottom w:val="single" w:sz="8" w:space="0" w:color="auto"/>
              <w:right w:val="single" w:sz="8" w:space="0" w:color="auto"/>
            </w:tcBorders>
            <w:vAlign w:val="center"/>
            <w:hideMark/>
          </w:tcPr>
          <w:p w14:paraId="0D35236B" w14:textId="77777777" w:rsidR="00142733" w:rsidRPr="00142733" w:rsidRDefault="00142733" w:rsidP="00142733">
            <w:pPr>
              <w:suppressAutoHyphens w:val="0"/>
              <w:jc w:val="center"/>
              <w:rPr>
                <w:rFonts w:ascii="Calibri" w:hAnsi="Calibri" w:cs="Calibri"/>
                <w:b/>
                <w:bCs/>
                <w:color w:val="000000"/>
                <w:kern w:val="0"/>
                <w:sz w:val="16"/>
                <w:szCs w:val="16"/>
                <w:lang w:eastAsia="en-US"/>
              </w:rPr>
            </w:pPr>
            <w:r w:rsidRPr="00142733">
              <w:rPr>
                <w:rFonts w:ascii="Calibri" w:hAnsi="Calibri" w:cs="Calibri"/>
                <w:b/>
                <w:bCs/>
                <w:color w:val="000000"/>
                <w:kern w:val="0"/>
                <w:sz w:val="16"/>
                <w:szCs w:val="16"/>
                <w:lang w:eastAsia="en-US"/>
              </w:rPr>
              <w:t>819</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88A734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42733">
        <w:rPr>
          <w:rFonts w:ascii="Arial" w:hAnsi="Arial" w:cs="Arial"/>
          <w:iCs/>
          <w:color w:val="000000"/>
          <w:lang w:val="ro-RO"/>
        </w:rPr>
        <w:t>6</w:t>
      </w:r>
      <w:r>
        <w:rPr>
          <w:rFonts w:ascii="Arial" w:hAnsi="Arial" w:cs="Arial"/>
          <w:iCs/>
          <w:color w:val="000000"/>
          <w:lang w:val="ro-RO"/>
        </w:rPr>
        <w:t xml:space="preserve"> persoane expuse la diferite niveluri ale zgomotului cauzat de traficul rutier pot dezvolta boli ischemice. De asemenea, </w:t>
      </w:r>
      <w:r w:rsidR="00142733">
        <w:rPr>
          <w:rFonts w:ascii="Arial" w:hAnsi="Arial" w:cs="Arial"/>
          <w:iCs/>
          <w:color w:val="000000"/>
          <w:lang w:val="ro-RO"/>
        </w:rPr>
        <w:t>2647</w:t>
      </w:r>
      <w:r>
        <w:rPr>
          <w:rFonts w:ascii="Arial" w:hAnsi="Arial" w:cs="Arial"/>
          <w:iCs/>
          <w:color w:val="000000"/>
          <w:lang w:val="ro-RO"/>
        </w:rPr>
        <w:t xml:space="preserve"> persoane prezintă un grad ridicat de disconfort, iar </w:t>
      </w:r>
      <w:r w:rsidR="00142733">
        <w:rPr>
          <w:rFonts w:ascii="Arial" w:hAnsi="Arial" w:cs="Arial"/>
          <w:iCs/>
          <w:color w:val="000000"/>
          <w:lang w:val="ro-RO"/>
        </w:rPr>
        <w:t>819</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355CAE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w:t>
      </w:r>
      <w:r w:rsidR="005A1628">
        <w:rPr>
          <w:rFonts w:ascii="Arial" w:hAnsi="Arial" w:cs="Arial"/>
          <w:b w:val="0"/>
          <w:color w:val="000000"/>
          <w:sz w:val="24"/>
          <w:szCs w:val="24"/>
          <w:lang w:val="ro-RO"/>
        </w:rPr>
        <w:t>finalizarea autostrăzii A1 Sibiu-Pitești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62D80FC"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DD2000">
        <w:rPr>
          <w:rFonts w:ascii="Arial" w:hAnsi="Arial" w:cs="Arial"/>
          <w:b w:val="0"/>
          <w:bCs w:val="0"/>
          <w:color w:val="auto"/>
          <w:sz w:val="24"/>
          <w:szCs w:val="24"/>
          <w:lang w:val="ro-RO"/>
        </w:rPr>
        <w:t>l</w:t>
      </w:r>
      <w:r w:rsidRPr="00793616">
        <w:rPr>
          <w:rFonts w:ascii="Arial" w:hAnsi="Arial" w:cs="Arial"/>
          <w:b w:val="0"/>
          <w:bCs w:val="0"/>
          <w:color w:val="auto"/>
          <w:sz w:val="24"/>
          <w:szCs w:val="24"/>
          <w:lang w:val="ro-RO"/>
        </w:rPr>
        <w:t>u</w:t>
      </w:r>
      <w:r w:rsidRPr="005A1628">
        <w:rPr>
          <w:rFonts w:ascii="Arial" w:hAnsi="Arial" w:cs="Arial"/>
          <w:b w:val="0"/>
          <w:bCs w:val="0"/>
          <w:color w:val="auto"/>
          <w:sz w:val="24"/>
          <w:szCs w:val="24"/>
          <w:lang w:val="ro-RO"/>
        </w:rPr>
        <w:t>i rutier</w:t>
      </w:r>
      <w:r w:rsidR="00CF343E" w:rsidRPr="005A1628">
        <w:rPr>
          <w:rFonts w:ascii="Arial" w:hAnsi="Arial" w:cs="Arial"/>
          <w:b w:val="0"/>
          <w:bCs w:val="0"/>
          <w:color w:val="auto"/>
          <w:sz w:val="24"/>
          <w:szCs w:val="24"/>
          <w:lang w:val="ro-RO"/>
        </w:rPr>
        <w:t xml:space="preserve"> – </w:t>
      </w:r>
      <w:r w:rsidR="001E35C3" w:rsidRPr="005A1628">
        <w:rPr>
          <w:rFonts w:ascii="Arial" w:hAnsi="Arial" w:cs="Arial"/>
          <w:b w:val="0"/>
          <w:bCs w:val="0"/>
          <w:color w:val="auto"/>
          <w:sz w:val="24"/>
          <w:szCs w:val="24"/>
          <w:lang w:val="ro-RO"/>
        </w:rPr>
        <w:t xml:space="preserve">drumul principal </w:t>
      </w:r>
      <w:r w:rsidR="005A1628" w:rsidRPr="005A1628">
        <w:rPr>
          <w:rFonts w:ascii="Arial" w:hAnsi="Arial" w:cs="Arial"/>
          <w:b w:val="0"/>
          <w:bCs w:val="0"/>
          <w:color w:val="auto"/>
          <w:sz w:val="24"/>
          <w:szCs w:val="24"/>
          <w:lang w:val="pt-BR"/>
        </w:rPr>
        <w:t>DN7_km119+250-km144+320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3B3D3589"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EE1889">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E188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48CA664" w:rsidR="00EE1889" w:rsidRPr="001E35C3" w:rsidRDefault="00EE1889" w:rsidP="00EE188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103</w:t>
            </w:r>
          </w:p>
        </w:tc>
        <w:tc>
          <w:tcPr>
            <w:tcW w:w="7290" w:type="dxa"/>
            <w:tcBorders>
              <w:top w:val="single" w:sz="4" w:space="0" w:color="000000"/>
              <w:left w:val="single" w:sz="4" w:space="0" w:color="000000"/>
              <w:bottom w:val="single" w:sz="4" w:space="0" w:color="000000"/>
            </w:tcBorders>
            <w:vAlign w:val="center"/>
          </w:tcPr>
          <w:p w14:paraId="667937D4" w14:textId="01861901" w:rsidR="00EE1889" w:rsidRPr="00C50EC8" w:rsidRDefault="00EE1889" w:rsidP="00EE1889">
            <w:pPr>
              <w:rPr>
                <w:rFonts w:ascii="Arial" w:hAnsi="Arial" w:cs="Arial"/>
                <w:sz w:val="18"/>
                <w:szCs w:val="18"/>
              </w:rPr>
            </w:pPr>
            <w:proofErr w:type="spellStart"/>
            <w:r>
              <w:rPr>
                <w:rFonts w:ascii="Arial" w:hAnsi="Arial" w:cs="Arial"/>
                <w:sz w:val="18"/>
                <w:szCs w:val="18"/>
              </w:rPr>
              <w:t>Finalizarea</w:t>
            </w:r>
            <w:proofErr w:type="spellEnd"/>
            <w:r>
              <w:rPr>
                <w:rFonts w:ascii="Arial" w:hAnsi="Arial" w:cs="Arial"/>
                <w:sz w:val="18"/>
                <w:szCs w:val="18"/>
              </w:rPr>
              <w:t xml:space="preserve"> </w:t>
            </w:r>
            <w:proofErr w:type="spellStart"/>
            <w:r>
              <w:rPr>
                <w:rFonts w:ascii="Arial" w:hAnsi="Arial" w:cs="Arial"/>
                <w:sz w:val="18"/>
                <w:szCs w:val="18"/>
              </w:rPr>
              <w:t>autostrăzii</w:t>
            </w:r>
            <w:proofErr w:type="spellEnd"/>
            <w:r>
              <w:rPr>
                <w:rFonts w:ascii="Arial" w:hAnsi="Arial" w:cs="Arial"/>
                <w:sz w:val="18"/>
                <w:szCs w:val="18"/>
              </w:rPr>
              <w:t xml:space="preserve"> A1 Sibiu-Pitești</w:t>
            </w:r>
          </w:p>
        </w:tc>
        <w:tc>
          <w:tcPr>
            <w:tcW w:w="1890" w:type="dxa"/>
            <w:tcBorders>
              <w:top w:val="single" w:sz="4" w:space="0" w:color="000000"/>
              <w:left w:val="single" w:sz="4" w:space="0" w:color="000000"/>
              <w:bottom w:val="single" w:sz="4" w:space="0" w:color="000000"/>
            </w:tcBorders>
            <w:vAlign w:val="center"/>
          </w:tcPr>
          <w:p w14:paraId="373DC5EC" w14:textId="4609AE66" w:rsidR="00EE1889" w:rsidRPr="00BB378F" w:rsidRDefault="00EE1889" w:rsidP="00EE1889">
            <w:pPr>
              <w:pStyle w:val="BodyTextIndent"/>
              <w:tabs>
                <w:tab w:val="left" w:pos="0"/>
              </w:tabs>
              <w:snapToGrid w:val="0"/>
              <w:ind w:left="0" w:firstLine="0"/>
              <w:jc w:val="center"/>
              <w:rPr>
                <w:rFonts w:ascii="Arial" w:hAnsi="Arial" w:cs="Arial"/>
                <w:b w:val="0"/>
                <w:bCs w:val="0"/>
                <w:color w:val="000000"/>
                <w:sz w:val="16"/>
                <w:szCs w:val="16"/>
                <w:lang w:val="ro-RO"/>
              </w:rPr>
            </w:pPr>
            <w:r w:rsidRPr="008826D0">
              <w:rPr>
                <w:rFonts w:ascii="Arial" w:hAnsi="Arial" w:cs="Arial"/>
                <w:b w:val="0"/>
                <w:bCs w:val="0"/>
                <w:color w:val="000000"/>
                <w:sz w:val="18"/>
                <w:szCs w:val="18"/>
                <w:lang w:val="ro-RO"/>
              </w:rPr>
              <w:t>12962,88</w:t>
            </w:r>
          </w:p>
        </w:tc>
        <w:tc>
          <w:tcPr>
            <w:tcW w:w="1620" w:type="dxa"/>
            <w:tcBorders>
              <w:top w:val="single" w:sz="4" w:space="0" w:color="000000"/>
              <w:left w:val="single" w:sz="4" w:space="0" w:color="000000"/>
              <w:bottom w:val="single" w:sz="4" w:space="0" w:color="000000"/>
            </w:tcBorders>
            <w:vAlign w:val="center"/>
          </w:tcPr>
          <w:p w14:paraId="5AE75324" w14:textId="7C7455F8" w:rsidR="00EE1889" w:rsidRPr="00227EB1" w:rsidRDefault="00EE1889" w:rsidP="00EE188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09.2021</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1612FFE9" w:rsidR="00EE1889" w:rsidRPr="00227EB1" w:rsidRDefault="00EE1889" w:rsidP="00EE188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12.2028</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B32959F"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5A1628">
        <w:rPr>
          <w:rFonts w:ascii="Arial" w:hAnsi="Arial" w:cs="Arial"/>
          <w:lang w:val="pt-BR"/>
        </w:rPr>
        <w:t>DN7_km119+250-km144+320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D2000">
        <w:rPr>
          <w:rFonts w:ascii="Arial" w:hAnsi="Arial" w:cs="Arial"/>
          <w:lang w:val="it-IT"/>
        </w:rPr>
        <w:t>10</w:t>
      </w:r>
      <w:r w:rsidR="005A1628">
        <w:rPr>
          <w:rFonts w:ascii="Arial" w:hAnsi="Arial" w:cs="Arial"/>
          <w:lang w:val="it-IT"/>
        </w:rPr>
        <w:t>3</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88BA412" w:rsidR="00BF22CA" w:rsidRPr="00CC511B" w:rsidRDefault="00125C33">
      <w:pPr>
        <w:pStyle w:val="BodyTextIndent"/>
        <w:tabs>
          <w:tab w:val="left" w:pos="0"/>
        </w:tabs>
        <w:ind w:left="0" w:firstLine="0"/>
        <w:rPr>
          <w:rFonts w:ascii="Arial" w:hAnsi="Arial" w:cs="Arial"/>
          <w:b w:val="0"/>
          <w:color w:val="000000"/>
          <w:sz w:val="24"/>
          <w:szCs w:val="24"/>
          <w:lang w:val="ro-RO"/>
        </w:rPr>
      </w:pPr>
      <w:r w:rsidRPr="005A1628">
        <w:rPr>
          <w:rFonts w:ascii="Arial" w:hAnsi="Arial" w:cs="Arial"/>
          <w:b w:val="0"/>
          <w:color w:val="auto"/>
          <w:sz w:val="24"/>
          <w:szCs w:val="24"/>
          <w:lang w:val="ro-RO"/>
        </w:rPr>
        <w:t xml:space="preserve">Pentru </w:t>
      </w:r>
      <w:r w:rsidR="00506A16" w:rsidRPr="005A1628">
        <w:rPr>
          <w:rFonts w:ascii="Arial" w:hAnsi="Arial" w:cs="Arial"/>
          <w:b w:val="0"/>
          <w:color w:val="auto"/>
          <w:sz w:val="24"/>
          <w:szCs w:val="24"/>
          <w:lang w:val="ro-RO"/>
        </w:rPr>
        <w:t xml:space="preserve">drumul principal </w:t>
      </w:r>
      <w:r w:rsidR="005A1628" w:rsidRPr="005A1628">
        <w:rPr>
          <w:rFonts w:ascii="Arial" w:hAnsi="Arial" w:cs="Arial"/>
          <w:b w:val="0"/>
          <w:color w:val="auto"/>
          <w:sz w:val="24"/>
          <w:szCs w:val="24"/>
          <w:lang w:val="pt-BR"/>
        </w:rPr>
        <w:t>DN7_km119+250-km144+320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D2000">
        <w:rPr>
          <w:rFonts w:ascii="Arial" w:hAnsi="Arial" w:cs="Arial"/>
          <w:b w:val="0"/>
          <w:bCs w:val="0"/>
          <w:color w:val="auto"/>
          <w:sz w:val="24"/>
          <w:szCs w:val="24"/>
        </w:rPr>
        <w:t>10</w:t>
      </w:r>
      <w:r w:rsidR="005A1628">
        <w:rPr>
          <w:rFonts w:ascii="Arial" w:hAnsi="Arial" w:cs="Arial"/>
          <w:b w:val="0"/>
          <w:bCs w:val="0"/>
          <w:color w:val="auto"/>
          <w:sz w:val="24"/>
          <w:szCs w:val="24"/>
        </w:rPr>
        <w:t>3</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A71BF">
        <w:rPr>
          <w:rFonts w:ascii="Arial" w:hAnsi="Arial" w:cs="Arial"/>
          <w:bCs/>
          <w:lang w:val="ro-RO"/>
        </w:rPr>
        <w:t xml:space="preserve">Tab. </w:t>
      </w:r>
      <w:r w:rsidR="00E20A7E" w:rsidRPr="007A71BF">
        <w:rPr>
          <w:rFonts w:ascii="Arial" w:hAnsi="Arial" w:cs="Arial"/>
          <w:bCs/>
          <w:lang w:val="ro-RO"/>
        </w:rPr>
        <w:t>12</w:t>
      </w:r>
      <w:r w:rsidRPr="007A71B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66EAF8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A71BF">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A71BF" w:rsidRPr="0038617C" w14:paraId="7B9DBE36" w14:textId="77777777" w:rsidTr="00036D2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38E26D1" w14:textId="3224068B" w:rsidR="007A71BF" w:rsidRPr="0038617C" w:rsidRDefault="007A71B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A1 Sibiu - Pitești</w:t>
            </w:r>
          </w:p>
        </w:tc>
        <w:tc>
          <w:tcPr>
            <w:tcW w:w="1760" w:type="dxa"/>
            <w:tcBorders>
              <w:top w:val="nil"/>
              <w:left w:val="nil"/>
              <w:bottom w:val="single" w:sz="4" w:space="0" w:color="auto"/>
              <w:right w:val="single" w:sz="4" w:space="0" w:color="auto"/>
            </w:tcBorders>
            <w:noWrap/>
            <w:vAlign w:val="center"/>
            <w:hideMark/>
          </w:tcPr>
          <w:p w14:paraId="3F73F69E" w14:textId="00C15DBA"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12962,88</w:t>
            </w:r>
          </w:p>
        </w:tc>
        <w:tc>
          <w:tcPr>
            <w:tcW w:w="1800" w:type="dxa"/>
            <w:tcBorders>
              <w:top w:val="nil"/>
              <w:left w:val="nil"/>
              <w:bottom w:val="single" w:sz="4" w:space="0" w:color="auto"/>
              <w:right w:val="single" w:sz="4" w:space="0" w:color="auto"/>
            </w:tcBorders>
            <w:noWrap/>
            <w:vAlign w:val="center"/>
            <w:hideMark/>
          </w:tcPr>
          <w:p w14:paraId="5EC8EB4E" w14:textId="4C50FFC2"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5CF7FC5B" w14:textId="77777777" w:rsidR="007A71BF" w:rsidRPr="0038617C" w:rsidRDefault="007A71B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9913EA" w14:textId="472A68FD" w:rsidR="007A71BF" w:rsidRPr="0038617C" w:rsidRDefault="000E35D7" w:rsidP="000E35D7">
            <w:pPr>
              <w:suppressAutoHyphens w:val="0"/>
              <w:jc w:val="center"/>
              <w:rPr>
                <w:rFonts w:ascii="Arial" w:hAnsi="Arial" w:cs="Arial"/>
                <w:color w:val="000000"/>
                <w:kern w:val="0"/>
                <w:sz w:val="18"/>
                <w:szCs w:val="18"/>
                <w:lang w:val="ro-RO" w:eastAsia="ro-RO"/>
              </w:rPr>
            </w:pPr>
            <w:proofErr w:type="spellStart"/>
            <w:r w:rsidRPr="000E35D7">
              <w:rPr>
                <w:rFonts w:ascii="Arial" w:hAnsi="Arial" w:cs="Arial"/>
                <w:color w:val="000000"/>
                <w:kern w:val="0"/>
                <w:sz w:val="18"/>
                <w:szCs w:val="18"/>
                <w:lang w:eastAsia="ro-RO"/>
              </w:rPr>
              <w:t>venituri</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proprii</w:t>
            </w:r>
            <w:proofErr w:type="spellEnd"/>
            <w:r w:rsidRPr="000E35D7">
              <w:rPr>
                <w:rFonts w:ascii="Arial" w:hAnsi="Arial" w:cs="Arial"/>
                <w:color w:val="000000"/>
                <w:kern w:val="0"/>
                <w:sz w:val="18"/>
                <w:szCs w:val="18"/>
                <w:lang w:eastAsia="ro-RO"/>
              </w:rPr>
              <w:t>/</w:t>
            </w:r>
            <w:proofErr w:type="spellStart"/>
            <w:r w:rsidRPr="000E35D7">
              <w:rPr>
                <w:rFonts w:ascii="Arial" w:hAnsi="Arial" w:cs="Arial"/>
                <w:color w:val="000000"/>
                <w:kern w:val="0"/>
                <w:sz w:val="18"/>
                <w:szCs w:val="18"/>
                <w:lang w:eastAsia="ro-RO"/>
              </w:rPr>
              <w:t>buget</w:t>
            </w:r>
            <w:proofErr w:type="spellEnd"/>
            <w:r w:rsidRPr="000E35D7">
              <w:rPr>
                <w:rFonts w:ascii="Arial" w:hAnsi="Arial" w:cs="Arial"/>
                <w:color w:val="000000"/>
                <w:kern w:val="0"/>
                <w:sz w:val="18"/>
                <w:szCs w:val="18"/>
                <w:lang w:eastAsia="ro-RO"/>
              </w:rPr>
              <w:t xml:space="preserve"> de stat/</w:t>
            </w:r>
            <w:proofErr w:type="spellStart"/>
            <w:r w:rsidRPr="000E35D7">
              <w:rPr>
                <w:rFonts w:ascii="Arial" w:hAnsi="Arial" w:cs="Arial"/>
                <w:color w:val="000000"/>
                <w:kern w:val="0"/>
                <w:sz w:val="18"/>
                <w:szCs w:val="18"/>
                <w:lang w:eastAsia="ro-RO"/>
              </w:rPr>
              <w:t>fonduri</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europene</w:t>
            </w:r>
            <w:proofErr w:type="spellEnd"/>
            <w:r w:rsidRPr="000E35D7">
              <w:rPr>
                <w:rFonts w:ascii="Arial" w:hAnsi="Arial" w:cs="Arial"/>
                <w:color w:val="000000"/>
                <w:kern w:val="0"/>
                <w:sz w:val="18"/>
                <w:szCs w:val="18"/>
                <w:lang w:eastAsia="ro-RO"/>
              </w:rPr>
              <w:t>/</w:t>
            </w:r>
            <w:proofErr w:type="spellStart"/>
            <w:r w:rsidRPr="000E35D7">
              <w:rPr>
                <w:rFonts w:ascii="Arial" w:hAnsi="Arial" w:cs="Arial"/>
                <w:color w:val="000000"/>
                <w:kern w:val="0"/>
                <w:sz w:val="18"/>
                <w:szCs w:val="18"/>
                <w:lang w:eastAsia="ro-RO"/>
              </w:rPr>
              <w:t>alte</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surse</w:t>
            </w:r>
            <w:proofErr w:type="spellEnd"/>
          </w:p>
        </w:tc>
      </w:tr>
      <w:tr w:rsidR="007A71BF" w:rsidRPr="0038617C" w14:paraId="2FBF18FC"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10ED302C" w14:textId="77777777" w:rsidR="007A71BF" w:rsidRPr="0038617C" w:rsidRDefault="007A71BF"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65DCBF1" w14:textId="109F2D8F" w:rsidR="007A71BF" w:rsidRDefault="007A71BF"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Drăganu:</w:t>
            </w:r>
          </w:p>
          <w:p w14:paraId="0765D317" w14:textId="5F1672A4" w:rsidR="007A71BF" w:rsidRPr="001D32D3" w:rsidRDefault="007A71BF"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sidRPr="00624518">
              <w:rPr>
                <w:rFonts w:ascii="Arial" w:hAnsi="Arial" w:cs="Arial"/>
                <w:sz w:val="18"/>
                <w:szCs w:val="18"/>
              </w:rPr>
              <w:t>Gimnazială</w:t>
            </w:r>
            <w:proofErr w:type="spellEnd"/>
            <w:r w:rsidRPr="00624518">
              <w:rPr>
                <w:rFonts w:ascii="Arial" w:hAnsi="Arial" w:cs="Arial"/>
                <w:sz w:val="18"/>
                <w:szCs w:val="18"/>
              </w:rPr>
              <w:t xml:space="preserve"> </w:t>
            </w:r>
            <w:r>
              <w:rPr>
                <w:rFonts w:ascii="Arial" w:hAnsi="Arial" w:cs="Arial"/>
                <w:sz w:val="18"/>
                <w:szCs w:val="18"/>
              </w:rPr>
              <w:t xml:space="preserve">“George Marinescu” </w:t>
            </w:r>
            <w:proofErr w:type="spellStart"/>
            <w:r>
              <w:rPr>
                <w:rFonts w:ascii="Arial" w:hAnsi="Arial" w:cs="Arial"/>
                <w:sz w:val="18"/>
                <w:szCs w:val="18"/>
              </w:rPr>
              <w:t>Drăganu</w:t>
            </w:r>
            <w:proofErr w:type="spellEnd"/>
          </w:p>
        </w:tc>
        <w:tc>
          <w:tcPr>
            <w:tcW w:w="1760" w:type="dxa"/>
            <w:tcBorders>
              <w:top w:val="nil"/>
              <w:left w:val="nil"/>
              <w:bottom w:val="single" w:sz="4" w:space="0" w:color="auto"/>
              <w:right w:val="single" w:sz="4" w:space="0" w:color="auto"/>
            </w:tcBorders>
            <w:vAlign w:val="center"/>
            <w:hideMark/>
          </w:tcPr>
          <w:p w14:paraId="685FDA9E" w14:textId="77777777" w:rsidR="007A71BF" w:rsidRPr="0038617C"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52C141" w14:textId="77777777" w:rsidR="007A71BF" w:rsidRPr="0038617C"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1CCBCFF" w14:textId="0D8C5F24" w:rsidR="007A71BF"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Drăganu</w:t>
            </w:r>
          </w:p>
          <w:p w14:paraId="667B4911" w14:textId="77777777" w:rsidR="007A71BF" w:rsidRPr="0038617C" w:rsidRDefault="007A71B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2AF077D" w14:textId="5D1505D7" w:rsidR="007A71BF" w:rsidRPr="0038617C" w:rsidRDefault="007A71B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35D7" w:rsidRPr="000E35D7">
              <w:rPr>
                <w:rFonts w:ascii="Arial" w:hAnsi="Arial" w:cs="Arial"/>
                <w:color w:val="000000"/>
                <w:kern w:val="0"/>
                <w:sz w:val="18"/>
                <w:szCs w:val="18"/>
                <w:lang w:eastAsia="ro-RO"/>
              </w:rPr>
              <w:t>venituri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proprii</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buget</w:t>
            </w:r>
            <w:proofErr w:type="spellEnd"/>
            <w:r w:rsidR="000E35D7" w:rsidRPr="000E35D7">
              <w:rPr>
                <w:rFonts w:ascii="Arial" w:hAnsi="Arial" w:cs="Arial"/>
                <w:color w:val="000000"/>
                <w:kern w:val="0"/>
                <w:sz w:val="18"/>
                <w:szCs w:val="18"/>
                <w:lang w:eastAsia="ro-RO"/>
              </w:rPr>
              <w:t xml:space="preserve"> de stat/</w:t>
            </w:r>
            <w:proofErr w:type="spellStart"/>
            <w:r w:rsidR="000E35D7" w:rsidRPr="000E35D7">
              <w:rPr>
                <w:rFonts w:ascii="Arial" w:hAnsi="Arial" w:cs="Arial"/>
                <w:color w:val="000000"/>
                <w:kern w:val="0"/>
                <w:sz w:val="18"/>
                <w:szCs w:val="18"/>
                <w:lang w:eastAsia="ro-RO"/>
              </w:rPr>
              <w:t>fonduri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europene</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alte</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surse</w:t>
            </w:r>
            <w:proofErr w:type="spellEnd"/>
          </w:p>
        </w:tc>
      </w:tr>
    </w:tbl>
    <w:p w14:paraId="3E353518" w14:textId="77777777" w:rsidR="007A71BF" w:rsidRDefault="007A71BF" w:rsidP="00FC534B">
      <w:pPr>
        <w:suppressAutoHyphens w:val="0"/>
        <w:jc w:val="center"/>
        <w:rPr>
          <w:rFonts w:ascii="Arial" w:hAnsi="Arial" w:cs="Arial"/>
          <w:b/>
          <w:lang w:val="ro-RO"/>
        </w:rPr>
      </w:pPr>
    </w:p>
    <w:p w14:paraId="0C95FF20" w14:textId="77777777" w:rsidR="007A71BF" w:rsidRDefault="007A71BF" w:rsidP="00FC534B">
      <w:pPr>
        <w:suppressAutoHyphens w:val="0"/>
        <w:jc w:val="center"/>
        <w:rPr>
          <w:rFonts w:ascii="Arial" w:hAnsi="Arial" w:cs="Arial"/>
          <w:b/>
          <w:lang w:val="ro-RO"/>
        </w:rPr>
      </w:pPr>
    </w:p>
    <w:p w14:paraId="7976BD53" w14:textId="77777777" w:rsidR="007A71BF" w:rsidRDefault="007A71BF" w:rsidP="00FC534B">
      <w:pPr>
        <w:suppressAutoHyphens w:val="0"/>
        <w:jc w:val="center"/>
        <w:rPr>
          <w:rFonts w:ascii="Arial" w:hAnsi="Arial" w:cs="Arial"/>
          <w:b/>
          <w:lang w:val="ro-RO"/>
        </w:rPr>
      </w:pPr>
    </w:p>
    <w:p w14:paraId="60DE67E8" w14:textId="611B902B"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8A59663" w:rsidR="00BF22CA" w:rsidRPr="00CC511B" w:rsidRDefault="00125C33">
      <w:pPr>
        <w:autoSpaceDE w:val="0"/>
        <w:jc w:val="both"/>
        <w:rPr>
          <w:rFonts w:ascii="Arial" w:hAnsi="Arial" w:cs="Arial"/>
          <w:lang w:val="ro-RO"/>
        </w:rPr>
      </w:pPr>
      <w:r w:rsidRPr="007A71BF">
        <w:rPr>
          <w:rFonts w:ascii="Arial" w:hAnsi="Arial" w:cs="Arial"/>
          <w:lang w:val="ro-RO"/>
        </w:rPr>
        <w:t xml:space="preserve">Aplicarea combinată a </w:t>
      </w:r>
      <w:r w:rsidR="003E2CED" w:rsidRPr="007A71BF">
        <w:rPr>
          <w:rFonts w:ascii="Arial" w:hAnsi="Arial" w:cs="Arial"/>
          <w:lang w:val="ro-RO"/>
        </w:rPr>
        <w:t>acestor m</w:t>
      </w:r>
      <w:r w:rsidR="003E2CED" w:rsidRPr="007A71BF">
        <w:rPr>
          <w:rFonts w:ascii="Arial" w:hAnsi="Arial" w:cs="Arial"/>
          <w:color w:val="000000"/>
          <w:lang w:val="ro-RO"/>
        </w:rPr>
        <w:t>ă</w:t>
      </w:r>
      <w:r w:rsidR="003E2CED" w:rsidRPr="007A71BF">
        <w:rPr>
          <w:rFonts w:ascii="Arial" w:hAnsi="Arial" w:cs="Arial"/>
          <w:lang w:val="ro-RO"/>
        </w:rPr>
        <w:t>suri şi proiecte</w:t>
      </w:r>
      <w:r w:rsidRPr="007A71BF">
        <w:rPr>
          <w:rFonts w:ascii="Arial" w:hAnsi="Arial" w:cs="Arial"/>
          <w:lang w:val="ro-RO"/>
        </w:rPr>
        <w:t xml:space="preserve"> propuse reprezintă varianta recomandată de către elaboratorul acestui </w:t>
      </w:r>
      <w:r w:rsidR="003E2CED" w:rsidRPr="007A71BF">
        <w:rPr>
          <w:rFonts w:ascii="Arial" w:hAnsi="Arial" w:cs="Arial"/>
          <w:lang w:val="ro-RO"/>
        </w:rPr>
        <w:t>plan de acţiune</w:t>
      </w:r>
      <w:r w:rsidRPr="007A71BF">
        <w:rPr>
          <w:rFonts w:ascii="Arial" w:hAnsi="Arial" w:cs="Arial"/>
          <w:color w:val="000000"/>
          <w:lang w:val="ro-RO"/>
        </w:rPr>
        <w:t xml:space="preserve"> pentru maximizarea efectelor de reducere a zgomotului </w:t>
      </w:r>
      <w:r w:rsidR="0038617C" w:rsidRPr="007A71BF">
        <w:rPr>
          <w:rFonts w:ascii="Arial" w:hAnsi="Arial" w:cs="Arial"/>
          <w:color w:val="000000"/>
          <w:lang w:val="ro-RO"/>
        </w:rPr>
        <w:t xml:space="preserve">pentru sectorul de drum principal </w:t>
      </w:r>
      <w:r w:rsidR="005A1628" w:rsidRPr="007A71BF">
        <w:rPr>
          <w:rFonts w:ascii="Arial" w:hAnsi="Arial" w:cs="Arial"/>
          <w:lang w:val="pt-BR"/>
        </w:rPr>
        <w:t>DN7_km119+250-km144+320</w:t>
      </w:r>
      <w:r w:rsidRPr="007A71B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0F30B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0F30B7" w:rsidRPr="00CC511B" w:rsidRDefault="000F30B7" w:rsidP="000F30B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012EF32"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56C2203" w:rsidR="000F30B7" w:rsidRPr="00CC511B" w:rsidRDefault="000F30B7" w:rsidP="000F30B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CFD4DC2"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450A892"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6EEF5F6"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3BF6715" w:rsidR="000F30B7" w:rsidRPr="00CC511B" w:rsidRDefault="000F30B7" w:rsidP="000F30B7">
            <w:pPr>
              <w:jc w:val="center"/>
              <w:rPr>
                <w:lang w:val="ro-RO"/>
              </w:rPr>
            </w:pPr>
            <w:r w:rsidRPr="00CC511B">
              <w:rPr>
                <w:rFonts w:ascii="Arial" w:hAnsi="Arial" w:cs="Arial"/>
                <w:b/>
                <w:bCs/>
                <w:sz w:val="20"/>
                <w:szCs w:val="20"/>
                <w:lang w:val="ro-RO"/>
              </w:rPr>
              <w:t>&gt; 75</w:t>
            </w:r>
          </w:p>
        </w:tc>
      </w:tr>
      <w:tr w:rsidR="009434ED"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9434ED" w:rsidRPr="00CC511B" w:rsidRDefault="009434ED" w:rsidP="009434E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1FBC465"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1068</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36CAE2A9" w:rsidR="009434ED" w:rsidRDefault="008C5B4C" w:rsidP="009434ED">
            <w:pPr>
              <w:jc w:val="center"/>
              <w:rPr>
                <w:rFonts w:ascii="Arial" w:hAnsi="Arial" w:cs="Arial"/>
                <w:sz w:val="20"/>
                <w:szCs w:val="20"/>
                <w:lang w:val="ro-RO"/>
              </w:rPr>
            </w:pPr>
            <w:r>
              <w:rPr>
                <w:rFonts w:ascii="Arial" w:hAnsi="Arial" w:cs="Arial"/>
                <w:color w:val="000000"/>
                <w:sz w:val="20"/>
                <w:szCs w:val="20"/>
              </w:rPr>
              <w:t>866</w:t>
            </w:r>
          </w:p>
        </w:tc>
        <w:tc>
          <w:tcPr>
            <w:tcW w:w="1077" w:type="dxa"/>
            <w:tcBorders>
              <w:top w:val="single" w:sz="4" w:space="0" w:color="000000"/>
              <w:left w:val="single" w:sz="4" w:space="0" w:color="000000"/>
              <w:bottom w:val="single" w:sz="4" w:space="0" w:color="000000"/>
            </w:tcBorders>
            <w:vAlign w:val="center"/>
          </w:tcPr>
          <w:p w14:paraId="3A44181F" w14:textId="382E2B0B"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2530</w:t>
            </w:r>
          </w:p>
        </w:tc>
        <w:tc>
          <w:tcPr>
            <w:tcW w:w="1078" w:type="dxa"/>
            <w:tcBorders>
              <w:top w:val="single" w:sz="4" w:space="0" w:color="000000"/>
              <w:left w:val="single" w:sz="4" w:space="0" w:color="000000"/>
              <w:bottom w:val="single" w:sz="4" w:space="0" w:color="000000"/>
            </w:tcBorders>
            <w:vAlign w:val="center"/>
          </w:tcPr>
          <w:p w14:paraId="615E341A" w14:textId="5E3628F3"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2630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ECDD7F4"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325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9E29824"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0F30B7" w:rsidRPr="00CC511B" w14:paraId="3A0A6C2B" w14:textId="77777777" w:rsidTr="006D0523">
        <w:trPr>
          <w:jc w:val="center"/>
        </w:trPr>
        <w:tc>
          <w:tcPr>
            <w:tcW w:w="2088" w:type="dxa"/>
            <w:tcBorders>
              <w:top w:val="single" w:sz="4" w:space="0" w:color="000000"/>
              <w:left w:val="single" w:sz="4" w:space="0" w:color="000000"/>
              <w:bottom w:val="single" w:sz="4" w:space="0" w:color="000000"/>
            </w:tcBorders>
          </w:tcPr>
          <w:p w14:paraId="70B5B6C4" w14:textId="77777777" w:rsidR="000F30B7" w:rsidRPr="00CC511B" w:rsidRDefault="000F30B7" w:rsidP="000F30B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A276868"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E7ED312"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2845823"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8D515EF"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031E6AF" w:rsidR="000F30B7" w:rsidRPr="00CC511B" w:rsidRDefault="000F30B7" w:rsidP="000F30B7">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6A19BCD" w:rsidR="000F30B7" w:rsidRPr="00CC511B" w:rsidRDefault="000F30B7" w:rsidP="000F30B7">
            <w:pPr>
              <w:jc w:val="center"/>
              <w:rPr>
                <w:lang w:val="ro-RO"/>
              </w:rPr>
            </w:pPr>
            <w:r w:rsidRPr="00CC511B">
              <w:rPr>
                <w:rFonts w:ascii="Arial" w:hAnsi="Arial" w:cs="Arial"/>
                <w:b/>
                <w:bCs/>
                <w:sz w:val="20"/>
                <w:szCs w:val="20"/>
                <w:lang w:val="ro-RO"/>
              </w:rPr>
              <w:t>&gt; 70</w:t>
            </w:r>
          </w:p>
        </w:tc>
      </w:tr>
      <w:tr w:rsidR="009434ED"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9434ED" w:rsidRPr="00CC511B" w:rsidRDefault="009434ED" w:rsidP="009434ED">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3D51C75"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1395</w:t>
            </w:r>
          </w:p>
        </w:tc>
        <w:tc>
          <w:tcPr>
            <w:tcW w:w="1077" w:type="dxa"/>
            <w:tcBorders>
              <w:top w:val="single" w:sz="4" w:space="0" w:color="000000"/>
              <w:left w:val="single" w:sz="4" w:space="0" w:color="000000"/>
              <w:bottom w:val="single" w:sz="4" w:space="0" w:color="000000"/>
            </w:tcBorders>
            <w:vAlign w:val="center"/>
          </w:tcPr>
          <w:p w14:paraId="4853F071" w14:textId="71B1831A"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1530</w:t>
            </w:r>
          </w:p>
        </w:tc>
        <w:tc>
          <w:tcPr>
            <w:tcW w:w="1076" w:type="dxa"/>
            <w:tcBorders>
              <w:top w:val="single" w:sz="4" w:space="0" w:color="000000"/>
              <w:left w:val="single" w:sz="4" w:space="0" w:color="000000"/>
              <w:bottom w:val="single" w:sz="4" w:space="0" w:color="000000"/>
            </w:tcBorders>
            <w:vAlign w:val="center"/>
          </w:tcPr>
          <w:p w14:paraId="573BEACD" w14:textId="41FF6B0A"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3179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EBA3C5D"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1344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9AAC4E7"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26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750BB58" w:rsidR="009434ED" w:rsidRPr="00CC511B" w:rsidRDefault="009434ED" w:rsidP="009434ED">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5A162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5A1628" w:rsidRPr="00CC511B" w:rsidRDefault="005A1628" w:rsidP="005A162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3C78FDCF" w:rsidR="005A1628" w:rsidRPr="00115A57" w:rsidRDefault="005A1628" w:rsidP="005A1628">
            <w:pPr>
              <w:suppressAutoHyphens w:val="0"/>
              <w:jc w:val="center"/>
              <w:rPr>
                <w:rFonts w:ascii="Arial" w:hAnsi="Arial" w:cs="Arial"/>
                <w:kern w:val="0"/>
                <w:sz w:val="20"/>
                <w:szCs w:val="20"/>
                <w:lang w:eastAsia="ro-RO"/>
              </w:rPr>
            </w:pPr>
            <w:r>
              <w:rPr>
                <w:rFonts w:ascii="Arial" w:hAnsi="Arial" w:cs="Arial"/>
                <w:color w:val="000000"/>
                <w:sz w:val="20"/>
                <w:szCs w:val="20"/>
              </w:rPr>
              <w:t>2279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FCAA4B3" w:rsidR="005A1628" w:rsidRPr="00CE2EA0" w:rsidRDefault="00DA7515" w:rsidP="005A1628">
            <w:pPr>
              <w:suppressAutoHyphens w:val="0"/>
              <w:jc w:val="center"/>
              <w:rPr>
                <w:rFonts w:ascii="Arial" w:hAnsi="Arial" w:cs="Arial"/>
                <w:color w:val="000000"/>
                <w:sz w:val="20"/>
                <w:szCs w:val="20"/>
              </w:rPr>
            </w:pPr>
            <w:r>
              <w:rPr>
                <w:rFonts w:ascii="Arial" w:hAnsi="Arial" w:cs="Arial"/>
                <w:color w:val="000000"/>
                <w:sz w:val="20"/>
                <w:szCs w:val="20"/>
              </w:rPr>
              <w:t>1719</w:t>
            </w:r>
          </w:p>
        </w:tc>
        <w:tc>
          <w:tcPr>
            <w:tcW w:w="990" w:type="dxa"/>
            <w:tcBorders>
              <w:top w:val="single" w:sz="4" w:space="0" w:color="000000"/>
              <w:left w:val="single" w:sz="4" w:space="0" w:color="000000"/>
              <w:bottom w:val="single" w:sz="4" w:space="0" w:color="000000"/>
            </w:tcBorders>
            <w:vAlign w:val="center"/>
          </w:tcPr>
          <w:p w14:paraId="134D008D" w14:textId="2586C675" w:rsidR="005A1628" w:rsidRPr="00115A57" w:rsidRDefault="005A1628" w:rsidP="005A1628">
            <w:pPr>
              <w:suppressAutoHyphens w:val="0"/>
              <w:jc w:val="center"/>
              <w:rPr>
                <w:rFonts w:ascii="Arial" w:hAnsi="Arial" w:cs="Arial"/>
                <w:kern w:val="0"/>
                <w:sz w:val="20"/>
                <w:szCs w:val="20"/>
                <w:lang w:eastAsia="ro-RO"/>
              </w:rPr>
            </w:pPr>
            <w:r>
              <w:rPr>
                <w:rFonts w:ascii="Arial" w:hAnsi="Arial" w:cs="Arial"/>
                <w:color w:val="000000"/>
                <w:sz w:val="20"/>
                <w:szCs w:val="20"/>
              </w:rPr>
              <w:t>1294</w:t>
            </w:r>
          </w:p>
        </w:tc>
        <w:tc>
          <w:tcPr>
            <w:tcW w:w="990" w:type="dxa"/>
            <w:tcBorders>
              <w:top w:val="single" w:sz="4" w:space="0" w:color="000000"/>
              <w:left w:val="single" w:sz="4" w:space="0" w:color="000000"/>
              <w:bottom w:val="single" w:sz="4" w:space="0" w:color="000000"/>
            </w:tcBorders>
            <w:vAlign w:val="center"/>
          </w:tcPr>
          <w:p w14:paraId="0C1ACFE8" w14:textId="26422D94" w:rsidR="005A1628" w:rsidRPr="00115A57" w:rsidRDefault="005A1628" w:rsidP="005A1628">
            <w:pPr>
              <w:suppressAutoHyphens w:val="0"/>
              <w:jc w:val="center"/>
              <w:rPr>
                <w:rFonts w:ascii="Arial" w:hAnsi="Arial" w:cs="Arial"/>
                <w:kern w:val="0"/>
                <w:sz w:val="20"/>
                <w:szCs w:val="20"/>
                <w:lang w:eastAsia="ro-RO"/>
              </w:rPr>
            </w:pPr>
            <w:r>
              <w:rPr>
                <w:rFonts w:ascii="Arial" w:hAnsi="Arial" w:cs="Arial"/>
                <w:color w:val="000000"/>
                <w:sz w:val="20"/>
                <w:szCs w:val="20"/>
              </w:rPr>
              <w:t>1733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D6FE186" w:rsidR="005A1628" w:rsidRPr="00115A57" w:rsidRDefault="005A1628" w:rsidP="005A1628">
            <w:pPr>
              <w:suppressAutoHyphens w:val="0"/>
              <w:jc w:val="center"/>
              <w:rPr>
                <w:rFonts w:ascii="Arial" w:hAnsi="Arial" w:cs="Arial"/>
                <w:kern w:val="0"/>
                <w:sz w:val="20"/>
                <w:szCs w:val="20"/>
                <w:lang w:eastAsia="ro-RO"/>
              </w:rPr>
            </w:pPr>
            <w:r>
              <w:rPr>
                <w:rFonts w:ascii="Arial" w:hAnsi="Arial" w:cs="Arial"/>
                <w:color w:val="000000"/>
                <w:sz w:val="20"/>
                <w:szCs w:val="20"/>
              </w:rPr>
              <w:t>3344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6B4682AE" w:rsidR="005A1628" w:rsidRPr="00115A57" w:rsidRDefault="005A1628" w:rsidP="005A1628">
            <w:pPr>
              <w:suppressAutoHyphens w:val="0"/>
              <w:jc w:val="center"/>
              <w:rPr>
                <w:rFonts w:ascii="Arial" w:hAnsi="Arial" w:cs="Arial"/>
                <w:kern w:val="0"/>
                <w:sz w:val="20"/>
                <w:szCs w:val="20"/>
                <w:lang w:eastAsia="ro-RO"/>
              </w:rPr>
            </w:pPr>
            <w:r>
              <w:rPr>
                <w:rFonts w:ascii="Arial" w:hAnsi="Arial" w:cs="Arial"/>
                <w:color w:val="000000"/>
                <w:sz w:val="20"/>
                <w:szCs w:val="20"/>
              </w:rPr>
              <w:t>875</w:t>
            </w:r>
          </w:p>
        </w:tc>
      </w:tr>
      <w:tr w:rsidR="009434ED" w:rsidRPr="00CC511B" w14:paraId="090BDDDD" w14:textId="77777777" w:rsidTr="005834E6">
        <w:trPr>
          <w:jc w:val="center"/>
        </w:trPr>
        <w:tc>
          <w:tcPr>
            <w:tcW w:w="4101" w:type="dxa"/>
            <w:tcBorders>
              <w:top w:val="single" w:sz="4" w:space="0" w:color="000000"/>
              <w:left w:val="single" w:sz="4" w:space="0" w:color="000000"/>
              <w:bottom w:val="single" w:sz="4" w:space="0" w:color="000000"/>
            </w:tcBorders>
          </w:tcPr>
          <w:p w14:paraId="5D7D0217" w14:textId="23CFA7D2" w:rsidR="009434ED" w:rsidRPr="00CC511B" w:rsidRDefault="009434ED" w:rsidP="00943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90BD614"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1068</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145C082" w:rsidR="009434ED" w:rsidRPr="009434ED" w:rsidRDefault="008C5B4C" w:rsidP="009434ED">
            <w:pPr>
              <w:jc w:val="center"/>
              <w:rPr>
                <w:rFonts w:ascii="Arial" w:hAnsi="Arial" w:cs="Arial"/>
                <w:color w:val="000000"/>
                <w:sz w:val="20"/>
                <w:szCs w:val="20"/>
                <w:highlight w:val="yellow"/>
              </w:rPr>
            </w:pPr>
            <w:r w:rsidRPr="008C5B4C">
              <w:rPr>
                <w:rFonts w:ascii="Arial" w:hAnsi="Arial" w:cs="Arial"/>
                <w:color w:val="000000"/>
                <w:sz w:val="20"/>
                <w:szCs w:val="20"/>
              </w:rPr>
              <w:t>866</w:t>
            </w:r>
          </w:p>
        </w:tc>
        <w:tc>
          <w:tcPr>
            <w:tcW w:w="990" w:type="dxa"/>
            <w:tcBorders>
              <w:top w:val="single" w:sz="4" w:space="0" w:color="000000"/>
              <w:left w:val="single" w:sz="4" w:space="0" w:color="000000"/>
              <w:bottom w:val="single" w:sz="4" w:space="0" w:color="000000"/>
            </w:tcBorders>
            <w:vAlign w:val="center"/>
          </w:tcPr>
          <w:p w14:paraId="0A5E840C" w14:textId="46C58CDB"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2530</w:t>
            </w:r>
          </w:p>
        </w:tc>
        <w:tc>
          <w:tcPr>
            <w:tcW w:w="990" w:type="dxa"/>
            <w:tcBorders>
              <w:top w:val="single" w:sz="4" w:space="0" w:color="000000"/>
              <w:left w:val="single" w:sz="4" w:space="0" w:color="000000"/>
              <w:bottom w:val="single" w:sz="4" w:space="0" w:color="000000"/>
            </w:tcBorders>
            <w:vAlign w:val="center"/>
          </w:tcPr>
          <w:p w14:paraId="66FC7961" w14:textId="23B99A5B"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2630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2636502"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325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A26D04C"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0</w:t>
            </w:r>
          </w:p>
        </w:tc>
      </w:tr>
      <w:tr w:rsidR="009434ED" w:rsidRPr="00CC511B" w14:paraId="1D1A56FD" w14:textId="77777777" w:rsidTr="005834E6">
        <w:trPr>
          <w:jc w:val="center"/>
        </w:trPr>
        <w:tc>
          <w:tcPr>
            <w:tcW w:w="4101" w:type="dxa"/>
            <w:tcBorders>
              <w:top w:val="single" w:sz="4" w:space="0" w:color="000000"/>
              <w:left w:val="single" w:sz="4" w:space="0" w:color="000000"/>
              <w:bottom w:val="single" w:sz="4" w:space="0" w:color="000000"/>
            </w:tcBorders>
          </w:tcPr>
          <w:p w14:paraId="274B1B96" w14:textId="2F9CEB22" w:rsidR="009434ED" w:rsidRPr="00CC511B" w:rsidRDefault="009434ED" w:rsidP="00943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E11D3E5"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-1211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11C203C" w:rsidR="009434ED" w:rsidRPr="009434ED" w:rsidRDefault="008C5B4C" w:rsidP="009434ED">
            <w:pPr>
              <w:jc w:val="center"/>
              <w:rPr>
                <w:rFonts w:ascii="Arial" w:hAnsi="Arial" w:cs="Arial"/>
                <w:color w:val="000000"/>
                <w:sz w:val="20"/>
                <w:szCs w:val="20"/>
                <w:highlight w:val="yellow"/>
              </w:rPr>
            </w:pPr>
            <w:r w:rsidRPr="008C5B4C">
              <w:rPr>
                <w:rFonts w:ascii="Arial" w:hAnsi="Arial" w:cs="Arial"/>
                <w:color w:val="000000"/>
                <w:sz w:val="20"/>
                <w:szCs w:val="20"/>
              </w:rPr>
              <w:t>-853</w:t>
            </w:r>
          </w:p>
        </w:tc>
        <w:tc>
          <w:tcPr>
            <w:tcW w:w="990" w:type="dxa"/>
            <w:tcBorders>
              <w:top w:val="single" w:sz="4" w:space="0" w:color="000000"/>
              <w:left w:val="single" w:sz="4" w:space="0" w:color="000000"/>
              <w:bottom w:val="single" w:sz="4" w:space="0" w:color="000000"/>
            </w:tcBorders>
            <w:vAlign w:val="center"/>
          </w:tcPr>
          <w:p w14:paraId="261213C7" w14:textId="29F155C4"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1236</w:t>
            </w:r>
          </w:p>
        </w:tc>
        <w:tc>
          <w:tcPr>
            <w:tcW w:w="990" w:type="dxa"/>
            <w:tcBorders>
              <w:top w:val="single" w:sz="4" w:space="0" w:color="000000"/>
              <w:left w:val="single" w:sz="4" w:space="0" w:color="000000"/>
              <w:bottom w:val="single" w:sz="4" w:space="0" w:color="000000"/>
            </w:tcBorders>
            <w:vAlign w:val="center"/>
          </w:tcPr>
          <w:p w14:paraId="1E8D8BA4" w14:textId="2A740849"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897</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06EA852"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-3019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03C166C"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-875</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79361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10644C1D"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79361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C89F04"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1A60B80"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CC68DA7" w:rsidR="00A352C2"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3047CBD" w:rsidR="00A352C2" w:rsidRPr="000F20C0"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3CD033A7"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A352C2" w:rsidRPr="000F20C0" w:rsidRDefault="00B6316C"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2553169E" w14:textId="77777777" w:rsidTr="009434ED">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47747F12" w:rsidR="00A352C2" w:rsidRPr="000F20C0" w:rsidRDefault="009434ED"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BB79F5C" w:rsidR="00A352C2" w:rsidRDefault="00A352C2" w:rsidP="00A352C2">
            <w:pPr>
              <w:jc w:val="center"/>
              <w:rPr>
                <w:rFonts w:ascii="Arial" w:hAnsi="Arial" w:cs="Arial"/>
                <w:color w:val="000000"/>
                <w:sz w:val="16"/>
                <w:szCs w:val="16"/>
              </w:rPr>
            </w:pPr>
          </w:p>
        </w:tc>
        <w:tc>
          <w:tcPr>
            <w:tcW w:w="1052" w:type="dxa"/>
            <w:tcBorders>
              <w:top w:val="single" w:sz="4" w:space="0" w:color="000000"/>
              <w:left w:val="single" w:sz="4" w:space="0" w:color="000000"/>
              <w:bottom w:val="single" w:sz="4" w:space="0" w:color="000000"/>
            </w:tcBorders>
            <w:vAlign w:val="center"/>
          </w:tcPr>
          <w:p w14:paraId="56CB8BF2" w14:textId="405BFDDC" w:rsidR="00A352C2" w:rsidRPr="000F20C0" w:rsidRDefault="009434ED"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FD10E8E" w:rsidR="00A352C2" w:rsidRPr="000F20C0" w:rsidRDefault="009434ED"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A5A64BD" w:rsidR="00A352C2" w:rsidRPr="000F20C0" w:rsidRDefault="00DA7515"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A352C2" w:rsidRPr="000F20C0" w:rsidRDefault="00B6316C"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9434ED">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1BBB4E4D" w:rsidR="00A352C2" w:rsidRPr="000F20C0" w:rsidRDefault="009434ED"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4E697FE3" w:rsidR="00A352C2" w:rsidRDefault="00A352C2" w:rsidP="00A352C2">
            <w:pPr>
              <w:ind w:left="-448" w:firstLine="448"/>
              <w:jc w:val="center"/>
              <w:rPr>
                <w:rFonts w:ascii="Arial" w:hAnsi="Arial" w:cs="Arial"/>
                <w:b/>
                <w:bCs/>
                <w:iCs/>
                <w:color w:val="000000"/>
                <w:sz w:val="16"/>
                <w:szCs w:val="16"/>
              </w:rPr>
            </w:pPr>
          </w:p>
        </w:tc>
        <w:tc>
          <w:tcPr>
            <w:tcW w:w="1052" w:type="dxa"/>
            <w:tcBorders>
              <w:top w:val="single" w:sz="4" w:space="0" w:color="000000"/>
              <w:left w:val="single" w:sz="4" w:space="0" w:color="000000"/>
              <w:bottom w:val="single" w:sz="4" w:space="0" w:color="000000"/>
            </w:tcBorders>
            <w:vAlign w:val="center"/>
          </w:tcPr>
          <w:p w14:paraId="5DF126D3" w14:textId="2426A4F5" w:rsidR="00A352C2" w:rsidRPr="000F20C0" w:rsidRDefault="009434E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C91C8CC" w:rsidR="00A352C2" w:rsidRPr="000F20C0" w:rsidRDefault="009434E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18D75CB0" w:rsidR="00A352C2" w:rsidRPr="000F20C0" w:rsidRDefault="00DA7515"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A352C2" w:rsidRPr="000F20C0" w:rsidRDefault="00B6316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DA7515"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A7515" w:rsidRPr="00CC511B" w:rsidRDefault="00DA7515" w:rsidP="00DA7515">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3E982947"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3033</w:t>
            </w:r>
          </w:p>
        </w:tc>
        <w:tc>
          <w:tcPr>
            <w:tcW w:w="810" w:type="dxa"/>
            <w:tcBorders>
              <w:top w:val="single" w:sz="4" w:space="0" w:color="000000"/>
              <w:left w:val="single" w:sz="4" w:space="0" w:color="000000"/>
              <w:bottom w:val="single" w:sz="4" w:space="0" w:color="000000"/>
            </w:tcBorders>
            <w:vAlign w:val="center"/>
          </w:tcPr>
          <w:p w14:paraId="4A774667" w14:textId="0074A3FD"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1906</w:t>
            </w:r>
          </w:p>
        </w:tc>
        <w:tc>
          <w:tcPr>
            <w:tcW w:w="810" w:type="dxa"/>
            <w:tcBorders>
              <w:top w:val="single" w:sz="4" w:space="0" w:color="000000"/>
              <w:left w:val="single" w:sz="4" w:space="0" w:color="000000"/>
              <w:bottom w:val="single" w:sz="4" w:space="0" w:color="000000"/>
            </w:tcBorders>
            <w:vAlign w:val="center"/>
          </w:tcPr>
          <w:p w14:paraId="5CD4B169" w14:textId="11CC4D44"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1244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ABE80F7"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2890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044EFC2D"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2273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9CA7C90" w:rsidR="00DA7515" w:rsidRPr="00115A57" w:rsidRDefault="00DA7515" w:rsidP="00DA7515">
            <w:pPr>
              <w:suppressAutoHyphens w:val="0"/>
              <w:jc w:val="center"/>
              <w:rPr>
                <w:rFonts w:ascii="Arial" w:hAnsi="Arial" w:cs="Arial"/>
                <w:kern w:val="0"/>
                <w:sz w:val="20"/>
                <w:szCs w:val="20"/>
                <w:lang w:eastAsia="ro-RO"/>
              </w:rPr>
            </w:pPr>
            <w:r>
              <w:rPr>
                <w:rFonts w:ascii="Arial" w:hAnsi="Arial" w:cs="Arial"/>
                <w:color w:val="000000"/>
                <w:sz w:val="20"/>
                <w:szCs w:val="20"/>
              </w:rPr>
              <w:t>122</w:t>
            </w:r>
          </w:p>
        </w:tc>
      </w:tr>
      <w:tr w:rsidR="009434ED"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9434ED" w:rsidRPr="00CC511B" w:rsidRDefault="009434ED" w:rsidP="00943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607B292"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1395</w:t>
            </w:r>
          </w:p>
        </w:tc>
        <w:tc>
          <w:tcPr>
            <w:tcW w:w="810" w:type="dxa"/>
            <w:tcBorders>
              <w:top w:val="single" w:sz="4" w:space="0" w:color="000000"/>
              <w:left w:val="single" w:sz="4" w:space="0" w:color="000000"/>
              <w:bottom w:val="single" w:sz="4" w:space="0" w:color="000000"/>
            </w:tcBorders>
            <w:vAlign w:val="center"/>
          </w:tcPr>
          <w:p w14:paraId="5E704DB5" w14:textId="705A3093"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1530</w:t>
            </w:r>
          </w:p>
        </w:tc>
        <w:tc>
          <w:tcPr>
            <w:tcW w:w="810" w:type="dxa"/>
            <w:tcBorders>
              <w:top w:val="single" w:sz="4" w:space="0" w:color="000000"/>
              <w:left w:val="single" w:sz="4" w:space="0" w:color="000000"/>
              <w:bottom w:val="single" w:sz="4" w:space="0" w:color="000000"/>
            </w:tcBorders>
            <w:vAlign w:val="center"/>
          </w:tcPr>
          <w:p w14:paraId="156200E8" w14:textId="4F0677AE"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3179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62A26DA"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1344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A214E76" w:rsidR="009434ED" w:rsidRPr="00CC511B" w:rsidRDefault="009434ED" w:rsidP="009434ED">
            <w:pPr>
              <w:snapToGrid w:val="0"/>
              <w:jc w:val="center"/>
              <w:rPr>
                <w:rFonts w:ascii="Arial" w:hAnsi="Arial" w:cs="Arial"/>
                <w:sz w:val="20"/>
                <w:szCs w:val="20"/>
                <w:lang w:val="ro-RO"/>
              </w:rPr>
            </w:pPr>
            <w:r>
              <w:rPr>
                <w:rFonts w:ascii="Arial" w:hAnsi="Arial" w:cs="Arial"/>
                <w:color w:val="000000"/>
                <w:sz w:val="20"/>
                <w:szCs w:val="20"/>
              </w:rPr>
              <w:t>26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ACBF9D4" w:rsidR="009434ED" w:rsidRPr="00CC511B" w:rsidRDefault="009434ED" w:rsidP="009434ED">
            <w:pPr>
              <w:snapToGrid w:val="0"/>
              <w:jc w:val="center"/>
              <w:rPr>
                <w:lang w:val="ro-RO"/>
              </w:rPr>
            </w:pPr>
            <w:r>
              <w:rPr>
                <w:rFonts w:ascii="Arial" w:hAnsi="Arial" w:cs="Arial"/>
                <w:color w:val="000000"/>
                <w:sz w:val="20"/>
                <w:szCs w:val="20"/>
              </w:rPr>
              <w:t>0</w:t>
            </w:r>
          </w:p>
        </w:tc>
      </w:tr>
      <w:tr w:rsidR="009434ED"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D88A9BE" w:rsidR="009434ED" w:rsidRPr="00CC511B" w:rsidRDefault="009434ED" w:rsidP="009434ED">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E3C289D"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-1638</w:t>
            </w:r>
          </w:p>
        </w:tc>
        <w:tc>
          <w:tcPr>
            <w:tcW w:w="810" w:type="dxa"/>
            <w:tcBorders>
              <w:top w:val="single" w:sz="4" w:space="0" w:color="000000"/>
              <w:left w:val="single" w:sz="4" w:space="0" w:color="000000"/>
              <w:bottom w:val="single" w:sz="4" w:space="0" w:color="000000"/>
            </w:tcBorders>
            <w:vAlign w:val="center"/>
          </w:tcPr>
          <w:p w14:paraId="7988002F" w14:textId="34EEC668"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-376</w:t>
            </w:r>
          </w:p>
        </w:tc>
        <w:tc>
          <w:tcPr>
            <w:tcW w:w="810" w:type="dxa"/>
            <w:tcBorders>
              <w:top w:val="single" w:sz="4" w:space="0" w:color="000000"/>
              <w:left w:val="single" w:sz="4" w:space="0" w:color="000000"/>
              <w:bottom w:val="single" w:sz="4" w:space="0" w:color="000000"/>
            </w:tcBorders>
            <w:vAlign w:val="center"/>
          </w:tcPr>
          <w:p w14:paraId="717C0967" w14:textId="473E6689"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1935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FF07F0B"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-1546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846AAB5"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-2247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A0F8FD6" w:rsidR="009434ED" w:rsidRPr="00CC511B" w:rsidRDefault="009434ED" w:rsidP="009434ED">
            <w:pPr>
              <w:jc w:val="center"/>
              <w:rPr>
                <w:rFonts w:ascii="Arial" w:hAnsi="Arial" w:cs="Arial"/>
                <w:sz w:val="20"/>
                <w:szCs w:val="20"/>
                <w:lang w:val="ro-RO"/>
              </w:rPr>
            </w:pPr>
            <w:r>
              <w:rPr>
                <w:rFonts w:ascii="Arial" w:hAnsi="Arial" w:cs="Arial"/>
                <w:color w:val="000000"/>
                <w:sz w:val="20"/>
                <w:szCs w:val="20"/>
              </w:rPr>
              <w:t>-122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E37A78F"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79361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8241B2C" w:rsidR="00DD5B1F" w:rsidRPr="000F20C0" w:rsidRDefault="0079361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79361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C335B7F" w:rsidR="00DD5B1F" w:rsidRPr="000F20C0" w:rsidRDefault="0079361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4F9B0487"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3BFA03FD" w:rsidR="00A352C2" w:rsidRDefault="00793616"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50E9901"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3E846ABE" w:rsidR="00A352C2" w:rsidRPr="000F20C0" w:rsidRDefault="00DA7515"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A352C2" w:rsidRPr="000F20C0" w:rsidRDefault="007039DC"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9434ED">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4AAE8C0" w:rsidR="00A352C2" w:rsidRPr="000F20C0" w:rsidRDefault="009434ED"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ADC5FDC" w:rsidR="00A352C2" w:rsidRDefault="009434ED"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662B1A0F" w:rsidR="00A352C2" w:rsidRPr="000F20C0" w:rsidRDefault="009434ED"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8FFE2D5" w:rsidR="00A352C2" w:rsidRPr="000F20C0" w:rsidRDefault="00DA7515"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A352C2" w:rsidRPr="000F20C0" w:rsidRDefault="007039DC"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9434ED">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41F90FB5" w:rsidR="00A352C2" w:rsidRPr="000F20C0" w:rsidRDefault="009434ED"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3562AE0" w:rsidR="00A352C2" w:rsidRDefault="009434E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31ECD81A" w:rsidR="00A352C2" w:rsidRPr="000F20C0" w:rsidRDefault="009434ED"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BAE0BCE" w:rsidR="00A352C2" w:rsidRPr="000F20C0" w:rsidRDefault="00DA7515"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A352C2" w:rsidRPr="000F20C0" w:rsidRDefault="007039DC"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54EBF5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9434ED" w:rsidRPr="008C5B4C">
        <w:rPr>
          <w:rFonts w:ascii="Arial" w:hAnsi="Arial" w:cs="Arial"/>
          <w:lang w:val="ro-RO"/>
        </w:rPr>
        <w:t>3894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9434ED">
        <w:rPr>
          <w:rFonts w:ascii="Arial" w:hAnsi="Arial" w:cs="Arial"/>
          <w:lang w:val="ro-RO"/>
        </w:rPr>
        <w:t>3915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8C5B4C">
        <w:rPr>
          <w:rFonts w:ascii="Arial" w:hAnsi="Arial" w:cs="Arial"/>
          <w:lang w:val="ro-RO"/>
        </w:rPr>
        <w:t>2614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9434ED">
        <w:rPr>
          <w:rFonts w:ascii="Arial" w:hAnsi="Arial" w:cs="Arial"/>
          <w:lang w:val="ro-RO"/>
        </w:rPr>
        <w:t>2356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7F13077" w:rsidR="009C1553" w:rsidRDefault="009C1553">
      <w:pPr>
        <w:suppressAutoHyphens w:val="0"/>
        <w:rPr>
          <w:rFonts w:ascii="Arial" w:hAnsi="Arial" w:cs="Arial"/>
          <w:lang w:val="ro-RO"/>
        </w:rPr>
      </w:pPr>
      <w:r>
        <w:rPr>
          <w:rFonts w:ascii="Arial" w:hAnsi="Arial" w:cs="Arial"/>
          <w:lang w:val="ro-RO"/>
        </w:rPr>
        <w:br w:type="page"/>
      </w:r>
    </w:p>
    <w:p w14:paraId="3ADD169A"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49"/>
        <w:gridCol w:w="497"/>
        <w:gridCol w:w="494"/>
        <w:gridCol w:w="574"/>
        <w:gridCol w:w="497"/>
        <w:gridCol w:w="497"/>
        <w:gridCol w:w="500"/>
        <w:gridCol w:w="497"/>
        <w:gridCol w:w="497"/>
        <w:gridCol w:w="500"/>
        <w:gridCol w:w="497"/>
        <w:gridCol w:w="541"/>
        <w:gridCol w:w="500"/>
      </w:tblGrid>
      <w:tr w:rsidR="009C1553" w:rsidRPr="009C1553" w14:paraId="5591E736" w14:textId="77777777" w:rsidTr="009C155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F8D97D2"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 xml:space="preserve">Banda de </w:t>
            </w:r>
            <w:proofErr w:type="spellStart"/>
            <w:r w:rsidRPr="009C1553">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6063B37"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Cotmeana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1A846C"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Drăganu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56FC1A"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Bascov</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0123542"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TOTAL</w:t>
            </w:r>
          </w:p>
        </w:tc>
      </w:tr>
      <w:tr w:rsidR="009C1553" w:rsidRPr="009C1553" w14:paraId="58846728" w14:textId="77777777" w:rsidTr="009C15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5FF256" w14:textId="77777777" w:rsidR="009C1553" w:rsidRPr="009C1553" w:rsidRDefault="009C1553" w:rsidP="009C1553">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0E0AE0D"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Efect</w:t>
            </w:r>
            <w:proofErr w:type="spellEnd"/>
            <w:r w:rsidRPr="009C1553">
              <w:rPr>
                <w:rFonts w:ascii="Calibri" w:hAnsi="Calibri" w:cs="Calibri"/>
                <w:b/>
                <w:bCs/>
                <w:color w:val="000000"/>
                <w:kern w:val="0"/>
                <w:sz w:val="16"/>
                <w:szCs w:val="16"/>
                <w:lang w:eastAsia="en-US"/>
              </w:rPr>
              <w:t xml:space="preserve"> </w:t>
            </w:r>
            <w:proofErr w:type="spellStart"/>
            <w:r w:rsidRPr="009C15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81F646"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Efect</w:t>
            </w:r>
            <w:proofErr w:type="spellEnd"/>
            <w:r w:rsidRPr="009C1553">
              <w:rPr>
                <w:rFonts w:ascii="Calibri" w:hAnsi="Calibri" w:cs="Calibri"/>
                <w:b/>
                <w:bCs/>
                <w:color w:val="000000"/>
                <w:kern w:val="0"/>
                <w:sz w:val="16"/>
                <w:szCs w:val="16"/>
                <w:lang w:eastAsia="en-US"/>
              </w:rPr>
              <w:t xml:space="preserve"> </w:t>
            </w:r>
            <w:proofErr w:type="spellStart"/>
            <w:r w:rsidRPr="009C15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D1B531"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Efect</w:t>
            </w:r>
            <w:proofErr w:type="spellEnd"/>
            <w:r w:rsidRPr="009C1553">
              <w:rPr>
                <w:rFonts w:ascii="Calibri" w:hAnsi="Calibri" w:cs="Calibri"/>
                <w:b/>
                <w:bCs/>
                <w:color w:val="000000"/>
                <w:kern w:val="0"/>
                <w:sz w:val="16"/>
                <w:szCs w:val="16"/>
                <w:lang w:eastAsia="en-US"/>
              </w:rPr>
              <w:t xml:space="preserve"> </w:t>
            </w:r>
            <w:proofErr w:type="spellStart"/>
            <w:r w:rsidRPr="009C155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2109DE"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proofErr w:type="spellStart"/>
            <w:r w:rsidRPr="009C1553">
              <w:rPr>
                <w:rFonts w:ascii="Calibri" w:hAnsi="Calibri" w:cs="Calibri"/>
                <w:b/>
                <w:bCs/>
                <w:color w:val="000000"/>
                <w:kern w:val="0"/>
                <w:sz w:val="16"/>
                <w:szCs w:val="16"/>
                <w:lang w:eastAsia="en-US"/>
              </w:rPr>
              <w:t>Efect</w:t>
            </w:r>
            <w:proofErr w:type="spellEnd"/>
            <w:r w:rsidRPr="009C1553">
              <w:rPr>
                <w:rFonts w:ascii="Calibri" w:hAnsi="Calibri" w:cs="Calibri"/>
                <w:b/>
                <w:bCs/>
                <w:color w:val="000000"/>
                <w:kern w:val="0"/>
                <w:sz w:val="16"/>
                <w:szCs w:val="16"/>
                <w:lang w:eastAsia="en-US"/>
              </w:rPr>
              <w:t xml:space="preserve"> </w:t>
            </w:r>
            <w:proofErr w:type="spellStart"/>
            <w:r w:rsidRPr="009C1553">
              <w:rPr>
                <w:rFonts w:ascii="Calibri" w:hAnsi="Calibri" w:cs="Calibri"/>
                <w:b/>
                <w:bCs/>
                <w:color w:val="000000"/>
                <w:kern w:val="0"/>
                <w:sz w:val="16"/>
                <w:szCs w:val="16"/>
                <w:lang w:eastAsia="en-US"/>
              </w:rPr>
              <w:t>dăunător</w:t>
            </w:r>
            <w:proofErr w:type="spellEnd"/>
          </w:p>
        </w:tc>
      </w:tr>
      <w:tr w:rsidR="009C1553" w:rsidRPr="009C1553" w14:paraId="55116E93" w14:textId="77777777" w:rsidTr="009C155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A765DBE" w14:textId="77777777" w:rsidR="009C1553" w:rsidRPr="009C1553" w:rsidRDefault="009C1553" w:rsidP="009C155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9F737A9"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1F2EF9"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35A0BD4"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084AA25"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801706"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90002E5"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07BCA22"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064402"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6BC968"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91A7BF7"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127CC3"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84909FF"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HSD</w:t>
            </w:r>
          </w:p>
        </w:tc>
      </w:tr>
      <w:tr w:rsidR="009C1553" w:rsidRPr="009C1553" w14:paraId="269349B1"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CBEFA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2B64D0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B62AE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59901E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B3C9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0F4E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401FA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0B2C6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4148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783A10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FC4A52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0020A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4DF0B66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10</w:t>
            </w:r>
          </w:p>
        </w:tc>
      </w:tr>
      <w:tr w:rsidR="009C1553" w:rsidRPr="009C1553" w14:paraId="037E83BD"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7ED9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C775B4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94B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D57668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63E4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F60B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E7F08A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7CC2C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48C50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5BB5FA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50854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5837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061D03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10</w:t>
            </w:r>
          </w:p>
        </w:tc>
      </w:tr>
      <w:tr w:rsidR="009C1553" w:rsidRPr="009C1553" w14:paraId="26E4E309"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90996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1595FD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F15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9B4FB3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167CB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A7AF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90C992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5BEF7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F807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CEFA72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0EC41C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A5765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0B9E72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16</w:t>
            </w:r>
          </w:p>
        </w:tc>
      </w:tr>
      <w:tr w:rsidR="009C1553" w:rsidRPr="009C1553" w14:paraId="331FDCB4"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E6A87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CD988B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DAF4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51989C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6D16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B8AC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E69BA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4EF10F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ABAC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38B74F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8126B4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9D32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6F15D1D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23</w:t>
            </w:r>
          </w:p>
        </w:tc>
      </w:tr>
      <w:tr w:rsidR="009C1553" w:rsidRPr="009C1553" w14:paraId="5D10B20C"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62B6D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E0D1A9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1ED7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5BEF90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4F18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30D2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D6D739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F7D4C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9976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5211E9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2A00D4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29548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799B7C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21</w:t>
            </w:r>
          </w:p>
        </w:tc>
      </w:tr>
      <w:tr w:rsidR="009C1553" w:rsidRPr="009C1553" w14:paraId="251CD929"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B58E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0DDF73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1273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2AFC1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6E42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AF95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7D5F2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EB7D9A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65D0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0CC6CB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D73ED7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9DC8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F3DE8E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32</w:t>
            </w:r>
          </w:p>
        </w:tc>
      </w:tr>
      <w:tr w:rsidR="009C1553" w:rsidRPr="009C1553" w14:paraId="5DD200A1"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C3BB4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5F58F2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80BF2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E311C2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128CE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3D68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3AC34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2615AE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E8EB9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51A1F49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4D301ED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AFDF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088E800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55</w:t>
            </w:r>
          </w:p>
        </w:tc>
      </w:tr>
      <w:tr w:rsidR="009C1553" w:rsidRPr="009C1553" w14:paraId="7B41E980"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EFEE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935924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A582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54DB9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79CAC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5561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FA383D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F06D69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3D4E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4EC28B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2E1E8A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A79DF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C650A1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44</w:t>
            </w:r>
          </w:p>
        </w:tc>
      </w:tr>
      <w:tr w:rsidR="009C1553" w:rsidRPr="009C1553" w14:paraId="48580861"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A7D42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82B15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B046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845493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6ED1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18B7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9FB8A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F7BE4D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7D85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0B03443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175CDE2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4494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653BF5F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53</w:t>
            </w:r>
          </w:p>
        </w:tc>
      </w:tr>
      <w:tr w:rsidR="009C1553" w:rsidRPr="009C1553" w14:paraId="489C22CA"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6508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88CE67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375A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87611A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9079D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F8AE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4A03FD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2BE145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F236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29DD91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C9D704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99E2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1365EF5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55</w:t>
            </w:r>
          </w:p>
        </w:tc>
      </w:tr>
      <w:tr w:rsidR="009C1553" w:rsidRPr="009C1553" w14:paraId="54538DB3"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EF8A1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91144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3E10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9C9F5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997F4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3D8B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18E119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5244B1C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511C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3068147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3E6589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1BBF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CF529D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40</w:t>
            </w:r>
          </w:p>
        </w:tc>
      </w:tr>
      <w:tr w:rsidR="009C1553" w:rsidRPr="009C1553" w14:paraId="1A36320B"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FEF6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53F56E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764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C7F2A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B622C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1FCC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092BEE4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56127A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A45C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593813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6CFFA7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93E3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3A639AC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38</w:t>
            </w:r>
          </w:p>
        </w:tc>
      </w:tr>
      <w:tr w:rsidR="009C1553" w:rsidRPr="009C1553" w14:paraId="0053B5BE"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2A90B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7FF53B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C528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A36C90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9FB8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39E3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609AAAC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978B7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DF38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42</w:t>
            </w:r>
          </w:p>
        </w:tc>
        <w:tc>
          <w:tcPr>
            <w:tcW w:w="500" w:type="dxa"/>
            <w:tcBorders>
              <w:top w:val="nil"/>
              <w:left w:val="nil"/>
              <w:bottom w:val="single" w:sz="8" w:space="0" w:color="auto"/>
              <w:right w:val="single" w:sz="8" w:space="0" w:color="auto"/>
            </w:tcBorders>
            <w:vAlign w:val="center"/>
            <w:hideMark/>
          </w:tcPr>
          <w:p w14:paraId="70053F3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456F66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37839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71</w:t>
            </w:r>
          </w:p>
        </w:tc>
        <w:tc>
          <w:tcPr>
            <w:tcW w:w="500" w:type="dxa"/>
            <w:tcBorders>
              <w:top w:val="nil"/>
              <w:left w:val="nil"/>
              <w:bottom w:val="single" w:sz="8" w:space="0" w:color="auto"/>
              <w:right w:val="single" w:sz="8" w:space="0" w:color="auto"/>
            </w:tcBorders>
            <w:vAlign w:val="center"/>
            <w:hideMark/>
          </w:tcPr>
          <w:p w14:paraId="57C01E3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33</w:t>
            </w:r>
          </w:p>
        </w:tc>
      </w:tr>
      <w:tr w:rsidR="009C1553" w:rsidRPr="009C1553" w14:paraId="3D051C67"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FEF6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F3EF5F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6DEC0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D049B5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8276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9D841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EE1847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A33A0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5B08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66</w:t>
            </w:r>
          </w:p>
        </w:tc>
        <w:tc>
          <w:tcPr>
            <w:tcW w:w="500" w:type="dxa"/>
            <w:tcBorders>
              <w:top w:val="nil"/>
              <w:left w:val="nil"/>
              <w:bottom w:val="single" w:sz="8" w:space="0" w:color="auto"/>
              <w:right w:val="single" w:sz="8" w:space="0" w:color="auto"/>
            </w:tcBorders>
            <w:vAlign w:val="center"/>
            <w:hideMark/>
          </w:tcPr>
          <w:p w14:paraId="0881F54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CAC3EA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D330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04CCB9E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15</w:t>
            </w:r>
          </w:p>
        </w:tc>
      </w:tr>
      <w:tr w:rsidR="009C1553" w:rsidRPr="009C1553" w14:paraId="48A29780"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F5F7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69DBC4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CF98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00CEAE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BC73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5ED5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58</w:t>
            </w:r>
          </w:p>
        </w:tc>
        <w:tc>
          <w:tcPr>
            <w:tcW w:w="500" w:type="dxa"/>
            <w:tcBorders>
              <w:top w:val="nil"/>
              <w:left w:val="nil"/>
              <w:bottom w:val="single" w:sz="8" w:space="0" w:color="auto"/>
              <w:right w:val="single" w:sz="8" w:space="0" w:color="auto"/>
            </w:tcBorders>
            <w:vAlign w:val="center"/>
            <w:hideMark/>
          </w:tcPr>
          <w:p w14:paraId="20DEAEB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E2993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BFBC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102</w:t>
            </w:r>
          </w:p>
        </w:tc>
        <w:tc>
          <w:tcPr>
            <w:tcW w:w="500" w:type="dxa"/>
            <w:tcBorders>
              <w:top w:val="nil"/>
              <w:left w:val="nil"/>
              <w:bottom w:val="single" w:sz="8" w:space="0" w:color="auto"/>
              <w:right w:val="single" w:sz="8" w:space="0" w:color="auto"/>
            </w:tcBorders>
            <w:vAlign w:val="center"/>
            <w:hideMark/>
          </w:tcPr>
          <w:p w14:paraId="3D96578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A9DC1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6E5C9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7AE1EF3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5</w:t>
            </w:r>
          </w:p>
        </w:tc>
      </w:tr>
      <w:tr w:rsidR="009C1553" w:rsidRPr="009C1553" w14:paraId="392FDAB0"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9ADBD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FF0DF3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AFEA1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5B5501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EA8B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2A97C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48</w:t>
            </w:r>
          </w:p>
        </w:tc>
        <w:tc>
          <w:tcPr>
            <w:tcW w:w="500" w:type="dxa"/>
            <w:tcBorders>
              <w:top w:val="nil"/>
              <w:left w:val="nil"/>
              <w:bottom w:val="single" w:sz="8" w:space="0" w:color="auto"/>
              <w:right w:val="single" w:sz="8" w:space="0" w:color="auto"/>
            </w:tcBorders>
            <w:vAlign w:val="center"/>
            <w:hideMark/>
          </w:tcPr>
          <w:p w14:paraId="130E2C8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DF79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0A54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2EF0DEC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9F06E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4D8B5D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140</w:t>
            </w:r>
          </w:p>
        </w:tc>
        <w:tc>
          <w:tcPr>
            <w:tcW w:w="500" w:type="dxa"/>
            <w:tcBorders>
              <w:top w:val="nil"/>
              <w:left w:val="nil"/>
              <w:bottom w:val="single" w:sz="8" w:space="0" w:color="auto"/>
              <w:right w:val="single" w:sz="8" w:space="0" w:color="auto"/>
            </w:tcBorders>
            <w:vAlign w:val="center"/>
            <w:hideMark/>
          </w:tcPr>
          <w:p w14:paraId="58C5D95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3</w:t>
            </w:r>
          </w:p>
        </w:tc>
      </w:tr>
      <w:tr w:rsidR="009C1553" w:rsidRPr="009C1553" w14:paraId="18C48EEB"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E563F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A39906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612A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FE5F92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3B2B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C121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288FB12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B540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3288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94</w:t>
            </w:r>
          </w:p>
        </w:tc>
        <w:tc>
          <w:tcPr>
            <w:tcW w:w="500" w:type="dxa"/>
            <w:tcBorders>
              <w:top w:val="nil"/>
              <w:left w:val="nil"/>
              <w:bottom w:val="single" w:sz="8" w:space="0" w:color="auto"/>
              <w:right w:val="single" w:sz="8" w:space="0" w:color="auto"/>
            </w:tcBorders>
            <w:vAlign w:val="center"/>
            <w:hideMark/>
          </w:tcPr>
          <w:p w14:paraId="2ED654F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5D7E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B97D4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160</w:t>
            </w:r>
          </w:p>
        </w:tc>
        <w:tc>
          <w:tcPr>
            <w:tcW w:w="500" w:type="dxa"/>
            <w:tcBorders>
              <w:top w:val="nil"/>
              <w:left w:val="nil"/>
              <w:bottom w:val="single" w:sz="8" w:space="0" w:color="auto"/>
              <w:right w:val="single" w:sz="8" w:space="0" w:color="auto"/>
            </w:tcBorders>
            <w:vAlign w:val="center"/>
            <w:hideMark/>
          </w:tcPr>
          <w:p w14:paraId="7308196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2DEF1CA7"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B8DE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B6F000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5FE53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E9CB1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2311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113A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091A885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C3E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315B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5DD5115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79DE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41C2E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3ADF91F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05F6C7AD"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AF26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FA355E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366F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133039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D0E6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F0DE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285AB3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540D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94F08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15DCAAB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DD40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B9DB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39AEE79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4F38783D"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6E01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ADF743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A8C7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D6AADC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9AA11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90E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A79DC2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0C5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205D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40961EC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7C22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50812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2576877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7215B173"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698DF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078BD8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B109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A87A3E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7C03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5DC0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0565DC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9149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757D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2D70D5E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AC4D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EDBE8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60B3F04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5F99C02E"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458AE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EF939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D09F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2748FA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8506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1BC7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D7DF7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5E2C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AC03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9ADE85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6EE9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EC6F1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46EF42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02F9BFFC"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6E852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2F6AD8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B68F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A66E3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E634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93A96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D5E17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7ED1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FA184"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033F8B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9E51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778C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0922469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752A26BC"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46C67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038AB9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C4B2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7AE11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A20B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62C3B"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B90C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ED93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1186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140F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71E8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9E041"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CCE997"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71EDB2C6"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1CF52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AF6BB5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7E5D3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CAC19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0FFE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59F59"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F0B2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B874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71536F"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9A9C6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F9F9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4970B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5092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631A3915"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F0554F" w14:textId="77777777" w:rsidR="009C1553" w:rsidRPr="009C1553" w:rsidRDefault="009C1553" w:rsidP="009C1553">
            <w:pPr>
              <w:suppressAutoHyphens w:val="0"/>
              <w:jc w:val="center"/>
              <w:rPr>
                <w:rFonts w:ascii="Calibri" w:hAnsi="Calibri" w:cs="Calibri"/>
                <w:color w:val="000000"/>
                <w:kern w:val="0"/>
                <w:sz w:val="16"/>
                <w:szCs w:val="16"/>
                <w:lang w:eastAsia="en-US"/>
              </w:rPr>
            </w:pPr>
            <w:proofErr w:type="spellStart"/>
            <w:r w:rsidRPr="009C1553">
              <w:rPr>
                <w:rFonts w:ascii="Calibri" w:hAnsi="Calibri" w:cs="Calibri"/>
                <w:color w:val="000000"/>
                <w:kern w:val="0"/>
                <w:sz w:val="16"/>
                <w:szCs w:val="16"/>
                <w:lang w:eastAsia="en-US"/>
              </w:rPr>
              <w:t>peste</w:t>
            </w:r>
            <w:proofErr w:type="spellEnd"/>
            <w:r w:rsidRPr="009C155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D05897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6BAC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E80808"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890D65"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D3CA83"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CCFF0"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922DEA"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82A12"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72D9FE"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1BCDD"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75116"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CE9AEC" w14:textId="77777777" w:rsidR="009C1553" w:rsidRPr="009C1553" w:rsidRDefault="009C1553" w:rsidP="009C1553">
            <w:pPr>
              <w:suppressAutoHyphens w:val="0"/>
              <w:jc w:val="center"/>
              <w:rPr>
                <w:rFonts w:ascii="Calibri" w:hAnsi="Calibri" w:cs="Calibri"/>
                <w:color w:val="000000"/>
                <w:kern w:val="0"/>
                <w:sz w:val="16"/>
                <w:szCs w:val="16"/>
                <w:lang w:eastAsia="en-US"/>
              </w:rPr>
            </w:pPr>
            <w:r w:rsidRPr="009C1553">
              <w:rPr>
                <w:rFonts w:ascii="Calibri" w:hAnsi="Calibri" w:cs="Calibri"/>
                <w:color w:val="000000"/>
                <w:kern w:val="0"/>
                <w:sz w:val="16"/>
                <w:szCs w:val="16"/>
                <w:lang w:eastAsia="en-US"/>
              </w:rPr>
              <w:t>0</w:t>
            </w:r>
          </w:p>
        </w:tc>
      </w:tr>
      <w:tr w:rsidR="009C1553" w:rsidRPr="009C1553" w14:paraId="21648221" w14:textId="77777777" w:rsidTr="009C155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CC375"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4B31768"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95913A"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30</w:t>
            </w:r>
          </w:p>
        </w:tc>
        <w:tc>
          <w:tcPr>
            <w:tcW w:w="580" w:type="dxa"/>
            <w:tcBorders>
              <w:top w:val="nil"/>
              <w:left w:val="nil"/>
              <w:bottom w:val="single" w:sz="8" w:space="0" w:color="auto"/>
              <w:right w:val="single" w:sz="8" w:space="0" w:color="auto"/>
            </w:tcBorders>
            <w:vAlign w:val="center"/>
            <w:hideMark/>
          </w:tcPr>
          <w:p w14:paraId="35F13827"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2040EE2"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BB97FD"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489</w:t>
            </w:r>
          </w:p>
        </w:tc>
        <w:tc>
          <w:tcPr>
            <w:tcW w:w="500" w:type="dxa"/>
            <w:tcBorders>
              <w:top w:val="nil"/>
              <w:left w:val="nil"/>
              <w:bottom w:val="single" w:sz="8" w:space="0" w:color="auto"/>
              <w:right w:val="single" w:sz="8" w:space="0" w:color="auto"/>
            </w:tcBorders>
            <w:vAlign w:val="center"/>
            <w:hideMark/>
          </w:tcPr>
          <w:p w14:paraId="67C2C556"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156</w:t>
            </w:r>
          </w:p>
        </w:tc>
        <w:tc>
          <w:tcPr>
            <w:tcW w:w="500" w:type="dxa"/>
            <w:tcBorders>
              <w:top w:val="nil"/>
              <w:left w:val="nil"/>
              <w:bottom w:val="single" w:sz="8" w:space="0" w:color="auto"/>
              <w:right w:val="single" w:sz="8" w:space="0" w:color="auto"/>
            </w:tcBorders>
            <w:vAlign w:val="center"/>
            <w:hideMark/>
          </w:tcPr>
          <w:p w14:paraId="361971E6"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334F7D"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982</w:t>
            </w:r>
          </w:p>
        </w:tc>
        <w:tc>
          <w:tcPr>
            <w:tcW w:w="500" w:type="dxa"/>
            <w:tcBorders>
              <w:top w:val="nil"/>
              <w:left w:val="nil"/>
              <w:bottom w:val="single" w:sz="8" w:space="0" w:color="auto"/>
              <w:right w:val="single" w:sz="8" w:space="0" w:color="auto"/>
            </w:tcBorders>
            <w:vAlign w:val="center"/>
            <w:hideMark/>
          </w:tcPr>
          <w:p w14:paraId="107D141A"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291</w:t>
            </w:r>
          </w:p>
        </w:tc>
        <w:tc>
          <w:tcPr>
            <w:tcW w:w="500" w:type="dxa"/>
            <w:tcBorders>
              <w:top w:val="nil"/>
              <w:left w:val="nil"/>
              <w:bottom w:val="single" w:sz="8" w:space="0" w:color="auto"/>
              <w:right w:val="single" w:sz="8" w:space="0" w:color="auto"/>
            </w:tcBorders>
            <w:vAlign w:val="center"/>
            <w:hideMark/>
          </w:tcPr>
          <w:p w14:paraId="2978EAEF"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ED9A33A"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1501</w:t>
            </w:r>
          </w:p>
        </w:tc>
        <w:tc>
          <w:tcPr>
            <w:tcW w:w="500" w:type="dxa"/>
            <w:tcBorders>
              <w:top w:val="nil"/>
              <w:left w:val="nil"/>
              <w:bottom w:val="single" w:sz="8" w:space="0" w:color="auto"/>
              <w:right w:val="single" w:sz="8" w:space="0" w:color="auto"/>
            </w:tcBorders>
            <w:vAlign w:val="center"/>
            <w:hideMark/>
          </w:tcPr>
          <w:p w14:paraId="1E5797BA" w14:textId="77777777" w:rsidR="009C1553" w:rsidRPr="009C1553" w:rsidRDefault="009C1553" w:rsidP="009C1553">
            <w:pPr>
              <w:suppressAutoHyphens w:val="0"/>
              <w:jc w:val="center"/>
              <w:rPr>
                <w:rFonts w:ascii="Calibri" w:hAnsi="Calibri" w:cs="Calibri"/>
                <w:b/>
                <w:bCs/>
                <w:color w:val="000000"/>
                <w:kern w:val="0"/>
                <w:sz w:val="16"/>
                <w:szCs w:val="16"/>
                <w:lang w:eastAsia="en-US"/>
              </w:rPr>
            </w:pPr>
            <w:r w:rsidRPr="009C1553">
              <w:rPr>
                <w:rFonts w:ascii="Calibri" w:hAnsi="Calibri" w:cs="Calibri"/>
                <w:b/>
                <w:bCs/>
                <w:color w:val="000000"/>
                <w:kern w:val="0"/>
                <w:sz w:val="16"/>
                <w:szCs w:val="16"/>
                <w:lang w:eastAsia="en-US"/>
              </w:rPr>
              <w:t>453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A71BF">
        <w:rPr>
          <w:rFonts w:ascii="Arial" w:hAnsi="Arial" w:cs="Arial"/>
          <w:b w:val="0"/>
          <w:i/>
          <w:iCs/>
          <w:color w:val="000000"/>
          <w:sz w:val="24"/>
          <w:szCs w:val="24"/>
          <w:lang w:val="ro-RO"/>
        </w:rPr>
        <w:lastRenderedPageBreak/>
        <w:t xml:space="preserve">Tab. </w:t>
      </w:r>
      <w:r w:rsidR="00077C13" w:rsidRPr="007A71BF">
        <w:rPr>
          <w:rFonts w:ascii="Arial" w:hAnsi="Arial" w:cs="Arial"/>
          <w:b w:val="0"/>
          <w:i/>
          <w:iCs/>
          <w:color w:val="000000"/>
          <w:sz w:val="24"/>
          <w:szCs w:val="24"/>
          <w:lang w:val="ro-RO"/>
        </w:rPr>
        <w:t>20</w:t>
      </w:r>
      <w:r w:rsidRPr="007A71B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2801462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A71BF">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A71BF" w:rsidRPr="0038617C" w14:paraId="119D2816"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28B10359" w14:textId="77777777" w:rsidR="007A71BF" w:rsidRPr="0038617C" w:rsidRDefault="007A71BF"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9DA3DBB" w14:textId="77777777" w:rsidR="007A71BF" w:rsidRPr="0038617C" w:rsidRDefault="007A71BF"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Cotmeana</w:t>
            </w:r>
          </w:p>
        </w:tc>
        <w:tc>
          <w:tcPr>
            <w:tcW w:w="1760" w:type="dxa"/>
            <w:tcBorders>
              <w:top w:val="nil"/>
              <w:left w:val="nil"/>
              <w:bottom w:val="single" w:sz="4" w:space="0" w:color="auto"/>
              <w:right w:val="single" w:sz="4" w:space="0" w:color="auto"/>
            </w:tcBorders>
            <w:vAlign w:val="center"/>
            <w:hideMark/>
          </w:tcPr>
          <w:p w14:paraId="347F04F4" w14:textId="77777777" w:rsidR="007A71BF" w:rsidRPr="0038617C"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7EDCC33" w14:textId="596FF8F3" w:rsidR="007A71BF" w:rsidRPr="0038617C"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BF85E9" w14:textId="77777777" w:rsidR="007A71BF" w:rsidRDefault="007A71BF"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Cotmeana</w:t>
            </w:r>
          </w:p>
          <w:p w14:paraId="76811D20" w14:textId="77777777" w:rsidR="007A71BF" w:rsidRPr="0038617C" w:rsidRDefault="007A71BF"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2473A87" w14:textId="5F49FA83" w:rsidR="007A71BF" w:rsidRPr="0038617C" w:rsidRDefault="000E35D7" w:rsidP="00036D27">
            <w:pPr>
              <w:suppressAutoHyphens w:val="0"/>
              <w:jc w:val="center"/>
              <w:rPr>
                <w:rFonts w:ascii="Arial" w:hAnsi="Arial" w:cs="Arial"/>
                <w:color w:val="000000"/>
                <w:kern w:val="0"/>
                <w:sz w:val="18"/>
                <w:szCs w:val="18"/>
                <w:lang w:val="ro-RO" w:eastAsia="ro-RO"/>
              </w:rPr>
            </w:pPr>
            <w:proofErr w:type="spellStart"/>
            <w:r w:rsidRPr="000E35D7">
              <w:rPr>
                <w:rFonts w:ascii="Arial" w:hAnsi="Arial" w:cs="Arial"/>
                <w:color w:val="000000"/>
                <w:kern w:val="0"/>
                <w:sz w:val="18"/>
                <w:szCs w:val="18"/>
                <w:lang w:eastAsia="ro-RO"/>
              </w:rPr>
              <w:t>venituri</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proprii</w:t>
            </w:r>
            <w:proofErr w:type="spellEnd"/>
            <w:r w:rsidRPr="000E35D7">
              <w:rPr>
                <w:rFonts w:ascii="Arial" w:hAnsi="Arial" w:cs="Arial"/>
                <w:color w:val="000000"/>
                <w:kern w:val="0"/>
                <w:sz w:val="18"/>
                <w:szCs w:val="18"/>
                <w:lang w:eastAsia="ro-RO"/>
              </w:rPr>
              <w:t>/</w:t>
            </w:r>
            <w:proofErr w:type="spellStart"/>
            <w:r w:rsidRPr="000E35D7">
              <w:rPr>
                <w:rFonts w:ascii="Arial" w:hAnsi="Arial" w:cs="Arial"/>
                <w:color w:val="000000"/>
                <w:kern w:val="0"/>
                <w:sz w:val="18"/>
                <w:szCs w:val="18"/>
                <w:lang w:eastAsia="ro-RO"/>
              </w:rPr>
              <w:t>buget</w:t>
            </w:r>
            <w:proofErr w:type="spellEnd"/>
            <w:r w:rsidRPr="000E35D7">
              <w:rPr>
                <w:rFonts w:ascii="Arial" w:hAnsi="Arial" w:cs="Arial"/>
                <w:color w:val="000000"/>
                <w:kern w:val="0"/>
                <w:sz w:val="18"/>
                <w:szCs w:val="18"/>
                <w:lang w:eastAsia="ro-RO"/>
              </w:rPr>
              <w:t xml:space="preserve"> de stat/</w:t>
            </w:r>
            <w:proofErr w:type="spellStart"/>
            <w:r w:rsidRPr="000E35D7">
              <w:rPr>
                <w:rFonts w:ascii="Arial" w:hAnsi="Arial" w:cs="Arial"/>
                <w:color w:val="000000"/>
                <w:kern w:val="0"/>
                <w:sz w:val="18"/>
                <w:szCs w:val="18"/>
                <w:lang w:eastAsia="ro-RO"/>
              </w:rPr>
              <w:t>fonduri</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europene</w:t>
            </w:r>
            <w:proofErr w:type="spellEnd"/>
            <w:r w:rsidRPr="000E35D7">
              <w:rPr>
                <w:rFonts w:ascii="Arial" w:hAnsi="Arial" w:cs="Arial"/>
                <w:color w:val="000000"/>
                <w:kern w:val="0"/>
                <w:sz w:val="18"/>
                <w:szCs w:val="18"/>
                <w:lang w:eastAsia="ro-RO"/>
              </w:rPr>
              <w:t>/</w:t>
            </w:r>
            <w:proofErr w:type="spellStart"/>
            <w:r w:rsidRPr="000E35D7">
              <w:rPr>
                <w:rFonts w:ascii="Arial" w:hAnsi="Arial" w:cs="Arial"/>
                <w:color w:val="000000"/>
                <w:kern w:val="0"/>
                <w:sz w:val="18"/>
                <w:szCs w:val="18"/>
                <w:lang w:eastAsia="ro-RO"/>
              </w:rPr>
              <w:t>alte</w:t>
            </w:r>
            <w:proofErr w:type="spellEnd"/>
            <w:r w:rsidRPr="000E35D7">
              <w:rPr>
                <w:rFonts w:ascii="Arial" w:hAnsi="Arial" w:cs="Arial"/>
                <w:color w:val="000000"/>
                <w:kern w:val="0"/>
                <w:sz w:val="18"/>
                <w:szCs w:val="18"/>
                <w:lang w:eastAsia="ro-RO"/>
              </w:rPr>
              <w:t xml:space="preserve"> </w:t>
            </w:r>
            <w:proofErr w:type="spellStart"/>
            <w:r w:rsidRPr="000E35D7">
              <w:rPr>
                <w:rFonts w:ascii="Arial" w:hAnsi="Arial" w:cs="Arial"/>
                <w:color w:val="000000"/>
                <w:kern w:val="0"/>
                <w:sz w:val="18"/>
                <w:szCs w:val="18"/>
                <w:lang w:eastAsia="ro-RO"/>
              </w:rPr>
              <w:t>surse</w:t>
            </w:r>
            <w:proofErr w:type="spellEnd"/>
            <w:r w:rsidR="007A71BF" w:rsidRPr="0038617C">
              <w:rPr>
                <w:rFonts w:ascii="Arial" w:hAnsi="Arial" w:cs="Arial"/>
                <w:color w:val="000000"/>
                <w:kern w:val="0"/>
                <w:sz w:val="18"/>
                <w:szCs w:val="18"/>
                <w:lang w:val="ro-RO" w:eastAsia="ro-RO"/>
              </w:rPr>
              <w:t> </w:t>
            </w:r>
          </w:p>
        </w:tc>
      </w:tr>
      <w:tr w:rsidR="007A71BF" w:rsidRPr="0038617C" w14:paraId="7BAB345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55177BB4" w14:textId="77777777" w:rsidR="007A71BF" w:rsidRPr="0038617C" w:rsidRDefault="007A71BF" w:rsidP="007A71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0F18C93" w14:textId="77777777" w:rsidR="007A71BF" w:rsidRPr="0038617C" w:rsidRDefault="007A71BF" w:rsidP="007A71B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Drăganu</w:t>
            </w:r>
          </w:p>
        </w:tc>
        <w:tc>
          <w:tcPr>
            <w:tcW w:w="1760" w:type="dxa"/>
            <w:tcBorders>
              <w:top w:val="nil"/>
              <w:left w:val="nil"/>
              <w:bottom w:val="single" w:sz="4" w:space="0" w:color="auto"/>
              <w:right w:val="single" w:sz="4" w:space="0" w:color="auto"/>
            </w:tcBorders>
            <w:vAlign w:val="center"/>
            <w:hideMark/>
          </w:tcPr>
          <w:p w14:paraId="4DAA9142" w14:textId="77777777"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2393711D" w14:textId="4EFF7D2E"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A672632" w14:textId="77777777" w:rsidR="007A71BF"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Drăganu</w:t>
            </w:r>
          </w:p>
          <w:p w14:paraId="12314301" w14:textId="77777777" w:rsidR="007A71BF" w:rsidRPr="0038617C" w:rsidRDefault="007A71BF" w:rsidP="007A71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6E433FD" w14:textId="499E6C4E" w:rsidR="007A71BF" w:rsidRPr="0038617C" w:rsidRDefault="007A71BF" w:rsidP="007A71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35D7" w:rsidRPr="000E35D7">
              <w:rPr>
                <w:rFonts w:ascii="Arial" w:hAnsi="Arial" w:cs="Arial"/>
                <w:color w:val="000000"/>
                <w:kern w:val="0"/>
                <w:sz w:val="18"/>
                <w:szCs w:val="18"/>
                <w:lang w:eastAsia="ro-RO"/>
              </w:rPr>
              <w:t>venituri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proprii</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buget</w:t>
            </w:r>
            <w:proofErr w:type="spellEnd"/>
            <w:r w:rsidR="000E35D7" w:rsidRPr="000E35D7">
              <w:rPr>
                <w:rFonts w:ascii="Arial" w:hAnsi="Arial" w:cs="Arial"/>
                <w:color w:val="000000"/>
                <w:kern w:val="0"/>
                <w:sz w:val="18"/>
                <w:szCs w:val="18"/>
                <w:lang w:eastAsia="ro-RO"/>
              </w:rPr>
              <w:t xml:space="preserve"> de stat/</w:t>
            </w:r>
            <w:proofErr w:type="spellStart"/>
            <w:r w:rsidR="000E35D7" w:rsidRPr="000E35D7">
              <w:rPr>
                <w:rFonts w:ascii="Arial" w:hAnsi="Arial" w:cs="Arial"/>
                <w:color w:val="000000"/>
                <w:kern w:val="0"/>
                <w:sz w:val="18"/>
                <w:szCs w:val="18"/>
                <w:lang w:eastAsia="ro-RO"/>
              </w:rPr>
              <w:t>fonduri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europene</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alte</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surse</w:t>
            </w:r>
            <w:proofErr w:type="spellEnd"/>
          </w:p>
        </w:tc>
      </w:tr>
      <w:tr w:rsidR="007A71BF" w:rsidRPr="0038617C" w14:paraId="479164AF"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72040016" w14:textId="77777777" w:rsidR="007A71BF" w:rsidRPr="0038617C" w:rsidRDefault="007A71BF" w:rsidP="007A71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E845065" w14:textId="77777777" w:rsidR="007A71BF" w:rsidRPr="0038617C" w:rsidRDefault="007A71BF" w:rsidP="007A71B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Bascov</w:t>
            </w:r>
          </w:p>
        </w:tc>
        <w:tc>
          <w:tcPr>
            <w:tcW w:w="1760" w:type="dxa"/>
            <w:tcBorders>
              <w:top w:val="nil"/>
              <w:left w:val="nil"/>
              <w:bottom w:val="single" w:sz="4" w:space="0" w:color="auto"/>
              <w:right w:val="single" w:sz="4" w:space="0" w:color="auto"/>
            </w:tcBorders>
            <w:vAlign w:val="center"/>
            <w:hideMark/>
          </w:tcPr>
          <w:p w14:paraId="550CE4AB" w14:textId="77777777"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AAD53E1" w14:textId="43D0EDC5" w:rsidR="007A71BF" w:rsidRPr="0038617C"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677BDD3" w14:textId="77777777" w:rsidR="007A71BF" w:rsidRDefault="007A71BF" w:rsidP="007A71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Bascov</w:t>
            </w:r>
          </w:p>
          <w:p w14:paraId="0ABA0E63" w14:textId="77777777" w:rsidR="007A71BF" w:rsidRPr="0038617C" w:rsidRDefault="007A71BF" w:rsidP="007A71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EC6B16D" w14:textId="00B2BED5" w:rsidR="007A71BF" w:rsidRPr="0038617C" w:rsidRDefault="007A71BF" w:rsidP="007A71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0E35D7" w:rsidRPr="000E35D7">
              <w:rPr>
                <w:rFonts w:ascii="Arial" w:hAnsi="Arial" w:cs="Arial"/>
                <w:color w:val="000000"/>
                <w:kern w:val="0"/>
                <w:sz w:val="18"/>
                <w:szCs w:val="18"/>
                <w:lang w:eastAsia="ro-RO"/>
              </w:rPr>
              <w:t>venituri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proprii</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buget</w:t>
            </w:r>
            <w:proofErr w:type="spellEnd"/>
            <w:r w:rsidR="000E35D7" w:rsidRPr="000E35D7">
              <w:rPr>
                <w:rFonts w:ascii="Arial" w:hAnsi="Arial" w:cs="Arial"/>
                <w:color w:val="000000"/>
                <w:kern w:val="0"/>
                <w:sz w:val="18"/>
                <w:szCs w:val="18"/>
                <w:lang w:eastAsia="ro-RO"/>
              </w:rPr>
              <w:t xml:space="preserve"> de stat/</w:t>
            </w:r>
            <w:proofErr w:type="spellStart"/>
            <w:r w:rsidR="000E35D7" w:rsidRPr="000E35D7">
              <w:rPr>
                <w:rFonts w:ascii="Arial" w:hAnsi="Arial" w:cs="Arial"/>
                <w:color w:val="000000"/>
                <w:kern w:val="0"/>
                <w:sz w:val="18"/>
                <w:szCs w:val="18"/>
                <w:lang w:eastAsia="ro-RO"/>
              </w:rPr>
              <w:t>fonduri</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europene</w:t>
            </w:r>
            <w:proofErr w:type="spellEnd"/>
            <w:r w:rsidR="000E35D7" w:rsidRPr="000E35D7">
              <w:rPr>
                <w:rFonts w:ascii="Arial" w:hAnsi="Arial" w:cs="Arial"/>
                <w:color w:val="000000"/>
                <w:kern w:val="0"/>
                <w:sz w:val="18"/>
                <w:szCs w:val="18"/>
                <w:lang w:eastAsia="ro-RO"/>
              </w:rPr>
              <w:t>/</w:t>
            </w:r>
            <w:proofErr w:type="spellStart"/>
            <w:r w:rsidR="000E35D7" w:rsidRPr="000E35D7">
              <w:rPr>
                <w:rFonts w:ascii="Arial" w:hAnsi="Arial" w:cs="Arial"/>
                <w:color w:val="000000"/>
                <w:kern w:val="0"/>
                <w:sz w:val="18"/>
                <w:szCs w:val="18"/>
                <w:lang w:eastAsia="ro-RO"/>
              </w:rPr>
              <w:t>alte</w:t>
            </w:r>
            <w:proofErr w:type="spellEnd"/>
            <w:r w:rsidR="000E35D7" w:rsidRPr="000E35D7">
              <w:rPr>
                <w:rFonts w:ascii="Arial" w:hAnsi="Arial" w:cs="Arial"/>
                <w:color w:val="000000"/>
                <w:kern w:val="0"/>
                <w:sz w:val="18"/>
                <w:szCs w:val="18"/>
                <w:lang w:eastAsia="ro-RO"/>
              </w:rPr>
              <w:t xml:space="preserve"> </w:t>
            </w:r>
            <w:proofErr w:type="spellStart"/>
            <w:r w:rsidR="000E35D7" w:rsidRPr="000E35D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80C2EB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A71BF">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6CB9DB5"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7A71BF">
              <w:rPr>
                <w:rFonts w:ascii="Arial" w:hAnsi="Arial" w:cs="Arial"/>
                <w:iCs/>
                <w:sz w:val="20"/>
                <w:szCs w:val="20"/>
                <w:lang w:val="ro-RO"/>
              </w:rPr>
              <w:t>finalizarea autostrăzii A1 Sibiu - Pitești</w:t>
            </w:r>
          </w:p>
        </w:tc>
        <w:tc>
          <w:tcPr>
            <w:tcW w:w="2250" w:type="dxa"/>
            <w:tcBorders>
              <w:left w:val="single" w:sz="4" w:space="0" w:color="000000"/>
              <w:bottom w:val="single" w:sz="4" w:space="0" w:color="000000"/>
              <w:right w:val="single" w:sz="4" w:space="0" w:color="auto"/>
            </w:tcBorders>
            <w:vAlign w:val="center"/>
          </w:tcPr>
          <w:p w14:paraId="664BC3B6" w14:textId="0CD3F51F" w:rsidR="00760B50" w:rsidRPr="002E2900" w:rsidRDefault="007A71BF" w:rsidP="001A0771">
            <w:pPr>
              <w:jc w:val="center"/>
              <w:rPr>
                <w:rFonts w:ascii="Arial" w:hAnsi="Arial" w:cs="Arial"/>
                <w:sz w:val="20"/>
                <w:szCs w:val="20"/>
                <w:lang w:val="ro-RO"/>
              </w:rPr>
            </w:pPr>
            <w:r>
              <w:rPr>
                <w:rFonts w:ascii="Arial" w:hAnsi="Arial" w:cs="Arial"/>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03A0057F" w14:textId="3A6F705E" w:rsidR="00760B50" w:rsidRPr="002E2900" w:rsidRDefault="007A71BF" w:rsidP="002A1E9D">
            <w:pPr>
              <w:jc w:val="center"/>
              <w:rPr>
                <w:rFonts w:ascii="Arial" w:hAnsi="Arial" w:cs="Arial"/>
                <w:iCs/>
                <w:sz w:val="20"/>
                <w:szCs w:val="20"/>
                <w:lang w:val="ro-RO"/>
              </w:rPr>
            </w:pPr>
            <w:r>
              <w:rPr>
                <w:rFonts w:ascii="Arial" w:hAnsi="Arial" w:cs="Arial"/>
                <w:iCs/>
                <w:sz w:val="20"/>
                <w:szCs w:val="20"/>
                <w:lang w:val="ro-RO"/>
              </w:rPr>
              <w:t>-</w:t>
            </w:r>
          </w:p>
        </w:tc>
      </w:tr>
      <w:tr w:rsidR="007A71BF" w:rsidRPr="00CC511B" w14:paraId="7515C33B" w14:textId="77777777" w:rsidTr="00036D27">
        <w:trPr>
          <w:trHeight w:val="300"/>
          <w:jc w:val="center"/>
        </w:trPr>
        <w:tc>
          <w:tcPr>
            <w:tcW w:w="4177" w:type="dxa"/>
            <w:tcBorders>
              <w:left w:val="single" w:sz="4" w:space="0" w:color="000000"/>
              <w:bottom w:val="single" w:sz="4" w:space="0" w:color="000000"/>
            </w:tcBorders>
            <w:vAlign w:val="center"/>
          </w:tcPr>
          <w:p w14:paraId="2071C2BA" w14:textId="77777777" w:rsidR="007A71BF" w:rsidRPr="00760B50" w:rsidRDefault="007A71BF"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47480A59" w14:textId="52ABA229" w:rsidR="007A71BF" w:rsidRPr="006117FF" w:rsidRDefault="007A71BF"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1C1DBB0" w14:textId="0B1470CF" w:rsidR="007A71BF" w:rsidRDefault="007A71BF"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2848803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50DFD703" w:rsidR="00760B50" w:rsidRPr="006117FF" w:rsidRDefault="00250BC5"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483A9935" w:rsidR="00760B50" w:rsidRDefault="007A71B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CE79A03" w:rsidR="00760B50" w:rsidRPr="002E2900" w:rsidRDefault="007A71BF" w:rsidP="001A0771">
            <w:pPr>
              <w:jc w:val="center"/>
              <w:rPr>
                <w:rFonts w:ascii="Arial" w:hAnsi="Arial" w:cs="Arial"/>
                <w:b/>
                <w:bCs/>
                <w:sz w:val="20"/>
                <w:szCs w:val="20"/>
                <w:lang w:val="ro-RO"/>
              </w:rPr>
            </w:pPr>
            <w:r>
              <w:rPr>
                <w:rFonts w:ascii="Arial" w:hAnsi="Arial" w:cs="Arial"/>
                <w:b/>
                <w:bCs/>
                <w:sz w:val="20"/>
                <w:szCs w:val="20"/>
                <w:lang w:val="ro-RO"/>
              </w:rPr>
              <w:t>12962,88</w:t>
            </w:r>
          </w:p>
        </w:tc>
        <w:tc>
          <w:tcPr>
            <w:tcW w:w="2285" w:type="dxa"/>
            <w:tcBorders>
              <w:left w:val="single" w:sz="4" w:space="0" w:color="000000"/>
              <w:bottom w:val="single" w:sz="4" w:space="0" w:color="000000"/>
              <w:right w:val="single" w:sz="4" w:space="0" w:color="auto"/>
            </w:tcBorders>
            <w:vAlign w:val="center"/>
          </w:tcPr>
          <w:p w14:paraId="66D9E5E6" w14:textId="36086C9A" w:rsidR="00760B50" w:rsidRPr="002E2900" w:rsidRDefault="007A71B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FAFDC15"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C1553">
        <w:rPr>
          <w:rFonts w:ascii="Arial" w:hAnsi="Arial" w:cs="Arial"/>
          <w:lang w:val="ro-RO"/>
        </w:rPr>
        <w:t>1515.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14273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14273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14273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C1553" w:rsidRPr="008A78C6" w14:paraId="61A947D4" w14:textId="118C673D" w:rsidTr="00142733">
        <w:trPr>
          <w:jc w:val="center"/>
        </w:trPr>
        <w:tc>
          <w:tcPr>
            <w:tcW w:w="1178" w:type="dxa"/>
            <w:shd w:val="clear" w:color="auto" w:fill="D9D9D9" w:themeFill="background1" w:themeFillShade="D9"/>
          </w:tcPr>
          <w:p w14:paraId="2550DF8E" w14:textId="77777777" w:rsidR="009C1553" w:rsidRPr="008A78C6"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8BE411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65E5054C" w14:textId="15D3551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23</w:t>
            </w:r>
          </w:p>
        </w:tc>
        <w:tc>
          <w:tcPr>
            <w:tcW w:w="920" w:type="dxa"/>
            <w:shd w:val="clear" w:color="auto" w:fill="FF0000"/>
            <w:vAlign w:val="center"/>
          </w:tcPr>
          <w:p w14:paraId="03AE00DA" w14:textId="6773148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21</w:t>
            </w:r>
          </w:p>
        </w:tc>
        <w:tc>
          <w:tcPr>
            <w:tcW w:w="917" w:type="dxa"/>
            <w:shd w:val="clear" w:color="auto" w:fill="00B0F0"/>
            <w:vAlign w:val="center"/>
          </w:tcPr>
          <w:p w14:paraId="51C8F20A" w14:textId="01BD2EF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02C77A0" w14:textId="51BF7BF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33</w:t>
            </w:r>
          </w:p>
        </w:tc>
        <w:tc>
          <w:tcPr>
            <w:tcW w:w="923" w:type="dxa"/>
            <w:shd w:val="clear" w:color="auto" w:fill="00B0F0"/>
            <w:vAlign w:val="center"/>
          </w:tcPr>
          <w:p w14:paraId="1E0930FE" w14:textId="3A03A27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10</w:t>
            </w:r>
          </w:p>
        </w:tc>
        <w:tc>
          <w:tcPr>
            <w:tcW w:w="924" w:type="dxa"/>
            <w:shd w:val="clear" w:color="auto" w:fill="00B050"/>
            <w:vAlign w:val="center"/>
          </w:tcPr>
          <w:p w14:paraId="178FDEA5" w14:textId="387BFFF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7F655E4F" w14:textId="0816F5E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-10</w:t>
            </w:r>
          </w:p>
        </w:tc>
        <w:tc>
          <w:tcPr>
            <w:tcW w:w="930" w:type="dxa"/>
            <w:shd w:val="clear" w:color="auto" w:fill="00B050"/>
            <w:vAlign w:val="center"/>
          </w:tcPr>
          <w:p w14:paraId="526143D5" w14:textId="73E3821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w:t>
            </w:r>
          </w:p>
        </w:tc>
      </w:tr>
      <w:tr w:rsidR="009C1553" w:rsidRPr="008A78C6" w14:paraId="408FE8AE" w14:textId="787436D0" w:rsidTr="00142733">
        <w:trPr>
          <w:jc w:val="center"/>
        </w:trPr>
        <w:tc>
          <w:tcPr>
            <w:tcW w:w="1178" w:type="dxa"/>
            <w:shd w:val="clear" w:color="auto" w:fill="D9D9D9" w:themeFill="background1" w:themeFillShade="D9"/>
          </w:tcPr>
          <w:p w14:paraId="36357BC3" w14:textId="77777777" w:rsidR="009C1553" w:rsidRPr="008A78C6"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4E6CD4A"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0A0D34B2" w14:textId="655E78B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34</w:t>
            </w:r>
          </w:p>
        </w:tc>
        <w:tc>
          <w:tcPr>
            <w:tcW w:w="920" w:type="dxa"/>
            <w:shd w:val="clear" w:color="auto" w:fill="FF0000"/>
            <w:vAlign w:val="center"/>
          </w:tcPr>
          <w:p w14:paraId="1075DB2F" w14:textId="7449960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23</w:t>
            </w:r>
          </w:p>
        </w:tc>
        <w:tc>
          <w:tcPr>
            <w:tcW w:w="917" w:type="dxa"/>
            <w:shd w:val="clear" w:color="auto" w:fill="00B0F0"/>
            <w:vAlign w:val="center"/>
          </w:tcPr>
          <w:p w14:paraId="319EF7C0" w14:textId="7A02A5E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6C980332" w14:textId="52A2E74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39</w:t>
            </w:r>
          </w:p>
        </w:tc>
        <w:tc>
          <w:tcPr>
            <w:tcW w:w="923" w:type="dxa"/>
            <w:shd w:val="clear" w:color="auto" w:fill="00B0F0"/>
            <w:vAlign w:val="center"/>
          </w:tcPr>
          <w:p w14:paraId="37AB4557" w14:textId="4E8F8BB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10</w:t>
            </w:r>
          </w:p>
        </w:tc>
        <w:tc>
          <w:tcPr>
            <w:tcW w:w="924" w:type="dxa"/>
            <w:shd w:val="clear" w:color="auto" w:fill="00B050"/>
            <w:vAlign w:val="center"/>
          </w:tcPr>
          <w:p w14:paraId="5F799923" w14:textId="73EF23F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200D51A7" w14:textId="3844E2E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w:t>
            </w:r>
          </w:p>
        </w:tc>
        <w:tc>
          <w:tcPr>
            <w:tcW w:w="930" w:type="dxa"/>
            <w:shd w:val="clear" w:color="auto" w:fill="00B050"/>
            <w:vAlign w:val="center"/>
          </w:tcPr>
          <w:p w14:paraId="1D67D41B" w14:textId="45C175B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13</w:t>
            </w:r>
          </w:p>
        </w:tc>
      </w:tr>
      <w:tr w:rsidR="009C1553" w:rsidRPr="008A78C6" w14:paraId="0AE9F23C" w14:textId="3340E41B" w:rsidTr="00142733">
        <w:trPr>
          <w:jc w:val="center"/>
        </w:trPr>
        <w:tc>
          <w:tcPr>
            <w:tcW w:w="1178" w:type="dxa"/>
            <w:shd w:val="clear" w:color="auto" w:fill="D9D9D9" w:themeFill="background1" w:themeFillShade="D9"/>
          </w:tcPr>
          <w:p w14:paraId="6BDE3F63" w14:textId="77777777" w:rsidR="009C1553" w:rsidRPr="008A78C6"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60CDE4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5C1EE1FE" w14:textId="76B77CD7"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51</w:t>
            </w:r>
          </w:p>
        </w:tc>
        <w:tc>
          <w:tcPr>
            <w:tcW w:w="920" w:type="dxa"/>
            <w:shd w:val="clear" w:color="auto" w:fill="FF0000"/>
            <w:vAlign w:val="center"/>
          </w:tcPr>
          <w:p w14:paraId="36B3A9A0" w14:textId="783D2F66"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18</w:t>
            </w:r>
          </w:p>
        </w:tc>
        <w:tc>
          <w:tcPr>
            <w:tcW w:w="917" w:type="dxa"/>
            <w:shd w:val="clear" w:color="auto" w:fill="00B0F0"/>
            <w:vAlign w:val="center"/>
          </w:tcPr>
          <w:p w14:paraId="3E07D291" w14:textId="29CE818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3567D931" w14:textId="724B851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36</w:t>
            </w:r>
          </w:p>
        </w:tc>
        <w:tc>
          <w:tcPr>
            <w:tcW w:w="923" w:type="dxa"/>
            <w:shd w:val="clear" w:color="auto" w:fill="00B0F0"/>
            <w:vAlign w:val="center"/>
          </w:tcPr>
          <w:p w14:paraId="27D0A8D6" w14:textId="563D788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16</w:t>
            </w:r>
          </w:p>
        </w:tc>
        <w:tc>
          <w:tcPr>
            <w:tcW w:w="924" w:type="dxa"/>
            <w:shd w:val="clear" w:color="auto" w:fill="00B050"/>
            <w:vAlign w:val="center"/>
          </w:tcPr>
          <w:p w14:paraId="03BB91E0" w14:textId="0F46B83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0222AB68" w14:textId="27165E5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15</w:t>
            </w:r>
          </w:p>
        </w:tc>
        <w:tc>
          <w:tcPr>
            <w:tcW w:w="930" w:type="dxa"/>
            <w:shd w:val="clear" w:color="auto" w:fill="00B050"/>
            <w:vAlign w:val="center"/>
          </w:tcPr>
          <w:p w14:paraId="5B7BA08C" w14:textId="202DFE3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w:t>
            </w:r>
          </w:p>
        </w:tc>
      </w:tr>
      <w:tr w:rsidR="009C1553" w:rsidRPr="008A78C6" w14:paraId="13E92DA2" w14:textId="30CAF24D" w:rsidTr="00142733">
        <w:trPr>
          <w:jc w:val="center"/>
        </w:trPr>
        <w:tc>
          <w:tcPr>
            <w:tcW w:w="1178" w:type="dxa"/>
            <w:shd w:val="clear" w:color="auto" w:fill="D9D9D9" w:themeFill="background1" w:themeFillShade="D9"/>
          </w:tcPr>
          <w:p w14:paraId="4BFEAF21" w14:textId="77777777" w:rsidR="009C1553" w:rsidRPr="008A78C6"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E506074"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577CC1DC" w14:textId="4C911A7B"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65</w:t>
            </w:r>
          </w:p>
        </w:tc>
        <w:tc>
          <w:tcPr>
            <w:tcW w:w="920" w:type="dxa"/>
            <w:shd w:val="clear" w:color="auto" w:fill="FF0000"/>
            <w:vAlign w:val="center"/>
          </w:tcPr>
          <w:p w14:paraId="19F8ED17" w14:textId="75B1C07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20</w:t>
            </w:r>
          </w:p>
        </w:tc>
        <w:tc>
          <w:tcPr>
            <w:tcW w:w="917" w:type="dxa"/>
            <w:shd w:val="clear" w:color="auto" w:fill="00B0F0"/>
            <w:vAlign w:val="center"/>
          </w:tcPr>
          <w:p w14:paraId="4229705D" w14:textId="1F7DFF7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6FCD86C7" w14:textId="3FBF15C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31</w:t>
            </w:r>
          </w:p>
        </w:tc>
        <w:tc>
          <w:tcPr>
            <w:tcW w:w="923" w:type="dxa"/>
            <w:shd w:val="clear" w:color="auto" w:fill="00B0F0"/>
            <w:vAlign w:val="center"/>
          </w:tcPr>
          <w:p w14:paraId="6825F9B3" w14:textId="20B37C6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23</w:t>
            </w:r>
          </w:p>
        </w:tc>
        <w:tc>
          <w:tcPr>
            <w:tcW w:w="924" w:type="dxa"/>
            <w:shd w:val="clear" w:color="auto" w:fill="00B050"/>
            <w:vAlign w:val="center"/>
          </w:tcPr>
          <w:p w14:paraId="6E7A7FFB" w14:textId="20B8B16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02797458" w14:textId="687B379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34</w:t>
            </w:r>
          </w:p>
        </w:tc>
        <w:tc>
          <w:tcPr>
            <w:tcW w:w="930" w:type="dxa"/>
            <w:shd w:val="clear" w:color="auto" w:fill="00B050"/>
            <w:vAlign w:val="center"/>
          </w:tcPr>
          <w:p w14:paraId="74BE4CD6" w14:textId="5A0FFD3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w:t>
            </w:r>
          </w:p>
        </w:tc>
      </w:tr>
      <w:tr w:rsidR="009C1553" w:rsidRPr="008A78C6" w14:paraId="2737339F" w14:textId="439697EA" w:rsidTr="00142733">
        <w:trPr>
          <w:jc w:val="center"/>
        </w:trPr>
        <w:tc>
          <w:tcPr>
            <w:tcW w:w="1178" w:type="dxa"/>
            <w:shd w:val="clear" w:color="auto" w:fill="D9D9D9" w:themeFill="background1" w:themeFillShade="D9"/>
          </w:tcPr>
          <w:p w14:paraId="73885F03"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F308E2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33F784EC" w14:textId="44C99B86"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78</w:t>
            </w:r>
          </w:p>
        </w:tc>
        <w:tc>
          <w:tcPr>
            <w:tcW w:w="920" w:type="dxa"/>
            <w:shd w:val="clear" w:color="auto" w:fill="FF0000"/>
            <w:vAlign w:val="center"/>
          </w:tcPr>
          <w:p w14:paraId="55B68EBF" w14:textId="0560301C"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14</w:t>
            </w:r>
          </w:p>
        </w:tc>
        <w:tc>
          <w:tcPr>
            <w:tcW w:w="917" w:type="dxa"/>
            <w:shd w:val="clear" w:color="auto" w:fill="00B0F0"/>
            <w:vAlign w:val="center"/>
          </w:tcPr>
          <w:p w14:paraId="09BAAC1C" w14:textId="3271CF4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E9D0E21" w14:textId="532A3F7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31</w:t>
            </w:r>
          </w:p>
        </w:tc>
        <w:tc>
          <w:tcPr>
            <w:tcW w:w="923" w:type="dxa"/>
            <w:shd w:val="clear" w:color="auto" w:fill="00B0F0"/>
            <w:vAlign w:val="center"/>
          </w:tcPr>
          <w:p w14:paraId="39B31B9D" w14:textId="16D0D20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21</w:t>
            </w:r>
          </w:p>
        </w:tc>
        <w:tc>
          <w:tcPr>
            <w:tcW w:w="924" w:type="dxa"/>
            <w:shd w:val="clear" w:color="auto" w:fill="00B050"/>
            <w:vAlign w:val="center"/>
          </w:tcPr>
          <w:p w14:paraId="6B0BB255" w14:textId="641639A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725F7FCD" w14:textId="43AF613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47</w:t>
            </w:r>
          </w:p>
        </w:tc>
        <w:tc>
          <w:tcPr>
            <w:tcW w:w="930" w:type="dxa"/>
            <w:shd w:val="clear" w:color="auto" w:fill="00B050"/>
            <w:vAlign w:val="center"/>
          </w:tcPr>
          <w:p w14:paraId="034ED4B0" w14:textId="3A322E4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-7</w:t>
            </w:r>
          </w:p>
        </w:tc>
      </w:tr>
      <w:tr w:rsidR="009C1553" w:rsidRPr="008A78C6" w14:paraId="40D4E717" w14:textId="02420DE7" w:rsidTr="00142733">
        <w:trPr>
          <w:jc w:val="center"/>
        </w:trPr>
        <w:tc>
          <w:tcPr>
            <w:tcW w:w="1178" w:type="dxa"/>
            <w:shd w:val="clear" w:color="auto" w:fill="D9D9D9" w:themeFill="background1" w:themeFillShade="D9"/>
          </w:tcPr>
          <w:p w14:paraId="0BC42F96"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22602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522FD51D" w14:textId="7FCF00D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64</w:t>
            </w:r>
          </w:p>
        </w:tc>
        <w:tc>
          <w:tcPr>
            <w:tcW w:w="920" w:type="dxa"/>
            <w:shd w:val="clear" w:color="auto" w:fill="FF0000"/>
            <w:vAlign w:val="center"/>
          </w:tcPr>
          <w:p w14:paraId="26FFED78" w14:textId="436142E7"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17</w:t>
            </w:r>
          </w:p>
        </w:tc>
        <w:tc>
          <w:tcPr>
            <w:tcW w:w="917" w:type="dxa"/>
            <w:shd w:val="clear" w:color="auto" w:fill="00B0F0"/>
            <w:vAlign w:val="center"/>
          </w:tcPr>
          <w:p w14:paraId="39AEBC2B" w14:textId="322596A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36AFCE0E" w14:textId="67118E7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24</w:t>
            </w:r>
          </w:p>
        </w:tc>
        <w:tc>
          <w:tcPr>
            <w:tcW w:w="923" w:type="dxa"/>
            <w:shd w:val="clear" w:color="auto" w:fill="00B0F0"/>
            <w:vAlign w:val="center"/>
          </w:tcPr>
          <w:p w14:paraId="100F9507" w14:textId="2793202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32</w:t>
            </w:r>
          </w:p>
        </w:tc>
        <w:tc>
          <w:tcPr>
            <w:tcW w:w="924" w:type="dxa"/>
            <w:shd w:val="clear" w:color="auto" w:fill="00B050"/>
            <w:vAlign w:val="center"/>
          </w:tcPr>
          <w:p w14:paraId="404FF68D" w14:textId="524474F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04D68401" w14:textId="274825E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40</w:t>
            </w:r>
          </w:p>
        </w:tc>
        <w:tc>
          <w:tcPr>
            <w:tcW w:w="930" w:type="dxa"/>
            <w:shd w:val="clear" w:color="auto" w:fill="00B050"/>
            <w:vAlign w:val="center"/>
          </w:tcPr>
          <w:p w14:paraId="3B1BFF9B" w14:textId="15E330F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-15</w:t>
            </w:r>
          </w:p>
        </w:tc>
      </w:tr>
      <w:tr w:rsidR="009C1553" w:rsidRPr="008A78C6" w14:paraId="56711E0E" w14:textId="3C29BFFC" w:rsidTr="00142733">
        <w:trPr>
          <w:jc w:val="center"/>
        </w:trPr>
        <w:tc>
          <w:tcPr>
            <w:tcW w:w="1178" w:type="dxa"/>
            <w:shd w:val="clear" w:color="auto" w:fill="D9D9D9" w:themeFill="background1" w:themeFillShade="D9"/>
          </w:tcPr>
          <w:p w14:paraId="42B22403"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550744F"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2865E920" w14:textId="7A8AACC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64</w:t>
            </w:r>
          </w:p>
        </w:tc>
        <w:tc>
          <w:tcPr>
            <w:tcW w:w="920" w:type="dxa"/>
            <w:shd w:val="clear" w:color="auto" w:fill="FF0000"/>
            <w:vAlign w:val="center"/>
          </w:tcPr>
          <w:p w14:paraId="67BFE4B5" w14:textId="3512287A"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15</w:t>
            </w:r>
          </w:p>
        </w:tc>
        <w:tc>
          <w:tcPr>
            <w:tcW w:w="917" w:type="dxa"/>
            <w:shd w:val="clear" w:color="auto" w:fill="00B0F0"/>
            <w:vAlign w:val="center"/>
          </w:tcPr>
          <w:p w14:paraId="5CEFDF29" w14:textId="47DB2F7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131C4F9F" w14:textId="3EB945C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27</w:t>
            </w:r>
          </w:p>
        </w:tc>
        <w:tc>
          <w:tcPr>
            <w:tcW w:w="923" w:type="dxa"/>
            <w:shd w:val="clear" w:color="auto" w:fill="00B0F0"/>
            <w:vAlign w:val="center"/>
          </w:tcPr>
          <w:p w14:paraId="68AD2BAB" w14:textId="64B75AD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55</w:t>
            </w:r>
          </w:p>
        </w:tc>
        <w:tc>
          <w:tcPr>
            <w:tcW w:w="924" w:type="dxa"/>
            <w:shd w:val="clear" w:color="auto" w:fill="00B050"/>
            <w:vAlign w:val="center"/>
          </w:tcPr>
          <w:p w14:paraId="12A53146" w14:textId="692562C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7FE3D7C8" w14:textId="5A4BDA6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37</w:t>
            </w:r>
          </w:p>
        </w:tc>
        <w:tc>
          <w:tcPr>
            <w:tcW w:w="930" w:type="dxa"/>
            <w:shd w:val="clear" w:color="auto" w:fill="00B050"/>
            <w:vAlign w:val="center"/>
          </w:tcPr>
          <w:p w14:paraId="28B70136" w14:textId="2B06F81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-40</w:t>
            </w:r>
          </w:p>
        </w:tc>
      </w:tr>
      <w:tr w:rsidR="009C1553" w:rsidRPr="008A78C6" w14:paraId="1AC27E63" w14:textId="0FB64638" w:rsidTr="00142733">
        <w:trPr>
          <w:jc w:val="center"/>
        </w:trPr>
        <w:tc>
          <w:tcPr>
            <w:tcW w:w="1178" w:type="dxa"/>
            <w:shd w:val="clear" w:color="auto" w:fill="D9D9D9" w:themeFill="background1" w:themeFillShade="D9"/>
          </w:tcPr>
          <w:p w14:paraId="4C9ADE3F"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4A7AB5C"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5CEA3631" w14:textId="7F65B67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57</w:t>
            </w:r>
          </w:p>
        </w:tc>
        <w:tc>
          <w:tcPr>
            <w:tcW w:w="920" w:type="dxa"/>
            <w:shd w:val="clear" w:color="auto" w:fill="FF0000"/>
            <w:vAlign w:val="center"/>
          </w:tcPr>
          <w:p w14:paraId="28F85FB7" w14:textId="7C170A5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21</w:t>
            </w:r>
          </w:p>
        </w:tc>
        <w:tc>
          <w:tcPr>
            <w:tcW w:w="917" w:type="dxa"/>
            <w:shd w:val="clear" w:color="auto" w:fill="00B0F0"/>
            <w:vAlign w:val="center"/>
          </w:tcPr>
          <w:p w14:paraId="33BC5AF8" w14:textId="45684D31"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3ADE143F" w14:textId="4D662B8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23</w:t>
            </w:r>
          </w:p>
        </w:tc>
        <w:tc>
          <w:tcPr>
            <w:tcW w:w="923" w:type="dxa"/>
            <w:shd w:val="clear" w:color="auto" w:fill="00B0F0"/>
            <w:vAlign w:val="center"/>
          </w:tcPr>
          <w:p w14:paraId="202DDEA1" w14:textId="63A125B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44</w:t>
            </w:r>
          </w:p>
        </w:tc>
        <w:tc>
          <w:tcPr>
            <w:tcW w:w="924" w:type="dxa"/>
            <w:shd w:val="clear" w:color="auto" w:fill="00B050"/>
            <w:vAlign w:val="center"/>
          </w:tcPr>
          <w:p w14:paraId="0B65E16A" w14:textId="3830125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6266DA2F" w14:textId="273BF33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34</w:t>
            </w:r>
          </w:p>
        </w:tc>
        <w:tc>
          <w:tcPr>
            <w:tcW w:w="930" w:type="dxa"/>
            <w:shd w:val="clear" w:color="auto" w:fill="00B050"/>
            <w:vAlign w:val="center"/>
          </w:tcPr>
          <w:p w14:paraId="5EB07E66" w14:textId="41EF330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-23</w:t>
            </w:r>
          </w:p>
        </w:tc>
      </w:tr>
      <w:tr w:rsidR="009C1553" w:rsidRPr="008A78C6" w14:paraId="416BAE27" w14:textId="33EE07C4" w:rsidTr="00142733">
        <w:trPr>
          <w:jc w:val="center"/>
        </w:trPr>
        <w:tc>
          <w:tcPr>
            <w:tcW w:w="1178" w:type="dxa"/>
            <w:shd w:val="clear" w:color="auto" w:fill="D9D9D9" w:themeFill="background1" w:themeFillShade="D9"/>
          </w:tcPr>
          <w:p w14:paraId="327762C6"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AF399B9"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286E1164" w14:textId="0E5D0F06"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53</w:t>
            </w:r>
          </w:p>
        </w:tc>
        <w:tc>
          <w:tcPr>
            <w:tcW w:w="920" w:type="dxa"/>
            <w:shd w:val="clear" w:color="auto" w:fill="FF0000"/>
            <w:vAlign w:val="center"/>
          </w:tcPr>
          <w:p w14:paraId="594A8E3E" w14:textId="2316113A"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18</w:t>
            </w:r>
          </w:p>
        </w:tc>
        <w:tc>
          <w:tcPr>
            <w:tcW w:w="917" w:type="dxa"/>
            <w:shd w:val="clear" w:color="auto" w:fill="00B0F0"/>
            <w:vAlign w:val="center"/>
          </w:tcPr>
          <w:p w14:paraId="3C16E404" w14:textId="108501B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5C19F353" w14:textId="599F741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35</w:t>
            </w:r>
          </w:p>
        </w:tc>
        <w:tc>
          <w:tcPr>
            <w:tcW w:w="923" w:type="dxa"/>
            <w:shd w:val="clear" w:color="auto" w:fill="00B0F0"/>
            <w:vAlign w:val="center"/>
          </w:tcPr>
          <w:p w14:paraId="219DE520" w14:textId="553663E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53</w:t>
            </w:r>
          </w:p>
        </w:tc>
        <w:tc>
          <w:tcPr>
            <w:tcW w:w="924" w:type="dxa"/>
            <w:shd w:val="clear" w:color="auto" w:fill="00B050"/>
            <w:vAlign w:val="center"/>
          </w:tcPr>
          <w:p w14:paraId="3BF87D48" w14:textId="22A4BB2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3E1173E0" w14:textId="24AC1C7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18</w:t>
            </w:r>
          </w:p>
        </w:tc>
        <w:tc>
          <w:tcPr>
            <w:tcW w:w="930" w:type="dxa"/>
            <w:shd w:val="clear" w:color="auto" w:fill="00B050"/>
            <w:vAlign w:val="center"/>
          </w:tcPr>
          <w:p w14:paraId="4DACB595" w14:textId="79CCA02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-35</w:t>
            </w:r>
          </w:p>
        </w:tc>
      </w:tr>
      <w:tr w:rsidR="009C1553" w:rsidRPr="008A78C6" w14:paraId="74AA4981" w14:textId="75BEE4A0" w:rsidTr="00142733">
        <w:trPr>
          <w:jc w:val="center"/>
        </w:trPr>
        <w:tc>
          <w:tcPr>
            <w:tcW w:w="1178" w:type="dxa"/>
            <w:shd w:val="clear" w:color="auto" w:fill="D9D9D9" w:themeFill="background1" w:themeFillShade="D9"/>
          </w:tcPr>
          <w:p w14:paraId="5B04EA7A"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209FB2D1"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4689D6D6" w14:textId="299BC01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51</w:t>
            </w:r>
          </w:p>
        </w:tc>
        <w:tc>
          <w:tcPr>
            <w:tcW w:w="920" w:type="dxa"/>
            <w:shd w:val="clear" w:color="auto" w:fill="FF0000"/>
            <w:vAlign w:val="center"/>
          </w:tcPr>
          <w:p w14:paraId="53F4526C" w14:textId="5725D74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22</w:t>
            </w:r>
          </w:p>
        </w:tc>
        <w:tc>
          <w:tcPr>
            <w:tcW w:w="917" w:type="dxa"/>
            <w:shd w:val="clear" w:color="auto" w:fill="00B0F0"/>
            <w:vAlign w:val="center"/>
          </w:tcPr>
          <w:p w14:paraId="1B014076" w14:textId="3A29B8D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7C8E9475" w14:textId="6DA5B9F1"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30</w:t>
            </w:r>
          </w:p>
        </w:tc>
        <w:tc>
          <w:tcPr>
            <w:tcW w:w="923" w:type="dxa"/>
            <w:shd w:val="clear" w:color="auto" w:fill="00B0F0"/>
            <w:vAlign w:val="center"/>
          </w:tcPr>
          <w:p w14:paraId="3103AA55" w14:textId="09DB539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55</w:t>
            </w:r>
          </w:p>
        </w:tc>
        <w:tc>
          <w:tcPr>
            <w:tcW w:w="924" w:type="dxa"/>
            <w:shd w:val="clear" w:color="auto" w:fill="00B050"/>
            <w:vAlign w:val="center"/>
          </w:tcPr>
          <w:p w14:paraId="3EC96D90" w14:textId="3E22268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4B76823E" w14:textId="3F2C4FF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21</w:t>
            </w:r>
          </w:p>
        </w:tc>
        <w:tc>
          <w:tcPr>
            <w:tcW w:w="930" w:type="dxa"/>
            <w:shd w:val="clear" w:color="auto" w:fill="00B050"/>
            <w:vAlign w:val="center"/>
          </w:tcPr>
          <w:p w14:paraId="3755C39D" w14:textId="2203E76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-33</w:t>
            </w:r>
          </w:p>
        </w:tc>
      </w:tr>
      <w:tr w:rsidR="009C1553" w:rsidRPr="008A78C6" w14:paraId="177C798C" w14:textId="703E30AE" w:rsidTr="00142733">
        <w:trPr>
          <w:jc w:val="center"/>
        </w:trPr>
        <w:tc>
          <w:tcPr>
            <w:tcW w:w="1178" w:type="dxa"/>
            <w:shd w:val="clear" w:color="auto" w:fill="D9D9D9" w:themeFill="background1" w:themeFillShade="D9"/>
          </w:tcPr>
          <w:p w14:paraId="43D2D6C5"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1BF8D5C"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54F7FDE7" w14:textId="0C9EFDD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57</w:t>
            </w:r>
          </w:p>
        </w:tc>
        <w:tc>
          <w:tcPr>
            <w:tcW w:w="920" w:type="dxa"/>
            <w:shd w:val="clear" w:color="auto" w:fill="FF0000"/>
            <w:vAlign w:val="center"/>
          </w:tcPr>
          <w:p w14:paraId="3E0E090A" w14:textId="4A7C8E1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41</w:t>
            </w:r>
          </w:p>
        </w:tc>
        <w:tc>
          <w:tcPr>
            <w:tcW w:w="917" w:type="dxa"/>
            <w:shd w:val="clear" w:color="auto" w:fill="00B0F0"/>
            <w:vAlign w:val="center"/>
          </w:tcPr>
          <w:p w14:paraId="57EADBA4" w14:textId="0AD066B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75BFEEDD" w14:textId="7801DC6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68</w:t>
            </w:r>
          </w:p>
        </w:tc>
        <w:tc>
          <w:tcPr>
            <w:tcW w:w="923" w:type="dxa"/>
            <w:shd w:val="clear" w:color="auto" w:fill="00B0F0"/>
            <w:vAlign w:val="center"/>
          </w:tcPr>
          <w:p w14:paraId="48D466E7" w14:textId="7A70B49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40</w:t>
            </w:r>
          </w:p>
        </w:tc>
        <w:tc>
          <w:tcPr>
            <w:tcW w:w="924" w:type="dxa"/>
            <w:shd w:val="clear" w:color="auto" w:fill="00B050"/>
            <w:vAlign w:val="center"/>
          </w:tcPr>
          <w:p w14:paraId="6900C3E5" w14:textId="50CD74D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7AA5E35F" w14:textId="7508A13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w:t>
            </w:r>
          </w:p>
        </w:tc>
        <w:tc>
          <w:tcPr>
            <w:tcW w:w="930" w:type="dxa"/>
            <w:shd w:val="clear" w:color="auto" w:fill="00B050"/>
            <w:vAlign w:val="center"/>
          </w:tcPr>
          <w:p w14:paraId="1CDE6A77" w14:textId="671E9D6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r>
      <w:tr w:rsidR="009C1553" w:rsidRPr="008A78C6" w14:paraId="209DA7DC" w14:textId="1BA71666" w:rsidTr="00142733">
        <w:trPr>
          <w:jc w:val="center"/>
        </w:trPr>
        <w:tc>
          <w:tcPr>
            <w:tcW w:w="1178" w:type="dxa"/>
            <w:shd w:val="clear" w:color="auto" w:fill="D9D9D9" w:themeFill="background1" w:themeFillShade="D9"/>
          </w:tcPr>
          <w:p w14:paraId="1D4FAA3B"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2763438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516A5756" w14:textId="26213BC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45</w:t>
            </w:r>
          </w:p>
        </w:tc>
        <w:tc>
          <w:tcPr>
            <w:tcW w:w="920" w:type="dxa"/>
            <w:shd w:val="clear" w:color="auto" w:fill="FF0000"/>
            <w:vAlign w:val="center"/>
          </w:tcPr>
          <w:p w14:paraId="5C9FE05A" w14:textId="63FDFBB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39</w:t>
            </w:r>
          </w:p>
        </w:tc>
        <w:tc>
          <w:tcPr>
            <w:tcW w:w="917" w:type="dxa"/>
            <w:shd w:val="clear" w:color="auto" w:fill="00B0F0"/>
            <w:vAlign w:val="center"/>
          </w:tcPr>
          <w:p w14:paraId="55E72751" w14:textId="1C88E57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0B12B8B7" w14:textId="4AD7BB6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49</w:t>
            </w:r>
          </w:p>
        </w:tc>
        <w:tc>
          <w:tcPr>
            <w:tcW w:w="923" w:type="dxa"/>
            <w:shd w:val="clear" w:color="auto" w:fill="00B0F0"/>
            <w:vAlign w:val="center"/>
          </w:tcPr>
          <w:p w14:paraId="77A56EEE" w14:textId="513E437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38</w:t>
            </w:r>
          </w:p>
        </w:tc>
        <w:tc>
          <w:tcPr>
            <w:tcW w:w="924" w:type="dxa"/>
            <w:shd w:val="clear" w:color="auto" w:fill="00B050"/>
            <w:vAlign w:val="center"/>
          </w:tcPr>
          <w:p w14:paraId="7F66E1EC" w14:textId="5CAE807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20E523FE" w14:textId="2D8378C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w:t>
            </w:r>
          </w:p>
        </w:tc>
        <w:tc>
          <w:tcPr>
            <w:tcW w:w="930" w:type="dxa"/>
            <w:shd w:val="clear" w:color="auto" w:fill="00B050"/>
            <w:vAlign w:val="center"/>
          </w:tcPr>
          <w:p w14:paraId="7412FF40" w14:textId="27BE17F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r>
      <w:tr w:rsidR="009C1553" w:rsidRPr="008A78C6" w14:paraId="5BCC78C6" w14:textId="17D71CEF" w:rsidTr="00142733">
        <w:trPr>
          <w:jc w:val="center"/>
        </w:trPr>
        <w:tc>
          <w:tcPr>
            <w:tcW w:w="1178" w:type="dxa"/>
            <w:shd w:val="clear" w:color="auto" w:fill="D9D9D9" w:themeFill="background1" w:themeFillShade="D9"/>
          </w:tcPr>
          <w:p w14:paraId="5B3D5F17"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1AE291F"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2DC8AC47" w14:textId="316C3FF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39</w:t>
            </w:r>
          </w:p>
        </w:tc>
        <w:tc>
          <w:tcPr>
            <w:tcW w:w="920" w:type="dxa"/>
            <w:shd w:val="clear" w:color="auto" w:fill="FF0000"/>
            <w:vAlign w:val="center"/>
          </w:tcPr>
          <w:p w14:paraId="41AA916B" w14:textId="20DF8974"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53</w:t>
            </w:r>
          </w:p>
        </w:tc>
        <w:tc>
          <w:tcPr>
            <w:tcW w:w="917" w:type="dxa"/>
            <w:shd w:val="clear" w:color="auto" w:fill="00B0F0"/>
            <w:vAlign w:val="center"/>
          </w:tcPr>
          <w:p w14:paraId="5FA4E079" w14:textId="42A9D06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13" w:type="dxa"/>
            <w:shd w:val="clear" w:color="auto" w:fill="00B0F0"/>
            <w:vAlign w:val="center"/>
          </w:tcPr>
          <w:p w14:paraId="3AC94E14" w14:textId="07AD7E7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71</w:t>
            </w:r>
          </w:p>
        </w:tc>
        <w:tc>
          <w:tcPr>
            <w:tcW w:w="923" w:type="dxa"/>
            <w:shd w:val="clear" w:color="auto" w:fill="00B0F0"/>
            <w:vAlign w:val="center"/>
          </w:tcPr>
          <w:p w14:paraId="0685F31E" w14:textId="25D9CD7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33</w:t>
            </w:r>
          </w:p>
        </w:tc>
        <w:tc>
          <w:tcPr>
            <w:tcW w:w="924" w:type="dxa"/>
            <w:shd w:val="clear" w:color="auto" w:fill="00B050"/>
            <w:vAlign w:val="center"/>
          </w:tcPr>
          <w:p w14:paraId="02327502" w14:textId="2FACEC9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216B8800" w14:textId="17FDD8F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-32</w:t>
            </w:r>
          </w:p>
        </w:tc>
        <w:tc>
          <w:tcPr>
            <w:tcW w:w="930" w:type="dxa"/>
            <w:shd w:val="clear" w:color="auto" w:fill="00B050"/>
            <w:vAlign w:val="center"/>
          </w:tcPr>
          <w:p w14:paraId="327DB8D8" w14:textId="007A443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20</w:t>
            </w:r>
          </w:p>
        </w:tc>
      </w:tr>
      <w:tr w:rsidR="009C1553" w:rsidRPr="008A78C6" w14:paraId="1ED8BBA1" w14:textId="1C28FCE7" w:rsidTr="00142733">
        <w:trPr>
          <w:jc w:val="center"/>
        </w:trPr>
        <w:tc>
          <w:tcPr>
            <w:tcW w:w="1178" w:type="dxa"/>
            <w:shd w:val="clear" w:color="auto" w:fill="D9D9D9" w:themeFill="background1" w:themeFillShade="D9"/>
          </w:tcPr>
          <w:p w14:paraId="4E422A95"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AA8F7F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4FBC18DA" w14:textId="7F3E7E5F"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40</w:t>
            </w:r>
          </w:p>
        </w:tc>
        <w:tc>
          <w:tcPr>
            <w:tcW w:w="920" w:type="dxa"/>
            <w:shd w:val="clear" w:color="auto" w:fill="FF0000"/>
            <w:vAlign w:val="center"/>
          </w:tcPr>
          <w:p w14:paraId="6B80EFE3" w14:textId="1B82FE12"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77</w:t>
            </w:r>
          </w:p>
        </w:tc>
        <w:tc>
          <w:tcPr>
            <w:tcW w:w="917" w:type="dxa"/>
            <w:shd w:val="clear" w:color="auto" w:fill="00B0F0"/>
            <w:vAlign w:val="center"/>
          </w:tcPr>
          <w:p w14:paraId="0190A6A1" w14:textId="6D97D7C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2F4CD3F" w14:textId="753EF44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114</w:t>
            </w:r>
          </w:p>
        </w:tc>
        <w:tc>
          <w:tcPr>
            <w:tcW w:w="923" w:type="dxa"/>
            <w:shd w:val="clear" w:color="auto" w:fill="00B0F0"/>
            <w:vAlign w:val="center"/>
          </w:tcPr>
          <w:p w14:paraId="7E124B1E" w14:textId="0B2DD8C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15</w:t>
            </w:r>
          </w:p>
        </w:tc>
        <w:tc>
          <w:tcPr>
            <w:tcW w:w="924" w:type="dxa"/>
            <w:shd w:val="clear" w:color="auto" w:fill="00B050"/>
            <w:vAlign w:val="center"/>
          </w:tcPr>
          <w:p w14:paraId="21791D51" w14:textId="78E3134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6EC71394" w14:textId="3A68613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-74</w:t>
            </w:r>
          </w:p>
        </w:tc>
        <w:tc>
          <w:tcPr>
            <w:tcW w:w="930" w:type="dxa"/>
            <w:shd w:val="clear" w:color="auto" w:fill="00B050"/>
            <w:vAlign w:val="center"/>
          </w:tcPr>
          <w:p w14:paraId="6B7AF9DD" w14:textId="516658B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62</w:t>
            </w:r>
          </w:p>
        </w:tc>
      </w:tr>
      <w:tr w:rsidR="009C1553" w:rsidRPr="008A78C6" w14:paraId="7BEAEDAE" w14:textId="67D08C38" w:rsidTr="00142733">
        <w:trPr>
          <w:jc w:val="center"/>
        </w:trPr>
        <w:tc>
          <w:tcPr>
            <w:tcW w:w="1178" w:type="dxa"/>
            <w:shd w:val="clear" w:color="auto" w:fill="D9D9D9" w:themeFill="background1" w:themeFillShade="D9"/>
          </w:tcPr>
          <w:p w14:paraId="7BA2E188"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B59C04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1C11BF5A" w14:textId="0D310436"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47</w:t>
            </w:r>
          </w:p>
        </w:tc>
        <w:tc>
          <w:tcPr>
            <w:tcW w:w="920" w:type="dxa"/>
            <w:shd w:val="clear" w:color="auto" w:fill="FF0000"/>
            <w:vAlign w:val="center"/>
          </w:tcPr>
          <w:p w14:paraId="5D766467" w14:textId="2C7B3E7F"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95</w:t>
            </w:r>
          </w:p>
        </w:tc>
        <w:tc>
          <w:tcPr>
            <w:tcW w:w="917" w:type="dxa"/>
            <w:shd w:val="clear" w:color="auto" w:fill="00B0F0"/>
            <w:vAlign w:val="center"/>
          </w:tcPr>
          <w:p w14:paraId="4D63D9A5" w14:textId="5E66473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03891433" w14:textId="14C7B21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161</w:t>
            </w:r>
          </w:p>
        </w:tc>
        <w:tc>
          <w:tcPr>
            <w:tcW w:w="923" w:type="dxa"/>
            <w:shd w:val="clear" w:color="auto" w:fill="00B0F0"/>
            <w:vAlign w:val="center"/>
          </w:tcPr>
          <w:p w14:paraId="6FE694E4" w14:textId="4C073E3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w:t>
            </w:r>
          </w:p>
        </w:tc>
        <w:tc>
          <w:tcPr>
            <w:tcW w:w="924" w:type="dxa"/>
            <w:shd w:val="clear" w:color="auto" w:fill="00B050"/>
            <w:vAlign w:val="center"/>
          </w:tcPr>
          <w:p w14:paraId="7C84C407" w14:textId="4CEBCB5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4DD178E0" w14:textId="0CE44A8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-114</w:t>
            </w:r>
          </w:p>
        </w:tc>
        <w:tc>
          <w:tcPr>
            <w:tcW w:w="930" w:type="dxa"/>
            <w:shd w:val="clear" w:color="auto" w:fill="00B050"/>
            <w:vAlign w:val="center"/>
          </w:tcPr>
          <w:p w14:paraId="46A020C7" w14:textId="2D0CF8C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90</w:t>
            </w:r>
          </w:p>
        </w:tc>
      </w:tr>
      <w:tr w:rsidR="009C1553" w:rsidRPr="008A78C6" w14:paraId="7DD7FC8E" w14:textId="0816435E" w:rsidTr="00142733">
        <w:trPr>
          <w:jc w:val="center"/>
        </w:trPr>
        <w:tc>
          <w:tcPr>
            <w:tcW w:w="1178" w:type="dxa"/>
            <w:shd w:val="clear" w:color="auto" w:fill="D9D9D9" w:themeFill="background1" w:themeFillShade="D9"/>
          </w:tcPr>
          <w:p w14:paraId="7EAD19FA"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F194E6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6305CCF1" w14:textId="58E27F97"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57</w:t>
            </w:r>
          </w:p>
        </w:tc>
        <w:tc>
          <w:tcPr>
            <w:tcW w:w="920" w:type="dxa"/>
            <w:shd w:val="clear" w:color="auto" w:fill="FF0000"/>
            <w:vAlign w:val="center"/>
          </w:tcPr>
          <w:p w14:paraId="11206EEE" w14:textId="0445B573"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83</w:t>
            </w:r>
          </w:p>
        </w:tc>
        <w:tc>
          <w:tcPr>
            <w:tcW w:w="917" w:type="dxa"/>
            <w:shd w:val="clear" w:color="auto" w:fill="00B0F0"/>
            <w:vAlign w:val="center"/>
          </w:tcPr>
          <w:p w14:paraId="6EFC8E41" w14:textId="65B110A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13" w:type="dxa"/>
            <w:shd w:val="clear" w:color="auto" w:fill="00B0F0"/>
            <w:vAlign w:val="center"/>
          </w:tcPr>
          <w:p w14:paraId="5ED6EDA9" w14:textId="54D7F9F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140</w:t>
            </w:r>
          </w:p>
        </w:tc>
        <w:tc>
          <w:tcPr>
            <w:tcW w:w="923" w:type="dxa"/>
            <w:shd w:val="clear" w:color="auto" w:fill="00B0F0"/>
            <w:vAlign w:val="center"/>
          </w:tcPr>
          <w:p w14:paraId="7094218C" w14:textId="7C9DF7E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w:t>
            </w:r>
          </w:p>
        </w:tc>
        <w:tc>
          <w:tcPr>
            <w:tcW w:w="924" w:type="dxa"/>
            <w:shd w:val="clear" w:color="auto" w:fill="00B050"/>
            <w:vAlign w:val="center"/>
          </w:tcPr>
          <w:p w14:paraId="0BCF5C30" w14:textId="533D7F4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265EC118" w14:textId="7949104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-83</w:t>
            </w:r>
          </w:p>
        </w:tc>
        <w:tc>
          <w:tcPr>
            <w:tcW w:w="930" w:type="dxa"/>
            <w:shd w:val="clear" w:color="auto" w:fill="00B050"/>
            <w:vAlign w:val="center"/>
          </w:tcPr>
          <w:p w14:paraId="59233527" w14:textId="030237D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80</w:t>
            </w:r>
          </w:p>
        </w:tc>
      </w:tr>
      <w:tr w:rsidR="009C1553" w:rsidRPr="008A78C6" w14:paraId="253D31DA" w14:textId="36BB085D" w:rsidTr="00142733">
        <w:trPr>
          <w:jc w:val="center"/>
        </w:trPr>
        <w:tc>
          <w:tcPr>
            <w:tcW w:w="1178" w:type="dxa"/>
            <w:shd w:val="clear" w:color="auto" w:fill="D9D9D9" w:themeFill="background1" w:themeFillShade="D9"/>
          </w:tcPr>
          <w:p w14:paraId="6200C7CC"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14EBE58"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6E8DA9D6" w14:textId="44E8E6F9"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51</w:t>
            </w:r>
          </w:p>
        </w:tc>
        <w:tc>
          <w:tcPr>
            <w:tcW w:w="920" w:type="dxa"/>
            <w:shd w:val="clear" w:color="auto" w:fill="FF0000"/>
            <w:vAlign w:val="center"/>
          </w:tcPr>
          <w:p w14:paraId="213F78B6" w14:textId="35F1B05B"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72</w:t>
            </w:r>
          </w:p>
        </w:tc>
        <w:tc>
          <w:tcPr>
            <w:tcW w:w="917" w:type="dxa"/>
            <w:shd w:val="clear" w:color="auto" w:fill="00B0F0"/>
            <w:vAlign w:val="center"/>
          </w:tcPr>
          <w:p w14:paraId="5A06740E" w14:textId="0724972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1BAE42B3" w14:textId="21C7BCE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160</w:t>
            </w:r>
          </w:p>
        </w:tc>
        <w:tc>
          <w:tcPr>
            <w:tcW w:w="923" w:type="dxa"/>
            <w:shd w:val="clear" w:color="auto" w:fill="00B0F0"/>
            <w:vAlign w:val="center"/>
          </w:tcPr>
          <w:p w14:paraId="4BB977FE" w14:textId="06A63BC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64A6E211" w14:textId="324F29E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714C9C43" w14:textId="2207496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-109</w:t>
            </w:r>
          </w:p>
        </w:tc>
        <w:tc>
          <w:tcPr>
            <w:tcW w:w="930" w:type="dxa"/>
            <w:shd w:val="clear" w:color="auto" w:fill="00B050"/>
            <w:vAlign w:val="center"/>
          </w:tcPr>
          <w:p w14:paraId="403CA08A" w14:textId="0C97419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72</w:t>
            </w:r>
          </w:p>
        </w:tc>
      </w:tr>
      <w:tr w:rsidR="009C1553" w:rsidRPr="008A78C6" w14:paraId="68D70B05" w14:textId="70E7B648" w:rsidTr="00142733">
        <w:trPr>
          <w:jc w:val="center"/>
        </w:trPr>
        <w:tc>
          <w:tcPr>
            <w:tcW w:w="1178" w:type="dxa"/>
            <w:shd w:val="clear" w:color="auto" w:fill="D9D9D9" w:themeFill="background1" w:themeFillShade="D9"/>
          </w:tcPr>
          <w:p w14:paraId="37AE4539"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1407667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78F1DFA2" w14:textId="7AF25058"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79</w:t>
            </w:r>
          </w:p>
        </w:tc>
        <w:tc>
          <w:tcPr>
            <w:tcW w:w="920" w:type="dxa"/>
            <w:shd w:val="clear" w:color="auto" w:fill="FF0000"/>
            <w:vAlign w:val="center"/>
          </w:tcPr>
          <w:p w14:paraId="6A6A7395" w14:textId="3D0148D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80</w:t>
            </w:r>
          </w:p>
        </w:tc>
        <w:tc>
          <w:tcPr>
            <w:tcW w:w="917" w:type="dxa"/>
            <w:shd w:val="clear" w:color="auto" w:fill="00B0F0"/>
            <w:vAlign w:val="center"/>
          </w:tcPr>
          <w:p w14:paraId="29614FB0" w14:textId="21BBAE7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13" w:type="dxa"/>
            <w:shd w:val="clear" w:color="auto" w:fill="00B0F0"/>
            <w:vAlign w:val="center"/>
          </w:tcPr>
          <w:p w14:paraId="7B41349D" w14:textId="38209EF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126</w:t>
            </w:r>
          </w:p>
        </w:tc>
        <w:tc>
          <w:tcPr>
            <w:tcW w:w="923" w:type="dxa"/>
            <w:shd w:val="clear" w:color="auto" w:fill="00B0F0"/>
            <w:vAlign w:val="center"/>
          </w:tcPr>
          <w:p w14:paraId="721D4B1A" w14:textId="567F9E3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171A580B" w14:textId="78E4BD5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43E1E02D" w14:textId="7A401F3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-47</w:t>
            </w:r>
          </w:p>
        </w:tc>
        <w:tc>
          <w:tcPr>
            <w:tcW w:w="930" w:type="dxa"/>
            <w:shd w:val="clear" w:color="auto" w:fill="00B050"/>
            <w:vAlign w:val="center"/>
          </w:tcPr>
          <w:p w14:paraId="0448D46E" w14:textId="08F9BFB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80</w:t>
            </w:r>
          </w:p>
        </w:tc>
      </w:tr>
      <w:tr w:rsidR="009C1553" w:rsidRPr="008A78C6" w14:paraId="484A4033" w14:textId="790A4591" w:rsidTr="00142733">
        <w:trPr>
          <w:jc w:val="center"/>
        </w:trPr>
        <w:tc>
          <w:tcPr>
            <w:tcW w:w="1178" w:type="dxa"/>
            <w:shd w:val="clear" w:color="auto" w:fill="D9D9D9" w:themeFill="background1" w:themeFillShade="D9"/>
          </w:tcPr>
          <w:p w14:paraId="1CCEB249"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5551ABA"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7A27E762" w14:textId="5CEF469B"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116</w:t>
            </w:r>
          </w:p>
        </w:tc>
        <w:tc>
          <w:tcPr>
            <w:tcW w:w="920" w:type="dxa"/>
            <w:shd w:val="clear" w:color="auto" w:fill="FF0000"/>
            <w:vAlign w:val="center"/>
          </w:tcPr>
          <w:p w14:paraId="224AB272" w14:textId="62749E0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43</w:t>
            </w:r>
          </w:p>
        </w:tc>
        <w:tc>
          <w:tcPr>
            <w:tcW w:w="917" w:type="dxa"/>
            <w:shd w:val="clear" w:color="auto" w:fill="00B0F0"/>
            <w:vAlign w:val="center"/>
          </w:tcPr>
          <w:p w14:paraId="10B43ECE" w14:textId="703CC7BD"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163D7477" w14:textId="66C78BF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92</w:t>
            </w:r>
          </w:p>
        </w:tc>
        <w:tc>
          <w:tcPr>
            <w:tcW w:w="923" w:type="dxa"/>
            <w:shd w:val="clear" w:color="auto" w:fill="00B0F0"/>
            <w:vAlign w:val="center"/>
          </w:tcPr>
          <w:p w14:paraId="67E49C3A" w14:textId="1050F7D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52687BA4" w14:textId="0D41CC8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0AA02269" w14:textId="3050187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24</w:t>
            </w:r>
          </w:p>
        </w:tc>
        <w:tc>
          <w:tcPr>
            <w:tcW w:w="930" w:type="dxa"/>
            <w:shd w:val="clear" w:color="auto" w:fill="00B050"/>
            <w:vAlign w:val="center"/>
          </w:tcPr>
          <w:p w14:paraId="1A1BC211" w14:textId="0BC709F0"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43</w:t>
            </w:r>
          </w:p>
        </w:tc>
      </w:tr>
      <w:tr w:rsidR="009C1553" w:rsidRPr="008A78C6" w14:paraId="574A4F1C" w14:textId="35F0B95A" w:rsidTr="00142733">
        <w:trPr>
          <w:jc w:val="center"/>
        </w:trPr>
        <w:tc>
          <w:tcPr>
            <w:tcW w:w="1178" w:type="dxa"/>
            <w:shd w:val="clear" w:color="auto" w:fill="D9D9D9" w:themeFill="background1" w:themeFillShade="D9"/>
          </w:tcPr>
          <w:p w14:paraId="638DCA47"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2EDF0D5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01882F4C" w14:textId="3E10AA09"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130</w:t>
            </w:r>
          </w:p>
        </w:tc>
        <w:tc>
          <w:tcPr>
            <w:tcW w:w="920" w:type="dxa"/>
            <w:shd w:val="clear" w:color="auto" w:fill="FF0000"/>
            <w:vAlign w:val="center"/>
          </w:tcPr>
          <w:p w14:paraId="46100954" w14:textId="205801C6"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27</w:t>
            </w:r>
          </w:p>
        </w:tc>
        <w:tc>
          <w:tcPr>
            <w:tcW w:w="917" w:type="dxa"/>
            <w:shd w:val="clear" w:color="auto" w:fill="00B0F0"/>
            <w:vAlign w:val="center"/>
          </w:tcPr>
          <w:p w14:paraId="6303254F" w14:textId="6DD4EFF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6083F435" w14:textId="1D069DE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114</w:t>
            </w:r>
          </w:p>
        </w:tc>
        <w:tc>
          <w:tcPr>
            <w:tcW w:w="923" w:type="dxa"/>
            <w:shd w:val="clear" w:color="auto" w:fill="00B0F0"/>
            <w:vAlign w:val="center"/>
          </w:tcPr>
          <w:p w14:paraId="608B33AD" w14:textId="21E4E311"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2341F4F5" w14:textId="64E7BA7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1E7C6B45" w14:textId="28E98FB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16</w:t>
            </w:r>
          </w:p>
        </w:tc>
        <w:tc>
          <w:tcPr>
            <w:tcW w:w="930" w:type="dxa"/>
            <w:shd w:val="clear" w:color="auto" w:fill="00B050"/>
            <w:vAlign w:val="center"/>
          </w:tcPr>
          <w:p w14:paraId="6F038DDB" w14:textId="233C596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27</w:t>
            </w:r>
          </w:p>
        </w:tc>
      </w:tr>
      <w:tr w:rsidR="009C1553" w:rsidRPr="008A78C6" w14:paraId="118ACFA0" w14:textId="7665F46E" w:rsidTr="00142733">
        <w:trPr>
          <w:jc w:val="center"/>
        </w:trPr>
        <w:tc>
          <w:tcPr>
            <w:tcW w:w="1178" w:type="dxa"/>
            <w:shd w:val="clear" w:color="auto" w:fill="D9D9D9" w:themeFill="background1" w:themeFillShade="D9"/>
          </w:tcPr>
          <w:p w14:paraId="58C9D39D"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B48CEFC"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06217D2A" w14:textId="63399361"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194</w:t>
            </w:r>
          </w:p>
        </w:tc>
        <w:tc>
          <w:tcPr>
            <w:tcW w:w="920" w:type="dxa"/>
            <w:shd w:val="clear" w:color="auto" w:fill="FF0000"/>
            <w:vAlign w:val="center"/>
          </w:tcPr>
          <w:p w14:paraId="4B39C9F6" w14:textId="32D7D791"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14</w:t>
            </w:r>
          </w:p>
        </w:tc>
        <w:tc>
          <w:tcPr>
            <w:tcW w:w="917" w:type="dxa"/>
            <w:shd w:val="clear" w:color="auto" w:fill="00B0F0"/>
            <w:vAlign w:val="center"/>
          </w:tcPr>
          <w:p w14:paraId="4CA88743" w14:textId="5D3F3F3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6BB1AAD" w14:textId="5E6885D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65</w:t>
            </w:r>
          </w:p>
        </w:tc>
        <w:tc>
          <w:tcPr>
            <w:tcW w:w="923" w:type="dxa"/>
            <w:shd w:val="clear" w:color="auto" w:fill="00B0F0"/>
            <w:vAlign w:val="center"/>
          </w:tcPr>
          <w:p w14:paraId="4DCB766B" w14:textId="6AE405D6"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3FE8FD44" w14:textId="48C0D66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7E3DE492" w14:textId="28EF252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129</w:t>
            </w:r>
          </w:p>
        </w:tc>
        <w:tc>
          <w:tcPr>
            <w:tcW w:w="930" w:type="dxa"/>
            <w:shd w:val="clear" w:color="auto" w:fill="00B050"/>
            <w:vAlign w:val="center"/>
          </w:tcPr>
          <w:p w14:paraId="405F1320" w14:textId="79725323"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14</w:t>
            </w:r>
          </w:p>
        </w:tc>
      </w:tr>
      <w:tr w:rsidR="009C1553" w:rsidRPr="008A78C6" w14:paraId="798807E1" w14:textId="1A6D9383" w:rsidTr="00142733">
        <w:trPr>
          <w:jc w:val="center"/>
        </w:trPr>
        <w:tc>
          <w:tcPr>
            <w:tcW w:w="1178" w:type="dxa"/>
            <w:shd w:val="clear" w:color="auto" w:fill="D9D9D9" w:themeFill="background1" w:themeFillShade="D9"/>
          </w:tcPr>
          <w:p w14:paraId="154BDE0E"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D759BA9"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02C58782" w14:textId="43E16EE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260</w:t>
            </w:r>
          </w:p>
        </w:tc>
        <w:tc>
          <w:tcPr>
            <w:tcW w:w="920" w:type="dxa"/>
            <w:shd w:val="clear" w:color="auto" w:fill="FF0000"/>
            <w:vAlign w:val="center"/>
          </w:tcPr>
          <w:p w14:paraId="0F4E40B4" w14:textId="3A68327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5</w:t>
            </w:r>
          </w:p>
        </w:tc>
        <w:tc>
          <w:tcPr>
            <w:tcW w:w="917" w:type="dxa"/>
            <w:shd w:val="clear" w:color="auto" w:fill="00B0F0"/>
            <w:vAlign w:val="center"/>
          </w:tcPr>
          <w:p w14:paraId="3030673E" w14:textId="31EC687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930BB54" w14:textId="557075B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21</w:t>
            </w:r>
          </w:p>
        </w:tc>
        <w:tc>
          <w:tcPr>
            <w:tcW w:w="923" w:type="dxa"/>
            <w:shd w:val="clear" w:color="auto" w:fill="00B0F0"/>
            <w:vAlign w:val="center"/>
          </w:tcPr>
          <w:p w14:paraId="6EEC47B6" w14:textId="5661018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528E6357" w14:textId="6284E1F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0D425DA9" w14:textId="1EDDFB4E"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239</w:t>
            </w:r>
          </w:p>
        </w:tc>
        <w:tc>
          <w:tcPr>
            <w:tcW w:w="930" w:type="dxa"/>
            <w:shd w:val="clear" w:color="auto" w:fill="00B050"/>
            <w:vAlign w:val="center"/>
          </w:tcPr>
          <w:p w14:paraId="78C0B6BE" w14:textId="44FE9DC0"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5</w:t>
            </w:r>
          </w:p>
        </w:tc>
      </w:tr>
      <w:tr w:rsidR="009C1553" w:rsidRPr="008A78C6" w14:paraId="26EB27F4" w14:textId="142F9308" w:rsidTr="00142733">
        <w:trPr>
          <w:jc w:val="center"/>
        </w:trPr>
        <w:tc>
          <w:tcPr>
            <w:tcW w:w="1178" w:type="dxa"/>
            <w:shd w:val="clear" w:color="auto" w:fill="D9D9D9" w:themeFill="background1" w:themeFillShade="D9"/>
          </w:tcPr>
          <w:p w14:paraId="72A32FC2"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A65C372"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40D80508" w14:textId="3D07C4A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201</w:t>
            </w:r>
          </w:p>
        </w:tc>
        <w:tc>
          <w:tcPr>
            <w:tcW w:w="920" w:type="dxa"/>
            <w:shd w:val="clear" w:color="auto" w:fill="FF0000"/>
            <w:vAlign w:val="center"/>
          </w:tcPr>
          <w:p w14:paraId="66CCDDF1" w14:textId="6E112000"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17" w:type="dxa"/>
            <w:shd w:val="clear" w:color="auto" w:fill="00B0F0"/>
            <w:vAlign w:val="center"/>
          </w:tcPr>
          <w:p w14:paraId="246D4CC6" w14:textId="76F6B45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2E97EB43" w14:textId="7171C63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11</w:t>
            </w:r>
          </w:p>
        </w:tc>
        <w:tc>
          <w:tcPr>
            <w:tcW w:w="923" w:type="dxa"/>
            <w:shd w:val="clear" w:color="auto" w:fill="00B0F0"/>
            <w:vAlign w:val="center"/>
          </w:tcPr>
          <w:p w14:paraId="3A45E83C" w14:textId="34CE575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181764BA" w14:textId="6AF98E5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675E92EA" w14:textId="02D611A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190</w:t>
            </w:r>
          </w:p>
        </w:tc>
        <w:tc>
          <w:tcPr>
            <w:tcW w:w="930" w:type="dxa"/>
            <w:shd w:val="clear" w:color="auto" w:fill="00B050"/>
            <w:vAlign w:val="center"/>
          </w:tcPr>
          <w:p w14:paraId="00286510" w14:textId="6970AF5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r>
      <w:tr w:rsidR="009C1553" w:rsidRPr="008A78C6" w14:paraId="5864F5AC" w14:textId="28B9D168" w:rsidTr="00142733">
        <w:trPr>
          <w:jc w:val="center"/>
        </w:trPr>
        <w:tc>
          <w:tcPr>
            <w:tcW w:w="1178" w:type="dxa"/>
            <w:shd w:val="clear" w:color="auto" w:fill="D9D9D9" w:themeFill="background1" w:themeFillShade="D9"/>
          </w:tcPr>
          <w:p w14:paraId="26689389"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205833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6EEBF84A" w14:textId="48874E9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232</w:t>
            </w:r>
          </w:p>
        </w:tc>
        <w:tc>
          <w:tcPr>
            <w:tcW w:w="920" w:type="dxa"/>
            <w:shd w:val="clear" w:color="auto" w:fill="FF0000"/>
            <w:vAlign w:val="center"/>
          </w:tcPr>
          <w:p w14:paraId="1B49DA37" w14:textId="09DFA60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17" w:type="dxa"/>
            <w:shd w:val="clear" w:color="auto" w:fill="00B0F0"/>
            <w:vAlign w:val="center"/>
          </w:tcPr>
          <w:p w14:paraId="4395CA4C" w14:textId="2303EE8F"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6679C1A1" w14:textId="68E3ACC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3" w:type="dxa"/>
            <w:shd w:val="clear" w:color="auto" w:fill="00B0F0"/>
            <w:vAlign w:val="center"/>
          </w:tcPr>
          <w:p w14:paraId="6DA119BA" w14:textId="01683D6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4D955D94" w14:textId="1708CD4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053BADE4" w14:textId="47B8A28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232</w:t>
            </w:r>
          </w:p>
        </w:tc>
        <w:tc>
          <w:tcPr>
            <w:tcW w:w="930" w:type="dxa"/>
            <w:shd w:val="clear" w:color="auto" w:fill="00B050"/>
            <w:vAlign w:val="center"/>
          </w:tcPr>
          <w:p w14:paraId="7BA35E44" w14:textId="113F995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r>
      <w:tr w:rsidR="009C1553" w:rsidRPr="008A78C6" w14:paraId="6696D26D" w14:textId="45645CFA" w:rsidTr="00142733">
        <w:trPr>
          <w:jc w:val="center"/>
        </w:trPr>
        <w:tc>
          <w:tcPr>
            <w:tcW w:w="1178" w:type="dxa"/>
            <w:shd w:val="clear" w:color="auto" w:fill="D9D9D9" w:themeFill="background1" w:themeFillShade="D9"/>
          </w:tcPr>
          <w:p w14:paraId="3431A020"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3F0BE25"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1</w:t>
            </w:r>
          </w:p>
        </w:tc>
        <w:tc>
          <w:tcPr>
            <w:tcW w:w="960" w:type="dxa"/>
            <w:shd w:val="clear" w:color="auto" w:fill="FF0000"/>
            <w:vAlign w:val="center"/>
          </w:tcPr>
          <w:p w14:paraId="0C6CDFCB" w14:textId="25BB715A"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207</w:t>
            </w:r>
          </w:p>
        </w:tc>
        <w:tc>
          <w:tcPr>
            <w:tcW w:w="920" w:type="dxa"/>
            <w:shd w:val="clear" w:color="auto" w:fill="FF0000"/>
            <w:vAlign w:val="center"/>
          </w:tcPr>
          <w:p w14:paraId="299B8C94" w14:textId="22F8505B"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17" w:type="dxa"/>
            <w:shd w:val="clear" w:color="auto" w:fill="00B0F0"/>
            <w:vAlign w:val="center"/>
          </w:tcPr>
          <w:p w14:paraId="6816D7B0" w14:textId="4FEAE95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4EF2E995" w14:textId="02075C32"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3" w:type="dxa"/>
            <w:shd w:val="clear" w:color="auto" w:fill="00B0F0"/>
            <w:vAlign w:val="center"/>
          </w:tcPr>
          <w:p w14:paraId="47D2370D" w14:textId="6F68A19C"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3C3B62F7" w14:textId="1C0CC767"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1</w:t>
            </w:r>
          </w:p>
        </w:tc>
        <w:tc>
          <w:tcPr>
            <w:tcW w:w="921" w:type="dxa"/>
            <w:shd w:val="clear" w:color="auto" w:fill="00B050"/>
            <w:vAlign w:val="center"/>
          </w:tcPr>
          <w:p w14:paraId="2D3CA1CB" w14:textId="314A69D9"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207</w:t>
            </w:r>
          </w:p>
        </w:tc>
        <w:tc>
          <w:tcPr>
            <w:tcW w:w="930" w:type="dxa"/>
            <w:shd w:val="clear" w:color="auto" w:fill="00B050"/>
            <w:vAlign w:val="center"/>
          </w:tcPr>
          <w:p w14:paraId="364FA97B" w14:textId="0ECB82DA"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r>
      <w:tr w:rsidR="009C1553" w:rsidRPr="008A78C6" w14:paraId="474C5AC0" w14:textId="2925922D" w:rsidTr="00142733">
        <w:trPr>
          <w:jc w:val="center"/>
        </w:trPr>
        <w:tc>
          <w:tcPr>
            <w:tcW w:w="1178" w:type="dxa"/>
            <w:shd w:val="clear" w:color="auto" w:fill="D9D9D9" w:themeFill="background1" w:themeFillShade="D9"/>
          </w:tcPr>
          <w:p w14:paraId="43137E3B" w14:textId="77777777" w:rsidR="009C1553" w:rsidRDefault="009C1553" w:rsidP="009C1553">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B2F718D"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60" w:type="dxa"/>
            <w:shd w:val="clear" w:color="auto" w:fill="FF0000"/>
            <w:vAlign w:val="center"/>
          </w:tcPr>
          <w:p w14:paraId="3CF10ED0" w14:textId="5623F46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352</w:t>
            </w:r>
          </w:p>
        </w:tc>
        <w:tc>
          <w:tcPr>
            <w:tcW w:w="920" w:type="dxa"/>
            <w:shd w:val="clear" w:color="auto" w:fill="FF0000"/>
            <w:vAlign w:val="center"/>
          </w:tcPr>
          <w:p w14:paraId="1D08DE24" w14:textId="3C65015E" w:rsidR="009C1553" w:rsidRPr="00142733" w:rsidRDefault="009C1553" w:rsidP="009C1553">
            <w:pPr>
              <w:pStyle w:val="BodyTextIndent"/>
              <w:ind w:left="0" w:firstLine="0"/>
              <w:jc w:val="center"/>
              <w:rPr>
                <w:rFonts w:ascii="Arial" w:hAnsi="Arial" w:cs="Arial"/>
                <w:b w:val="0"/>
                <w:bCs w:val="0"/>
                <w:iCs/>
                <w:color w:val="000000"/>
                <w:sz w:val="20"/>
                <w:szCs w:val="20"/>
                <w:lang w:val="ro-RO"/>
              </w:rPr>
            </w:pPr>
            <w:r w:rsidRPr="00142733">
              <w:rPr>
                <w:rFonts w:ascii="Arial" w:hAnsi="Arial" w:cs="Arial"/>
                <w:b w:val="0"/>
                <w:bCs w:val="0"/>
                <w:color w:val="000000"/>
                <w:sz w:val="20"/>
                <w:szCs w:val="20"/>
              </w:rPr>
              <w:t>0</w:t>
            </w:r>
          </w:p>
        </w:tc>
        <w:tc>
          <w:tcPr>
            <w:tcW w:w="917" w:type="dxa"/>
            <w:shd w:val="clear" w:color="auto" w:fill="00B0F0"/>
            <w:vAlign w:val="center"/>
          </w:tcPr>
          <w:p w14:paraId="504FA57E" w14:textId="30679094"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13" w:type="dxa"/>
            <w:shd w:val="clear" w:color="auto" w:fill="00B0F0"/>
            <w:vAlign w:val="center"/>
          </w:tcPr>
          <w:p w14:paraId="57C75863" w14:textId="10225E20"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3" w:type="dxa"/>
            <w:shd w:val="clear" w:color="auto" w:fill="00B0F0"/>
            <w:vAlign w:val="center"/>
          </w:tcPr>
          <w:p w14:paraId="06D227C5" w14:textId="1181BBBB"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4" w:type="dxa"/>
            <w:shd w:val="clear" w:color="auto" w:fill="00B050"/>
            <w:vAlign w:val="center"/>
          </w:tcPr>
          <w:p w14:paraId="21D17BAE" w14:textId="390BC110"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c>
          <w:tcPr>
            <w:tcW w:w="921" w:type="dxa"/>
            <w:shd w:val="clear" w:color="auto" w:fill="00B050"/>
            <w:vAlign w:val="center"/>
          </w:tcPr>
          <w:p w14:paraId="4C5A289F" w14:textId="12FA4B45"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352</w:t>
            </w:r>
          </w:p>
        </w:tc>
        <w:tc>
          <w:tcPr>
            <w:tcW w:w="930" w:type="dxa"/>
            <w:shd w:val="clear" w:color="auto" w:fill="00B050"/>
            <w:vAlign w:val="center"/>
          </w:tcPr>
          <w:p w14:paraId="21658E8F" w14:textId="27266258" w:rsidR="009C1553" w:rsidRPr="009C1553" w:rsidRDefault="009C1553" w:rsidP="009C1553">
            <w:pPr>
              <w:pStyle w:val="BodyTextIndent"/>
              <w:ind w:left="0" w:firstLine="0"/>
              <w:jc w:val="center"/>
              <w:rPr>
                <w:rFonts w:ascii="Arial" w:hAnsi="Arial" w:cs="Arial"/>
                <w:b w:val="0"/>
                <w:bCs w:val="0"/>
                <w:iCs/>
                <w:color w:val="000000"/>
                <w:sz w:val="20"/>
                <w:szCs w:val="20"/>
                <w:lang w:val="ro-RO"/>
              </w:rPr>
            </w:pPr>
            <w:r w:rsidRPr="009C1553">
              <w:rPr>
                <w:rFonts w:ascii="Arial" w:hAnsi="Arial" w:cs="Arial"/>
                <w:b w:val="0"/>
                <w:bCs w:val="0"/>
                <w:color w:val="000000"/>
                <w:sz w:val="20"/>
                <w:szCs w:val="20"/>
              </w:rPr>
              <w:t>0</w:t>
            </w:r>
          </w:p>
        </w:tc>
      </w:tr>
      <w:tr w:rsidR="009C1553" w:rsidRPr="0025054A" w14:paraId="317E3ECA" w14:textId="501ABEFE" w:rsidTr="00142733">
        <w:trPr>
          <w:jc w:val="center"/>
        </w:trPr>
        <w:tc>
          <w:tcPr>
            <w:tcW w:w="1178" w:type="dxa"/>
            <w:shd w:val="clear" w:color="auto" w:fill="D9D9D9" w:themeFill="background1" w:themeFillShade="D9"/>
          </w:tcPr>
          <w:p w14:paraId="57425BB4" w14:textId="77777777" w:rsidR="009C1553" w:rsidRPr="0025054A" w:rsidRDefault="009C1553" w:rsidP="009C1553">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9F25216" w:rsidR="009C1553" w:rsidRPr="00142733" w:rsidRDefault="009C1553" w:rsidP="009C1553">
            <w:pPr>
              <w:pStyle w:val="BodyTextIndent"/>
              <w:ind w:left="0" w:firstLine="0"/>
              <w:jc w:val="center"/>
              <w:rPr>
                <w:rFonts w:ascii="Arial" w:hAnsi="Arial" w:cs="Arial"/>
                <w:iCs/>
                <w:color w:val="000000"/>
                <w:sz w:val="20"/>
                <w:szCs w:val="20"/>
                <w:lang w:val="ro-RO"/>
              </w:rPr>
            </w:pPr>
            <w:r w:rsidRPr="00142733">
              <w:rPr>
                <w:rFonts w:ascii="Arial" w:hAnsi="Arial" w:cs="Arial"/>
                <w:color w:val="000000"/>
                <w:sz w:val="20"/>
                <w:szCs w:val="20"/>
              </w:rPr>
              <w:t>6</w:t>
            </w:r>
          </w:p>
        </w:tc>
        <w:tc>
          <w:tcPr>
            <w:tcW w:w="960" w:type="dxa"/>
            <w:shd w:val="clear" w:color="auto" w:fill="FF0000"/>
            <w:vAlign w:val="center"/>
          </w:tcPr>
          <w:p w14:paraId="48EDEEAC" w14:textId="3043CECA" w:rsidR="009C1553" w:rsidRPr="00142733" w:rsidRDefault="009C1553" w:rsidP="009C1553">
            <w:pPr>
              <w:pStyle w:val="BodyTextIndent"/>
              <w:ind w:left="0" w:firstLine="0"/>
              <w:jc w:val="center"/>
              <w:rPr>
                <w:rFonts w:ascii="Arial" w:hAnsi="Arial" w:cs="Arial"/>
                <w:iCs/>
                <w:color w:val="000000"/>
                <w:sz w:val="20"/>
                <w:szCs w:val="20"/>
                <w:lang w:val="ro-RO"/>
              </w:rPr>
            </w:pPr>
            <w:r w:rsidRPr="00142733">
              <w:rPr>
                <w:rFonts w:ascii="Arial" w:hAnsi="Arial" w:cs="Arial"/>
                <w:color w:val="000000"/>
                <w:sz w:val="20"/>
                <w:szCs w:val="20"/>
              </w:rPr>
              <w:t>2647</w:t>
            </w:r>
          </w:p>
        </w:tc>
        <w:tc>
          <w:tcPr>
            <w:tcW w:w="920" w:type="dxa"/>
            <w:shd w:val="clear" w:color="auto" w:fill="FF0000"/>
            <w:vAlign w:val="center"/>
          </w:tcPr>
          <w:p w14:paraId="1D45FB0D" w14:textId="3460E916" w:rsidR="009C1553" w:rsidRPr="00142733" w:rsidRDefault="009C1553" w:rsidP="009C1553">
            <w:pPr>
              <w:pStyle w:val="BodyTextIndent"/>
              <w:ind w:left="0" w:firstLine="0"/>
              <w:jc w:val="center"/>
              <w:rPr>
                <w:rFonts w:ascii="Arial" w:hAnsi="Arial" w:cs="Arial"/>
                <w:iCs/>
                <w:color w:val="000000"/>
                <w:sz w:val="20"/>
                <w:szCs w:val="20"/>
                <w:lang w:val="ro-RO"/>
              </w:rPr>
            </w:pPr>
            <w:r w:rsidRPr="00142733">
              <w:rPr>
                <w:rFonts w:ascii="Arial" w:hAnsi="Arial" w:cs="Arial"/>
                <w:color w:val="000000"/>
                <w:sz w:val="20"/>
                <w:szCs w:val="20"/>
              </w:rPr>
              <w:t>819</w:t>
            </w:r>
          </w:p>
        </w:tc>
        <w:tc>
          <w:tcPr>
            <w:tcW w:w="917" w:type="dxa"/>
            <w:shd w:val="clear" w:color="auto" w:fill="00B0F0"/>
            <w:vAlign w:val="center"/>
          </w:tcPr>
          <w:p w14:paraId="207963B6" w14:textId="0697A05D"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3</w:t>
            </w:r>
          </w:p>
        </w:tc>
        <w:tc>
          <w:tcPr>
            <w:tcW w:w="913" w:type="dxa"/>
            <w:shd w:val="clear" w:color="auto" w:fill="00B0F0"/>
            <w:vAlign w:val="center"/>
          </w:tcPr>
          <w:p w14:paraId="5250FD3F" w14:textId="01EFD3D3"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1501</w:t>
            </w:r>
          </w:p>
        </w:tc>
        <w:tc>
          <w:tcPr>
            <w:tcW w:w="923" w:type="dxa"/>
            <w:shd w:val="clear" w:color="auto" w:fill="00B0F0"/>
            <w:vAlign w:val="center"/>
          </w:tcPr>
          <w:p w14:paraId="6AEA16EC" w14:textId="689DF66E"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453</w:t>
            </w:r>
          </w:p>
        </w:tc>
        <w:tc>
          <w:tcPr>
            <w:tcW w:w="924" w:type="dxa"/>
            <w:shd w:val="clear" w:color="auto" w:fill="00B050"/>
            <w:vAlign w:val="center"/>
          </w:tcPr>
          <w:p w14:paraId="374DCB8E" w14:textId="0F03BD52"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3</w:t>
            </w:r>
          </w:p>
        </w:tc>
        <w:tc>
          <w:tcPr>
            <w:tcW w:w="921" w:type="dxa"/>
            <w:shd w:val="clear" w:color="auto" w:fill="00B050"/>
            <w:vAlign w:val="center"/>
          </w:tcPr>
          <w:p w14:paraId="43A144AD" w14:textId="1D82B7BA"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1146</w:t>
            </w:r>
          </w:p>
        </w:tc>
        <w:tc>
          <w:tcPr>
            <w:tcW w:w="930" w:type="dxa"/>
            <w:shd w:val="clear" w:color="auto" w:fill="00B050"/>
            <w:vAlign w:val="center"/>
          </w:tcPr>
          <w:p w14:paraId="2D1DF536" w14:textId="3ACF123E" w:rsidR="009C1553" w:rsidRPr="009C1553" w:rsidRDefault="009C1553" w:rsidP="009C1553">
            <w:pPr>
              <w:pStyle w:val="BodyTextIndent"/>
              <w:ind w:left="0" w:firstLine="0"/>
              <w:jc w:val="center"/>
              <w:rPr>
                <w:rFonts w:ascii="Arial" w:hAnsi="Arial" w:cs="Arial"/>
                <w:iCs/>
                <w:color w:val="000000"/>
                <w:sz w:val="20"/>
                <w:szCs w:val="20"/>
                <w:lang w:val="ro-RO"/>
              </w:rPr>
            </w:pPr>
            <w:r w:rsidRPr="009C1553">
              <w:rPr>
                <w:rFonts w:ascii="Arial" w:hAnsi="Arial" w:cs="Arial"/>
                <w:color w:val="000000"/>
                <w:sz w:val="20"/>
                <w:szCs w:val="20"/>
              </w:rPr>
              <w:t>366</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116A6" w14:textId="77777777" w:rsidR="00D3279F" w:rsidRDefault="00D3279F">
      <w:r>
        <w:separator/>
      </w:r>
    </w:p>
  </w:endnote>
  <w:endnote w:type="continuationSeparator" w:id="0">
    <w:p w14:paraId="6608A61C" w14:textId="77777777" w:rsidR="00D3279F" w:rsidRDefault="00D3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9BBE" w14:textId="77777777" w:rsidR="00D3279F" w:rsidRDefault="00D3279F">
      <w:r>
        <w:separator/>
      </w:r>
    </w:p>
  </w:footnote>
  <w:footnote w:type="continuationSeparator" w:id="0">
    <w:p w14:paraId="2ECE66C0" w14:textId="77777777" w:rsidR="00D3279F" w:rsidRDefault="00D3279F">
      <w:r>
        <w:continuationSeparator/>
      </w:r>
    </w:p>
  </w:footnote>
  <w:footnote w:id="1">
    <w:p w14:paraId="49B9E58A" w14:textId="77777777" w:rsidR="005A1628" w:rsidRPr="00C9714F" w:rsidRDefault="005A1628" w:rsidP="005A162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65DF"/>
    <w:rsid w:val="000D71FF"/>
    <w:rsid w:val="000E13E9"/>
    <w:rsid w:val="000E35D7"/>
    <w:rsid w:val="000E4346"/>
    <w:rsid w:val="000E5A01"/>
    <w:rsid w:val="000F05DD"/>
    <w:rsid w:val="000F1FA6"/>
    <w:rsid w:val="000F30B7"/>
    <w:rsid w:val="00102916"/>
    <w:rsid w:val="001032DC"/>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733"/>
    <w:rsid w:val="00142E0F"/>
    <w:rsid w:val="00142FA4"/>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5D9"/>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0BC5"/>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36F"/>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3691"/>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1628"/>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5C5"/>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F26BF"/>
    <w:rsid w:val="00701891"/>
    <w:rsid w:val="007039DC"/>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3616"/>
    <w:rsid w:val="00794081"/>
    <w:rsid w:val="00797F91"/>
    <w:rsid w:val="007A161C"/>
    <w:rsid w:val="007A1AE0"/>
    <w:rsid w:val="007A1E3D"/>
    <w:rsid w:val="007A577E"/>
    <w:rsid w:val="007A6601"/>
    <w:rsid w:val="007A71BF"/>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737A2"/>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5B4C"/>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34ED"/>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1553"/>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56DB"/>
    <w:rsid w:val="00A36843"/>
    <w:rsid w:val="00A4177A"/>
    <w:rsid w:val="00A44AE7"/>
    <w:rsid w:val="00A451A8"/>
    <w:rsid w:val="00A50824"/>
    <w:rsid w:val="00A549DA"/>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56F7"/>
    <w:rsid w:val="00B864E5"/>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5CEF"/>
    <w:rsid w:val="00D16075"/>
    <w:rsid w:val="00D16D84"/>
    <w:rsid w:val="00D22C00"/>
    <w:rsid w:val="00D23D4D"/>
    <w:rsid w:val="00D247B7"/>
    <w:rsid w:val="00D24AED"/>
    <w:rsid w:val="00D3279F"/>
    <w:rsid w:val="00D4043A"/>
    <w:rsid w:val="00D42463"/>
    <w:rsid w:val="00D438A3"/>
    <w:rsid w:val="00D44204"/>
    <w:rsid w:val="00D52458"/>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A7515"/>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D7D8A"/>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1FEF"/>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889"/>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B49"/>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27</Pages>
  <Words>6948</Words>
  <Characters>39607</Characters>
  <Application>Microsoft Office Word</Application>
  <DocSecurity>0</DocSecurity>
  <Lines>330</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87</cp:revision>
  <cp:lastPrinted>2019-05-27T06:53:00Z</cp:lastPrinted>
  <dcterms:created xsi:type="dcterms:W3CDTF">2025-05-05T11:18:00Z</dcterms:created>
  <dcterms:modified xsi:type="dcterms:W3CDTF">2026-05-26T17:05:00Z</dcterms:modified>
</cp:coreProperties>
</file>