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B21F60E" w14:textId="0CA2791E" w:rsidR="008A2F26" w:rsidRDefault="008A2F26" w:rsidP="008A2F26">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128A5">
        <w:rPr>
          <w:rFonts w:ascii="Arial" w:hAnsi="Arial" w:cs="Arial"/>
          <w:b/>
          <w:noProof/>
          <w:sz w:val="40"/>
          <w:szCs w:val="40"/>
          <w:lang w:val="fr-FR"/>
        </w:rPr>
        <w:drawing>
          <wp:inline distT="0" distB="0" distL="0" distR="0" wp14:anchorId="71CB9BB9" wp14:editId="16E28F5C">
            <wp:extent cx="6118860" cy="4282440"/>
            <wp:effectExtent l="0" t="0" r="0" b="3810"/>
            <wp:docPr id="11797182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82440"/>
                    </a:xfrm>
                    <a:prstGeom prst="rect">
                      <a:avLst/>
                    </a:prstGeom>
                    <a:noFill/>
                    <a:ln>
                      <a:noFill/>
                    </a:ln>
                  </pic:spPr>
                </pic:pic>
              </a:graphicData>
            </a:graphic>
          </wp:inline>
        </w:drawing>
      </w:r>
    </w:p>
    <w:p w14:paraId="50E935A6" w14:textId="77777777" w:rsidR="008A2F26" w:rsidRDefault="008A2F26" w:rsidP="008A2F26">
      <w:pPr>
        <w:pStyle w:val="DefaultText"/>
        <w:jc w:val="center"/>
        <w:rPr>
          <w:rFonts w:ascii="Arial" w:hAnsi="Arial" w:cs="Arial"/>
          <w:b/>
          <w:sz w:val="32"/>
          <w:szCs w:val="32"/>
          <w:lang w:val="ro-RO"/>
        </w:rPr>
      </w:pPr>
      <w:r>
        <w:rPr>
          <w:rFonts w:ascii="Arial" w:hAnsi="Arial" w:cs="Arial"/>
          <w:b/>
          <w:sz w:val="32"/>
          <w:szCs w:val="32"/>
          <w:lang w:val="ro-RO"/>
        </w:rPr>
        <w:t>DN7_km144+320-km156+250</w:t>
      </w:r>
    </w:p>
    <w:p w14:paraId="49A8F3D5" w14:textId="1DBC14D9" w:rsidR="00CF0728" w:rsidRDefault="008A2F26" w:rsidP="008A2F26">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1967EA7"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w:t>
      </w:r>
      <w:r w:rsidR="008A2F26">
        <w:rPr>
          <w:rFonts w:ascii="Arial" w:hAnsi="Arial" w:cs="Arial"/>
          <w:lang w:val="pt-BR"/>
        </w:rPr>
        <w:t>44</w:t>
      </w:r>
      <w:r w:rsidR="00CF0728">
        <w:rPr>
          <w:rFonts w:ascii="Arial" w:hAnsi="Arial" w:cs="Arial"/>
          <w:lang w:val="pt-BR"/>
        </w:rPr>
        <w:t>+</w:t>
      </w:r>
      <w:r w:rsidR="008A2F26">
        <w:rPr>
          <w:rFonts w:ascii="Arial" w:hAnsi="Arial" w:cs="Arial"/>
          <w:lang w:val="pt-BR"/>
        </w:rPr>
        <w:t>32</w:t>
      </w:r>
      <w:r w:rsidR="00793616">
        <w:rPr>
          <w:rFonts w:ascii="Arial" w:hAnsi="Arial" w:cs="Arial"/>
          <w:lang w:val="pt-BR"/>
        </w:rPr>
        <w:t>0</w:t>
      </w:r>
      <w:r w:rsidR="00CF0728">
        <w:rPr>
          <w:rFonts w:ascii="Arial" w:hAnsi="Arial" w:cs="Arial"/>
          <w:lang w:val="pt-BR"/>
        </w:rPr>
        <w:t>-km</w:t>
      </w:r>
      <w:r w:rsidR="00793616">
        <w:rPr>
          <w:rFonts w:ascii="Arial" w:hAnsi="Arial" w:cs="Arial"/>
          <w:lang w:val="pt-BR"/>
        </w:rPr>
        <w:t>1</w:t>
      </w:r>
      <w:r w:rsidR="008A2F26">
        <w:rPr>
          <w:rFonts w:ascii="Arial" w:hAnsi="Arial" w:cs="Arial"/>
          <w:lang w:val="pt-BR"/>
        </w:rPr>
        <w:t>56</w:t>
      </w:r>
      <w:r w:rsidR="00CF0728">
        <w:rPr>
          <w:rFonts w:ascii="Arial" w:hAnsi="Arial" w:cs="Arial"/>
          <w:lang w:val="pt-BR"/>
        </w:rPr>
        <w:t>+</w:t>
      </w:r>
      <w:r w:rsidR="008A2F26">
        <w:rPr>
          <w:rFonts w:ascii="Arial" w:hAnsi="Arial" w:cs="Arial"/>
          <w:lang w:val="pt-BR"/>
        </w:rPr>
        <w:t>25</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176F81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5A1628">
        <w:rPr>
          <w:rFonts w:ascii="Arial" w:hAnsi="Arial" w:cs="Arial"/>
          <w:b/>
          <w:lang w:eastAsia="en-US"/>
        </w:rPr>
        <w:t>1</w:t>
      </w:r>
      <w:r w:rsidR="008A2F26">
        <w:rPr>
          <w:rFonts w:ascii="Arial" w:hAnsi="Arial" w:cs="Arial"/>
          <w:b/>
          <w:lang w:eastAsia="en-US"/>
        </w:rPr>
        <w:t>44</w:t>
      </w:r>
      <w:r w:rsidR="009F0895" w:rsidRPr="0052391B">
        <w:rPr>
          <w:rFonts w:ascii="Arial" w:hAnsi="Arial" w:cs="Arial"/>
          <w:b/>
          <w:lang w:eastAsia="en-US"/>
        </w:rPr>
        <w:t>+</w:t>
      </w:r>
      <w:r w:rsidR="008A2F26">
        <w:rPr>
          <w:rFonts w:ascii="Arial" w:hAnsi="Arial" w:cs="Arial"/>
          <w:b/>
          <w:lang w:eastAsia="en-US"/>
        </w:rPr>
        <w:t>32</w:t>
      </w:r>
      <w:r w:rsidR="005A1628">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5A1628">
        <w:rPr>
          <w:rFonts w:ascii="Arial" w:hAnsi="Arial" w:cs="Arial"/>
          <w:b/>
          <w:lang w:eastAsia="en-US"/>
        </w:rPr>
        <w:t>1</w:t>
      </w:r>
      <w:r w:rsidR="008A2F26">
        <w:rPr>
          <w:rFonts w:ascii="Arial" w:hAnsi="Arial" w:cs="Arial"/>
          <w:b/>
          <w:lang w:eastAsia="en-US"/>
        </w:rPr>
        <w:t>56</w:t>
      </w:r>
      <w:r w:rsidR="0052391B" w:rsidRPr="0052391B">
        <w:rPr>
          <w:rFonts w:ascii="Arial" w:hAnsi="Arial" w:cs="Arial"/>
          <w:b/>
          <w:lang w:eastAsia="en-US"/>
        </w:rPr>
        <w:t>+</w:t>
      </w:r>
      <w:r w:rsidR="005A1628">
        <w:rPr>
          <w:rFonts w:ascii="Arial" w:hAnsi="Arial" w:cs="Arial"/>
          <w:b/>
          <w:lang w:eastAsia="en-US"/>
        </w:rPr>
        <w:t>2</w:t>
      </w:r>
      <w:r w:rsidR="008A2F26">
        <w:rPr>
          <w:rFonts w:ascii="Arial" w:hAnsi="Arial" w:cs="Arial"/>
          <w:b/>
          <w:lang w:eastAsia="en-US"/>
        </w:rPr>
        <w:t>5</w:t>
      </w:r>
      <w:r w:rsidR="005A1628">
        <w:rPr>
          <w:rFonts w:ascii="Arial" w:hAnsi="Arial" w:cs="Arial"/>
          <w:b/>
          <w:lang w:eastAsia="en-US"/>
        </w:rPr>
        <w:t>0</w:t>
      </w:r>
    </w:p>
    <w:p w14:paraId="75F471D7" w14:textId="77777777" w:rsidR="008A2F26" w:rsidRDefault="008A2F26" w:rsidP="008A2F26">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DN7_km144+320-km156+</w:t>
      </w:r>
      <w:bookmarkEnd w:id="9"/>
      <w:r>
        <w:rPr>
          <w:rFonts w:ascii="Arial" w:hAnsi="Arial" w:cs="Arial"/>
          <w:color w:val="auto"/>
          <w:lang w:val="pt-BR"/>
        </w:rPr>
        <w:t xml:space="preserve">250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intersecția cu DJ703A și limita administrativă jud. Vâlcea</w:t>
      </w:r>
      <w:r>
        <w:rPr>
          <w:rFonts w:ascii="Arial" w:hAnsi="Arial" w:cs="Arial"/>
          <w:color w:val="auto"/>
          <w:lang w:val="pt-BR"/>
        </w:rPr>
        <w:t>.</w:t>
      </w:r>
    </w:p>
    <w:p w14:paraId="3DC03B45" w14:textId="77777777" w:rsidR="008A2F26" w:rsidRPr="0093612E" w:rsidRDefault="008A2F26" w:rsidP="008A2F26">
      <w:pPr>
        <w:pStyle w:val="WW-Default"/>
        <w:jc w:val="both"/>
        <w:rPr>
          <w:rFonts w:ascii="Arial" w:hAnsi="Arial" w:cs="Arial"/>
          <w:color w:val="auto"/>
          <w:lang w:val="pt-BR"/>
        </w:rPr>
      </w:pPr>
    </w:p>
    <w:p w14:paraId="12AE8AC7" w14:textId="77777777" w:rsidR="008A2F26" w:rsidRDefault="008A2F26" w:rsidP="008A2F26">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11,930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D0EBD6C" w14:textId="77777777" w:rsidR="008A2F26" w:rsidRDefault="008A2F26" w:rsidP="008A2F26">
      <w:pPr>
        <w:pStyle w:val="WW-Default"/>
        <w:jc w:val="both"/>
        <w:rPr>
          <w:rFonts w:ascii="Arial" w:hAnsi="Arial" w:cs="Arial"/>
          <w:color w:val="auto"/>
          <w:lang w:val="pt-BR"/>
        </w:rPr>
      </w:pPr>
    </w:p>
    <w:p w14:paraId="4985BCDD" w14:textId="77777777" w:rsidR="008A2F26" w:rsidRPr="00A46DA2" w:rsidRDefault="008A2F26" w:rsidP="008A2F26">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128A5">
        <w:rPr>
          <w:rFonts w:ascii="Arial" w:hAnsi="Arial" w:cs="Arial"/>
          <w:color w:val="auto"/>
          <w:lang w:val="pt-BR"/>
        </w:rPr>
        <w:t>4</w:t>
      </w:r>
      <w:r>
        <w:rPr>
          <w:rFonts w:ascii="Arial" w:hAnsi="Arial" w:cs="Arial"/>
          <w:color w:val="auto"/>
          <w:lang w:val="pt-BR"/>
        </w:rPr>
        <w:t>.</w:t>
      </w:r>
      <w:r w:rsidRPr="00A128A5">
        <w:rPr>
          <w:rFonts w:ascii="Arial" w:hAnsi="Arial" w:cs="Arial"/>
          <w:color w:val="auto"/>
          <w:lang w:val="pt-BR"/>
        </w:rPr>
        <w:t>986</w:t>
      </w:r>
      <w:r>
        <w:rPr>
          <w:rFonts w:ascii="Arial" w:hAnsi="Arial" w:cs="Arial"/>
          <w:color w:val="auto"/>
          <w:lang w:val="pt-BR"/>
        </w:rPr>
        <w:t>.</w:t>
      </w:r>
      <w:r w:rsidRPr="00A128A5">
        <w:rPr>
          <w:rFonts w:ascii="Arial" w:hAnsi="Arial" w:cs="Arial"/>
          <w:color w:val="auto"/>
          <w:lang w:val="pt-BR"/>
        </w:rPr>
        <w:t>630</w:t>
      </w:r>
    </w:p>
    <w:p w14:paraId="2AAB41F4" w14:textId="77777777" w:rsidR="008A2F26" w:rsidRDefault="008A2F26" w:rsidP="008A2F26">
      <w:pPr>
        <w:pStyle w:val="NormalWeb"/>
        <w:shd w:val="clear" w:color="auto" w:fill="FFFFFF"/>
        <w:spacing w:before="0" w:after="0"/>
        <w:jc w:val="both"/>
        <w:rPr>
          <w:rFonts w:ascii="Arial" w:hAnsi="Arial" w:cs="Arial"/>
          <w:b/>
          <w:bCs/>
          <w:lang w:val="pt-BR"/>
        </w:rPr>
      </w:pPr>
    </w:p>
    <w:p w14:paraId="070DF50D" w14:textId="77777777" w:rsidR="008A2F26" w:rsidRDefault="008A2F26" w:rsidP="008A2F26">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D7EAB2C" w14:textId="77777777" w:rsidR="008A2F26" w:rsidRDefault="008A2F26" w:rsidP="008A2F26">
      <w:pPr>
        <w:pStyle w:val="NormalWeb"/>
        <w:shd w:val="clear" w:color="auto" w:fill="FFFFFF"/>
        <w:spacing w:before="0" w:after="0"/>
        <w:jc w:val="both"/>
        <w:rPr>
          <w:rFonts w:ascii="Arial" w:hAnsi="Arial" w:cs="Arial"/>
          <w:lang w:val="pt-BR"/>
        </w:rPr>
      </w:pPr>
    </w:p>
    <w:p w14:paraId="3F797A58" w14:textId="77777777" w:rsidR="008A2F26" w:rsidRDefault="008A2F26" w:rsidP="008A2F26">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A2F26" w14:paraId="49AE4E62" w14:textId="77777777" w:rsidTr="00671063">
        <w:trPr>
          <w:jc w:val="center"/>
        </w:trPr>
        <w:tc>
          <w:tcPr>
            <w:tcW w:w="1242" w:type="dxa"/>
            <w:vAlign w:val="center"/>
          </w:tcPr>
          <w:p w14:paraId="32576720" w14:textId="77777777" w:rsidR="008A2F26" w:rsidRDefault="008A2F26" w:rsidP="0067106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E1BF257" w14:textId="77777777" w:rsidR="008A2F26" w:rsidRDefault="008A2F26" w:rsidP="0067106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2CEAE3" w14:textId="77777777" w:rsidR="008A2F26" w:rsidRPr="00760283" w:rsidRDefault="008A2F26" w:rsidP="0067106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33C0D42" w14:textId="77777777" w:rsidR="008A2F26" w:rsidRDefault="008A2F26" w:rsidP="0067106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1D5947E" w14:textId="77777777" w:rsidR="008A2F26" w:rsidRPr="00760283" w:rsidRDefault="008A2F26" w:rsidP="0067106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A2F26" w14:paraId="2DDCE92D" w14:textId="77777777" w:rsidTr="00671063">
        <w:trPr>
          <w:jc w:val="center"/>
        </w:trPr>
        <w:tc>
          <w:tcPr>
            <w:tcW w:w="1242" w:type="dxa"/>
          </w:tcPr>
          <w:p w14:paraId="3F01F0AD"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7AE5FA"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DD58C73" w14:textId="77777777" w:rsidR="008A2F26" w:rsidRPr="00760283"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7479EF71" w14:textId="77777777" w:rsidR="008A2F26" w:rsidRPr="00E1681C"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04E3AFD3" w14:textId="77777777" w:rsidR="008A2F26" w:rsidRPr="00760283" w:rsidRDefault="008A2F26" w:rsidP="006710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A2F26" w14:paraId="6D15C0CE" w14:textId="77777777" w:rsidTr="00671063">
        <w:trPr>
          <w:jc w:val="center"/>
        </w:trPr>
        <w:tc>
          <w:tcPr>
            <w:tcW w:w="1242" w:type="dxa"/>
          </w:tcPr>
          <w:p w14:paraId="0EEA2DAE"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E726E1"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6CB6831" w14:textId="77777777" w:rsidR="008A2F26" w:rsidRPr="00760283"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24691391" w14:textId="77777777" w:rsidR="008A2F26" w:rsidRPr="00E1681C"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6E206D80" w14:textId="77777777" w:rsidR="008A2F26" w:rsidRPr="00760283" w:rsidRDefault="008A2F26" w:rsidP="0067106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Morărești</w:t>
            </w:r>
            <w:proofErr w:type="spellEnd"/>
          </w:p>
        </w:tc>
      </w:tr>
      <w:tr w:rsidR="008A2F26" w14:paraId="3ADE8EFC" w14:textId="77777777" w:rsidTr="00671063">
        <w:trPr>
          <w:jc w:val="center"/>
        </w:trPr>
        <w:tc>
          <w:tcPr>
            <w:tcW w:w="1242" w:type="dxa"/>
          </w:tcPr>
          <w:p w14:paraId="7692A208"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5F0F34"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3D7394C"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567" w:type="dxa"/>
          </w:tcPr>
          <w:p w14:paraId="32BDF8BE"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956</w:t>
            </w:r>
          </w:p>
        </w:tc>
        <w:tc>
          <w:tcPr>
            <w:tcW w:w="6469" w:type="dxa"/>
          </w:tcPr>
          <w:p w14:paraId="3CFC6C96" w14:textId="77777777" w:rsidR="008A2F26" w:rsidRDefault="008A2F26" w:rsidP="006710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A2F26" w14:paraId="2E1481B3" w14:textId="77777777" w:rsidTr="00671063">
        <w:trPr>
          <w:jc w:val="center"/>
        </w:trPr>
        <w:tc>
          <w:tcPr>
            <w:tcW w:w="1242" w:type="dxa"/>
          </w:tcPr>
          <w:p w14:paraId="072020E2"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9A2E94"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3F9D19D"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149</w:t>
            </w:r>
          </w:p>
        </w:tc>
        <w:tc>
          <w:tcPr>
            <w:tcW w:w="567" w:type="dxa"/>
          </w:tcPr>
          <w:p w14:paraId="71EB3299"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67010B1F" w14:textId="77777777" w:rsidR="008A2F26" w:rsidRDefault="008A2F26" w:rsidP="0067106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Morărești</w:t>
            </w:r>
            <w:proofErr w:type="spellEnd"/>
          </w:p>
        </w:tc>
      </w:tr>
      <w:tr w:rsidR="008A2F26" w14:paraId="21AE805A" w14:textId="77777777" w:rsidTr="00671063">
        <w:trPr>
          <w:jc w:val="center"/>
        </w:trPr>
        <w:tc>
          <w:tcPr>
            <w:tcW w:w="1242" w:type="dxa"/>
          </w:tcPr>
          <w:p w14:paraId="63C076E8"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9E9C0A"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4D50BD8"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155</w:t>
            </w:r>
          </w:p>
        </w:tc>
        <w:tc>
          <w:tcPr>
            <w:tcW w:w="567" w:type="dxa"/>
          </w:tcPr>
          <w:p w14:paraId="7C3419A2"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975</w:t>
            </w:r>
          </w:p>
        </w:tc>
        <w:tc>
          <w:tcPr>
            <w:tcW w:w="6469" w:type="dxa"/>
          </w:tcPr>
          <w:p w14:paraId="75C85695" w14:textId="77777777" w:rsidR="008A2F26" w:rsidRDefault="008A2F26" w:rsidP="0067106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DJ678A,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A2F26" w14:paraId="73DF8061" w14:textId="77777777" w:rsidTr="00671063">
        <w:trPr>
          <w:jc w:val="center"/>
        </w:trPr>
        <w:tc>
          <w:tcPr>
            <w:tcW w:w="1242" w:type="dxa"/>
          </w:tcPr>
          <w:p w14:paraId="3E7EB7AA"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58CCBA"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4FB2B87D"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567" w:type="dxa"/>
          </w:tcPr>
          <w:p w14:paraId="165C60BD" w14:textId="77777777" w:rsidR="008A2F26" w:rsidRDefault="008A2F26" w:rsidP="00671063">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70F7F784" w14:textId="77777777" w:rsidR="008A2F26" w:rsidRDefault="008A2F26" w:rsidP="00671063">
            <w:pPr>
              <w:pStyle w:val="Default"/>
              <w:rPr>
                <w:sz w:val="20"/>
                <w:szCs w:val="20"/>
              </w:rPr>
            </w:pPr>
            <w:proofErr w:type="spellStart"/>
            <w:r>
              <w:rPr>
                <w:sz w:val="20"/>
                <w:szCs w:val="20"/>
              </w:rPr>
              <w:t>Limita</w:t>
            </w:r>
            <w:proofErr w:type="spellEnd"/>
            <w:r>
              <w:rPr>
                <w:sz w:val="20"/>
                <w:szCs w:val="20"/>
              </w:rPr>
              <w:t xml:space="preserve"> administrative </w:t>
            </w:r>
            <w:proofErr w:type="spellStart"/>
            <w:r>
              <w:rPr>
                <w:sz w:val="20"/>
                <w:szCs w:val="20"/>
              </w:rPr>
              <w:t>jud</w:t>
            </w:r>
            <w:proofErr w:type="spellEnd"/>
            <w:r>
              <w:rPr>
                <w:sz w:val="20"/>
                <w:szCs w:val="20"/>
              </w:rPr>
              <w:t xml:space="preserve">. </w:t>
            </w:r>
            <w:proofErr w:type="spellStart"/>
            <w:r>
              <w:rPr>
                <w:sz w:val="20"/>
                <w:szCs w:val="20"/>
              </w:rPr>
              <w:t>Vâlcea</w:t>
            </w:r>
            <w:proofErr w:type="spellEnd"/>
          </w:p>
        </w:tc>
      </w:tr>
    </w:tbl>
    <w:p w14:paraId="604D0C23" w14:textId="77777777" w:rsidR="008A2F26" w:rsidRDefault="008A2F26" w:rsidP="008A2F26">
      <w:pPr>
        <w:jc w:val="center"/>
        <w:rPr>
          <w:rFonts w:ascii="Arial" w:hAnsi="Arial" w:cs="Arial"/>
          <w:b/>
          <w:noProof/>
          <w:sz w:val="40"/>
          <w:szCs w:val="40"/>
          <w:lang w:val="fr-FR"/>
        </w:rPr>
      </w:pPr>
    </w:p>
    <w:p w14:paraId="06D78125" w14:textId="08D7A8CB" w:rsidR="008A2F26" w:rsidRPr="00C11403" w:rsidRDefault="008A2F26" w:rsidP="008A2F26">
      <w:pPr>
        <w:jc w:val="center"/>
        <w:rPr>
          <w:noProof/>
        </w:rPr>
      </w:pPr>
      <w:r w:rsidRPr="00A128A5">
        <w:rPr>
          <w:rFonts w:ascii="Arial" w:hAnsi="Arial" w:cs="Arial"/>
          <w:b/>
          <w:noProof/>
          <w:sz w:val="40"/>
          <w:szCs w:val="40"/>
          <w:lang w:val="fr-FR"/>
        </w:rPr>
        <w:lastRenderedPageBreak/>
        <w:drawing>
          <wp:inline distT="0" distB="0" distL="0" distR="0" wp14:anchorId="6AA5CE9E" wp14:editId="7A040F9B">
            <wp:extent cx="6118860" cy="4282440"/>
            <wp:effectExtent l="0" t="0" r="0" b="3810"/>
            <wp:docPr id="21426010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282440"/>
                    </a:xfrm>
                    <a:prstGeom prst="rect">
                      <a:avLst/>
                    </a:prstGeom>
                    <a:noFill/>
                    <a:ln>
                      <a:noFill/>
                    </a:ln>
                  </pic:spPr>
                </pic:pic>
              </a:graphicData>
            </a:graphic>
          </wp:inline>
        </w:drawing>
      </w:r>
    </w:p>
    <w:p w14:paraId="14822789" w14:textId="77777777" w:rsidR="008A2F26" w:rsidRPr="004C4798" w:rsidRDefault="008A2F26" w:rsidP="008A2F26">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144+320 – km 156+250</w:t>
      </w:r>
    </w:p>
    <w:p w14:paraId="603363FF" w14:textId="77777777" w:rsidR="008A2F26" w:rsidRDefault="008A2F26" w:rsidP="008A2F26">
      <w:pPr>
        <w:jc w:val="both"/>
        <w:rPr>
          <w:rFonts w:ascii="Arial" w:hAnsi="Arial" w:cs="Arial"/>
          <w:lang w:val="ro-RO"/>
        </w:rPr>
      </w:pPr>
    </w:p>
    <w:p w14:paraId="2E901471" w14:textId="77777777" w:rsidR="008A2F26" w:rsidRPr="000171AB" w:rsidRDefault="008A2F26" w:rsidP="008A2F26">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4.671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522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86CEE9E" w14:textId="77777777" w:rsidR="008A2F26" w:rsidRDefault="008A2F26" w:rsidP="008A2F26">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3.123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320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60B0CC0" w14:textId="77777777" w:rsidR="008A2F26" w:rsidRDefault="008A2F26" w:rsidP="008A2F26">
      <w:pPr>
        <w:pStyle w:val="NormalWeb"/>
        <w:shd w:val="clear" w:color="auto" w:fill="FFFFFF"/>
        <w:spacing w:before="0" w:after="0"/>
        <w:jc w:val="center"/>
        <w:rPr>
          <w:rFonts w:ascii="Arial" w:hAnsi="Arial" w:cs="Arial"/>
          <w:lang w:val="pt-BR"/>
        </w:rPr>
      </w:pPr>
    </w:p>
    <w:p w14:paraId="60F4E40F" w14:textId="77777777" w:rsidR="008A2F26" w:rsidRDefault="008A2F26" w:rsidP="008A2F26">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A2F26" w14:paraId="50F24FF0" w14:textId="77777777" w:rsidTr="00671063">
        <w:trPr>
          <w:jc w:val="center"/>
        </w:trPr>
        <w:tc>
          <w:tcPr>
            <w:tcW w:w="2432" w:type="dxa"/>
            <w:vAlign w:val="center"/>
          </w:tcPr>
          <w:p w14:paraId="2DDE0A23"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A37AFC4"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55EBDE2"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EA74C1D"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31FB32E"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229997E"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A2F26" w14:paraId="14A428FB" w14:textId="77777777" w:rsidTr="00671063">
        <w:trPr>
          <w:jc w:val="center"/>
        </w:trPr>
        <w:tc>
          <w:tcPr>
            <w:tcW w:w="2432" w:type="dxa"/>
            <w:vAlign w:val="bottom"/>
          </w:tcPr>
          <w:p w14:paraId="7AF189DE" w14:textId="77777777" w:rsidR="008A2F26" w:rsidRDefault="008A2F26" w:rsidP="00671063">
            <w:pPr>
              <w:jc w:val="center"/>
              <w:rPr>
                <w:rFonts w:ascii="Arial" w:hAnsi="Arial" w:cs="Arial"/>
                <w:sz w:val="20"/>
                <w:szCs w:val="20"/>
                <w:lang w:val="ro-RO"/>
              </w:rPr>
            </w:pPr>
            <w:r>
              <w:rPr>
                <w:rFonts w:ascii="Arial" w:hAnsi="Arial" w:cs="Arial"/>
                <w:sz w:val="20"/>
                <w:szCs w:val="20"/>
              </w:rPr>
              <w:t>COTMEANA</w:t>
            </w:r>
          </w:p>
        </w:tc>
        <w:tc>
          <w:tcPr>
            <w:tcW w:w="864" w:type="dxa"/>
            <w:vAlign w:val="bottom"/>
          </w:tcPr>
          <w:p w14:paraId="1F430821" w14:textId="77777777" w:rsidR="008A2F26" w:rsidRDefault="008A2F26" w:rsidP="00671063">
            <w:pPr>
              <w:jc w:val="center"/>
              <w:rPr>
                <w:rFonts w:ascii="Arial" w:hAnsi="Arial" w:cs="Arial"/>
                <w:sz w:val="20"/>
                <w:szCs w:val="20"/>
                <w:lang w:val="ro-RO"/>
              </w:rPr>
            </w:pPr>
            <w:r>
              <w:rPr>
                <w:rFonts w:ascii="Arial" w:hAnsi="Arial" w:cs="Arial"/>
                <w:sz w:val="20"/>
                <w:szCs w:val="20"/>
              </w:rPr>
              <w:t>AG</w:t>
            </w:r>
          </w:p>
        </w:tc>
        <w:tc>
          <w:tcPr>
            <w:tcW w:w="1370" w:type="dxa"/>
            <w:vAlign w:val="bottom"/>
          </w:tcPr>
          <w:p w14:paraId="699BA4D7" w14:textId="77777777" w:rsidR="008A2F26" w:rsidRDefault="008A2F26" w:rsidP="00671063">
            <w:pPr>
              <w:jc w:val="center"/>
              <w:rPr>
                <w:rFonts w:ascii="Arial" w:hAnsi="Arial" w:cs="Arial"/>
                <w:sz w:val="20"/>
                <w:szCs w:val="20"/>
                <w:lang w:val="ro-RO"/>
              </w:rPr>
            </w:pPr>
            <w:r>
              <w:rPr>
                <w:rFonts w:ascii="Arial" w:hAnsi="Arial" w:cs="Arial"/>
                <w:sz w:val="20"/>
                <w:szCs w:val="20"/>
              </w:rPr>
              <w:t>1849</w:t>
            </w:r>
          </w:p>
        </w:tc>
        <w:tc>
          <w:tcPr>
            <w:tcW w:w="1356" w:type="dxa"/>
          </w:tcPr>
          <w:p w14:paraId="130FB78E" w14:textId="77777777" w:rsidR="008A2F26" w:rsidRPr="005B61BE" w:rsidRDefault="008A2F26" w:rsidP="00671063">
            <w:pPr>
              <w:jc w:val="center"/>
              <w:rPr>
                <w:rFonts w:ascii="Arial" w:hAnsi="Arial" w:cs="Arial"/>
                <w:sz w:val="20"/>
                <w:szCs w:val="20"/>
                <w:lang w:val="ro-RO"/>
              </w:rPr>
            </w:pPr>
            <w:r>
              <w:rPr>
                <w:rFonts w:ascii="Arial" w:hAnsi="Arial" w:cs="Arial"/>
                <w:sz w:val="20"/>
                <w:szCs w:val="20"/>
                <w:lang w:val="ro-RO"/>
              </w:rPr>
              <w:t>26</w:t>
            </w:r>
          </w:p>
        </w:tc>
        <w:tc>
          <w:tcPr>
            <w:tcW w:w="1701" w:type="dxa"/>
            <w:vAlign w:val="bottom"/>
          </w:tcPr>
          <w:p w14:paraId="5D018831" w14:textId="77777777" w:rsidR="008A2F26" w:rsidRDefault="008A2F26" w:rsidP="00671063">
            <w:pPr>
              <w:suppressAutoHyphens w:val="0"/>
              <w:jc w:val="center"/>
              <w:rPr>
                <w:rFonts w:ascii="Arial" w:hAnsi="Arial" w:cs="Arial"/>
                <w:sz w:val="20"/>
                <w:szCs w:val="20"/>
                <w:lang w:val="ro-RO" w:eastAsia="ro-RO"/>
              </w:rPr>
            </w:pPr>
            <w:r>
              <w:rPr>
                <w:rFonts w:ascii="Arial" w:hAnsi="Arial" w:cs="Arial"/>
                <w:sz w:val="20"/>
                <w:szCs w:val="20"/>
              </w:rPr>
              <w:t>1277</w:t>
            </w:r>
          </w:p>
        </w:tc>
        <w:tc>
          <w:tcPr>
            <w:tcW w:w="1701" w:type="dxa"/>
          </w:tcPr>
          <w:p w14:paraId="1ED2B631" w14:textId="77777777" w:rsidR="008A2F26" w:rsidRPr="00492178" w:rsidRDefault="008A2F26" w:rsidP="00671063">
            <w:pPr>
              <w:jc w:val="center"/>
              <w:rPr>
                <w:rFonts w:ascii="Arial" w:hAnsi="Arial" w:cs="Arial"/>
                <w:sz w:val="20"/>
                <w:szCs w:val="20"/>
                <w:lang w:val="ro-RO"/>
              </w:rPr>
            </w:pPr>
            <w:r>
              <w:rPr>
                <w:rFonts w:ascii="Arial" w:hAnsi="Arial" w:cs="Arial"/>
                <w:sz w:val="20"/>
                <w:szCs w:val="20"/>
                <w:lang w:val="ro-RO"/>
              </w:rPr>
              <w:t>19</w:t>
            </w:r>
          </w:p>
        </w:tc>
      </w:tr>
      <w:tr w:rsidR="008A2F26" w14:paraId="11069CE9" w14:textId="77777777" w:rsidTr="00671063">
        <w:trPr>
          <w:jc w:val="center"/>
        </w:trPr>
        <w:tc>
          <w:tcPr>
            <w:tcW w:w="2432" w:type="dxa"/>
            <w:vAlign w:val="bottom"/>
          </w:tcPr>
          <w:p w14:paraId="78C4DAFB" w14:textId="77777777" w:rsidR="008A2F26" w:rsidRDefault="008A2F26" w:rsidP="00671063">
            <w:pPr>
              <w:jc w:val="center"/>
              <w:rPr>
                <w:rFonts w:ascii="Arial" w:hAnsi="Arial" w:cs="Arial"/>
                <w:sz w:val="20"/>
                <w:szCs w:val="20"/>
              </w:rPr>
            </w:pPr>
            <w:r>
              <w:rPr>
                <w:rFonts w:ascii="Arial" w:hAnsi="Arial" w:cs="Arial"/>
                <w:sz w:val="20"/>
                <w:szCs w:val="20"/>
              </w:rPr>
              <w:t>MILCOIU</w:t>
            </w:r>
          </w:p>
        </w:tc>
        <w:tc>
          <w:tcPr>
            <w:tcW w:w="864" w:type="dxa"/>
            <w:vAlign w:val="bottom"/>
          </w:tcPr>
          <w:p w14:paraId="3311B90F" w14:textId="77777777" w:rsidR="008A2F26" w:rsidRDefault="008A2F26" w:rsidP="00671063">
            <w:pPr>
              <w:jc w:val="center"/>
              <w:rPr>
                <w:rFonts w:ascii="Arial" w:hAnsi="Arial" w:cs="Arial"/>
                <w:sz w:val="20"/>
                <w:szCs w:val="20"/>
              </w:rPr>
            </w:pPr>
            <w:r>
              <w:rPr>
                <w:rFonts w:ascii="Arial" w:hAnsi="Arial" w:cs="Arial"/>
                <w:sz w:val="20"/>
                <w:szCs w:val="20"/>
              </w:rPr>
              <w:t>VL</w:t>
            </w:r>
          </w:p>
        </w:tc>
        <w:tc>
          <w:tcPr>
            <w:tcW w:w="1370" w:type="dxa"/>
            <w:vAlign w:val="bottom"/>
          </w:tcPr>
          <w:p w14:paraId="49F54140" w14:textId="77777777" w:rsidR="008A2F26" w:rsidRDefault="008A2F26" w:rsidP="00671063">
            <w:pPr>
              <w:jc w:val="center"/>
              <w:rPr>
                <w:rFonts w:ascii="Arial" w:hAnsi="Arial" w:cs="Arial"/>
                <w:sz w:val="20"/>
                <w:szCs w:val="20"/>
              </w:rPr>
            </w:pPr>
            <w:r>
              <w:rPr>
                <w:rFonts w:ascii="Arial" w:hAnsi="Arial" w:cs="Arial"/>
                <w:sz w:val="20"/>
                <w:szCs w:val="20"/>
              </w:rPr>
              <w:t>1083</w:t>
            </w:r>
          </w:p>
        </w:tc>
        <w:tc>
          <w:tcPr>
            <w:tcW w:w="1356" w:type="dxa"/>
          </w:tcPr>
          <w:p w14:paraId="60D5150E" w14:textId="77777777" w:rsidR="008A2F26" w:rsidRDefault="008A2F26" w:rsidP="00671063">
            <w:pPr>
              <w:jc w:val="center"/>
              <w:rPr>
                <w:rFonts w:ascii="Arial" w:hAnsi="Arial" w:cs="Arial"/>
                <w:sz w:val="20"/>
                <w:szCs w:val="20"/>
                <w:lang w:val="ro-RO"/>
              </w:rPr>
            </w:pPr>
            <w:r>
              <w:rPr>
                <w:rFonts w:ascii="Arial" w:hAnsi="Arial" w:cs="Arial"/>
                <w:sz w:val="20"/>
                <w:szCs w:val="20"/>
                <w:lang w:val="ro-RO"/>
              </w:rPr>
              <w:t>31</w:t>
            </w:r>
          </w:p>
        </w:tc>
        <w:tc>
          <w:tcPr>
            <w:tcW w:w="1701" w:type="dxa"/>
            <w:vAlign w:val="bottom"/>
          </w:tcPr>
          <w:p w14:paraId="6995ADFF" w14:textId="77777777" w:rsidR="008A2F26" w:rsidRDefault="008A2F26" w:rsidP="00671063">
            <w:pPr>
              <w:suppressAutoHyphens w:val="0"/>
              <w:jc w:val="center"/>
              <w:rPr>
                <w:rFonts w:ascii="Arial" w:hAnsi="Arial" w:cs="Arial"/>
                <w:sz w:val="20"/>
                <w:szCs w:val="20"/>
                <w:lang w:val="ro-RO" w:eastAsia="ro-RO"/>
              </w:rPr>
            </w:pPr>
            <w:r>
              <w:rPr>
                <w:rFonts w:ascii="Arial" w:hAnsi="Arial" w:cs="Arial"/>
                <w:sz w:val="20"/>
                <w:szCs w:val="20"/>
              </w:rPr>
              <w:t>776</w:t>
            </w:r>
          </w:p>
        </w:tc>
        <w:tc>
          <w:tcPr>
            <w:tcW w:w="1701" w:type="dxa"/>
          </w:tcPr>
          <w:p w14:paraId="2E410FC4" w14:textId="77777777" w:rsidR="008A2F26" w:rsidRDefault="008A2F26" w:rsidP="00671063">
            <w:pPr>
              <w:jc w:val="center"/>
              <w:rPr>
                <w:rFonts w:ascii="Arial" w:hAnsi="Arial" w:cs="Arial"/>
                <w:sz w:val="20"/>
                <w:szCs w:val="20"/>
                <w:lang w:val="ro-RO"/>
              </w:rPr>
            </w:pPr>
            <w:r>
              <w:rPr>
                <w:rFonts w:ascii="Arial" w:hAnsi="Arial" w:cs="Arial"/>
                <w:sz w:val="20"/>
                <w:szCs w:val="20"/>
                <w:lang w:val="ro-RO"/>
              </w:rPr>
              <w:t>22</w:t>
            </w:r>
          </w:p>
        </w:tc>
      </w:tr>
      <w:tr w:rsidR="008A2F26" w14:paraId="5CB53CD7" w14:textId="77777777" w:rsidTr="00671063">
        <w:trPr>
          <w:jc w:val="center"/>
        </w:trPr>
        <w:tc>
          <w:tcPr>
            <w:tcW w:w="2432" w:type="dxa"/>
            <w:vAlign w:val="bottom"/>
          </w:tcPr>
          <w:p w14:paraId="45BE4DCB" w14:textId="77777777" w:rsidR="008A2F26" w:rsidRDefault="008A2F26" w:rsidP="00671063">
            <w:pPr>
              <w:jc w:val="center"/>
              <w:rPr>
                <w:rFonts w:ascii="Arial" w:hAnsi="Arial" w:cs="Arial"/>
                <w:sz w:val="20"/>
                <w:szCs w:val="20"/>
              </w:rPr>
            </w:pPr>
            <w:r>
              <w:rPr>
                <w:rFonts w:ascii="Arial" w:hAnsi="Arial" w:cs="Arial"/>
                <w:sz w:val="20"/>
                <w:szCs w:val="20"/>
              </w:rPr>
              <w:t>MORĂREŞTI</w:t>
            </w:r>
          </w:p>
        </w:tc>
        <w:tc>
          <w:tcPr>
            <w:tcW w:w="864" w:type="dxa"/>
            <w:vAlign w:val="bottom"/>
          </w:tcPr>
          <w:p w14:paraId="30BB3299" w14:textId="77777777" w:rsidR="008A2F26" w:rsidRDefault="008A2F26" w:rsidP="00671063">
            <w:pPr>
              <w:jc w:val="center"/>
              <w:rPr>
                <w:rFonts w:ascii="Arial" w:hAnsi="Arial" w:cs="Arial"/>
                <w:sz w:val="20"/>
                <w:szCs w:val="20"/>
              </w:rPr>
            </w:pPr>
            <w:r>
              <w:rPr>
                <w:rFonts w:ascii="Arial" w:hAnsi="Arial" w:cs="Arial"/>
                <w:sz w:val="20"/>
                <w:szCs w:val="20"/>
              </w:rPr>
              <w:t>AG</w:t>
            </w:r>
          </w:p>
        </w:tc>
        <w:tc>
          <w:tcPr>
            <w:tcW w:w="1370" w:type="dxa"/>
            <w:vAlign w:val="bottom"/>
          </w:tcPr>
          <w:p w14:paraId="1890E6DC" w14:textId="77777777" w:rsidR="008A2F26" w:rsidRDefault="008A2F26" w:rsidP="00671063">
            <w:pPr>
              <w:jc w:val="center"/>
              <w:rPr>
                <w:rFonts w:ascii="Arial" w:hAnsi="Arial" w:cs="Arial"/>
                <w:sz w:val="20"/>
                <w:szCs w:val="20"/>
              </w:rPr>
            </w:pPr>
            <w:r>
              <w:rPr>
                <w:rFonts w:ascii="Arial" w:hAnsi="Arial" w:cs="Arial"/>
                <w:sz w:val="20"/>
                <w:szCs w:val="20"/>
              </w:rPr>
              <w:t>1739</w:t>
            </w:r>
          </w:p>
        </w:tc>
        <w:tc>
          <w:tcPr>
            <w:tcW w:w="1356" w:type="dxa"/>
          </w:tcPr>
          <w:p w14:paraId="09F54025" w14:textId="77777777" w:rsidR="008A2F26" w:rsidRDefault="008A2F26" w:rsidP="00671063">
            <w:pPr>
              <w:jc w:val="center"/>
              <w:rPr>
                <w:rFonts w:ascii="Arial" w:hAnsi="Arial" w:cs="Arial"/>
                <w:sz w:val="20"/>
                <w:szCs w:val="20"/>
                <w:lang w:val="ro-RO"/>
              </w:rPr>
            </w:pPr>
            <w:r>
              <w:rPr>
                <w:rFonts w:ascii="Arial" w:hAnsi="Arial" w:cs="Arial"/>
                <w:sz w:val="20"/>
                <w:szCs w:val="20"/>
                <w:lang w:val="ro-RO"/>
              </w:rPr>
              <w:t>465</w:t>
            </w:r>
          </w:p>
        </w:tc>
        <w:tc>
          <w:tcPr>
            <w:tcW w:w="1701" w:type="dxa"/>
            <w:vAlign w:val="bottom"/>
          </w:tcPr>
          <w:p w14:paraId="20AA8417" w14:textId="77777777" w:rsidR="008A2F26" w:rsidRDefault="008A2F26" w:rsidP="00671063">
            <w:pPr>
              <w:suppressAutoHyphens w:val="0"/>
              <w:jc w:val="center"/>
              <w:rPr>
                <w:rFonts w:ascii="Arial" w:hAnsi="Arial" w:cs="Arial"/>
                <w:sz w:val="20"/>
                <w:szCs w:val="20"/>
                <w:lang w:val="ro-RO" w:eastAsia="ro-RO"/>
              </w:rPr>
            </w:pPr>
            <w:r>
              <w:rPr>
                <w:rFonts w:ascii="Arial" w:hAnsi="Arial" w:cs="Arial"/>
                <w:sz w:val="20"/>
                <w:szCs w:val="20"/>
              </w:rPr>
              <w:t>1070</w:t>
            </w:r>
          </w:p>
        </w:tc>
        <w:tc>
          <w:tcPr>
            <w:tcW w:w="1701" w:type="dxa"/>
          </w:tcPr>
          <w:p w14:paraId="489A261F" w14:textId="77777777" w:rsidR="008A2F26" w:rsidRDefault="008A2F26" w:rsidP="00671063">
            <w:pPr>
              <w:jc w:val="center"/>
              <w:rPr>
                <w:rFonts w:ascii="Arial" w:hAnsi="Arial" w:cs="Arial"/>
                <w:sz w:val="20"/>
                <w:szCs w:val="20"/>
                <w:lang w:val="ro-RO"/>
              </w:rPr>
            </w:pPr>
            <w:r>
              <w:rPr>
                <w:rFonts w:ascii="Arial" w:hAnsi="Arial" w:cs="Arial"/>
                <w:sz w:val="20"/>
                <w:szCs w:val="20"/>
                <w:lang w:val="ro-RO"/>
              </w:rPr>
              <w:t>279</w:t>
            </w:r>
          </w:p>
        </w:tc>
      </w:tr>
      <w:tr w:rsidR="008A2F26" w14:paraId="7E50F239" w14:textId="77777777" w:rsidTr="00671063">
        <w:trPr>
          <w:jc w:val="center"/>
        </w:trPr>
        <w:tc>
          <w:tcPr>
            <w:tcW w:w="2432" w:type="dxa"/>
            <w:vAlign w:val="center"/>
          </w:tcPr>
          <w:p w14:paraId="2FEBEC2F"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8D08605" w14:textId="77777777" w:rsidR="008A2F26" w:rsidRDefault="008A2F26" w:rsidP="00671063">
            <w:pPr>
              <w:jc w:val="center"/>
              <w:rPr>
                <w:rFonts w:ascii="Arial" w:hAnsi="Arial" w:cs="Arial"/>
                <w:b/>
                <w:bCs/>
                <w:sz w:val="20"/>
                <w:szCs w:val="20"/>
                <w:lang w:val="ro-RO"/>
              </w:rPr>
            </w:pPr>
          </w:p>
        </w:tc>
        <w:tc>
          <w:tcPr>
            <w:tcW w:w="1370" w:type="dxa"/>
            <w:vAlign w:val="center"/>
          </w:tcPr>
          <w:p w14:paraId="42B2111C"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4671</w:t>
            </w:r>
          </w:p>
        </w:tc>
        <w:tc>
          <w:tcPr>
            <w:tcW w:w="1356" w:type="dxa"/>
          </w:tcPr>
          <w:p w14:paraId="444727DA" w14:textId="77777777" w:rsidR="008A2F26" w:rsidRPr="005B61BE" w:rsidRDefault="008A2F26" w:rsidP="00671063">
            <w:pPr>
              <w:jc w:val="center"/>
              <w:rPr>
                <w:rFonts w:ascii="Arial" w:hAnsi="Arial" w:cs="Arial"/>
                <w:b/>
                <w:bCs/>
                <w:sz w:val="20"/>
                <w:szCs w:val="20"/>
                <w:lang w:val="ro-RO"/>
              </w:rPr>
            </w:pPr>
            <w:r>
              <w:rPr>
                <w:rFonts w:ascii="Arial" w:hAnsi="Arial" w:cs="Arial"/>
                <w:b/>
                <w:bCs/>
                <w:sz w:val="20"/>
                <w:szCs w:val="20"/>
                <w:lang w:val="ro-RO"/>
              </w:rPr>
              <w:t>522</w:t>
            </w:r>
          </w:p>
        </w:tc>
        <w:tc>
          <w:tcPr>
            <w:tcW w:w="1701" w:type="dxa"/>
            <w:vAlign w:val="center"/>
          </w:tcPr>
          <w:p w14:paraId="78D0B760" w14:textId="77777777" w:rsidR="008A2F26" w:rsidRDefault="008A2F26" w:rsidP="00671063">
            <w:pPr>
              <w:jc w:val="center"/>
              <w:rPr>
                <w:rFonts w:ascii="Arial" w:hAnsi="Arial" w:cs="Arial"/>
                <w:b/>
                <w:bCs/>
                <w:sz w:val="20"/>
                <w:szCs w:val="20"/>
                <w:lang w:val="ro-RO"/>
              </w:rPr>
            </w:pPr>
            <w:r>
              <w:rPr>
                <w:rFonts w:ascii="Arial" w:hAnsi="Arial" w:cs="Arial"/>
                <w:b/>
                <w:bCs/>
                <w:sz w:val="20"/>
                <w:szCs w:val="20"/>
                <w:lang w:val="ro-RO"/>
              </w:rPr>
              <w:t>3123</w:t>
            </w:r>
          </w:p>
        </w:tc>
        <w:tc>
          <w:tcPr>
            <w:tcW w:w="1701" w:type="dxa"/>
          </w:tcPr>
          <w:p w14:paraId="7A17CE44" w14:textId="77777777" w:rsidR="008A2F26" w:rsidRPr="005B61BE" w:rsidRDefault="008A2F26" w:rsidP="00671063">
            <w:pPr>
              <w:jc w:val="center"/>
              <w:rPr>
                <w:rFonts w:ascii="Arial" w:hAnsi="Arial" w:cs="Arial"/>
                <w:b/>
                <w:bCs/>
                <w:sz w:val="20"/>
                <w:szCs w:val="20"/>
                <w:lang w:val="ro-RO"/>
              </w:rPr>
            </w:pPr>
            <w:r>
              <w:rPr>
                <w:rFonts w:ascii="Arial" w:hAnsi="Arial" w:cs="Arial"/>
                <w:b/>
                <w:bCs/>
                <w:sz w:val="20"/>
                <w:szCs w:val="20"/>
                <w:lang w:val="ro-RO"/>
              </w:rPr>
              <w:t>320</w:t>
            </w:r>
          </w:p>
        </w:tc>
      </w:tr>
    </w:tbl>
    <w:p w14:paraId="026967BA" w14:textId="77777777" w:rsidR="008A2F26" w:rsidRDefault="008A2F26" w:rsidP="008A2F26">
      <w:pPr>
        <w:jc w:val="both"/>
        <w:rPr>
          <w:rFonts w:ascii="Arial" w:hAnsi="Arial" w:cs="Arial"/>
          <w:sz w:val="28"/>
          <w:szCs w:val="28"/>
          <w:lang w:val="ro-RO"/>
        </w:rPr>
      </w:pPr>
    </w:p>
    <w:p w14:paraId="20BCF728" w14:textId="77777777" w:rsidR="008A2F26" w:rsidRPr="004C4798" w:rsidRDefault="008A2F26" w:rsidP="008A2F26">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C626FEF" w14:textId="77777777" w:rsidR="008A2F26" w:rsidRDefault="008A2F26" w:rsidP="008A2F26">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76CE95C" w14:textId="77777777" w:rsidR="008A2F26" w:rsidRDefault="008A2F26" w:rsidP="008A2F26">
      <w:pPr>
        <w:jc w:val="center"/>
        <w:rPr>
          <w:rFonts w:ascii="Arial" w:hAnsi="Arial" w:cs="Arial"/>
          <w:lang w:eastAsia="en-US"/>
        </w:rPr>
      </w:pPr>
    </w:p>
    <w:p w14:paraId="6841377A" w14:textId="77777777" w:rsidR="008A2F26" w:rsidRPr="004C4798" w:rsidRDefault="008A2F26" w:rsidP="008A2F26">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A2F26" w:rsidRPr="00E574C0" w14:paraId="305ACF7E" w14:textId="77777777" w:rsidTr="00671063">
        <w:trPr>
          <w:jc w:val="center"/>
        </w:trPr>
        <w:tc>
          <w:tcPr>
            <w:tcW w:w="3284" w:type="dxa"/>
          </w:tcPr>
          <w:p w14:paraId="28FA20FB" w14:textId="77777777" w:rsidR="008A2F26" w:rsidRPr="00E574C0" w:rsidRDefault="008A2F26" w:rsidP="0067106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ED018F9" w14:textId="77777777" w:rsidR="008A2F26" w:rsidRPr="00E574C0" w:rsidRDefault="008A2F26" w:rsidP="0067106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A2F26" w:rsidRPr="00E574C0" w14:paraId="21906431" w14:textId="77777777" w:rsidTr="00671063">
        <w:trPr>
          <w:jc w:val="center"/>
        </w:trPr>
        <w:tc>
          <w:tcPr>
            <w:tcW w:w="3284" w:type="dxa"/>
          </w:tcPr>
          <w:p w14:paraId="26D6CFBE" w14:textId="77777777" w:rsidR="008A2F26" w:rsidRPr="00E574C0" w:rsidRDefault="008A2F26" w:rsidP="0067106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9EC83FE" w14:textId="77777777" w:rsidR="008A2F26" w:rsidRPr="00E574C0" w:rsidRDefault="008A2F26" w:rsidP="00671063">
            <w:pPr>
              <w:jc w:val="center"/>
              <w:rPr>
                <w:rFonts w:ascii="Arial" w:hAnsi="Arial" w:cs="Arial"/>
                <w:sz w:val="20"/>
                <w:szCs w:val="20"/>
                <w:lang w:val="ro-RO"/>
              </w:rPr>
            </w:pPr>
            <w:r>
              <w:rPr>
                <w:rFonts w:ascii="Arial" w:hAnsi="Arial" w:cs="Arial"/>
                <w:sz w:val="20"/>
                <w:szCs w:val="20"/>
                <w:lang w:val="ro-RO"/>
              </w:rPr>
              <w:t>10</w:t>
            </w:r>
          </w:p>
        </w:tc>
      </w:tr>
      <w:tr w:rsidR="008A2F26" w:rsidRPr="00E574C0" w14:paraId="30B47AE6" w14:textId="77777777" w:rsidTr="00671063">
        <w:trPr>
          <w:jc w:val="center"/>
        </w:trPr>
        <w:tc>
          <w:tcPr>
            <w:tcW w:w="3284" w:type="dxa"/>
          </w:tcPr>
          <w:p w14:paraId="3B607921" w14:textId="77777777" w:rsidR="008A2F26" w:rsidRPr="00E574C0" w:rsidRDefault="008A2F26" w:rsidP="0067106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F13ABD8" w14:textId="77777777" w:rsidR="008A2F26" w:rsidRPr="00E574C0" w:rsidRDefault="008A2F26" w:rsidP="00671063">
            <w:pPr>
              <w:jc w:val="center"/>
              <w:rPr>
                <w:rFonts w:ascii="Arial" w:hAnsi="Arial" w:cs="Arial"/>
                <w:sz w:val="20"/>
                <w:szCs w:val="20"/>
                <w:lang w:val="ro-RO"/>
              </w:rPr>
            </w:pPr>
            <w:r>
              <w:rPr>
                <w:rFonts w:ascii="Arial" w:hAnsi="Arial" w:cs="Arial"/>
                <w:sz w:val="20"/>
                <w:szCs w:val="20"/>
                <w:lang w:val="ro-RO"/>
              </w:rPr>
              <w:t>70</w:t>
            </w:r>
          </w:p>
        </w:tc>
      </w:tr>
      <w:tr w:rsidR="008A2F26" w:rsidRPr="00E574C0" w14:paraId="532B4C3D" w14:textId="77777777" w:rsidTr="00671063">
        <w:trPr>
          <w:jc w:val="center"/>
        </w:trPr>
        <w:tc>
          <w:tcPr>
            <w:tcW w:w="3284" w:type="dxa"/>
          </w:tcPr>
          <w:p w14:paraId="16DBA618" w14:textId="77777777" w:rsidR="008A2F26" w:rsidRPr="00E574C0" w:rsidRDefault="008A2F26" w:rsidP="0067106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37FA6B6" w14:textId="77777777" w:rsidR="008A2F26" w:rsidRPr="00E574C0" w:rsidRDefault="008A2F26" w:rsidP="0067106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F189BDF" w14:textId="77777777" w:rsidR="008A2F26" w:rsidRPr="00FB2E1D" w:rsidRDefault="008A2F26" w:rsidP="008A2F26">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6D2CA3C"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8A2F26">
        <w:rPr>
          <w:rFonts w:ascii="Arial" w:hAnsi="Arial" w:cs="Arial"/>
          <w:b/>
          <w:lang w:eastAsia="en-US"/>
        </w:rPr>
        <w:t>144</w:t>
      </w:r>
      <w:r w:rsidR="00E826AE" w:rsidRPr="0052391B">
        <w:rPr>
          <w:rFonts w:ascii="Arial" w:hAnsi="Arial" w:cs="Arial"/>
          <w:b/>
          <w:lang w:eastAsia="en-US"/>
        </w:rPr>
        <w:t>+</w:t>
      </w:r>
      <w:r w:rsidR="008A2F26">
        <w:rPr>
          <w:rFonts w:ascii="Arial" w:hAnsi="Arial" w:cs="Arial"/>
          <w:b/>
          <w:lang w:eastAsia="en-US"/>
        </w:rPr>
        <w:t>320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8A2F26">
        <w:rPr>
          <w:rFonts w:ascii="Arial" w:hAnsi="Arial" w:cs="Arial"/>
          <w:b/>
          <w:lang w:eastAsia="en-US"/>
        </w:rPr>
        <w:t>156</w:t>
      </w:r>
      <w:r w:rsidR="00E8178C" w:rsidRPr="0052391B">
        <w:rPr>
          <w:rFonts w:ascii="Arial" w:hAnsi="Arial" w:cs="Arial"/>
          <w:b/>
          <w:lang w:eastAsia="en-US"/>
        </w:rPr>
        <w:t>+</w:t>
      </w:r>
      <w:r w:rsidR="008A2F26">
        <w:rPr>
          <w:rFonts w:ascii="Arial" w:hAnsi="Arial" w:cs="Arial"/>
          <w:b/>
          <w:lang w:eastAsia="en-US"/>
        </w:rPr>
        <w:t>250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15EE93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w:t>
      </w:r>
      <w:r w:rsidR="008A2F26">
        <w:rPr>
          <w:rFonts w:ascii="Arial" w:hAnsi="Arial" w:cs="Arial"/>
          <w:b/>
          <w:lang w:val="it-IT"/>
        </w:rPr>
        <w:t>44</w:t>
      </w:r>
      <w:r w:rsidR="00E40DAA">
        <w:rPr>
          <w:rFonts w:ascii="Arial" w:hAnsi="Arial" w:cs="Arial"/>
          <w:b/>
          <w:lang w:val="it-IT"/>
        </w:rPr>
        <w:t>+</w:t>
      </w:r>
      <w:r w:rsidR="008A2F26">
        <w:rPr>
          <w:rFonts w:ascii="Arial" w:hAnsi="Arial" w:cs="Arial"/>
          <w:b/>
          <w:lang w:val="it-IT"/>
        </w:rPr>
        <w:t>32</w:t>
      </w:r>
      <w:r w:rsidR="005A1628">
        <w:rPr>
          <w:rFonts w:ascii="Arial" w:hAnsi="Arial" w:cs="Arial"/>
          <w:b/>
          <w:lang w:val="it-IT"/>
        </w:rPr>
        <w:t>0</w:t>
      </w:r>
      <w:r w:rsidR="00E8178C">
        <w:rPr>
          <w:rFonts w:ascii="Arial" w:hAnsi="Arial" w:cs="Arial"/>
          <w:b/>
          <w:lang w:val="it-IT"/>
        </w:rPr>
        <w:t>-km</w:t>
      </w:r>
      <w:r w:rsidR="00793616">
        <w:rPr>
          <w:rFonts w:ascii="Arial" w:hAnsi="Arial" w:cs="Arial"/>
          <w:b/>
          <w:lang w:val="it-IT"/>
        </w:rPr>
        <w:t>1</w:t>
      </w:r>
      <w:r w:rsidR="008A2F26">
        <w:rPr>
          <w:rFonts w:ascii="Arial" w:hAnsi="Arial" w:cs="Arial"/>
          <w:b/>
          <w:lang w:val="it-IT"/>
        </w:rPr>
        <w:t>56</w:t>
      </w:r>
      <w:r w:rsidR="00E40DAA">
        <w:rPr>
          <w:rFonts w:ascii="Arial" w:hAnsi="Arial" w:cs="Arial"/>
          <w:b/>
          <w:lang w:val="it-IT"/>
        </w:rPr>
        <w:t>+</w:t>
      </w:r>
      <w:r w:rsidR="008A2F26">
        <w:rPr>
          <w:rFonts w:ascii="Arial" w:hAnsi="Arial" w:cs="Arial"/>
          <w:b/>
          <w:lang w:val="it-IT"/>
        </w:rPr>
        <w:t>250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C7C8B1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A2F26">
        <w:rPr>
          <w:rFonts w:ascii="Arial" w:hAnsi="Arial" w:cs="Arial"/>
          <w:lang w:val="pt-BR"/>
        </w:rPr>
        <w:t>DN7_km144+320-km156+250</w:t>
      </w:r>
      <w:r w:rsidR="00E8178C" w:rsidRPr="00E8178C">
        <w:rPr>
          <w:rFonts w:ascii="Arial" w:hAnsi="Arial" w:cs="Arial"/>
          <w:lang w:val="it-IT"/>
        </w:rPr>
        <w:t>, cod identificare RD_RO_00_</w:t>
      </w:r>
      <w:r w:rsidR="00DD2000">
        <w:rPr>
          <w:rFonts w:ascii="Arial" w:hAnsi="Arial" w:cs="Arial"/>
          <w:lang w:val="it-IT"/>
        </w:rPr>
        <w:t>10</w:t>
      </w:r>
      <w:r w:rsidR="008A2F26">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A2F26" w:rsidRPr="00DD6050" w14:paraId="31F3520F" w14:textId="77777777" w:rsidTr="008A2F26">
        <w:trPr>
          <w:trHeight w:val="312"/>
          <w:jc w:val="center"/>
        </w:trPr>
        <w:tc>
          <w:tcPr>
            <w:tcW w:w="1580" w:type="dxa"/>
            <w:vMerge w:val="restart"/>
            <w:tcBorders>
              <w:right w:val="single" w:sz="4" w:space="0" w:color="auto"/>
            </w:tcBorders>
            <w:noWrap/>
            <w:vAlign w:val="center"/>
          </w:tcPr>
          <w:p w14:paraId="2BEA161E" w14:textId="77777777" w:rsidR="008A2F26" w:rsidRPr="00DD6050" w:rsidRDefault="008A2F26" w:rsidP="0067106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E5F492D" w14:textId="77777777" w:rsidR="008A2F26" w:rsidRPr="00DD6050" w:rsidRDefault="008A2F26" w:rsidP="006710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88719BE"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A2F26" w:rsidRPr="00DD6050" w14:paraId="5343C149" w14:textId="77777777" w:rsidTr="008A2F26">
        <w:trPr>
          <w:trHeight w:val="636"/>
          <w:jc w:val="center"/>
        </w:trPr>
        <w:tc>
          <w:tcPr>
            <w:tcW w:w="1580" w:type="dxa"/>
            <w:vMerge/>
            <w:tcBorders>
              <w:bottom w:val="single" w:sz="4" w:space="0" w:color="auto"/>
              <w:right w:val="single" w:sz="4" w:space="0" w:color="auto"/>
            </w:tcBorders>
            <w:vAlign w:val="center"/>
            <w:hideMark/>
          </w:tcPr>
          <w:p w14:paraId="5E9FE097" w14:textId="77777777" w:rsidR="008A2F26" w:rsidRPr="00DD6050" w:rsidRDefault="008A2F26" w:rsidP="0067106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77E436" w14:textId="77777777" w:rsidR="008A2F26" w:rsidRPr="00DD6050" w:rsidRDefault="008A2F26" w:rsidP="006710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07ABFEA"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02134BE"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4F15AD4"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A364FF4"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0A634C9"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A7240" w:rsidRPr="00DD6050" w14:paraId="7503F52E" w14:textId="77777777" w:rsidTr="008A2F2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95AE52F"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F1729D8" w14:textId="1A186A5E"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6AD214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single" w:sz="8" w:space="0" w:color="auto"/>
              <w:left w:val="nil"/>
              <w:bottom w:val="single" w:sz="4" w:space="0" w:color="auto"/>
              <w:right w:val="single" w:sz="4" w:space="0" w:color="auto"/>
            </w:tcBorders>
            <w:noWrap/>
            <w:vAlign w:val="center"/>
          </w:tcPr>
          <w:p w14:paraId="0AE28A8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single" w:sz="8" w:space="0" w:color="auto"/>
              <w:left w:val="nil"/>
              <w:bottom w:val="single" w:sz="4" w:space="0" w:color="auto"/>
              <w:right w:val="single" w:sz="4" w:space="0" w:color="auto"/>
            </w:tcBorders>
            <w:vAlign w:val="center"/>
          </w:tcPr>
          <w:p w14:paraId="2FE8CF1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5E20E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209BC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2,62</w:t>
            </w:r>
          </w:p>
        </w:tc>
      </w:tr>
      <w:tr w:rsidR="002A7240" w:rsidRPr="00DD6050" w14:paraId="66EA4DB3" w14:textId="77777777" w:rsidTr="008A2F2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7F72232" w14:textId="77777777" w:rsidR="002A7240" w:rsidRDefault="002A7240" w:rsidP="002A724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EE7BB85" w14:textId="0A36A75D"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B11B19C" w14:textId="54982A1F"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015" w:type="dxa"/>
            <w:tcBorders>
              <w:top w:val="single" w:sz="8" w:space="0" w:color="auto"/>
              <w:left w:val="nil"/>
              <w:bottom w:val="single" w:sz="4" w:space="0" w:color="auto"/>
              <w:right w:val="single" w:sz="4" w:space="0" w:color="auto"/>
            </w:tcBorders>
            <w:noWrap/>
            <w:vAlign w:val="center"/>
          </w:tcPr>
          <w:p w14:paraId="50D794C6" w14:textId="6C94CF1C"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single" w:sz="8" w:space="0" w:color="auto"/>
              <w:left w:val="nil"/>
              <w:bottom w:val="single" w:sz="4" w:space="0" w:color="auto"/>
              <w:right w:val="single" w:sz="4" w:space="0" w:color="auto"/>
            </w:tcBorders>
            <w:vAlign w:val="center"/>
          </w:tcPr>
          <w:p w14:paraId="7973475E" w14:textId="23DA5BEF"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85E060" w14:textId="0B05B5EC"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FDAD32" w14:textId="7520C6E5"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1,95</w:t>
            </w:r>
          </w:p>
        </w:tc>
      </w:tr>
      <w:tr w:rsidR="002A7240" w:rsidRPr="00DD6050" w14:paraId="75AC721B" w14:textId="77777777" w:rsidTr="008A2F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E1DD26"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EDC2F5" w14:textId="625A8D48"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5D2E2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7BFB56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09E1AB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C73951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2BF04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2A7240" w:rsidRPr="00DD6050" w14:paraId="797AABB5" w14:textId="77777777" w:rsidTr="008A2F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A2721D"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00A990" w14:textId="3DF5D43C"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75C9D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2FCDE0E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0838D70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9EFA3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F210C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A7240" w:rsidRPr="00DD6050" w14:paraId="414ABBB4" w14:textId="77777777" w:rsidTr="008A2F2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1A440C"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185F4" w14:textId="018576DF"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6CDCB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405D760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C8516C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C780E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A9B32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2A7240" w:rsidRPr="00DD6050" w14:paraId="4F4B624F" w14:textId="77777777" w:rsidTr="008A2F2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B0FCEBE"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7B2D82" w14:textId="1678A1E1"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8DB00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3EA6507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0D6A866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B20F3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FE212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2A7240" w:rsidRPr="00DD6050" w14:paraId="100500C8" w14:textId="77777777" w:rsidTr="008A2F26">
        <w:trPr>
          <w:trHeight w:val="315"/>
          <w:jc w:val="center"/>
        </w:trPr>
        <w:tc>
          <w:tcPr>
            <w:tcW w:w="1580" w:type="dxa"/>
            <w:vMerge w:val="restart"/>
            <w:tcBorders>
              <w:top w:val="nil"/>
              <w:left w:val="single" w:sz="8" w:space="0" w:color="auto"/>
              <w:bottom w:val="single" w:sz="8" w:space="0" w:color="000000"/>
              <w:right w:val="nil"/>
            </w:tcBorders>
            <w:vAlign w:val="center"/>
          </w:tcPr>
          <w:p w14:paraId="1A075BED"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Morărești</w:t>
            </w:r>
          </w:p>
        </w:tc>
        <w:tc>
          <w:tcPr>
            <w:tcW w:w="2080" w:type="dxa"/>
            <w:tcBorders>
              <w:top w:val="nil"/>
              <w:left w:val="single" w:sz="8" w:space="0" w:color="auto"/>
              <w:bottom w:val="single" w:sz="4" w:space="0" w:color="auto"/>
              <w:right w:val="single" w:sz="8" w:space="0" w:color="auto"/>
            </w:tcBorders>
            <w:noWrap/>
            <w:vAlign w:val="center"/>
            <w:hideMark/>
          </w:tcPr>
          <w:p w14:paraId="275E43CE" w14:textId="34D1305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5BEBD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6F742F5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5748DCF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51F12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9C736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r>
      <w:tr w:rsidR="002A7240" w:rsidRPr="00DD6050" w14:paraId="17F0C3A6" w14:textId="77777777" w:rsidTr="008A2F26">
        <w:trPr>
          <w:trHeight w:val="315"/>
          <w:jc w:val="center"/>
        </w:trPr>
        <w:tc>
          <w:tcPr>
            <w:tcW w:w="1580" w:type="dxa"/>
            <w:vMerge/>
            <w:tcBorders>
              <w:top w:val="nil"/>
              <w:left w:val="single" w:sz="8" w:space="0" w:color="auto"/>
              <w:bottom w:val="single" w:sz="8" w:space="0" w:color="000000"/>
              <w:right w:val="nil"/>
            </w:tcBorders>
            <w:vAlign w:val="center"/>
          </w:tcPr>
          <w:p w14:paraId="5F737972" w14:textId="77777777" w:rsidR="002A7240" w:rsidRDefault="002A7240" w:rsidP="002A724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C0703DF" w14:textId="000EFA52"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2C6CB5" w14:textId="07AAF1B2"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tcPr>
          <w:p w14:paraId="17534EC6" w14:textId="4406ECEA"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7201AE6F" w14:textId="58BBB023"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8DD47B" w14:textId="33611478"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1D4BC5" w14:textId="2E5B0CB2"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1,72</w:t>
            </w:r>
          </w:p>
        </w:tc>
      </w:tr>
      <w:tr w:rsidR="002A7240" w:rsidRPr="00DD6050" w14:paraId="101C20F7"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2AFBA684"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2FCFBA" w14:textId="477AC77B"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40C7C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4C3CA90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E2E6BC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5E9AE7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D82BF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r>
      <w:tr w:rsidR="002A7240" w:rsidRPr="00DD6050" w14:paraId="095ABCD6"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222962F9"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C6A9A0" w14:textId="59B2B401"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66175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2F99877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2FEEE8E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9A56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FA74A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2A7240" w:rsidRPr="00DD6050" w14:paraId="77BDC3BE"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790B02C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759BFA" w14:textId="049F34F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ED950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tcPr>
          <w:p w14:paraId="2D7ABA6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584EF11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83E51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F9304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2A7240" w:rsidRPr="00DD6050" w14:paraId="008ADEA1" w14:textId="77777777" w:rsidTr="008A2F26">
        <w:trPr>
          <w:trHeight w:val="312"/>
          <w:jc w:val="center"/>
        </w:trPr>
        <w:tc>
          <w:tcPr>
            <w:tcW w:w="1580" w:type="dxa"/>
            <w:vMerge/>
            <w:tcBorders>
              <w:top w:val="nil"/>
              <w:left w:val="single" w:sz="8" w:space="0" w:color="auto"/>
              <w:bottom w:val="single" w:sz="8" w:space="0" w:color="000000"/>
              <w:right w:val="nil"/>
            </w:tcBorders>
            <w:vAlign w:val="center"/>
          </w:tcPr>
          <w:p w14:paraId="460B59D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818244" w14:textId="51A129B9"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F6F2E4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774FA09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8" w:space="0" w:color="auto"/>
              <w:right w:val="single" w:sz="4" w:space="0" w:color="auto"/>
            </w:tcBorders>
            <w:vAlign w:val="center"/>
          </w:tcPr>
          <w:p w14:paraId="44D0237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EE1E1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05549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2A7240" w:rsidRPr="00DD6050" w14:paraId="7B1A9A81" w14:textId="77777777" w:rsidTr="008A2F26">
        <w:trPr>
          <w:trHeight w:val="315"/>
          <w:jc w:val="center"/>
        </w:trPr>
        <w:tc>
          <w:tcPr>
            <w:tcW w:w="1580" w:type="dxa"/>
            <w:vMerge w:val="restart"/>
            <w:tcBorders>
              <w:top w:val="nil"/>
              <w:left w:val="single" w:sz="8" w:space="0" w:color="auto"/>
              <w:bottom w:val="single" w:sz="8" w:space="0" w:color="000000"/>
              <w:right w:val="nil"/>
            </w:tcBorders>
            <w:vAlign w:val="center"/>
          </w:tcPr>
          <w:p w14:paraId="6A8B7BC3"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Milcoiu</w:t>
            </w:r>
          </w:p>
        </w:tc>
        <w:tc>
          <w:tcPr>
            <w:tcW w:w="2080" w:type="dxa"/>
            <w:tcBorders>
              <w:top w:val="nil"/>
              <w:left w:val="single" w:sz="8" w:space="0" w:color="auto"/>
              <w:bottom w:val="single" w:sz="4" w:space="0" w:color="auto"/>
              <w:right w:val="single" w:sz="8" w:space="0" w:color="auto"/>
            </w:tcBorders>
            <w:noWrap/>
            <w:vAlign w:val="center"/>
            <w:hideMark/>
          </w:tcPr>
          <w:p w14:paraId="0417C74E" w14:textId="27020654"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F45A3A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A3E68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CEBC7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21777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F05C8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2A7240" w:rsidRPr="00DD6050" w14:paraId="07CEB3D4" w14:textId="77777777" w:rsidTr="008A2F26">
        <w:trPr>
          <w:trHeight w:val="315"/>
          <w:jc w:val="center"/>
        </w:trPr>
        <w:tc>
          <w:tcPr>
            <w:tcW w:w="1580" w:type="dxa"/>
            <w:vMerge/>
            <w:tcBorders>
              <w:top w:val="nil"/>
              <w:left w:val="single" w:sz="8" w:space="0" w:color="auto"/>
              <w:bottom w:val="single" w:sz="8" w:space="0" w:color="000000"/>
              <w:right w:val="nil"/>
            </w:tcBorders>
            <w:vAlign w:val="center"/>
          </w:tcPr>
          <w:p w14:paraId="78884559" w14:textId="77777777" w:rsidR="002A7240" w:rsidRDefault="002A7240" w:rsidP="002A724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D965BD" w14:textId="503F7A49"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20C7A0" w14:textId="0A8B7551"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96EEF0" w14:textId="23205402"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592E4D" w14:textId="2A439151"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213E5" w14:textId="7D2A99ED"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D1FC73" w14:textId="66602091"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2A7240" w:rsidRPr="00DD6050" w14:paraId="7C661005"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46A6438B"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7A0EEC" w14:textId="60C8F9E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9B755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F22D8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CA5FF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D0C6E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C222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48B6624B"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72818D52"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176637" w14:textId="2BE09E15"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FB94DA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E5F63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24368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4CFE5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C5F78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28701263"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17E5A613"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20DDAC" w14:textId="75976EA1"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E5073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52D33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7E106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48A32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A6DCC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3023DBEA" w14:textId="77777777" w:rsidTr="008A2F26">
        <w:trPr>
          <w:trHeight w:val="312"/>
          <w:jc w:val="center"/>
        </w:trPr>
        <w:tc>
          <w:tcPr>
            <w:tcW w:w="1580" w:type="dxa"/>
            <w:vMerge/>
            <w:tcBorders>
              <w:top w:val="nil"/>
              <w:left w:val="single" w:sz="8" w:space="0" w:color="auto"/>
              <w:bottom w:val="single" w:sz="8" w:space="0" w:color="000000"/>
              <w:right w:val="nil"/>
            </w:tcBorders>
            <w:vAlign w:val="center"/>
          </w:tcPr>
          <w:p w14:paraId="6E7E2904"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F88279" w14:textId="2D70CB30"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B25E4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D6DF0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36A2F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161FD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1D0539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159B8DB4" w14:textId="77777777" w:rsidTr="008A2F26">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AB876DA"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Cotmeana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1B467AE" w14:textId="4E87AFFB"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40FA59E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F58992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4F89F5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105F0E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BF8748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A7240" w:rsidRPr="00DD6050" w14:paraId="70BD8301" w14:textId="77777777" w:rsidTr="008A2F26">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37973383" w14:textId="77777777" w:rsidR="002A7240" w:rsidRDefault="002A7240" w:rsidP="002A7240">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E9FF1F2" w14:textId="5F63BE60"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911A416" w14:textId="0850F485"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4D0AB4B" w14:textId="24C14CFD"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4484B23" w14:textId="26B34201"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4777753" w14:textId="45F7EDC4"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6297D6D" w14:textId="53694408" w:rsidR="002A7240" w:rsidRDefault="002A7240" w:rsidP="002A7240">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2A7240" w:rsidRPr="00DD6050" w14:paraId="5C025DB3"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0B97F56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AD4C8C" w14:textId="4DD8269F"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5E8D8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6902E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A1705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5EE52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8A3AE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2A7240" w:rsidRPr="00DD6050" w14:paraId="5CF15D4F"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61D1753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89B87C" w14:textId="75057ED5"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D77452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3A5271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DA48A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20C15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A7298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2A7240" w:rsidRPr="00DD6050" w14:paraId="3B8BC95A" w14:textId="77777777" w:rsidTr="008A2F26">
        <w:trPr>
          <w:trHeight w:val="300"/>
          <w:jc w:val="center"/>
        </w:trPr>
        <w:tc>
          <w:tcPr>
            <w:tcW w:w="1580" w:type="dxa"/>
            <w:vMerge/>
            <w:tcBorders>
              <w:top w:val="nil"/>
              <w:left w:val="single" w:sz="8" w:space="0" w:color="auto"/>
              <w:bottom w:val="single" w:sz="8" w:space="0" w:color="000000"/>
              <w:right w:val="nil"/>
            </w:tcBorders>
            <w:vAlign w:val="center"/>
          </w:tcPr>
          <w:p w14:paraId="32959929"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17E3B" w14:textId="13AA158A"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FF46A1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96A0D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A6141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5D1C4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12C7E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2A7240" w:rsidRPr="00DD6050" w14:paraId="290B318D" w14:textId="77777777" w:rsidTr="008A2F26">
        <w:trPr>
          <w:trHeight w:val="312"/>
          <w:jc w:val="center"/>
        </w:trPr>
        <w:tc>
          <w:tcPr>
            <w:tcW w:w="1580" w:type="dxa"/>
            <w:vMerge/>
            <w:tcBorders>
              <w:top w:val="nil"/>
              <w:left w:val="single" w:sz="8" w:space="0" w:color="auto"/>
              <w:bottom w:val="single" w:sz="8" w:space="0" w:color="000000"/>
              <w:right w:val="nil"/>
            </w:tcBorders>
            <w:vAlign w:val="center"/>
          </w:tcPr>
          <w:p w14:paraId="7CB852C4"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4C1793" w14:textId="177C6EEF"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0312B4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57456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0F244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EF0AF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854DE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F1907D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A2F26">
        <w:rPr>
          <w:rFonts w:ascii="Arial" w:hAnsi="Arial" w:cs="Arial"/>
          <w:lang w:val="pt-BR"/>
        </w:rPr>
        <w:t>DN7_km144+320-km156+250</w:t>
      </w:r>
      <w:r w:rsidR="00102916" w:rsidRPr="00E8178C">
        <w:rPr>
          <w:rFonts w:ascii="Arial" w:hAnsi="Arial" w:cs="Arial"/>
          <w:lang w:val="it-IT"/>
        </w:rPr>
        <w:t>, cod identificare RD_RO_00_</w:t>
      </w:r>
      <w:r w:rsidR="00DD2000">
        <w:rPr>
          <w:rFonts w:ascii="Arial" w:hAnsi="Arial" w:cs="Arial"/>
          <w:lang w:val="it-IT"/>
        </w:rPr>
        <w:t>10</w:t>
      </w:r>
      <w:r w:rsidR="008A2F26">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A2F26" w:rsidRPr="00DD6050" w14:paraId="35E29566" w14:textId="77777777" w:rsidTr="00671063">
        <w:trPr>
          <w:trHeight w:val="312"/>
          <w:jc w:val="center"/>
        </w:trPr>
        <w:tc>
          <w:tcPr>
            <w:tcW w:w="1580" w:type="dxa"/>
            <w:vMerge w:val="restart"/>
            <w:tcBorders>
              <w:right w:val="single" w:sz="4" w:space="0" w:color="auto"/>
            </w:tcBorders>
            <w:noWrap/>
            <w:vAlign w:val="center"/>
            <w:hideMark/>
          </w:tcPr>
          <w:p w14:paraId="5B04E08D" w14:textId="77777777" w:rsidR="008A2F26" w:rsidRPr="00DD6050" w:rsidRDefault="008A2F26" w:rsidP="0067106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5276C38" w14:textId="77777777" w:rsidR="008A2F26" w:rsidRPr="00DD6050" w:rsidRDefault="008A2F26" w:rsidP="0067106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6F88DF"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A2F26" w:rsidRPr="00DD6050" w14:paraId="47A672CE" w14:textId="77777777" w:rsidTr="00671063">
        <w:trPr>
          <w:trHeight w:val="636"/>
          <w:jc w:val="center"/>
        </w:trPr>
        <w:tc>
          <w:tcPr>
            <w:tcW w:w="1580" w:type="dxa"/>
            <w:vMerge/>
            <w:tcBorders>
              <w:bottom w:val="single" w:sz="4" w:space="0" w:color="auto"/>
              <w:right w:val="single" w:sz="4" w:space="0" w:color="auto"/>
            </w:tcBorders>
            <w:vAlign w:val="center"/>
            <w:hideMark/>
          </w:tcPr>
          <w:p w14:paraId="508A4158" w14:textId="77777777" w:rsidR="008A2F26" w:rsidRPr="00DD6050" w:rsidRDefault="008A2F26" w:rsidP="0067106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2F9BE42" w14:textId="77777777" w:rsidR="008A2F26" w:rsidRPr="00DD6050" w:rsidRDefault="008A2F26" w:rsidP="0067106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204DC65"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F87D02E"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84A451D"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44A1931"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9B5345B" w14:textId="77777777" w:rsidR="008A2F26" w:rsidRPr="00DD6050" w:rsidRDefault="008A2F26" w:rsidP="0067106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A7240" w:rsidRPr="00DD6050" w14:paraId="2EB8EF29" w14:textId="77777777" w:rsidTr="006710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8F2A51"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574B54" w14:textId="2FCBAFE4"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1F1B08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single" w:sz="8" w:space="0" w:color="auto"/>
              <w:left w:val="nil"/>
              <w:bottom w:val="single" w:sz="4" w:space="0" w:color="auto"/>
              <w:right w:val="single" w:sz="4" w:space="0" w:color="auto"/>
            </w:tcBorders>
            <w:noWrap/>
            <w:vAlign w:val="center"/>
          </w:tcPr>
          <w:p w14:paraId="600F05A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single" w:sz="8" w:space="0" w:color="auto"/>
              <w:left w:val="nil"/>
              <w:bottom w:val="single" w:sz="4" w:space="0" w:color="auto"/>
              <w:right w:val="single" w:sz="4" w:space="0" w:color="auto"/>
            </w:tcBorders>
            <w:vAlign w:val="center"/>
          </w:tcPr>
          <w:p w14:paraId="3B5908B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B0835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BAC5EA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r>
      <w:tr w:rsidR="002A7240" w:rsidRPr="00DD6050" w14:paraId="037C2856"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BBC958"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7F974" w14:textId="6E99054A"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99B1B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75441D8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512EF3D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14DEA9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2E122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r>
      <w:tr w:rsidR="002A7240" w:rsidRPr="00DD6050" w14:paraId="0AA3B81C"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241294"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E99F77" w14:textId="0EABF5C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97810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6B3ED46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6468010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FB988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17FF2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2A7240" w:rsidRPr="00DD6050" w14:paraId="5834CCA3"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DACE35"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259E64" w14:textId="101364A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3A6C0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084FDCC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AD6998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CC05C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06F01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2A7240" w:rsidRPr="00DD6050" w14:paraId="610C3CBD"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9B6AD8"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ED44E" w14:textId="1CFD784A"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03ADA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4E296FC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26B2012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3298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BD239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2A7240" w:rsidRPr="00DD6050" w14:paraId="6A346CD4" w14:textId="77777777" w:rsidTr="0067106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82FE6C"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672DF5" w14:textId="68F9E236"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5AD6B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61ECD61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55DF255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A8A91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6C98F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2A7240" w:rsidRPr="00DD6050" w14:paraId="28990730" w14:textId="77777777" w:rsidTr="006710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83FF6F3"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Morărești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8F1C4BC" w14:textId="154CC501"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E152EE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015" w:type="dxa"/>
            <w:tcBorders>
              <w:top w:val="single" w:sz="8" w:space="0" w:color="auto"/>
              <w:left w:val="nil"/>
              <w:bottom w:val="single" w:sz="4" w:space="0" w:color="auto"/>
              <w:right w:val="single" w:sz="4" w:space="0" w:color="auto"/>
            </w:tcBorders>
            <w:noWrap/>
            <w:vAlign w:val="center"/>
          </w:tcPr>
          <w:p w14:paraId="0DB4F5C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single" w:sz="8" w:space="0" w:color="auto"/>
              <w:left w:val="nil"/>
              <w:bottom w:val="single" w:sz="4" w:space="0" w:color="auto"/>
              <w:right w:val="single" w:sz="4" w:space="0" w:color="auto"/>
            </w:tcBorders>
            <w:vAlign w:val="center"/>
          </w:tcPr>
          <w:p w14:paraId="7245FDC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24B7D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AEA91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r>
      <w:tr w:rsidR="002A7240" w:rsidRPr="00DD6050" w14:paraId="6E44AFB9"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B57948"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FA8583" w14:textId="3A18BC84"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E0E1F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404864A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344ABB9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0BE7B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C589D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2A7240" w:rsidRPr="00DD6050" w14:paraId="3DDDE7A2"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C16512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341D1" w14:textId="73EF41B9"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70DF2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212E523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0914901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E7F40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8A9E0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2A7240" w:rsidRPr="00DD6050" w14:paraId="3A0742DE"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50C115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00F8BD" w14:textId="2C0F9916"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5339D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015" w:type="dxa"/>
            <w:tcBorders>
              <w:top w:val="nil"/>
              <w:left w:val="nil"/>
              <w:bottom w:val="single" w:sz="4" w:space="0" w:color="auto"/>
              <w:right w:val="single" w:sz="4" w:space="0" w:color="auto"/>
            </w:tcBorders>
            <w:noWrap/>
            <w:vAlign w:val="center"/>
          </w:tcPr>
          <w:p w14:paraId="26DF868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683918E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7D154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A744C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2A7240" w:rsidRPr="00DD6050" w14:paraId="5E51E0C6"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9D02AF"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CCAB6" w14:textId="13B768DD"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79B1D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2EA8333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05C0871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0C32B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032FE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2A7240" w:rsidRPr="00DD6050" w14:paraId="086F3858" w14:textId="77777777" w:rsidTr="0067106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628F1B0"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BCC93AC" w14:textId="42A91EFF"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4A2A2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tcPr>
          <w:p w14:paraId="124070B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8" w:space="0" w:color="auto"/>
              <w:right w:val="single" w:sz="4" w:space="0" w:color="auto"/>
            </w:tcBorders>
            <w:vAlign w:val="center"/>
          </w:tcPr>
          <w:p w14:paraId="4D2FEB3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5EE68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BDE10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2A7240" w:rsidRPr="00DD6050" w14:paraId="71F4BB23" w14:textId="77777777" w:rsidTr="006710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D1372D"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Milcoiu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E3E7D75" w14:textId="227694F7"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E5FCF9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single" w:sz="8" w:space="0" w:color="auto"/>
              <w:left w:val="nil"/>
              <w:bottom w:val="single" w:sz="4" w:space="0" w:color="auto"/>
              <w:right w:val="single" w:sz="4" w:space="0" w:color="auto"/>
            </w:tcBorders>
            <w:noWrap/>
            <w:vAlign w:val="center"/>
          </w:tcPr>
          <w:p w14:paraId="4CAC994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1480C0B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6ECFE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29AD9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2A7240" w:rsidRPr="00DD6050" w14:paraId="42256811"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BC2CB8"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0C6430" w14:textId="63FCEE4E"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6C5B0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EC1FD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8E32D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1B46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3B4A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2A7240" w:rsidRPr="00DD6050" w14:paraId="6582A91E"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0163D60"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3D669D" w14:textId="66A9D150"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966D9A"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F77B3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3FF29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4B128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12A64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027BF7B1"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9ED93C"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0BDDF" w14:textId="0CF74274"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80DD2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B092B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F9016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B853A5"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6D986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11BBE666"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DA0017"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25471" w14:textId="67378D99"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AE349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25426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713B5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FD5A5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03D4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610F9026" w14:textId="77777777" w:rsidTr="0067106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0829877"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1FFD06" w14:textId="0B5C52DF"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F3AA95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7E75F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6809A5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AEB19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DF8C1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2A7240" w:rsidRPr="00DD6050" w14:paraId="6B96358F" w14:textId="77777777" w:rsidTr="0067106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D19EAA1" w14:textId="77777777" w:rsidR="002A7240" w:rsidRPr="00DD6050" w:rsidRDefault="002A7240" w:rsidP="002A724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Cotmeana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64B00BF" w14:textId="13E525E6"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6688C8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3E5166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698453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A3BE0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BEAA40"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A7240" w:rsidRPr="00DD6050" w14:paraId="4CB0C7A6"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91A6C2"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B74B65" w14:textId="6188B3AE"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D469A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E7527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545F2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D40C0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DF2C3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2A7240" w:rsidRPr="00DD6050" w14:paraId="75B9167C"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E7FA94"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84E059" w14:textId="501E02E4"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9F9556"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B3110BB"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5BC5F4"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C5EA5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BB2CF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2A7240" w:rsidRPr="00DD6050" w14:paraId="1ABE32E8"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A07E91"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2473B1" w14:textId="01EB02A9"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77202C"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21A0DC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8F644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07FC7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C81D8"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2A7240" w:rsidRPr="00DD6050" w14:paraId="325E6540" w14:textId="77777777" w:rsidTr="0067106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B3B64A"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64FDB7" w14:textId="1CF23BEA"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7661E3D"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A2CBF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76EF2F"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C2C9F9"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CB1E83"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2A7240" w:rsidRPr="00DD6050" w14:paraId="495AA24B" w14:textId="77777777" w:rsidTr="0067106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A5F2409" w14:textId="77777777" w:rsidR="002A7240" w:rsidRPr="00DD6050" w:rsidRDefault="002A7240" w:rsidP="002A724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F65AAA" w14:textId="26FD9179" w:rsidR="002A7240" w:rsidRPr="00DD6050" w:rsidRDefault="002A7240" w:rsidP="002A7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C010D17"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F600352"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6C441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7C33DE"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DE9081" w14:textId="77777777" w:rsidR="002A7240" w:rsidRPr="00DD6050" w:rsidRDefault="002A7240" w:rsidP="002A7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156C4A03" w14:textId="77777777" w:rsidR="00E40DAA" w:rsidRDefault="00E40DAA" w:rsidP="00D6126F">
      <w:pPr>
        <w:autoSpaceDE w:val="0"/>
        <w:jc w:val="both"/>
        <w:rPr>
          <w:rFonts w:ascii="Arial" w:hAnsi="Arial" w:cs="Arial"/>
          <w:b/>
          <w:bCs/>
          <w:color w:val="000000"/>
          <w:lang w:val="ro-RO"/>
        </w:rPr>
      </w:pPr>
    </w:p>
    <w:p w14:paraId="47F18A6A" w14:textId="77777777" w:rsidR="008A2F26" w:rsidRPr="00E43106" w:rsidRDefault="008A2F26" w:rsidP="008A2F26">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857F0EF" w14:textId="77777777" w:rsidR="008A2F26" w:rsidRDefault="008A2F26" w:rsidP="008A2F26">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8A2F26" w14:paraId="16E2CDA1" w14:textId="77777777" w:rsidTr="00671063">
        <w:trPr>
          <w:jc w:val="center"/>
        </w:trPr>
        <w:tc>
          <w:tcPr>
            <w:tcW w:w="4876" w:type="dxa"/>
            <w:vMerge w:val="restart"/>
            <w:vAlign w:val="center"/>
          </w:tcPr>
          <w:p w14:paraId="00C2ADEF" w14:textId="77777777" w:rsidR="008A2F26" w:rsidRDefault="008A2F26" w:rsidP="00671063">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47976AA3" w14:textId="77777777" w:rsidR="008A2F26" w:rsidRDefault="008A2F26" w:rsidP="00671063">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8A2F26" w14:paraId="140E55AA" w14:textId="77777777" w:rsidTr="00671063">
        <w:trPr>
          <w:jc w:val="center"/>
        </w:trPr>
        <w:tc>
          <w:tcPr>
            <w:tcW w:w="4876" w:type="dxa"/>
            <w:vMerge/>
          </w:tcPr>
          <w:p w14:paraId="15F75356" w14:textId="77777777" w:rsidR="008A2F26" w:rsidRDefault="008A2F26" w:rsidP="00671063">
            <w:pPr>
              <w:jc w:val="center"/>
              <w:rPr>
                <w:rFonts w:ascii="Arial" w:hAnsi="Arial" w:cs="Arial"/>
                <w:sz w:val="20"/>
                <w:szCs w:val="20"/>
                <w:vertAlign w:val="subscript"/>
              </w:rPr>
            </w:pPr>
          </w:p>
        </w:tc>
        <w:tc>
          <w:tcPr>
            <w:tcW w:w="1970" w:type="dxa"/>
          </w:tcPr>
          <w:p w14:paraId="4C44C669" w14:textId="77777777" w:rsidR="008A2F26" w:rsidRDefault="008A2F26" w:rsidP="0067106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57C7E85" w14:textId="77777777" w:rsidR="008A2F26" w:rsidRDefault="008A2F26" w:rsidP="00671063">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8A2F26" w14:paraId="6EAE2121" w14:textId="77777777" w:rsidTr="00671063">
        <w:trPr>
          <w:jc w:val="center"/>
        </w:trPr>
        <w:tc>
          <w:tcPr>
            <w:tcW w:w="4876" w:type="dxa"/>
          </w:tcPr>
          <w:p w14:paraId="04F907B8" w14:textId="77777777" w:rsidR="008A2F26" w:rsidRDefault="008A2F26" w:rsidP="00671063">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Morărești</w:t>
            </w:r>
            <w:proofErr w:type="spellEnd"/>
          </w:p>
        </w:tc>
        <w:tc>
          <w:tcPr>
            <w:tcW w:w="1970" w:type="dxa"/>
          </w:tcPr>
          <w:p w14:paraId="60A9D0B8" w14:textId="77777777" w:rsidR="008A2F26" w:rsidRDefault="008A2F26" w:rsidP="00671063">
            <w:pPr>
              <w:jc w:val="center"/>
              <w:rPr>
                <w:rFonts w:ascii="Arial" w:hAnsi="Arial" w:cs="Arial"/>
                <w:sz w:val="20"/>
                <w:szCs w:val="20"/>
              </w:rPr>
            </w:pPr>
            <w:r>
              <w:rPr>
                <w:rFonts w:ascii="Arial" w:hAnsi="Arial" w:cs="Arial"/>
                <w:sz w:val="20"/>
                <w:szCs w:val="20"/>
              </w:rPr>
              <w:t>60-64</w:t>
            </w:r>
          </w:p>
        </w:tc>
        <w:tc>
          <w:tcPr>
            <w:tcW w:w="1970" w:type="dxa"/>
          </w:tcPr>
          <w:p w14:paraId="6DB9097E" w14:textId="77777777" w:rsidR="008A2F26" w:rsidRDefault="008A2F26" w:rsidP="00671063">
            <w:pPr>
              <w:jc w:val="center"/>
              <w:rPr>
                <w:rFonts w:ascii="Arial" w:hAnsi="Arial" w:cs="Arial"/>
                <w:sz w:val="20"/>
                <w:szCs w:val="20"/>
              </w:rPr>
            </w:pPr>
            <w:r>
              <w:rPr>
                <w:rFonts w:ascii="Arial" w:hAnsi="Arial" w:cs="Arial"/>
                <w:sz w:val="20"/>
                <w:szCs w:val="20"/>
              </w:rPr>
              <w:t>50-54</w:t>
            </w:r>
          </w:p>
        </w:tc>
      </w:tr>
    </w:tbl>
    <w:p w14:paraId="2939E0A8" w14:textId="77777777" w:rsidR="008A2F26" w:rsidRPr="00460AB4" w:rsidRDefault="008A2F26" w:rsidP="008A2F26">
      <w:pPr>
        <w:pStyle w:val="DefaultText"/>
        <w:jc w:val="both"/>
        <w:rPr>
          <w:rFonts w:ascii="Arial" w:hAnsi="Arial" w:cs="Arial"/>
          <w:szCs w:val="24"/>
        </w:rPr>
      </w:pPr>
    </w:p>
    <w:p w14:paraId="20A6D302" w14:textId="77777777" w:rsidR="005A1628" w:rsidRPr="00460AB4" w:rsidRDefault="005A1628" w:rsidP="005A1628">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6133027"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8A2F26">
        <w:rPr>
          <w:rFonts w:ascii="Arial" w:hAnsi="Arial" w:cs="Arial"/>
          <w:lang w:val="ro-RO"/>
        </w:rPr>
        <w:t>192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8A2F26">
        <w:rPr>
          <w:rFonts w:ascii="Arial" w:hAnsi="Arial" w:cs="Arial"/>
          <w:lang w:val="ro-RO"/>
        </w:rPr>
        <w:t>257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8A2F26">
        <w:rPr>
          <w:rFonts w:ascii="Arial" w:hAnsi="Arial" w:cs="Arial"/>
          <w:lang w:val="ro-RO"/>
        </w:rPr>
        <w:t>446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8A2F26">
        <w:rPr>
          <w:rFonts w:ascii="Arial" w:hAnsi="Arial" w:cs="Arial"/>
          <w:lang w:val="ro-RO"/>
        </w:rPr>
        <w:t>424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5E09BE3"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A2F26">
        <w:rPr>
          <w:rFonts w:ascii="Arial" w:hAnsi="Arial" w:cs="Arial"/>
          <w:lang w:val="it-IT"/>
        </w:rPr>
        <w:t>708</w:t>
      </w:r>
      <w:r w:rsidR="00B424AA">
        <w:rPr>
          <w:rFonts w:ascii="Arial" w:hAnsi="Arial" w:cs="Arial"/>
          <w:lang w:val="it-IT"/>
        </w:rPr>
        <w:t xml:space="preserve"> persoane (</w:t>
      </w:r>
      <w:r w:rsidR="008A2F26">
        <w:rPr>
          <w:rFonts w:ascii="Arial" w:hAnsi="Arial" w:cs="Arial"/>
          <w:lang w:val="it-IT"/>
        </w:rPr>
        <w:t>-59</w:t>
      </w:r>
      <w:r w:rsidR="00B424AA">
        <w:rPr>
          <w:rFonts w:ascii="Arial" w:hAnsi="Arial" w:cs="Arial"/>
          <w:lang w:val="it-IT"/>
        </w:rPr>
        <w:t>,</w:t>
      </w:r>
      <w:r w:rsidR="008A2F26">
        <w:rPr>
          <w:rFonts w:ascii="Arial" w:hAnsi="Arial" w:cs="Arial"/>
          <w:lang w:val="it-IT"/>
        </w:rPr>
        <w:t>4</w:t>
      </w:r>
      <w:r w:rsidR="005A1628">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8A2F26">
        <w:rPr>
          <w:rFonts w:ascii="Arial" w:hAnsi="Arial" w:cs="Arial"/>
          <w:lang w:val="it-IT"/>
        </w:rPr>
        <w:t>reduceri</w:t>
      </w:r>
      <w:r w:rsidR="00D6476C">
        <w:rPr>
          <w:rFonts w:ascii="Arial" w:hAnsi="Arial" w:cs="Arial"/>
          <w:lang w:val="it-IT"/>
        </w:rPr>
        <w:t xml:space="preserve"> pentru </w:t>
      </w:r>
      <w:r w:rsidR="005A1628">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8A2F2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8A2F26">
        <w:rPr>
          <w:rFonts w:ascii="Arial" w:hAnsi="Arial" w:cs="Arial"/>
          <w:lang w:val="it-IT"/>
        </w:rPr>
        <w:t>742</w:t>
      </w:r>
      <w:r w:rsidR="00B424AA">
        <w:rPr>
          <w:rFonts w:ascii="Arial" w:hAnsi="Arial" w:cs="Arial"/>
          <w:lang w:val="it-IT"/>
        </w:rPr>
        <w:t xml:space="preserve"> persoane (</w:t>
      </w:r>
      <w:r w:rsidR="008A2F26">
        <w:rPr>
          <w:rFonts w:ascii="Arial" w:hAnsi="Arial" w:cs="Arial"/>
          <w:lang w:val="it-IT"/>
        </w:rPr>
        <w:t>-55</w:t>
      </w:r>
      <w:r w:rsidR="00B424AA">
        <w:rPr>
          <w:rFonts w:ascii="Arial" w:hAnsi="Arial" w:cs="Arial"/>
          <w:lang w:val="it-IT"/>
        </w:rPr>
        <w:t>,</w:t>
      </w:r>
      <w:r w:rsidR="008A2F26">
        <w:rPr>
          <w:rFonts w:ascii="Arial" w:hAnsi="Arial" w:cs="Arial"/>
          <w:lang w:val="it-IT"/>
        </w:rPr>
        <w:t>37</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8A2F26">
        <w:rPr>
          <w:rFonts w:ascii="Arial" w:hAnsi="Arial" w:cs="Arial"/>
          <w:lang w:val="it-IT"/>
        </w:rPr>
        <w:t>creșteri</w:t>
      </w:r>
      <w:r w:rsidR="00D6476C">
        <w:rPr>
          <w:rFonts w:ascii="Arial" w:hAnsi="Arial" w:cs="Arial"/>
          <w:lang w:val="it-IT"/>
        </w:rPr>
        <w:t xml:space="preserve"> pentru </w:t>
      </w:r>
      <w:r w:rsidR="00793616">
        <w:rPr>
          <w:rFonts w:ascii="Arial" w:hAnsi="Arial" w:cs="Arial"/>
          <w:lang w:val="it-IT"/>
        </w:rPr>
        <w:t>valori mai mari de</w:t>
      </w:r>
      <w:r w:rsidR="00E74A02">
        <w:rPr>
          <w:rFonts w:ascii="Arial" w:hAnsi="Arial" w:cs="Arial"/>
          <w:lang w:val="it-IT"/>
        </w:rPr>
        <w:t xml:space="preserve"> </w:t>
      </w:r>
      <w:r w:rsidR="008A2F26">
        <w:rPr>
          <w:rFonts w:ascii="Arial" w:hAnsi="Arial" w:cs="Arial"/>
          <w:lang w:val="it-IT"/>
        </w:rPr>
        <w:t>65</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8A2F26" w:rsidRPr="00BD3863" w14:paraId="57A679D5" w14:textId="77777777" w:rsidTr="0067106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42AB8F3"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6060EC8"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171D398"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6CF25E5"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3ED7418" w14:textId="77777777" w:rsidR="008A2F26" w:rsidRPr="008537F4" w:rsidRDefault="008A2F26" w:rsidP="006710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78BA102" w14:textId="77777777" w:rsidR="008A2F26" w:rsidRPr="008537F4" w:rsidRDefault="008A2F26" w:rsidP="006710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2ACBB9F" w14:textId="77777777" w:rsidR="008A2F26" w:rsidRPr="008537F4" w:rsidRDefault="008A2F26" w:rsidP="0067106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8A2F26" w:rsidRPr="00BD3863" w14:paraId="111EAF16" w14:textId="77777777" w:rsidTr="006710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9CCDA0"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2894686"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111</w:t>
            </w:r>
          </w:p>
        </w:tc>
        <w:tc>
          <w:tcPr>
            <w:tcW w:w="1117" w:type="dxa"/>
            <w:tcBorders>
              <w:top w:val="nil"/>
              <w:left w:val="nil"/>
              <w:bottom w:val="single" w:sz="4" w:space="0" w:color="auto"/>
              <w:right w:val="single" w:sz="4" w:space="0" w:color="auto"/>
            </w:tcBorders>
            <w:vAlign w:val="center"/>
          </w:tcPr>
          <w:p w14:paraId="07633C87"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34" w:type="dxa"/>
            <w:tcBorders>
              <w:top w:val="nil"/>
              <w:left w:val="nil"/>
              <w:bottom w:val="single" w:sz="4" w:space="0" w:color="auto"/>
              <w:right w:val="single" w:sz="4" w:space="0" w:color="auto"/>
            </w:tcBorders>
            <w:vAlign w:val="center"/>
          </w:tcPr>
          <w:p w14:paraId="0515C337"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123</w:t>
            </w:r>
          </w:p>
        </w:tc>
        <w:tc>
          <w:tcPr>
            <w:tcW w:w="1134" w:type="dxa"/>
            <w:tcBorders>
              <w:top w:val="nil"/>
              <w:left w:val="nil"/>
              <w:bottom w:val="single" w:sz="4" w:space="0" w:color="auto"/>
              <w:right w:val="single" w:sz="4" w:space="0" w:color="auto"/>
            </w:tcBorders>
            <w:vAlign w:val="center"/>
          </w:tcPr>
          <w:p w14:paraId="2EEEC2FD"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143</w:t>
            </w:r>
          </w:p>
        </w:tc>
        <w:tc>
          <w:tcPr>
            <w:tcW w:w="1022" w:type="dxa"/>
            <w:tcBorders>
              <w:top w:val="nil"/>
              <w:left w:val="nil"/>
              <w:bottom w:val="single" w:sz="4" w:space="0" w:color="auto"/>
              <w:right w:val="single" w:sz="4" w:space="0" w:color="auto"/>
            </w:tcBorders>
            <w:vAlign w:val="center"/>
          </w:tcPr>
          <w:p w14:paraId="18BB2B9F"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49</w:t>
            </w:r>
          </w:p>
        </w:tc>
        <w:tc>
          <w:tcPr>
            <w:tcW w:w="1006" w:type="dxa"/>
            <w:tcBorders>
              <w:top w:val="nil"/>
              <w:left w:val="nil"/>
              <w:bottom w:val="single" w:sz="4" w:space="0" w:color="auto"/>
              <w:right w:val="single" w:sz="4" w:space="0" w:color="auto"/>
            </w:tcBorders>
            <w:noWrap/>
            <w:vAlign w:val="bottom"/>
          </w:tcPr>
          <w:p w14:paraId="5F851FB8" w14:textId="77777777" w:rsidR="008A2F26" w:rsidRPr="008537F4" w:rsidRDefault="008A2F26" w:rsidP="006710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484</w:t>
            </w:r>
          </w:p>
        </w:tc>
      </w:tr>
      <w:tr w:rsidR="008A2F26" w:rsidRPr="00BD3863" w14:paraId="750F8EE1" w14:textId="77777777" w:rsidTr="006710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12F9F47"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AFE6126"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290</w:t>
            </w:r>
          </w:p>
        </w:tc>
        <w:tc>
          <w:tcPr>
            <w:tcW w:w="1117" w:type="dxa"/>
            <w:tcBorders>
              <w:top w:val="nil"/>
              <w:left w:val="nil"/>
              <w:bottom w:val="single" w:sz="4" w:space="0" w:color="auto"/>
              <w:right w:val="single" w:sz="4" w:space="0" w:color="auto"/>
            </w:tcBorders>
            <w:vAlign w:val="center"/>
          </w:tcPr>
          <w:p w14:paraId="0BE1E066"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256</w:t>
            </w:r>
          </w:p>
        </w:tc>
        <w:tc>
          <w:tcPr>
            <w:tcW w:w="1134" w:type="dxa"/>
            <w:tcBorders>
              <w:top w:val="nil"/>
              <w:left w:val="nil"/>
              <w:bottom w:val="single" w:sz="4" w:space="0" w:color="auto"/>
              <w:right w:val="single" w:sz="4" w:space="0" w:color="auto"/>
            </w:tcBorders>
            <w:vAlign w:val="center"/>
          </w:tcPr>
          <w:p w14:paraId="736A6A9D"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341</w:t>
            </w:r>
          </w:p>
        </w:tc>
        <w:tc>
          <w:tcPr>
            <w:tcW w:w="1134" w:type="dxa"/>
            <w:tcBorders>
              <w:top w:val="nil"/>
              <w:left w:val="nil"/>
              <w:bottom w:val="single" w:sz="4" w:space="0" w:color="auto"/>
              <w:right w:val="single" w:sz="4" w:space="0" w:color="auto"/>
            </w:tcBorders>
            <w:vAlign w:val="center"/>
          </w:tcPr>
          <w:p w14:paraId="548906C4"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022" w:type="dxa"/>
            <w:tcBorders>
              <w:top w:val="nil"/>
              <w:left w:val="nil"/>
              <w:bottom w:val="single" w:sz="4" w:space="0" w:color="auto"/>
              <w:right w:val="single" w:sz="4" w:space="0" w:color="auto"/>
            </w:tcBorders>
            <w:vAlign w:val="center"/>
          </w:tcPr>
          <w:p w14:paraId="27D55F40"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53</w:t>
            </w:r>
          </w:p>
        </w:tc>
        <w:tc>
          <w:tcPr>
            <w:tcW w:w="1006" w:type="dxa"/>
            <w:tcBorders>
              <w:top w:val="nil"/>
              <w:left w:val="nil"/>
              <w:bottom w:val="single" w:sz="4" w:space="0" w:color="auto"/>
              <w:right w:val="single" w:sz="4" w:space="0" w:color="auto"/>
            </w:tcBorders>
            <w:noWrap/>
            <w:vAlign w:val="bottom"/>
          </w:tcPr>
          <w:p w14:paraId="3FB3F01E" w14:textId="77777777" w:rsidR="008A2F26" w:rsidRPr="008537F4" w:rsidRDefault="008A2F26" w:rsidP="006710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1192</w:t>
            </w:r>
          </w:p>
        </w:tc>
      </w:tr>
      <w:tr w:rsidR="008A2F26" w:rsidRPr="00BD3863" w14:paraId="2B0C199E" w14:textId="77777777" w:rsidTr="006710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0E941BA"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F8B5D4E"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-179</w:t>
            </w:r>
          </w:p>
        </w:tc>
        <w:tc>
          <w:tcPr>
            <w:tcW w:w="1117" w:type="dxa"/>
            <w:tcBorders>
              <w:top w:val="nil"/>
              <w:left w:val="nil"/>
              <w:bottom w:val="single" w:sz="4" w:space="0" w:color="auto"/>
              <w:right w:val="single" w:sz="4" w:space="0" w:color="auto"/>
            </w:tcBorders>
            <w:vAlign w:val="center"/>
          </w:tcPr>
          <w:p w14:paraId="60873FFE"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-198</w:t>
            </w:r>
          </w:p>
        </w:tc>
        <w:tc>
          <w:tcPr>
            <w:tcW w:w="1134" w:type="dxa"/>
            <w:tcBorders>
              <w:top w:val="nil"/>
              <w:left w:val="nil"/>
              <w:bottom w:val="single" w:sz="4" w:space="0" w:color="auto"/>
              <w:right w:val="single" w:sz="4" w:space="0" w:color="auto"/>
            </w:tcBorders>
            <w:vAlign w:val="center"/>
          </w:tcPr>
          <w:p w14:paraId="3FAED821"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134" w:type="dxa"/>
            <w:tcBorders>
              <w:top w:val="nil"/>
              <w:left w:val="nil"/>
              <w:bottom w:val="single" w:sz="4" w:space="0" w:color="auto"/>
              <w:right w:val="single" w:sz="4" w:space="0" w:color="auto"/>
            </w:tcBorders>
            <w:vAlign w:val="center"/>
          </w:tcPr>
          <w:p w14:paraId="31A63033"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-109</w:t>
            </w:r>
          </w:p>
        </w:tc>
        <w:tc>
          <w:tcPr>
            <w:tcW w:w="1022" w:type="dxa"/>
            <w:tcBorders>
              <w:top w:val="nil"/>
              <w:left w:val="nil"/>
              <w:bottom w:val="single" w:sz="4" w:space="0" w:color="auto"/>
              <w:right w:val="single" w:sz="4" w:space="0" w:color="auto"/>
            </w:tcBorders>
            <w:vAlign w:val="center"/>
          </w:tcPr>
          <w:p w14:paraId="4F93CF92"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006" w:type="dxa"/>
            <w:tcBorders>
              <w:top w:val="nil"/>
              <w:left w:val="nil"/>
              <w:bottom w:val="single" w:sz="4" w:space="0" w:color="auto"/>
              <w:right w:val="single" w:sz="4" w:space="0" w:color="auto"/>
            </w:tcBorders>
            <w:vAlign w:val="center"/>
          </w:tcPr>
          <w:p w14:paraId="748EF2F8" w14:textId="77777777" w:rsidR="008A2F26" w:rsidRPr="008537F4" w:rsidRDefault="008A2F26" w:rsidP="006710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-708</w:t>
            </w:r>
          </w:p>
        </w:tc>
      </w:tr>
      <w:tr w:rsidR="008A2F26" w:rsidRPr="00BD3863" w14:paraId="4C12BDCA" w14:textId="77777777" w:rsidTr="0067106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3F9041"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38DB686"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-61,72%</w:t>
            </w:r>
          </w:p>
        </w:tc>
        <w:tc>
          <w:tcPr>
            <w:tcW w:w="1117" w:type="dxa"/>
            <w:tcBorders>
              <w:top w:val="nil"/>
              <w:left w:val="nil"/>
              <w:bottom w:val="single" w:sz="4" w:space="0" w:color="auto"/>
              <w:right w:val="single" w:sz="4" w:space="0" w:color="auto"/>
            </w:tcBorders>
            <w:vAlign w:val="center"/>
          </w:tcPr>
          <w:p w14:paraId="2EA01343"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-77,34%</w:t>
            </w:r>
          </w:p>
        </w:tc>
        <w:tc>
          <w:tcPr>
            <w:tcW w:w="1134" w:type="dxa"/>
            <w:tcBorders>
              <w:top w:val="nil"/>
              <w:left w:val="nil"/>
              <w:bottom w:val="single" w:sz="4" w:space="0" w:color="auto"/>
              <w:right w:val="single" w:sz="4" w:space="0" w:color="auto"/>
            </w:tcBorders>
            <w:vAlign w:val="center"/>
          </w:tcPr>
          <w:p w14:paraId="4E0FD059" w14:textId="77777777" w:rsidR="008A2F26" w:rsidRPr="00313645"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-63,93%</w:t>
            </w:r>
          </w:p>
        </w:tc>
        <w:tc>
          <w:tcPr>
            <w:tcW w:w="1134" w:type="dxa"/>
            <w:tcBorders>
              <w:top w:val="nil"/>
              <w:left w:val="nil"/>
              <w:bottom w:val="single" w:sz="4" w:space="0" w:color="auto"/>
              <w:right w:val="single" w:sz="4" w:space="0" w:color="auto"/>
            </w:tcBorders>
            <w:vAlign w:val="center"/>
          </w:tcPr>
          <w:p w14:paraId="4FB8CC75"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-43,25%</w:t>
            </w:r>
          </w:p>
        </w:tc>
        <w:tc>
          <w:tcPr>
            <w:tcW w:w="1022" w:type="dxa"/>
            <w:tcBorders>
              <w:top w:val="nil"/>
              <w:left w:val="nil"/>
              <w:bottom w:val="single" w:sz="4" w:space="0" w:color="auto"/>
              <w:right w:val="single" w:sz="4" w:space="0" w:color="auto"/>
            </w:tcBorders>
            <w:vAlign w:val="center"/>
          </w:tcPr>
          <w:p w14:paraId="7F889471" w14:textId="77777777" w:rsidR="008A2F26" w:rsidRPr="008537F4" w:rsidRDefault="008A2F26" w:rsidP="00671063">
            <w:pPr>
              <w:suppressAutoHyphens w:val="0"/>
              <w:jc w:val="center"/>
              <w:rPr>
                <w:rFonts w:ascii="Arial" w:hAnsi="Arial" w:cs="Arial"/>
                <w:color w:val="000000"/>
                <w:sz w:val="20"/>
                <w:szCs w:val="20"/>
                <w:lang w:val="ro-RO" w:eastAsia="ro-RO"/>
              </w:rPr>
            </w:pPr>
            <w:r>
              <w:rPr>
                <w:rFonts w:ascii="Arial" w:hAnsi="Arial" w:cs="Arial"/>
                <w:color w:val="000000"/>
                <w:sz w:val="20"/>
                <w:szCs w:val="20"/>
              </w:rPr>
              <w:t>-7,55%</w:t>
            </w:r>
          </w:p>
        </w:tc>
        <w:tc>
          <w:tcPr>
            <w:tcW w:w="1006" w:type="dxa"/>
            <w:tcBorders>
              <w:top w:val="nil"/>
              <w:left w:val="nil"/>
              <w:bottom w:val="single" w:sz="4" w:space="0" w:color="auto"/>
              <w:right w:val="single" w:sz="4" w:space="0" w:color="auto"/>
            </w:tcBorders>
            <w:vAlign w:val="center"/>
          </w:tcPr>
          <w:p w14:paraId="35B3C17E" w14:textId="77777777" w:rsidR="008A2F26" w:rsidRPr="008537F4" w:rsidRDefault="008A2F26" w:rsidP="0067106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-59,40%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8A2F26" w:rsidRPr="00BD3863" w14:paraId="536765DE" w14:textId="77777777" w:rsidTr="0067106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720791DA"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7734F7C"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0DBD021F"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70709F9"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4165D76"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90C670F"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BDA9991"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C4237E7" w14:textId="77777777" w:rsidR="008A2F26" w:rsidRPr="00BD3863" w:rsidRDefault="008A2F26" w:rsidP="0067106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8A2F26" w:rsidRPr="00BD3863" w14:paraId="60CF71E9" w14:textId="77777777" w:rsidTr="00671063">
        <w:trPr>
          <w:trHeight w:val="288"/>
        </w:trPr>
        <w:tc>
          <w:tcPr>
            <w:tcW w:w="2980" w:type="dxa"/>
            <w:tcBorders>
              <w:top w:val="nil"/>
              <w:left w:val="single" w:sz="4" w:space="0" w:color="auto"/>
              <w:bottom w:val="single" w:sz="4" w:space="0" w:color="auto"/>
              <w:right w:val="single" w:sz="4" w:space="0" w:color="auto"/>
            </w:tcBorders>
            <w:vAlign w:val="center"/>
            <w:hideMark/>
          </w:tcPr>
          <w:p w14:paraId="40BBE465"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335BC01"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174</w:t>
            </w:r>
          </w:p>
        </w:tc>
        <w:tc>
          <w:tcPr>
            <w:tcW w:w="1117" w:type="dxa"/>
            <w:tcBorders>
              <w:top w:val="nil"/>
              <w:left w:val="nil"/>
              <w:bottom w:val="single" w:sz="4" w:space="0" w:color="auto"/>
              <w:right w:val="single" w:sz="4" w:space="0" w:color="auto"/>
            </w:tcBorders>
            <w:vAlign w:val="center"/>
          </w:tcPr>
          <w:p w14:paraId="3F7A2684"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1080" w:type="dxa"/>
            <w:tcBorders>
              <w:top w:val="nil"/>
              <w:left w:val="nil"/>
              <w:bottom w:val="single" w:sz="4" w:space="0" w:color="auto"/>
              <w:right w:val="single" w:sz="4" w:space="0" w:color="auto"/>
            </w:tcBorders>
            <w:vAlign w:val="center"/>
          </w:tcPr>
          <w:p w14:paraId="4C24599E"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1165" w:type="dxa"/>
            <w:tcBorders>
              <w:top w:val="nil"/>
              <w:left w:val="nil"/>
              <w:bottom w:val="single" w:sz="4" w:space="0" w:color="auto"/>
              <w:right w:val="single" w:sz="4" w:space="0" w:color="auto"/>
            </w:tcBorders>
            <w:vAlign w:val="center"/>
          </w:tcPr>
          <w:p w14:paraId="298ECDB4"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131</w:t>
            </w:r>
          </w:p>
        </w:tc>
        <w:tc>
          <w:tcPr>
            <w:tcW w:w="1113" w:type="dxa"/>
            <w:tcBorders>
              <w:top w:val="nil"/>
              <w:left w:val="nil"/>
              <w:bottom w:val="single" w:sz="4" w:space="0" w:color="auto"/>
              <w:right w:val="single" w:sz="4" w:space="0" w:color="auto"/>
            </w:tcBorders>
            <w:vAlign w:val="center"/>
          </w:tcPr>
          <w:p w14:paraId="66763AEB"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116</w:t>
            </w:r>
          </w:p>
        </w:tc>
        <w:tc>
          <w:tcPr>
            <w:tcW w:w="806" w:type="dxa"/>
            <w:tcBorders>
              <w:top w:val="nil"/>
              <w:left w:val="nil"/>
              <w:bottom w:val="single" w:sz="4" w:space="0" w:color="auto"/>
              <w:right w:val="single" w:sz="4" w:space="0" w:color="auto"/>
            </w:tcBorders>
            <w:vAlign w:val="center"/>
          </w:tcPr>
          <w:p w14:paraId="60BF42FA"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006" w:type="dxa"/>
            <w:tcBorders>
              <w:top w:val="nil"/>
              <w:left w:val="nil"/>
              <w:bottom w:val="single" w:sz="4" w:space="0" w:color="auto"/>
              <w:right w:val="single" w:sz="4" w:space="0" w:color="auto"/>
            </w:tcBorders>
            <w:noWrap/>
            <w:vAlign w:val="bottom"/>
          </w:tcPr>
          <w:p w14:paraId="24796975" w14:textId="77777777" w:rsidR="008A2F26" w:rsidRPr="00BA7A3C" w:rsidRDefault="008A2F26" w:rsidP="006710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598</w:t>
            </w:r>
          </w:p>
        </w:tc>
      </w:tr>
      <w:tr w:rsidR="008A2F26" w:rsidRPr="00BD3863" w14:paraId="07093AAE" w14:textId="77777777" w:rsidTr="00671063">
        <w:trPr>
          <w:trHeight w:val="288"/>
        </w:trPr>
        <w:tc>
          <w:tcPr>
            <w:tcW w:w="2980" w:type="dxa"/>
            <w:tcBorders>
              <w:top w:val="nil"/>
              <w:left w:val="single" w:sz="4" w:space="0" w:color="auto"/>
              <w:bottom w:val="single" w:sz="4" w:space="0" w:color="auto"/>
              <w:right w:val="single" w:sz="4" w:space="0" w:color="auto"/>
            </w:tcBorders>
            <w:vAlign w:val="center"/>
            <w:hideMark/>
          </w:tcPr>
          <w:p w14:paraId="1151F1A2"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FAF7C3E"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341</w:t>
            </w:r>
          </w:p>
        </w:tc>
        <w:tc>
          <w:tcPr>
            <w:tcW w:w="1117" w:type="dxa"/>
            <w:tcBorders>
              <w:top w:val="nil"/>
              <w:left w:val="nil"/>
              <w:bottom w:val="single" w:sz="4" w:space="0" w:color="auto"/>
              <w:right w:val="single" w:sz="4" w:space="0" w:color="auto"/>
            </w:tcBorders>
            <w:vAlign w:val="center"/>
          </w:tcPr>
          <w:p w14:paraId="5A3E0654"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265</w:t>
            </w:r>
          </w:p>
        </w:tc>
        <w:tc>
          <w:tcPr>
            <w:tcW w:w="1080" w:type="dxa"/>
            <w:tcBorders>
              <w:top w:val="nil"/>
              <w:left w:val="nil"/>
              <w:bottom w:val="single" w:sz="4" w:space="0" w:color="auto"/>
              <w:right w:val="single" w:sz="4" w:space="0" w:color="auto"/>
            </w:tcBorders>
            <w:vAlign w:val="center"/>
          </w:tcPr>
          <w:p w14:paraId="18859A03"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165" w:type="dxa"/>
            <w:tcBorders>
              <w:top w:val="nil"/>
              <w:left w:val="nil"/>
              <w:bottom w:val="single" w:sz="4" w:space="0" w:color="auto"/>
              <w:right w:val="single" w:sz="4" w:space="0" w:color="auto"/>
            </w:tcBorders>
            <w:vAlign w:val="center"/>
          </w:tcPr>
          <w:p w14:paraId="5872223B"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318</w:t>
            </w:r>
          </w:p>
        </w:tc>
        <w:tc>
          <w:tcPr>
            <w:tcW w:w="1113" w:type="dxa"/>
            <w:tcBorders>
              <w:top w:val="nil"/>
              <w:left w:val="nil"/>
              <w:bottom w:val="single" w:sz="4" w:space="0" w:color="auto"/>
              <w:right w:val="single" w:sz="4" w:space="0" w:color="auto"/>
            </w:tcBorders>
            <w:vAlign w:val="center"/>
          </w:tcPr>
          <w:p w14:paraId="2D9813AB"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95</w:t>
            </w:r>
          </w:p>
        </w:tc>
        <w:tc>
          <w:tcPr>
            <w:tcW w:w="806" w:type="dxa"/>
            <w:tcBorders>
              <w:top w:val="nil"/>
              <w:left w:val="nil"/>
              <w:bottom w:val="single" w:sz="4" w:space="0" w:color="auto"/>
              <w:right w:val="single" w:sz="4" w:space="0" w:color="auto"/>
            </w:tcBorders>
            <w:vAlign w:val="center"/>
          </w:tcPr>
          <w:p w14:paraId="3E373F9E"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1006" w:type="dxa"/>
            <w:tcBorders>
              <w:top w:val="nil"/>
              <w:left w:val="nil"/>
              <w:bottom w:val="single" w:sz="4" w:space="0" w:color="auto"/>
              <w:right w:val="single" w:sz="4" w:space="0" w:color="auto"/>
            </w:tcBorders>
            <w:noWrap/>
            <w:vAlign w:val="bottom"/>
          </w:tcPr>
          <w:p w14:paraId="68906896" w14:textId="77777777" w:rsidR="008A2F26" w:rsidRPr="00BA7A3C" w:rsidRDefault="008A2F26" w:rsidP="006710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1340</w:t>
            </w:r>
          </w:p>
        </w:tc>
      </w:tr>
      <w:tr w:rsidR="008A2F26" w:rsidRPr="00BD3863" w14:paraId="0214D261" w14:textId="77777777" w:rsidTr="00671063">
        <w:trPr>
          <w:trHeight w:val="288"/>
        </w:trPr>
        <w:tc>
          <w:tcPr>
            <w:tcW w:w="2980" w:type="dxa"/>
            <w:tcBorders>
              <w:top w:val="nil"/>
              <w:left w:val="single" w:sz="4" w:space="0" w:color="auto"/>
              <w:bottom w:val="single" w:sz="4" w:space="0" w:color="auto"/>
              <w:right w:val="single" w:sz="4" w:space="0" w:color="auto"/>
            </w:tcBorders>
            <w:vAlign w:val="center"/>
            <w:hideMark/>
          </w:tcPr>
          <w:p w14:paraId="081CE62D"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7B71254"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-167</w:t>
            </w:r>
          </w:p>
        </w:tc>
        <w:tc>
          <w:tcPr>
            <w:tcW w:w="1117" w:type="dxa"/>
            <w:tcBorders>
              <w:top w:val="nil"/>
              <w:left w:val="nil"/>
              <w:bottom w:val="single" w:sz="4" w:space="0" w:color="auto"/>
              <w:right w:val="single" w:sz="4" w:space="0" w:color="auto"/>
            </w:tcBorders>
            <w:vAlign w:val="center"/>
          </w:tcPr>
          <w:p w14:paraId="25471362"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-197</w:t>
            </w:r>
          </w:p>
        </w:tc>
        <w:tc>
          <w:tcPr>
            <w:tcW w:w="1080" w:type="dxa"/>
            <w:tcBorders>
              <w:top w:val="nil"/>
              <w:left w:val="nil"/>
              <w:bottom w:val="single" w:sz="4" w:space="0" w:color="auto"/>
              <w:right w:val="single" w:sz="4" w:space="0" w:color="auto"/>
            </w:tcBorders>
            <w:vAlign w:val="center"/>
          </w:tcPr>
          <w:p w14:paraId="32BF5B89"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165" w:type="dxa"/>
            <w:tcBorders>
              <w:top w:val="nil"/>
              <w:left w:val="nil"/>
              <w:bottom w:val="single" w:sz="4" w:space="0" w:color="auto"/>
              <w:right w:val="single" w:sz="4" w:space="0" w:color="auto"/>
            </w:tcBorders>
            <w:vAlign w:val="center"/>
          </w:tcPr>
          <w:p w14:paraId="722774CD"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-187</w:t>
            </w:r>
          </w:p>
        </w:tc>
        <w:tc>
          <w:tcPr>
            <w:tcW w:w="1113" w:type="dxa"/>
            <w:tcBorders>
              <w:top w:val="nil"/>
              <w:left w:val="nil"/>
              <w:bottom w:val="single" w:sz="4" w:space="0" w:color="auto"/>
              <w:right w:val="single" w:sz="4" w:space="0" w:color="auto"/>
            </w:tcBorders>
            <w:vAlign w:val="center"/>
          </w:tcPr>
          <w:p w14:paraId="6EB8DB19"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806" w:type="dxa"/>
            <w:tcBorders>
              <w:top w:val="nil"/>
              <w:left w:val="nil"/>
              <w:bottom w:val="single" w:sz="4" w:space="0" w:color="auto"/>
              <w:right w:val="single" w:sz="4" w:space="0" w:color="auto"/>
            </w:tcBorders>
            <w:vAlign w:val="center"/>
          </w:tcPr>
          <w:p w14:paraId="44BA4D63"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A3799D2" w14:textId="77777777" w:rsidR="008A2F26" w:rsidRPr="00BA7A3C" w:rsidRDefault="008A2F26" w:rsidP="006710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-742</w:t>
            </w:r>
          </w:p>
        </w:tc>
      </w:tr>
      <w:tr w:rsidR="008A2F26" w:rsidRPr="00BD3863" w14:paraId="03DCB7AD" w14:textId="77777777" w:rsidTr="00671063">
        <w:trPr>
          <w:trHeight w:val="288"/>
        </w:trPr>
        <w:tc>
          <w:tcPr>
            <w:tcW w:w="2980" w:type="dxa"/>
            <w:tcBorders>
              <w:top w:val="nil"/>
              <w:left w:val="single" w:sz="4" w:space="0" w:color="auto"/>
              <w:bottom w:val="single" w:sz="4" w:space="0" w:color="auto"/>
              <w:right w:val="single" w:sz="4" w:space="0" w:color="auto"/>
            </w:tcBorders>
            <w:vAlign w:val="center"/>
            <w:hideMark/>
          </w:tcPr>
          <w:p w14:paraId="73D7727B" w14:textId="77777777" w:rsidR="008A2F26" w:rsidRPr="00BD3863" w:rsidRDefault="008A2F26" w:rsidP="0067106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B4FCF13"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-48,97%</w:t>
            </w:r>
          </w:p>
        </w:tc>
        <w:tc>
          <w:tcPr>
            <w:tcW w:w="1117" w:type="dxa"/>
            <w:tcBorders>
              <w:top w:val="nil"/>
              <w:left w:val="nil"/>
              <w:bottom w:val="single" w:sz="4" w:space="0" w:color="auto"/>
              <w:right w:val="single" w:sz="4" w:space="0" w:color="auto"/>
            </w:tcBorders>
            <w:vAlign w:val="center"/>
          </w:tcPr>
          <w:p w14:paraId="2FC7D628"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-74,34%</w:t>
            </w:r>
          </w:p>
        </w:tc>
        <w:tc>
          <w:tcPr>
            <w:tcW w:w="1080" w:type="dxa"/>
            <w:tcBorders>
              <w:top w:val="nil"/>
              <w:left w:val="nil"/>
              <w:bottom w:val="single" w:sz="4" w:space="0" w:color="auto"/>
              <w:right w:val="single" w:sz="4" w:space="0" w:color="auto"/>
            </w:tcBorders>
            <w:vAlign w:val="center"/>
          </w:tcPr>
          <w:p w14:paraId="206F9699"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-68,17%</w:t>
            </w:r>
          </w:p>
        </w:tc>
        <w:tc>
          <w:tcPr>
            <w:tcW w:w="1165" w:type="dxa"/>
            <w:tcBorders>
              <w:top w:val="nil"/>
              <w:left w:val="nil"/>
              <w:bottom w:val="single" w:sz="4" w:space="0" w:color="auto"/>
              <w:right w:val="single" w:sz="4" w:space="0" w:color="auto"/>
            </w:tcBorders>
            <w:vAlign w:val="center"/>
          </w:tcPr>
          <w:p w14:paraId="73F12BCB"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-58,81%</w:t>
            </w:r>
          </w:p>
        </w:tc>
        <w:tc>
          <w:tcPr>
            <w:tcW w:w="1113" w:type="dxa"/>
            <w:tcBorders>
              <w:top w:val="nil"/>
              <w:left w:val="nil"/>
              <w:bottom w:val="single" w:sz="4" w:space="0" w:color="auto"/>
              <w:right w:val="single" w:sz="4" w:space="0" w:color="auto"/>
            </w:tcBorders>
            <w:vAlign w:val="center"/>
          </w:tcPr>
          <w:p w14:paraId="0629FE24"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22,11%</w:t>
            </w:r>
          </w:p>
        </w:tc>
        <w:tc>
          <w:tcPr>
            <w:tcW w:w="806" w:type="dxa"/>
            <w:tcBorders>
              <w:top w:val="nil"/>
              <w:left w:val="nil"/>
              <w:bottom w:val="single" w:sz="4" w:space="0" w:color="auto"/>
              <w:right w:val="single" w:sz="4" w:space="0" w:color="auto"/>
            </w:tcBorders>
            <w:vAlign w:val="center"/>
          </w:tcPr>
          <w:p w14:paraId="14075411" w14:textId="77777777" w:rsidR="008A2F26" w:rsidRPr="00BA7A3C" w:rsidRDefault="008A2F26" w:rsidP="00671063">
            <w:pPr>
              <w:suppressAutoHyphens w:val="0"/>
              <w:jc w:val="center"/>
              <w:rPr>
                <w:rFonts w:ascii="Arial" w:hAnsi="Arial" w:cs="Arial"/>
                <w:color w:val="000000"/>
                <w:sz w:val="18"/>
                <w:szCs w:val="18"/>
                <w:lang w:val="ro-RO" w:eastAsia="ro-RO"/>
              </w:rPr>
            </w:pPr>
            <w:r>
              <w:rPr>
                <w:rFonts w:ascii="Arial" w:hAnsi="Arial" w:cs="Arial"/>
                <w:color w:val="000000"/>
                <w:sz w:val="20"/>
                <w:szCs w:val="20"/>
              </w:rPr>
              <w:t>0,00%</w:t>
            </w:r>
          </w:p>
        </w:tc>
        <w:tc>
          <w:tcPr>
            <w:tcW w:w="1006" w:type="dxa"/>
            <w:tcBorders>
              <w:top w:val="nil"/>
              <w:left w:val="nil"/>
              <w:bottom w:val="single" w:sz="4" w:space="0" w:color="auto"/>
              <w:right w:val="single" w:sz="4" w:space="0" w:color="auto"/>
            </w:tcBorders>
            <w:vAlign w:val="center"/>
          </w:tcPr>
          <w:p w14:paraId="7830D15C" w14:textId="77777777" w:rsidR="008A2F26" w:rsidRPr="00BA7A3C" w:rsidRDefault="008A2F26" w:rsidP="0067106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-55,37%</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B6C656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8A2F26">
        <w:rPr>
          <w:rFonts w:ascii="Arial" w:hAnsi="Arial" w:cs="Arial"/>
          <w:lang w:val="pt-BR"/>
        </w:rPr>
        <w:t>DN7_km144+320-km156+250</w:t>
      </w:r>
      <w:r w:rsidR="005268D7" w:rsidRPr="00FD1C6E">
        <w:rPr>
          <w:rFonts w:ascii="Arial" w:hAnsi="Arial" w:cs="Arial"/>
          <w:lang w:val="it-IT"/>
        </w:rPr>
        <w:t>, cod identificare RD_RO_00_</w:t>
      </w:r>
      <w:r w:rsidR="00DD2000">
        <w:rPr>
          <w:rFonts w:ascii="Arial" w:hAnsi="Arial" w:cs="Arial"/>
          <w:lang w:val="it-IT"/>
        </w:rPr>
        <w:t>10</w:t>
      </w:r>
      <w:r w:rsidR="008A2F26">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ADC3D49" w:rsidR="00DD2000" w:rsidRPr="00DD2000" w:rsidRDefault="00DD20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5556D94D" w:rsidR="00DD2000" w:rsidRPr="00DD2000" w:rsidRDefault="00DD20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r w:rsidR="008A2F26" w:rsidRPr="00DD2000" w14:paraId="0F4A352E" w14:textId="77777777" w:rsidTr="00263F2C">
        <w:trPr>
          <w:jc w:val="center"/>
        </w:trPr>
        <w:tc>
          <w:tcPr>
            <w:tcW w:w="2795" w:type="dxa"/>
          </w:tcPr>
          <w:p w14:paraId="435CA351" w14:textId="001449C3" w:rsidR="008A2F26" w:rsidRDefault="008A2F2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53F23E3B" w14:textId="2AFADD0E" w:rsidR="008A2F26" w:rsidRDefault="008A2F2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FCF62F2" w:rsidR="00C324FF" w:rsidRDefault="00DD2000" w:rsidP="00DD2000">
      <w:pPr>
        <w:suppressAutoHyphens w:val="0"/>
        <w:jc w:val="center"/>
        <w:rPr>
          <w:rFonts w:ascii="Arial" w:hAnsi="Arial" w:cs="Arial"/>
          <w:bCs/>
          <w:lang w:val="ro-RO"/>
        </w:rPr>
      </w:pPr>
      <w:r>
        <w:rPr>
          <w:noProof/>
        </w:rPr>
        <w:drawing>
          <wp:inline distT="0" distB="0" distL="0" distR="0" wp14:anchorId="43C2F16C" wp14:editId="28B4A117">
            <wp:extent cx="4819048" cy="700950"/>
            <wp:effectExtent l="0" t="0" r="635" b="4445"/>
            <wp:docPr id="194803918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4960E1" w:rsidRPr="004960E1" w14:paraId="62772E5A" w14:textId="77777777" w:rsidTr="004960E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6FE9ADA"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 xml:space="preserve">Banda de </w:t>
            </w:r>
            <w:proofErr w:type="spellStart"/>
            <w:r w:rsidRPr="004960E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87917C"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proofErr w:type="spellStart"/>
            <w:r w:rsidRPr="004960E1">
              <w:rPr>
                <w:rFonts w:ascii="Calibri" w:hAnsi="Calibri" w:cs="Calibri"/>
                <w:b/>
                <w:bCs/>
                <w:color w:val="000000"/>
                <w:kern w:val="0"/>
                <w:sz w:val="16"/>
                <w:szCs w:val="16"/>
                <w:lang w:eastAsia="en-US"/>
              </w:rPr>
              <w:t>Morărești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E5184B"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proofErr w:type="spellStart"/>
            <w:r w:rsidRPr="004960E1">
              <w:rPr>
                <w:rFonts w:ascii="Calibri" w:hAnsi="Calibri" w:cs="Calibri"/>
                <w:b/>
                <w:bCs/>
                <w:color w:val="000000"/>
                <w:kern w:val="0"/>
                <w:sz w:val="16"/>
                <w:szCs w:val="16"/>
                <w:lang w:eastAsia="en-US"/>
              </w:rPr>
              <w:t>Milcoiu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E1AB57"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TOTAL</w:t>
            </w:r>
          </w:p>
        </w:tc>
      </w:tr>
      <w:tr w:rsidR="004960E1" w:rsidRPr="004960E1" w14:paraId="4789CEF5" w14:textId="77777777" w:rsidTr="004960E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3A1561" w14:textId="77777777" w:rsidR="004960E1" w:rsidRPr="004960E1" w:rsidRDefault="004960E1" w:rsidP="004960E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C52E62D"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proofErr w:type="spellStart"/>
            <w:r w:rsidRPr="004960E1">
              <w:rPr>
                <w:rFonts w:ascii="Calibri" w:hAnsi="Calibri" w:cs="Calibri"/>
                <w:b/>
                <w:bCs/>
                <w:color w:val="000000"/>
                <w:kern w:val="0"/>
                <w:sz w:val="16"/>
                <w:szCs w:val="16"/>
                <w:lang w:eastAsia="en-US"/>
              </w:rPr>
              <w:t>Efect</w:t>
            </w:r>
            <w:proofErr w:type="spellEnd"/>
            <w:r w:rsidRPr="004960E1">
              <w:rPr>
                <w:rFonts w:ascii="Calibri" w:hAnsi="Calibri" w:cs="Calibri"/>
                <w:b/>
                <w:bCs/>
                <w:color w:val="000000"/>
                <w:kern w:val="0"/>
                <w:sz w:val="16"/>
                <w:szCs w:val="16"/>
                <w:lang w:eastAsia="en-US"/>
              </w:rPr>
              <w:t xml:space="preserve"> </w:t>
            </w:r>
            <w:proofErr w:type="spellStart"/>
            <w:r w:rsidRPr="004960E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55588B"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proofErr w:type="spellStart"/>
            <w:r w:rsidRPr="004960E1">
              <w:rPr>
                <w:rFonts w:ascii="Calibri" w:hAnsi="Calibri" w:cs="Calibri"/>
                <w:b/>
                <w:bCs/>
                <w:color w:val="000000"/>
                <w:kern w:val="0"/>
                <w:sz w:val="16"/>
                <w:szCs w:val="16"/>
                <w:lang w:eastAsia="en-US"/>
              </w:rPr>
              <w:t>Efect</w:t>
            </w:r>
            <w:proofErr w:type="spellEnd"/>
            <w:r w:rsidRPr="004960E1">
              <w:rPr>
                <w:rFonts w:ascii="Calibri" w:hAnsi="Calibri" w:cs="Calibri"/>
                <w:b/>
                <w:bCs/>
                <w:color w:val="000000"/>
                <w:kern w:val="0"/>
                <w:sz w:val="16"/>
                <w:szCs w:val="16"/>
                <w:lang w:eastAsia="en-US"/>
              </w:rPr>
              <w:t xml:space="preserve"> </w:t>
            </w:r>
            <w:proofErr w:type="spellStart"/>
            <w:r w:rsidRPr="004960E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327A47"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proofErr w:type="spellStart"/>
            <w:r w:rsidRPr="004960E1">
              <w:rPr>
                <w:rFonts w:ascii="Calibri" w:hAnsi="Calibri" w:cs="Calibri"/>
                <w:b/>
                <w:bCs/>
                <w:color w:val="000000"/>
                <w:kern w:val="0"/>
                <w:sz w:val="16"/>
                <w:szCs w:val="16"/>
                <w:lang w:eastAsia="en-US"/>
              </w:rPr>
              <w:t>Efect</w:t>
            </w:r>
            <w:proofErr w:type="spellEnd"/>
            <w:r w:rsidRPr="004960E1">
              <w:rPr>
                <w:rFonts w:ascii="Calibri" w:hAnsi="Calibri" w:cs="Calibri"/>
                <w:b/>
                <w:bCs/>
                <w:color w:val="000000"/>
                <w:kern w:val="0"/>
                <w:sz w:val="16"/>
                <w:szCs w:val="16"/>
                <w:lang w:eastAsia="en-US"/>
              </w:rPr>
              <w:t xml:space="preserve"> </w:t>
            </w:r>
            <w:proofErr w:type="spellStart"/>
            <w:r w:rsidRPr="004960E1">
              <w:rPr>
                <w:rFonts w:ascii="Calibri" w:hAnsi="Calibri" w:cs="Calibri"/>
                <w:b/>
                <w:bCs/>
                <w:color w:val="000000"/>
                <w:kern w:val="0"/>
                <w:sz w:val="16"/>
                <w:szCs w:val="16"/>
                <w:lang w:eastAsia="en-US"/>
              </w:rPr>
              <w:t>dăunător</w:t>
            </w:r>
            <w:proofErr w:type="spellEnd"/>
          </w:p>
        </w:tc>
      </w:tr>
      <w:tr w:rsidR="004960E1" w:rsidRPr="004960E1" w14:paraId="2CE4B75C" w14:textId="77777777" w:rsidTr="004960E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D56CB1" w14:textId="77777777" w:rsidR="004960E1" w:rsidRPr="004960E1" w:rsidRDefault="004960E1" w:rsidP="004960E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2B7740D"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EC07F2"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F96DB6"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F2ABB3"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B1AE92"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582E7E3"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06DFEE"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C99FF4"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0A1C18"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HSD</w:t>
            </w:r>
          </w:p>
        </w:tc>
      </w:tr>
      <w:tr w:rsidR="004960E1" w:rsidRPr="004960E1" w14:paraId="60F7FD97"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B1AD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B2087F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CBF8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1BC19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DE459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FE71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0B97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7FAD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2F30E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573A7C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0FC37B22"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87F9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AD2C53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51CF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94C98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03464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C31F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069E1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B906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F942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AB3D37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25FD7160"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577C1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40C67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B897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A5953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92F0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ECCA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AF099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F28A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6E60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704960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156A5483"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F344F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AAAB4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A797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1E76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671DD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1205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71A16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9244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00FB4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6B3A91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74CB84E9"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38DCD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7BEC6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836C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C96B1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1D6D0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C772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3727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C6AD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4BD24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ACF10F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76D32EC3"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B6D81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8D483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85FF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26557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AA25D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AF1B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6D07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7614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EBE60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5E3FFA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3FF625C9"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B5D62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0E5F5A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EE7A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DAE56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9EE56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2689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45FF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1ABF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00A6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AEB4D0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751433A3"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14649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64B7A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224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BD3EB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1B5B7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13A3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393E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E77D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821E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4ABBD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130B0BF7"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DF7F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9ED989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4A47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27270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1011C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7C76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9A3C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C7EE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6C4E1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EFB8AD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r>
      <w:tr w:rsidR="004960E1" w:rsidRPr="004960E1" w14:paraId="0A766307"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D6C7E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FBF426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35BA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1227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54EE0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D3DF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07E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AE49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E0EC0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C44C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w:t>
            </w:r>
          </w:p>
        </w:tc>
      </w:tr>
      <w:tr w:rsidR="004960E1" w:rsidRPr="004960E1" w14:paraId="5B1BA276"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C1BEF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5C7BEC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EC93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A9EC4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D9C9C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E2E9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ED85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D2D0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5800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6E14A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w:t>
            </w:r>
          </w:p>
        </w:tc>
      </w:tr>
      <w:tr w:rsidR="004960E1" w:rsidRPr="004960E1" w14:paraId="3D861960"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4678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B73832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B26F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939E1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258F1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EFCA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FA5A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3C63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8538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68F4D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r>
      <w:tr w:rsidR="004960E1" w:rsidRPr="004960E1" w14:paraId="7D0E504D"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884AF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3B0F6C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8966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AE9A0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56CEC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6E3B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B756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466B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509B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21A04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w:t>
            </w:r>
          </w:p>
        </w:tc>
      </w:tr>
      <w:tr w:rsidR="004960E1" w:rsidRPr="004960E1" w14:paraId="13154E5C"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BA6F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AB20C0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54E4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17CCE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1DC50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BFC5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CD0A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CC725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4BB39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634CFD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r>
      <w:tr w:rsidR="004960E1" w:rsidRPr="004960E1" w14:paraId="19AC2FF0"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BD33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A9212B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4990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CF4AE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7963F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C279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6817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1E7B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2E20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766B14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r>
      <w:tr w:rsidR="004960E1" w:rsidRPr="004960E1" w14:paraId="41190C3F"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7CBA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F0D7C4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452F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D035B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0A9486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A931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9E24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9859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7EC7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C778AE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r>
      <w:tr w:rsidR="004960E1" w:rsidRPr="004960E1" w14:paraId="0C6F23FC"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F7B39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1B268F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2EC4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DE6FD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75C9C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B7B8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E39B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8F55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854C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59A530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4</w:t>
            </w:r>
          </w:p>
        </w:tc>
      </w:tr>
      <w:tr w:rsidR="004960E1" w:rsidRPr="004960E1" w14:paraId="79F1B138"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42D2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703EF6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426E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550F4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38332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FD5A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564F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FB2D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FC009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5B0C7E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r>
      <w:tr w:rsidR="004960E1" w:rsidRPr="004960E1" w14:paraId="49116B26"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28BC6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DD0E6C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249F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4B80B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96928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F090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AF55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1E3B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BAB62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EAF6F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w:t>
            </w:r>
          </w:p>
        </w:tc>
      </w:tr>
      <w:tr w:rsidR="004960E1" w:rsidRPr="004960E1" w14:paraId="33C699EB"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486F9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1EDC51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E663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93E63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F348C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1B95"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E0C8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46CD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E14CD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4E169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3</w:t>
            </w:r>
          </w:p>
        </w:tc>
      </w:tr>
      <w:tr w:rsidR="004960E1" w:rsidRPr="004960E1" w14:paraId="600C3779"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0BA32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A7E5C9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2F5C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88AD25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43CA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7C5D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D5D3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CC7F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810EA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41CCDB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55DA4EA4"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908EE"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98627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7089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DE13EA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768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97F4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5676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D416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A3A60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A2418D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0AC9D83A"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7D5B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E9E11F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4E83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ED162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782C1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0383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A336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20B6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CF96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B482BEC"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w:t>
            </w:r>
          </w:p>
        </w:tc>
      </w:tr>
      <w:tr w:rsidR="004960E1" w:rsidRPr="004960E1" w14:paraId="47144294"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78D43A"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72A6E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9290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A2703B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5B8ED"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4403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FD82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3C168"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F94F0"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421931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003ACF32"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AF936"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47777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EEAF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14904A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495B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FA06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8BDD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7028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985DB"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D910A0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7CE7D14E"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B4F0F" w14:textId="77777777" w:rsidR="004960E1" w:rsidRPr="004960E1" w:rsidRDefault="004960E1" w:rsidP="004960E1">
            <w:pPr>
              <w:suppressAutoHyphens w:val="0"/>
              <w:jc w:val="center"/>
              <w:rPr>
                <w:rFonts w:ascii="Calibri" w:hAnsi="Calibri" w:cs="Calibri"/>
                <w:color w:val="000000"/>
                <w:kern w:val="0"/>
                <w:sz w:val="16"/>
                <w:szCs w:val="16"/>
                <w:lang w:eastAsia="en-US"/>
              </w:rPr>
            </w:pPr>
            <w:proofErr w:type="spellStart"/>
            <w:r w:rsidRPr="004960E1">
              <w:rPr>
                <w:rFonts w:ascii="Calibri" w:hAnsi="Calibri" w:cs="Calibri"/>
                <w:color w:val="000000"/>
                <w:kern w:val="0"/>
                <w:sz w:val="16"/>
                <w:szCs w:val="16"/>
                <w:lang w:eastAsia="en-US"/>
              </w:rPr>
              <w:t>peste</w:t>
            </w:r>
            <w:proofErr w:type="spellEnd"/>
            <w:r w:rsidRPr="004960E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84DE7F"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89384"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41FFFA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F753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FDC99"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EC6D3"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E8691"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BD0A17"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4391502" w14:textId="77777777" w:rsidR="004960E1" w:rsidRPr="004960E1" w:rsidRDefault="004960E1" w:rsidP="004960E1">
            <w:pPr>
              <w:suppressAutoHyphens w:val="0"/>
              <w:jc w:val="center"/>
              <w:rPr>
                <w:rFonts w:ascii="Calibri" w:hAnsi="Calibri" w:cs="Calibri"/>
                <w:color w:val="000000"/>
                <w:kern w:val="0"/>
                <w:sz w:val="16"/>
                <w:szCs w:val="16"/>
                <w:lang w:eastAsia="en-US"/>
              </w:rPr>
            </w:pPr>
            <w:r w:rsidRPr="004960E1">
              <w:rPr>
                <w:rFonts w:ascii="Calibri" w:hAnsi="Calibri" w:cs="Calibri"/>
                <w:color w:val="000000"/>
                <w:kern w:val="0"/>
                <w:sz w:val="16"/>
                <w:szCs w:val="16"/>
                <w:lang w:eastAsia="en-US"/>
              </w:rPr>
              <w:t>0</w:t>
            </w:r>
          </w:p>
        </w:tc>
      </w:tr>
      <w:tr w:rsidR="004960E1" w:rsidRPr="004960E1" w14:paraId="7F945132" w14:textId="77777777" w:rsidTr="004960E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558689"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0171082"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123CB"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133</w:t>
            </w:r>
          </w:p>
        </w:tc>
        <w:tc>
          <w:tcPr>
            <w:tcW w:w="500" w:type="dxa"/>
            <w:tcBorders>
              <w:top w:val="nil"/>
              <w:left w:val="nil"/>
              <w:bottom w:val="single" w:sz="8" w:space="0" w:color="auto"/>
              <w:right w:val="single" w:sz="8" w:space="0" w:color="auto"/>
            </w:tcBorders>
            <w:vAlign w:val="center"/>
            <w:hideMark/>
          </w:tcPr>
          <w:p w14:paraId="0B26F10D"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FFA2C14"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9E97C"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EFF1B61"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A3047"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AAFE0A"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18E0B534" w14:textId="77777777" w:rsidR="004960E1" w:rsidRPr="004960E1" w:rsidRDefault="004960E1" w:rsidP="004960E1">
            <w:pPr>
              <w:suppressAutoHyphens w:val="0"/>
              <w:jc w:val="center"/>
              <w:rPr>
                <w:rFonts w:ascii="Calibri" w:hAnsi="Calibri" w:cs="Calibri"/>
                <w:b/>
                <w:bCs/>
                <w:color w:val="000000"/>
                <w:kern w:val="0"/>
                <w:sz w:val="16"/>
                <w:szCs w:val="16"/>
                <w:lang w:eastAsia="en-US"/>
              </w:rPr>
            </w:pPr>
            <w:r w:rsidRPr="004960E1">
              <w:rPr>
                <w:rFonts w:ascii="Calibri" w:hAnsi="Calibri" w:cs="Calibri"/>
                <w:b/>
                <w:bCs/>
                <w:color w:val="000000"/>
                <w:kern w:val="0"/>
                <w:sz w:val="16"/>
                <w:szCs w:val="16"/>
                <w:lang w:eastAsia="en-US"/>
              </w:rPr>
              <w:t>42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EB3B29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4960E1">
        <w:rPr>
          <w:rFonts w:ascii="Arial" w:hAnsi="Arial" w:cs="Arial"/>
          <w:iCs/>
          <w:color w:val="000000"/>
          <w:lang w:val="ro-RO"/>
        </w:rPr>
        <w:t>137</w:t>
      </w:r>
      <w:r>
        <w:rPr>
          <w:rFonts w:ascii="Arial" w:hAnsi="Arial" w:cs="Arial"/>
          <w:iCs/>
          <w:color w:val="000000"/>
          <w:lang w:val="ro-RO"/>
        </w:rPr>
        <w:t xml:space="preserve"> persoane prezintă un grad ridicat de disconfort, iar </w:t>
      </w:r>
      <w:r w:rsidR="004960E1">
        <w:rPr>
          <w:rFonts w:ascii="Arial" w:hAnsi="Arial" w:cs="Arial"/>
          <w:iCs/>
          <w:color w:val="000000"/>
          <w:lang w:val="ro-RO"/>
        </w:rPr>
        <w:t>42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DB66FC2"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8A2F26">
        <w:rPr>
          <w:rFonts w:ascii="Arial" w:hAnsi="Arial" w:cs="Arial"/>
          <w:b w:val="0"/>
          <w:bCs w:val="0"/>
          <w:color w:val="auto"/>
          <w:sz w:val="24"/>
          <w:szCs w:val="24"/>
          <w:lang w:val="ro-RO"/>
        </w:rPr>
        <w:t>i rutier</w:t>
      </w:r>
      <w:r w:rsidR="00CF343E" w:rsidRPr="008A2F26">
        <w:rPr>
          <w:rFonts w:ascii="Arial" w:hAnsi="Arial" w:cs="Arial"/>
          <w:b w:val="0"/>
          <w:bCs w:val="0"/>
          <w:color w:val="auto"/>
          <w:sz w:val="24"/>
          <w:szCs w:val="24"/>
          <w:lang w:val="ro-RO"/>
        </w:rPr>
        <w:t xml:space="preserve"> – </w:t>
      </w:r>
      <w:r w:rsidR="001E35C3" w:rsidRPr="008A2F26">
        <w:rPr>
          <w:rFonts w:ascii="Arial" w:hAnsi="Arial" w:cs="Arial"/>
          <w:b w:val="0"/>
          <w:bCs w:val="0"/>
          <w:color w:val="auto"/>
          <w:sz w:val="24"/>
          <w:szCs w:val="24"/>
          <w:lang w:val="ro-RO"/>
        </w:rPr>
        <w:t xml:space="preserve">drumul principal </w:t>
      </w:r>
      <w:r w:rsidR="008A2F26" w:rsidRPr="008A2F26">
        <w:rPr>
          <w:rFonts w:ascii="Arial" w:hAnsi="Arial" w:cs="Arial"/>
          <w:b w:val="0"/>
          <w:bCs w:val="0"/>
          <w:color w:val="auto"/>
          <w:sz w:val="24"/>
          <w:szCs w:val="24"/>
          <w:lang w:val="pt-BR"/>
        </w:rPr>
        <w:t>DN7_km144+320-km156+250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A613F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4374726" w:rsidR="00A613F6" w:rsidRPr="001E35C3" w:rsidRDefault="00A613F6" w:rsidP="00A613F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104</w:t>
            </w:r>
          </w:p>
        </w:tc>
        <w:tc>
          <w:tcPr>
            <w:tcW w:w="7290" w:type="dxa"/>
            <w:tcBorders>
              <w:top w:val="single" w:sz="4" w:space="0" w:color="000000"/>
              <w:left w:val="single" w:sz="4" w:space="0" w:color="000000"/>
              <w:bottom w:val="single" w:sz="4" w:space="0" w:color="000000"/>
            </w:tcBorders>
            <w:vAlign w:val="center"/>
          </w:tcPr>
          <w:p w14:paraId="667937D4" w14:textId="01861901" w:rsidR="00A613F6" w:rsidRPr="00C50EC8" w:rsidRDefault="00A613F6" w:rsidP="00A613F6">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545FAFD9" w:rsidR="00A613F6" w:rsidRPr="00BB378F" w:rsidRDefault="00A613F6" w:rsidP="00A613F6">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75E9E84D" w:rsidR="00A613F6" w:rsidRPr="00227EB1" w:rsidRDefault="00A613F6" w:rsidP="00A613F6">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2981D553" w:rsidR="00A613F6" w:rsidRPr="00227EB1" w:rsidRDefault="00A613F6" w:rsidP="00A613F6">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04D40A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A2F26">
        <w:rPr>
          <w:rFonts w:ascii="Arial" w:hAnsi="Arial" w:cs="Arial"/>
          <w:lang w:val="pt-BR"/>
        </w:rPr>
        <w:t>DN7_km144+320-km156+250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8A2F26">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DF4DB89" w:rsidR="00BF22CA" w:rsidRPr="00CC511B" w:rsidRDefault="00125C33">
      <w:pPr>
        <w:pStyle w:val="BodyTextIndent"/>
        <w:tabs>
          <w:tab w:val="left" w:pos="0"/>
        </w:tabs>
        <w:ind w:left="0" w:firstLine="0"/>
        <w:rPr>
          <w:rFonts w:ascii="Arial" w:hAnsi="Arial" w:cs="Arial"/>
          <w:b w:val="0"/>
          <w:color w:val="000000"/>
          <w:sz w:val="24"/>
          <w:szCs w:val="24"/>
          <w:lang w:val="ro-RO"/>
        </w:rPr>
      </w:pPr>
      <w:r w:rsidRPr="008A2F26">
        <w:rPr>
          <w:rFonts w:ascii="Arial" w:hAnsi="Arial" w:cs="Arial"/>
          <w:b w:val="0"/>
          <w:color w:val="auto"/>
          <w:sz w:val="24"/>
          <w:szCs w:val="24"/>
          <w:lang w:val="ro-RO"/>
        </w:rPr>
        <w:t xml:space="preserve">Pentru </w:t>
      </w:r>
      <w:r w:rsidR="00506A16" w:rsidRPr="008A2F26">
        <w:rPr>
          <w:rFonts w:ascii="Arial" w:hAnsi="Arial" w:cs="Arial"/>
          <w:b w:val="0"/>
          <w:color w:val="auto"/>
          <w:sz w:val="24"/>
          <w:szCs w:val="24"/>
          <w:lang w:val="ro-RO"/>
        </w:rPr>
        <w:t xml:space="preserve">drumul principal </w:t>
      </w:r>
      <w:r w:rsidR="008A2F26" w:rsidRPr="008A2F26">
        <w:rPr>
          <w:rFonts w:ascii="Arial" w:hAnsi="Arial" w:cs="Arial"/>
          <w:b w:val="0"/>
          <w:color w:val="auto"/>
          <w:sz w:val="24"/>
          <w:szCs w:val="24"/>
          <w:lang w:val="pt-BR"/>
        </w:rPr>
        <w:t>DN7_km144+320-km156+250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8A2F26">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B008E8">
        <w:rPr>
          <w:rFonts w:ascii="Arial" w:hAnsi="Arial" w:cs="Arial"/>
          <w:bCs/>
          <w:lang w:val="ro-RO"/>
        </w:rPr>
        <w:t xml:space="preserve">Tab. </w:t>
      </w:r>
      <w:r w:rsidR="00E20A7E" w:rsidRPr="00B008E8">
        <w:rPr>
          <w:rFonts w:ascii="Arial" w:hAnsi="Arial" w:cs="Arial"/>
          <w:bCs/>
          <w:lang w:val="ro-RO"/>
        </w:rPr>
        <w:t>12</w:t>
      </w:r>
      <w:r w:rsidRPr="00B008E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6D43ED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008E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008E8" w:rsidRPr="0038617C" w14:paraId="099C174D"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A0461C0" w14:textId="77777777"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4526E056"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7F79180F"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639CE8F7" w14:textId="77777777"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A22CC4" w14:textId="4E339B2D" w:rsidR="00B008E8" w:rsidRPr="0038617C" w:rsidRDefault="00593AF6" w:rsidP="00593AF6">
            <w:pPr>
              <w:suppressAutoHyphens w:val="0"/>
              <w:jc w:val="center"/>
              <w:rPr>
                <w:rFonts w:ascii="Arial" w:hAnsi="Arial" w:cs="Arial"/>
                <w:color w:val="000000"/>
                <w:kern w:val="0"/>
                <w:sz w:val="18"/>
                <w:szCs w:val="18"/>
                <w:lang w:val="ro-RO" w:eastAsia="ro-RO"/>
              </w:rPr>
            </w:pPr>
            <w:proofErr w:type="spellStart"/>
            <w:r w:rsidRPr="00593AF6">
              <w:rPr>
                <w:rFonts w:ascii="Arial" w:hAnsi="Arial" w:cs="Arial"/>
                <w:color w:val="000000"/>
                <w:kern w:val="0"/>
                <w:sz w:val="18"/>
                <w:szCs w:val="18"/>
                <w:lang w:eastAsia="ro-RO"/>
              </w:rPr>
              <w:t>venituri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proprii</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buget</w:t>
            </w:r>
            <w:proofErr w:type="spellEnd"/>
            <w:r w:rsidRPr="00593AF6">
              <w:rPr>
                <w:rFonts w:ascii="Arial" w:hAnsi="Arial" w:cs="Arial"/>
                <w:color w:val="000000"/>
                <w:kern w:val="0"/>
                <w:sz w:val="18"/>
                <w:szCs w:val="18"/>
                <w:lang w:eastAsia="ro-RO"/>
              </w:rPr>
              <w:t xml:space="preserve"> de stat/</w:t>
            </w:r>
            <w:proofErr w:type="spellStart"/>
            <w:r w:rsidRPr="00593AF6">
              <w:rPr>
                <w:rFonts w:ascii="Arial" w:hAnsi="Arial" w:cs="Arial"/>
                <w:color w:val="000000"/>
                <w:kern w:val="0"/>
                <w:sz w:val="18"/>
                <w:szCs w:val="18"/>
                <w:lang w:eastAsia="ro-RO"/>
              </w:rPr>
              <w:t>fonduri</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europene</w:t>
            </w:r>
            <w:proofErr w:type="spellEnd"/>
            <w:r w:rsidRPr="00593AF6">
              <w:rPr>
                <w:rFonts w:ascii="Arial" w:hAnsi="Arial" w:cs="Arial"/>
                <w:color w:val="000000"/>
                <w:kern w:val="0"/>
                <w:sz w:val="18"/>
                <w:szCs w:val="18"/>
                <w:lang w:eastAsia="ro-RO"/>
              </w:rPr>
              <w:t>/</w:t>
            </w:r>
            <w:proofErr w:type="spellStart"/>
            <w:r w:rsidRPr="00593AF6">
              <w:rPr>
                <w:rFonts w:ascii="Arial" w:hAnsi="Arial" w:cs="Arial"/>
                <w:color w:val="000000"/>
                <w:kern w:val="0"/>
                <w:sz w:val="18"/>
                <w:szCs w:val="18"/>
                <w:lang w:eastAsia="ro-RO"/>
              </w:rPr>
              <w:t>alte</w:t>
            </w:r>
            <w:proofErr w:type="spellEnd"/>
            <w:r w:rsidRPr="00593AF6">
              <w:rPr>
                <w:rFonts w:ascii="Arial" w:hAnsi="Arial" w:cs="Arial"/>
                <w:color w:val="000000"/>
                <w:kern w:val="0"/>
                <w:sz w:val="18"/>
                <w:szCs w:val="18"/>
                <w:lang w:eastAsia="ro-RO"/>
              </w:rPr>
              <w:t xml:space="preserve"> </w:t>
            </w:r>
            <w:proofErr w:type="spellStart"/>
            <w:r w:rsidRPr="00593AF6">
              <w:rPr>
                <w:rFonts w:ascii="Arial" w:hAnsi="Arial" w:cs="Arial"/>
                <w:color w:val="000000"/>
                <w:kern w:val="0"/>
                <w:sz w:val="18"/>
                <w:szCs w:val="18"/>
                <w:lang w:eastAsia="ro-RO"/>
              </w:rPr>
              <w:t>surse</w:t>
            </w:r>
            <w:proofErr w:type="spellEnd"/>
          </w:p>
        </w:tc>
      </w:tr>
      <w:tr w:rsidR="00B008E8" w:rsidRPr="0038617C" w14:paraId="4E25ED37"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44368C03" w14:textId="77777777" w:rsidR="00B008E8" w:rsidRPr="0038617C" w:rsidRDefault="00B008E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BA61AEA" w14:textId="366355F1" w:rsidR="00B008E8" w:rsidRDefault="00B008E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Morărești:</w:t>
            </w:r>
          </w:p>
          <w:p w14:paraId="2E637C51" w14:textId="5C4FA637" w:rsidR="00B008E8" w:rsidRPr="001D32D3" w:rsidRDefault="00B008E8"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sidRPr="00624518">
              <w:rPr>
                <w:rFonts w:ascii="Arial" w:hAnsi="Arial" w:cs="Arial"/>
                <w:sz w:val="18"/>
                <w:szCs w:val="18"/>
              </w:rPr>
              <w:t>Gimnazială</w:t>
            </w:r>
            <w:proofErr w:type="spellEnd"/>
            <w:r w:rsidRPr="00624518">
              <w:rPr>
                <w:rFonts w:ascii="Arial" w:hAnsi="Arial" w:cs="Arial"/>
                <w:sz w:val="18"/>
                <w:szCs w:val="18"/>
              </w:rPr>
              <w:t xml:space="preserve"> </w:t>
            </w:r>
            <w:proofErr w:type="spellStart"/>
            <w:r>
              <w:rPr>
                <w:rFonts w:ascii="Arial" w:hAnsi="Arial" w:cs="Arial"/>
                <w:sz w:val="18"/>
                <w:szCs w:val="18"/>
              </w:rPr>
              <w:t>Morărești</w:t>
            </w:r>
            <w:proofErr w:type="spellEnd"/>
          </w:p>
        </w:tc>
        <w:tc>
          <w:tcPr>
            <w:tcW w:w="1760" w:type="dxa"/>
            <w:tcBorders>
              <w:top w:val="nil"/>
              <w:left w:val="nil"/>
              <w:bottom w:val="single" w:sz="4" w:space="0" w:color="auto"/>
              <w:right w:val="single" w:sz="4" w:space="0" w:color="auto"/>
            </w:tcBorders>
            <w:vAlign w:val="center"/>
            <w:hideMark/>
          </w:tcPr>
          <w:p w14:paraId="39A50C43"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BD44235"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8FC92E4" w14:textId="4CC77538" w:rsidR="00B008E8"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Morărești</w:t>
            </w:r>
          </w:p>
          <w:p w14:paraId="3C9C120A" w14:textId="77777777"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A6CE1F9" w14:textId="01BF45A4"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93AF6" w:rsidRPr="00593AF6">
              <w:rPr>
                <w:rFonts w:ascii="Arial" w:hAnsi="Arial" w:cs="Arial"/>
                <w:color w:val="000000"/>
                <w:kern w:val="0"/>
                <w:sz w:val="18"/>
                <w:szCs w:val="18"/>
                <w:lang w:eastAsia="ro-RO"/>
              </w:rPr>
              <w:t>venituri</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proprii</w:t>
            </w:r>
            <w:proofErr w:type="spellEnd"/>
            <w:r w:rsidR="00593AF6" w:rsidRPr="00593AF6">
              <w:rPr>
                <w:rFonts w:ascii="Arial" w:hAnsi="Arial" w:cs="Arial"/>
                <w:color w:val="000000"/>
                <w:kern w:val="0"/>
                <w:sz w:val="18"/>
                <w:szCs w:val="18"/>
                <w:lang w:eastAsia="ro-RO"/>
              </w:rPr>
              <w:t>/</w:t>
            </w:r>
            <w:proofErr w:type="spellStart"/>
            <w:r w:rsidR="00593AF6" w:rsidRPr="00593AF6">
              <w:rPr>
                <w:rFonts w:ascii="Arial" w:hAnsi="Arial" w:cs="Arial"/>
                <w:color w:val="000000"/>
                <w:kern w:val="0"/>
                <w:sz w:val="18"/>
                <w:szCs w:val="18"/>
                <w:lang w:eastAsia="ro-RO"/>
              </w:rPr>
              <w:t>buget</w:t>
            </w:r>
            <w:proofErr w:type="spellEnd"/>
            <w:r w:rsidR="00593AF6" w:rsidRPr="00593AF6">
              <w:rPr>
                <w:rFonts w:ascii="Arial" w:hAnsi="Arial" w:cs="Arial"/>
                <w:color w:val="000000"/>
                <w:kern w:val="0"/>
                <w:sz w:val="18"/>
                <w:szCs w:val="18"/>
                <w:lang w:eastAsia="ro-RO"/>
              </w:rPr>
              <w:t xml:space="preserve"> de stat/</w:t>
            </w:r>
            <w:proofErr w:type="spellStart"/>
            <w:r w:rsidR="00593AF6" w:rsidRPr="00593AF6">
              <w:rPr>
                <w:rFonts w:ascii="Arial" w:hAnsi="Arial" w:cs="Arial"/>
                <w:color w:val="000000"/>
                <w:kern w:val="0"/>
                <w:sz w:val="18"/>
                <w:szCs w:val="18"/>
                <w:lang w:eastAsia="ro-RO"/>
              </w:rPr>
              <w:t>fonduri</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europene</w:t>
            </w:r>
            <w:proofErr w:type="spellEnd"/>
            <w:r w:rsidR="00593AF6" w:rsidRPr="00593AF6">
              <w:rPr>
                <w:rFonts w:ascii="Arial" w:hAnsi="Arial" w:cs="Arial"/>
                <w:color w:val="000000"/>
                <w:kern w:val="0"/>
                <w:sz w:val="18"/>
                <w:szCs w:val="18"/>
                <w:lang w:eastAsia="ro-RO"/>
              </w:rPr>
              <w:t>/</w:t>
            </w:r>
            <w:proofErr w:type="spellStart"/>
            <w:r w:rsidR="00593AF6" w:rsidRPr="00593AF6">
              <w:rPr>
                <w:rFonts w:ascii="Arial" w:hAnsi="Arial" w:cs="Arial"/>
                <w:color w:val="000000"/>
                <w:kern w:val="0"/>
                <w:sz w:val="18"/>
                <w:szCs w:val="18"/>
                <w:lang w:eastAsia="ro-RO"/>
              </w:rPr>
              <w:t>alte</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surse</w:t>
            </w:r>
            <w:proofErr w:type="spellEnd"/>
          </w:p>
        </w:tc>
      </w:tr>
    </w:tbl>
    <w:p w14:paraId="5818E93D" w14:textId="77777777" w:rsidR="00B008E8" w:rsidRDefault="00B008E8" w:rsidP="00FC534B">
      <w:pPr>
        <w:suppressAutoHyphens w:val="0"/>
        <w:jc w:val="center"/>
        <w:rPr>
          <w:rFonts w:ascii="Arial" w:hAnsi="Arial" w:cs="Arial"/>
          <w:b/>
          <w:lang w:val="ro-RO"/>
        </w:rPr>
      </w:pPr>
    </w:p>
    <w:p w14:paraId="60DE67E8" w14:textId="6A9B04E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E877514" w:rsidR="00BF22CA" w:rsidRPr="00CC511B" w:rsidRDefault="00125C33">
      <w:pPr>
        <w:autoSpaceDE w:val="0"/>
        <w:jc w:val="both"/>
        <w:rPr>
          <w:rFonts w:ascii="Arial" w:hAnsi="Arial" w:cs="Arial"/>
          <w:lang w:val="ro-RO"/>
        </w:rPr>
      </w:pPr>
      <w:r w:rsidRPr="00B008E8">
        <w:rPr>
          <w:rFonts w:ascii="Arial" w:hAnsi="Arial" w:cs="Arial"/>
          <w:lang w:val="ro-RO"/>
        </w:rPr>
        <w:t xml:space="preserve">Aplicarea combinată a </w:t>
      </w:r>
      <w:r w:rsidR="003E2CED" w:rsidRPr="00B008E8">
        <w:rPr>
          <w:rFonts w:ascii="Arial" w:hAnsi="Arial" w:cs="Arial"/>
          <w:lang w:val="ro-RO"/>
        </w:rPr>
        <w:t>acestor m</w:t>
      </w:r>
      <w:r w:rsidR="003E2CED" w:rsidRPr="00B008E8">
        <w:rPr>
          <w:rFonts w:ascii="Arial" w:hAnsi="Arial" w:cs="Arial"/>
          <w:color w:val="000000"/>
          <w:lang w:val="ro-RO"/>
        </w:rPr>
        <w:t>ă</w:t>
      </w:r>
      <w:r w:rsidR="003E2CED" w:rsidRPr="00B008E8">
        <w:rPr>
          <w:rFonts w:ascii="Arial" w:hAnsi="Arial" w:cs="Arial"/>
          <w:lang w:val="ro-RO"/>
        </w:rPr>
        <w:t>suri şi proiecte</w:t>
      </w:r>
      <w:r w:rsidRPr="00B008E8">
        <w:rPr>
          <w:rFonts w:ascii="Arial" w:hAnsi="Arial" w:cs="Arial"/>
          <w:lang w:val="ro-RO"/>
        </w:rPr>
        <w:t xml:space="preserve"> propuse reprezintă varianta recomandată de către elaboratorul acestui </w:t>
      </w:r>
      <w:r w:rsidR="003E2CED" w:rsidRPr="00B008E8">
        <w:rPr>
          <w:rFonts w:ascii="Arial" w:hAnsi="Arial" w:cs="Arial"/>
          <w:lang w:val="ro-RO"/>
        </w:rPr>
        <w:t>plan de acţiune</w:t>
      </w:r>
      <w:r w:rsidRPr="00B008E8">
        <w:rPr>
          <w:rFonts w:ascii="Arial" w:hAnsi="Arial" w:cs="Arial"/>
          <w:color w:val="000000"/>
          <w:lang w:val="ro-RO"/>
        </w:rPr>
        <w:t xml:space="preserve"> pentru maximizarea efectelor de reducere a zgomotului </w:t>
      </w:r>
      <w:r w:rsidR="0038617C" w:rsidRPr="00B008E8">
        <w:rPr>
          <w:rFonts w:ascii="Arial" w:hAnsi="Arial" w:cs="Arial"/>
          <w:color w:val="000000"/>
          <w:lang w:val="ro-RO"/>
        </w:rPr>
        <w:t xml:space="preserve">pentru sectorul de drum principal </w:t>
      </w:r>
      <w:r w:rsidR="008A2F26" w:rsidRPr="00B008E8">
        <w:rPr>
          <w:rFonts w:ascii="Arial" w:hAnsi="Arial" w:cs="Arial"/>
          <w:lang w:val="pt-BR"/>
        </w:rPr>
        <w:t>DN7_km144+320-km156+250</w:t>
      </w:r>
      <w:r w:rsidRPr="00B008E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A724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A7240" w:rsidRPr="00CC511B" w:rsidRDefault="002A7240" w:rsidP="002A724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A1CC741"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72EB791" w:rsidR="002A7240" w:rsidRPr="00CC511B" w:rsidRDefault="002A7240" w:rsidP="002A724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5622ABF"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38BBE4E"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B10BBB1"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56F2929" w:rsidR="002A7240" w:rsidRPr="00CC511B" w:rsidRDefault="002A7240" w:rsidP="002A7240">
            <w:pPr>
              <w:jc w:val="center"/>
              <w:rPr>
                <w:lang w:val="ro-RO"/>
              </w:rPr>
            </w:pPr>
            <w:r w:rsidRPr="00CC511B">
              <w:rPr>
                <w:rFonts w:ascii="Arial" w:hAnsi="Arial" w:cs="Arial"/>
                <w:b/>
                <w:bCs/>
                <w:sz w:val="20"/>
                <w:szCs w:val="20"/>
                <w:lang w:val="ro-RO"/>
              </w:rPr>
              <w:t>&gt; 75</w:t>
            </w:r>
          </w:p>
        </w:tc>
      </w:tr>
      <w:tr w:rsidR="001E04E3"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E04E3" w:rsidRPr="00CC511B" w:rsidRDefault="001E04E3" w:rsidP="001E04E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68524A5"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52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CDBAF45" w:rsidR="001E04E3" w:rsidRDefault="001E04E3" w:rsidP="001E04E3">
            <w:pPr>
              <w:jc w:val="center"/>
              <w:rPr>
                <w:rFonts w:ascii="Arial" w:hAnsi="Arial" w:cs="Arial"/>
                <w:sz w:val="20"/>
                <w:szCs w:val="20"/>
                <w:lang w:val="ro-RO"/>
              </w:rPr>
            </w:pPr>
            <w:r>
              <w:rPr>
                <w:rFonts w:ascii="Arial" w:hAnsi="Arial" w:cs="Arial"/>
                <w:color w:val="000000"/>
                <w:sz w:val="20"/>
                <w:szCs w:val="20"/>
              </w:rPr>
              <w:t>47</w:t>
            </w:r>
          </w:p>
        </w:tc>
        <w:tc>
          <w:tcPr>
            <w:tcW w:w="1077" w:type="dxa"/>
            <w:tcBorders>
              <w:top w:val="single" w:sz="4" w:space="0" w:color="000000"/>
              <w:left w:val="single" w:sz="4" w:space="0" w:color="000000"/>
              <w:bottom w:val="single" w:sz="4" w:space="0" w:color="000000"/>
            </w:tcBorders>
            <w:vAlign w:val="center"/>
          </w:tcPr>
          <w:p w14:paraId="3A44181F" w14:textId="12DFE866"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137</w:t>
            </w:r>
          </w:p>
        </w:tc>
        <w:tc>
          <w:tcPr>
            <w:tcW w:w="1078" w:type="dxa"/>
            <w:tcBorders>
              <w:top w:val="single" w:sz="4" w:space="0" w:color="000000"/>
              <w:left w:val="single" w:sz="4" w:space="0" w:color="000000"/>
              <w:bottom w:val="single" w:sz="4" w:space="0" w:color="000000"/>
            </w:tcBorders>
            <w:vAlign w:val="center"/>
          </w:tcPr>
          <w:p w14:paraId="615E341A" w14:textId="32E34E1F"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159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538D686"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29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08AB5AA"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A7240" w:rsidRPr="00CC511B" w14:paraId="3A0A6C2B" w14:textId="77777777" w:rsidTr="000A5119">
        <w:trPr>
          <w:jc w:val="center"/>
        </w:trPr>
        <w:tc>
          <w:tcPr>
            <w:tcW w:w="2088" w:type="dxa"/>
            <w:tcBorders>
              <w:top w:val="single" w:sz="4" w:space="0" w:color="000000"/>
              <w:left w:val="single" w:sz="4" w:space="0" w:color="000000"/>
              <w:bottom w:val="single" w:sz="4" w:space="0" w:color="000000"/>
            </w:tcBorders>
          </w:tcPr>
          <w:p w14:paraId="70B5B6C4" w14:textId="77777777" w:rsidR="002A7240" w:rsidRPr="00CC511B" w:rsidRDefault="002A7240" w:rsidP="002A724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F1098B2"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50C109A"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7267EB"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6CF823A"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71F441F" w:rsidR="002A7240" w:rsidRPr="00CC511B" w:rsidRDefault="002A7240" w:rsidP="002A724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FB618C3" w:rsidR="002A7240" w:rsidRPr="00CC511B" w:rsidRDefault="002A7240" w:rsidP="002A7240">
            <w:pPr>
              <w:jc w:val="center"/>
              <w:rPr>
                <w:lang w:val="ro-RO"/>
              </w:rPr>
            </w:pPr>
            <w:r w:rsidRPr="00CC511B">
              <w:rPr>
                <w:rFonts w:ascii="Arial" w:hAnsi="Arial" w:cs="Arial"/>
                <w:b/>
                <w:bCs/>
                <w:sz w:val="20"/>
                <w:szCs w:val="20"/>
                <w:lang w:val="ro-RO"/>
              </w:rPr>
              <w:t>&gt; 70</w:t>
            </w:r>
          </w:p>
        </w:tc>
      </w:tr>
      <w:tr w:rsidR="001E04E3"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E04E3" w:rsidRPr="00CC511B" w:rsidRDefault="001E04E3" w:rsidP="001E04E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B412C01"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77</w:t>
            </w:r>
          </w:p>
        </w:tc>
        <w:tc>
          <w:tcPr>
            <w:tcW w:w="1077" w:type="dxa"/>
            <w:tcBorders>
              <w:top w:val="single" w:sz="4" w:space="0" w:color="000000"/>
              <w:left w:val="single" w:sz="4" w:space="0" w:color="000000"/>
              <w:bottom w:val="single" w:sz="4" w:space="0" w:color="000000"/>
            </w:tcBorders>
            <w:vAlign w:val="center"/>
          </w:tcPr>
          <w:p w14:paraId="4853F071" w14:textId="3E42142E"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76</w:t>
            </w:r>
          </w:p>
        </w:tc>
        <w:tc>
          <w:tcPr>
            <w:tcW w:w="1076" w:type="dxa"/>
            <w:tcBorders>
              <w:top w:val="single" w:sz="4" w:space="0" w:color="000000"/>
              <w:left w:val="single" w:sz="4" w:space="0" w:color="000000"/>
              <w:bottom w:val="single" w:sz="4" w:space="0" w:color="000000"/>
            </w:tcBorders>
            <w:vAlign w:val="center"/>
          </w:tcPr>
          <w:p w14:paraId="573BEACD" w14:textId="080CFF42"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175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5A93295"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106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7067363"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D85A782" w:rsidR="001E04E3" w:rsidRPr="00CC511B" w:rsidRDefault="001E04E3" w:rsidP="001E04E3">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A2F2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A2F26" w:rsidRPr="00CC511B" w:rsidRDefault="008A2F26" w:rsidP="008A2F2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20BCDA4"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111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5FC82B6" w:rsidR="008A2F26" w:rsidRPr="00CE2EA0" w:rsidRDefault="008A2F26" w:rsidP="008A2F26">
            <w:pPr>
              <w:suppressAutoHyphens w:val="0"/>
              <w:jc w:val="center"/>
              <w:rPr>
                <w:rFonts w:ascii="Arial" w:hAnsi="Arial" w:cs="Arial"/>
                <w:color w:val="000000"/>
                <w:sz w:val="20"/>
                <w:szCs w:val="20"/>
              </w:rPr>
            </w:pPr>
            <w:r>
              <w:rPr>
                <w:rFonts w:ascii="Arial" w:hAnsi="Arial" w:cs="Arial"/>
                <w:color w:val="000000"/>
                <w:sz w:val="20"/>
                <w:szCs w:val="20"/>
              </w:rPr>
              <w:t>73</w:t>
            </w:r>
          </w:p>
        </w:tc>
        <w:tc>
          <w:tcPr>
            <w:tcW w:w="990" w:type="dxa"/>
            <w:tcBorders>
              <w:top w:val="single" w:sz="4" w:space="0" w:color="000000"/>
              <w:left w:val="single" w:sz="4" w:space="0" w:color="000000"/>
              <w:bottom w:val="single" w:sz="4" w:space="0" w:color="000000"/>
            </w:tcBorders>
            <w:vAlign w:val="center"/>
          </w:tcPr>
          <w:p w14:paraId="134D008D" w14:textId="60AA21D9"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58</w:t>
            </w:r>
          </w:p>
        </w:tc>
        <w:tc>
          <w:tcPr>
            <w:tcW w:w="990" w:type="dxa"/>
            <w:tcBorders>
              <w:top w:val="single" w:sz="4" w:space="0" w:color="000000"/>
              <w:left w:val="single" w:sz="4" w:space="0" w:color="000000"/>
              <w:bottom w:val="single" w:sz="4" w:space="0" w:color="000000"/>
            </w:tcBorders>
            <w:vAlign w:val="center"/>
          </w:tcPr>
          <w:p w14:paraId="0C1ACFE8" w14:textId="57585234"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C4126CE"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143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DF439E5"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49</w:t>
            </w:r>
          </w:p>
        </w:tc>
      </w:tr>
      <w:tr w:rsidR="001E04E3" w:rsidRPr="00CC511B" w14:paraId="090BDDDD" w14:textId="77777777" w:rsidTr="00A940AD">
        <w:trPr>
          <w:jc w:val="center"/>
        </w:trPr>
        <w:tc>
          <w:tcPr>
            <w:tcW w:w="4101" w:type="dxa"/>
            <w:tcBorders>
              <w:top w:val="single" w:sz="4" w:space="0" w:color="000000"/>
              <w:left w:val="single" w:sz="4" w:space="0" w:color="000000"/>
              <w:bottom w:val="single" w:sz="4" w:space="0" w:color="000000"/>
            </w:tcBorders>
          </w:tcPr>
          <w:p w14:paraId="5D7D0217" w14:textId="23CFA7D2" w:rsidR="001E04E3" w:rsidRPr="00CC511B" w:rsidRDefault="001E04E3" w:rsidP="001E04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E1D62B8"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52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8611645" w:rsidR="001E04E3" w:rsidRPr="00CE2EA0" w:rsidRDefault="001E04E3" w:rsidP="001E04E3">
            <w:pPr>
              <w:jc w:val="center"/>
              <w:rPr>
                <w:rFonts w:ascii="Arial" w:hAnsi="Arial" w:cs="Arial"/>
                <w:color w:val="000000"/>
                <w:sz w:val="20"/>
                <w:szCs w:val="20"/>
              </w:rPr>
            </w:pPr>
            <w:r>
              <w:rPr>
                <w:rFonts w:ascii="Arial" w:hAnsi="Arial" w:cs="Arial"/>
                <w:color w:val="000000"/>
                <w:sz w:val="20"/>
                <w:szCs w:val="20"/>
              </w:rPr>
              <w:t>47</w:t>
            </w:r>
          </w:p>
        </w:tc>
        <w:tc>
          <w:tcPr>
            <w:tcW w:w="990" w:type="dxa"/>
            <w:tcBorders>
              <w:top w:val="single" w:sz="4" w:space="0" w:color="000000"/>
              <w:left w:val="single" w:sz="4" w:space="0" w:color="000000"/>
              <w:bottom w:val="single" w:sz="4" w:space="0" w:color="000000"/>
            </w:tcBorders>
            <w:vAlign w:val="center"/>
          </w:tcPr>
          <w:p w14:paraId="0A5E840C" w14:textId="2FA01E59"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tcBorders>
            <w:vAlign w:val="center"/>
          </w:tcPr>
          <w:p w14:paraId="66FC7961" w14:textId="2CB90889"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159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1893F31"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29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94A2953"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0</w:t>
            </w:r>
          </w:p>
        </w:tc>
      </w:tr>
      <w:tr w:rsidR="001E04E3" w:rsidRPr="00CC511B" w14:paraId="1D1A56FD" w14:textId="77777777" w:rsidTr="00A940AD">
        <w:trPr>
          <w:jc w:val="center"/>
        </w:trPr>
        <w:tc>
          <w:tcPr>
            <w:tcW w:w="4101" w:type="dxa"/>
            <w:tcBorders>
              <w:top w:val="single" w:sz="4" w:space="0" w:color="000000"/>
              <w:left w:val="single" w:sz="4" w:space="0" w:color="000000"/>
              <w:bottom w:val="single" w:sz="4" w:space="0" w:color="000000"/>
            </w:tcBorders>
          </w:tcPr>
          <w:p w14:paraId="274B1B96" w14:textId="2A143C5B" w:rsidR="001E04E3" w:rsidRPr="00CC511B" w:rsidRDefault="001E04E3" w:rsidP="001E04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D20058E"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081FF76" w:rsidR="001E04E3" w:rsidRPr="00CE2EA0" w:rsidRDefault="001E04E3" w:rsidP="001E04E3">
            <w:pPr>
              <w:jc w:val="center"/>
              <w:rPr>
                <w:rFonts w:ascii="Arial" w:hAnsi="Arial" w:cs="Arial"/>
                <w:color w:val="000000"/>
                <w:sz w:val="20"/>
                <w:szCs w:val="20"/>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261213C7" w14:textId="76323AC4"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79</w:t>
            </w:r>
          </w:p>
        </w:tc>
        <w:tc>
          <w:tcPr>
            <w:tcW w:w="990" w:type="dxa"/>
            <w:tcBorders>
              <w:top w:val="single" w:sz="4" w:space="0" w:color="000000"/>
              <w:left w:val="single" w:sz="4" w:space="0" w:color="000000"/>
              <w:bottom w:val="single" w:sz="4" w:space="0" w:color="000000"/>
            </w:tcBorders>
            <w:vAlign w:val="center"/>
          </w:tcPr>
          <w:p w14:paraId="1E8D8BA4" w14:textId="0005566F"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36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7D1A315"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-114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06A56C3"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-49</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1A60B80"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CC68DA7" w:rsidR="00A352C2"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364499B" w:rsidR="00A352C2" w:rsidRPr="000F20C0" w:rsidRDefault="008A2F26"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4DB0EE00" w:rsidR="00A352C2" w:rsidRPr="000F20C0" w:rsidRDefault="008A2F2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CD033A7"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1E04E3">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831E55B" w:rsidR="00A352C2" w:rsidRPr="000F20C0" w:rsidRDefault="001E04E3"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060507" w:rsidR="00A352C2" w:rsidRDefault="001E04E3"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CFB9EE1" w:rsidR="00A352C2" w:rsidRPr="000F20C0" w:rsidRDefault="001E04E3"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7A75ADB" w:rsidR="00A352C2" w:rsidRPr="000F20C0" w:rsidRDefault="008A2F26"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A5A64BD" w:rsidR="00A352C2" w:rsidRPr="000F20C0" w:rsidRDefault="00DA7515"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1E04E3">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0D38B2FF" w:rsidR="00A352C2" w:rsidRPr="000F20C0" w:rsidRDefault="001E04E3"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337996E" w:rsidR="00A352C2" w:rsidRDefault="001E04E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E07A093" w:rsidR="00A352C2" w:rsidRPr="000F20C0" w:rsidRDefault="001E04E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0A5549C5" w:rsidR="00A352C2" w:rsidRPr="000F20C0" w:rsidRDefault="008A2F26"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8D75CB0" w:rsidR="00A352C2" w:rsidRPr="000F20C0" w:rsidRDefault="00DA7515"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8A2F2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A2F26" w:rsidRPr="00CC511B" w:rsidRDefault="008A2F26" w:rsidP="008A2F2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A1810FF"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174</w:t>
            </w:r>
          </w:p>
        </w:tc>
        <w:tc>
          <w:tcPr>
            <w:tcW w:w="810" w:type="dxa"/>
            <w:tcBorders>
              <w:top w:val="single" w:sz="4" w:space="0" w:color="000000"/>
              <w:left w:val="single" w:sz="4" w:space="0" w:color="000000"/>
              <w:bottom w:val="single" w:sz="4" w:space="0" w:color="000000"/>
            </w:tcBorders>
            <w:vAlign w:val="center"/>
          </w:tcPr>
          <w:p w14:paraId="4A774667" w14:textId="2E28A361"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68</w:t>
            </w:r>
          </w:p>
        </w:tc>
        <w:tc>
          <w:tcPr>
            <w:tcW w:w="810" w:type="dxa"/>
            <w:tcBorders>
              <w:top w:val="single" w:sz="4" w:space="0" w:color="000000"/>
              <w:left w:val="single" w:sz="4" w:space="0" w:color="000000"/>
              <w:bottom w:val="single" w:sz="4" w:space="0" w:color="000000"/>
            </w:tcBorders>
            <w:vAlign w:val="center"/>
          </w:tcPr>
          <w:p w14:paraId="5CD4B169" w14:textId="5C4AAD19"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99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22DBBE4"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131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1401606"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AE2C81E" w:rsidR="008A2F26" w:rsidRPr="00115A57" w:rsidRDefault="008A2F26" w:rsidP="008A2F26">
            <w:pPr>
              <w:suppressAutoHyphens w:val="0"/>
              <w:jc w:val="center"/>
              <w:rPr>
                <w:rFonts w:ascii="Arial" w:hAnsi="Arial" w:cs="Arial"/>
                <w:kern w:val="0"/>
                <w:sz w:val="20"/>
                <w:szCs w:val="20"/>
                <w:lang w:eastAsia="ro-RO"/>
              </w:rPr>
            </w:pPr>
            <w:r>
              <w:rPr>
                <w:rFonts w:ascii="Arial" w:hAnsi="Arial" w:cs="Arial"/>
                <w:color w:val="000000"/>
                <w:sz w:val="20"/>
                <w:szCs w:val="20"/>
              </w:rPr>
              <w:t>10</w:t>
            </w:r>
          </w:p>
        </w:tc>
      </w:tr>
      <w:tr w:rsidR="001E04E3"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E04E3" w:rsidRPr="00CC511B" w:rsidRDefault="001E04E3" w:rsidP="001E04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1B443A6"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vAlign w:val="center"/>
          </w:tcPr>
          <w:p w14:paraId="5E704DB5" w14:textId="4B93FC8A"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vAlign w:val="center"/>
          </w:tcPr>
          <w:p w14:paraId="156200E8" w14:textId="074C0DAF"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175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BB593FF"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FFB5190" w:rsidR="001E04E3" w:rsidRPr="00CC511B" w:rsidRDefault="001E04E3" w:rsidP="001E04E3">
            <w:pPr>
              <w:snapToGrid w:val="0"/>
              <w:jc w:val="center"/>
              <w:rPr>
                <w:rFonts w:ascii="Arial" w:hAnsi="Arial" w:cs="Arial"/>
                <w:sz w:val="20"/>
                <w:szCs w:val="20"/>
                <w:lang w:val="ro-RO"/>
              </w:rPr>
            </w:pPr>
            <w:r>
              <w:rPr>
                <w:rFonts w:ascii="Arial" w:hAnsi="Arial" w:cs="Arial"/>
                <w:color w:val="000000"/>
                <w:sz w:val="20"/>
                <w:szCs w:val="20"/>
              </w:rPr>
              <w:t>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774D66E" w:rsidR="001E04E3" w:rsidRPr="00CC511B" w:rsidRDefault="001E04E3" w:rsidP="001E04E3">
            <w:pPr>
              <w:snapToGrid w:val="0"/>
              <w:jc w:val="center"/>
              <w:rPr>
                <w:lang w:val="ro-RO"/>
              </w:rPr>
            </w:pPr>
            <w:r>
              <w:rPr>
                <w:rFonts w:ascii="Arial" w:hAnsi="Arial" w:cs="Arial"/>
                <w:color w:val="000000"/>
                <w:sz w:val="20"/>
                <w:szCs w:val="20"/>
              </w:rPr>
              <w:t>0</w:t>
            </w:r>
          </w:p>
        </w:tc>
      </w:tr>
      <w:tr w:rsidR="001E04E3"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5FA9A7D" w:rsidR="001E04E3" w:rsidRPr="00CC511B" w:rsidRDefault="001E04E3" w:rsidP="001E04E3">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5320FC"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-97</w:t>
            </w:r>
          </w:p>
        </w:tc>
        <w:tc>
          <w:tcPr>
            <w:tcW w:w="810" w:type="dxa"/>
            <w:tcBorders>
              <w:top w:val="single" w:sz="4" w:space="0" w:color="000000"/>
              <w:left w:val="single" w:sz="4" w:space="0" w:color="000000"/>
              <w:bottom w:val="single" w:sz="4" w:space="0" w:color="000000"/>
            </w:tcBorders>
            <w:vAlign w:val="center"/>
          </w:tcPr>
          <w:p w14:paraId="7988002F" w14:textId="08255A76"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vAlign w:val="center"/>
          </w:tcPr>
          <w:p w14:paraId="717C0967" w14:textId="1C0C1E76"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7F9542F"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-25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31F5535"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-108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414ACB1" w:rsidR="001E04E3" w:rsidRPr="00CC511B" w:rsidRDefault="001E04E3" w:rsidP="001E04E3">
            <w:pPr>
              <w:jc w:val="center"/>
              <w:rPr>
                <w:rFonts w:ascii="Arial" w:hAnsi="Arial" w:cs="Arial"/>
                <w:sz w:val="20"/>
                <w:szCs w:val="20"/>
                <w:lang w:val="ro-RO"/>
              </w:rPr>
            </w:pPr>
            <w:r>
              <w:rPr>
                <w:rFonts w:ascii="Arial" w:hAnsi="Arial" w:cs="Arial"/>
                <w:color w:val="000000"/>
                <w:sz w:val="20"/>
                <w:szCs w:val="20"/>
              </w:rPr>
              <w:t>-10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E9B73BC" w:rsidR="00A352C2" w:rsidRPr="000F20C0" w:rsidRDefault="008A2F2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71BF4B9" w:rsidR="00A352C2" w:rsidRDefault="008A2F26"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5C25D301" w:rsidR="00A352C2" w:rsidRPr="000F20C0" w:rsidRDefault="008A2F26"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846ABE"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1E04E3">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5A7EE35" w:rsidR="00A352C2" w:rsidRPr="000F20C0" w:rsidRDefault="001E04E3"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A279497" w:rsidR="00A352C2" w:rsidRDefault="001E04E3"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21CA900" w:rsidR="00A352C2" w:rsidRPr="000F20C0" w:rsidRDefault="008A2F26"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8FFE2D5" w:rsidR="00A352C2" w:rsidRPr="000F20C0" w:rsidRDefault="00DA7515"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1E04E3">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66A5A0C" w:rsidR="00A352C2" w:rsidRPr="000F20C0" w:rsidRDefault="001E04E3"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BD01E4E" w:rsidR="00A352C2" w:rsidRDefault="001E04E3"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108C4476" w:rsidR="00A352C2" w:rsidRPr="000F20C0" w:rsidRDefault="008A2F26"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BAE0BCE" w:rsidR="00A352C2" w:rsidRPr="000F20C0" w:rsidRDefault="00DA7515"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79C15DD"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E04E3">
        <w:rPr>
          <w:rFonts w:ascii="Arial" w:hAnsi="Arial" w:cs="Arial"/>
          <w:lang w:val="ro-RO"/>
        </w:rPr>
        <w:t>163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E04E3">
        <w:rPr>
          <w:rFonts w:ascii="Arial" w:hAnsi="Arial" w:cs="Arial"/>
          <w:lang w:val="ro-RO"/>
        </w:rPr>
        <w:t>143</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E04E3">
        <w:rPr>
          <w:rFonts w:ascii="Arial" w:hAnsi="Arial" w:cs="Arial"/>
          <w:lang w:val="ro-RO"/>
        </w:rPr>
        <w:t>74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E04E3">
        <w:rPr>
          <w:rFonts w:ascii="Arial" w:hAnsi="Arial" w:cs="Arial"/>
          <w:lang w:val="ro-RO"/>
        </w:rPr>
        <w:t>59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E440FA6" w:rsidR="00357473" w:rsidRDefault="00357473">
      <w:pPr>
        <w:suppressAutoHyphens w:val="0"/>
        <w:rPr>
          <w:rFonts w:ascii="Arial" w:hAnsi="Arial" w:cs="Arial"/>
          <w:lang w:val="ro-RO"/>
        </w:rPr>
      </w:pPr>
      <w:r>
        <w:rPr>
          <w:rFonts w:ascii="Arial" w:hAnsi="Arial" w:cs="Arial"/>
          <w:lang w:val="ro-RO"/>
        </w:rPr>
        <w:br w:type="page"/>
      </w:r>
    </w:p>
    <w:p w14:paraId="14193EC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357473" w:rsidRPr="00357473" w14:paraId="531E111A" w14:textId="77777777" w:rsidTr="0035747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CDF1A7D"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 xml:space="preserve">Banda de </w:t>
            </w:r>
            <w:proofErr w:type="spellStart"/>
            <w:r w:rsidRPr="0035747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6082346"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proofErr w:type="spellStart"/>
            <w:r w:rsidRPr="00357473">
              <w:rPr>
                <w:rFonts w:ascii="Calibri" w:hAnsi="Calibri" w:cs="Calibri"/>
                <w:b/>
                <w:bCs/>
                <w:color w:val="000000"/>
                <w:kern w:val="0"/>
                <w:sz w:val="16"/>
                <w:szCs w:val="16"/>
                <w:lang w:eastAsia="en-US"/>
              </w:rPr>
              <w:t>Morărești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3E03A1"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TOTAL</w:t>
            </w:r>
          </w:p>
        </w:tc>
      </w:tr>
      <w:tr w:rsidR="00357473" w:rsidRPr="00357473" w14:paraId="3576BA2C" w14:textId="77777777" w:rsidTr="003574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82F593" w14:textId="77777777" w:rsidR="00357473" w:rsidRPr="00357473" w:rsidRDefault="00357473" w:rsidP="0035747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213EE28"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proofErr w:type="spellStart"/>
            <w:r w:rsidRPr="00357473">
              <w:rPr>
                <w:rFonts w:ascii="Calibri" w:hAnsi="Calibri" w:cs="Calibri"/>
                <w:b/>
                <w:bCs/>
                <w:color w:val="000000"/>
                <w:kern w:val="0"/>
                <w:sz w:val="16"/>
                <w:szCs w:val="16"/>
                <w:lang w:eastAsia="en-US"/>
              </w:rPr>
              <w:t>Efect</w:t>
            </w:r>
            <w:proofErr w:type="spellEnd"/>
            <w:r w:rsidRPr="00357473">
              <w:rPr>
                <w:rFonts w:ascii="Calibri" w:hAnsi="Calibri" w:cs="Calibri"/>
                <w:b/>
                <w:bCs/>
                <w:color w:val="000000"/>
                <w:kern w:val="0"/>
                <w:sz w:val="16"/>
                <w:szCs w:val="16"/>
                <w:lang w:eastAsia="en-US"/>
              </w:rPr>
              <w:t xml:space="preserve"> </w:t>
            </w:r>
            <w:proofErr w:type="spellStart"/>
            <w:r w:rsidRPr="0035747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A441A2"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proofErr w:type="spellStart"/>
            <w:r w:rsidRPr="00357473">
              <w:rPr>
                <w:rFonts w:ascii="Calibri" w:hAnsi="Calibri" w:cs="Calibri"/>
                <w:b/>
                <w:bCs/>
                <w:color w:val="000000"/>
                <w:kern w:val="0"/>
                <w:sz w:val="16"/>
                <w:szCs w:val="16"/>
                <w:lang w:eastAsia="en-US"/>
              </w:rPr>
              <w:t>Efect</w:t>
            </w:r>
            <w:proofErr w:type="spellEnd"/>
            <w:r w:rsidRPr="00357473">
              <w:rPr>
                <w:rFonts w:ascii="Calibri" w:hAnsi="Calibri" w:cs="Calibri"/>
                <w:b/>
                <w:bCs/>
                <w:color w:val="000000"/>
                <w:kern w:val="0"/>
                <w:sz w:val="16"/>
                <w:szCs w:val="16"/>
                <w:lang w:eastAsia="en-US"/>
              </w:rPr>
              <w:t xml:space="preserve"> </w:t>
            </w:r>
            <w:proofErr w:type="spellStart"/>
            <w:r w:rsidRPr="00357473">
              <w:rPr>
                <w:rFonts w:ascii="Calibri" w:hAnsi="Calibri" w:cs="Calibri"/>
                <w:b/>
                <w:bCs/>
                <w:color w:val="000000"/>
                <w:kern w:val="0"/>
                <w:sz w:val="16"/>
                <w:szCs w:val="16"/>
                <w:lang w:eastAsia="en-US"/>
              </w:rPr>
              <w:t>dăunător</w:t>
            </w:r>
            <w:proofErr w:type="spellEnd"/>
          </w:p>
        </w:tc>
      </w:tr>
      <w:tr w:rsidR="00357473" w:rsidRPr="00357473" w14:paraId="1486A223" w14:textId="77777777" w:rsidTr="0035747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D0E70E" w14:textId="77777777" w:rsidR="00357473" w:rsidRPr="00357473" w:rsidRDefault="00357473" w:rsidP="0035747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73CB8FC"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917E87"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AFD8DB"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1F4544"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B11758"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D97C69"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HSD</w:t>
            </w:r>
          </w:p>
        </w:tc>
      </w:tr>
      <w:tr w:rsidR="00357473" w:rsidRPr="00357473" w14:paraId="5E879206"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06D1F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B19B8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7E5E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82CA05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F40D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37EE1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B5F51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10197E19"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9CBE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70FD04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5331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74EAC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5F481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5D102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542007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r>
      <w:tr w:rsidR="00357473" w:rsidRPr="00357473" w14:paraId="5F2E4225"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751E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CDD2BE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A573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81FF2E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75F2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CAABC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72C726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28CA60C9"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AC7D0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0454B7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DBB0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5ABB88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20DF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ECC8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5A8D39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r>
      <w:tr w:rsidR="00357473" w:rsidRPr="00357473" w14:paraId="6AFCF0C8"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FD9E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877FC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E081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5C8BAB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B0A5A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EB11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6D4BA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r>
      <w:tr w:rsidR="00357473" w:rsidRPr="00357473" w14:paraId="6F4A76D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AE06B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3438CA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74F5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2B755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40DE5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DE29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0A2C1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r>
      <w:tr w:rsidR="00357473" w:rsidRPr="00357473" w14:paraId="0882A847"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F474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31DD81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7C2C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DF7E64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4AA64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A0C9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422076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r>
      <w:tr w:rsidR="00357473" w:rsidRPr="00357473" w14:paraId="175906A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E659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70B20D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909D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FC50F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BB840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C4C80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3A72F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r>
      <w:tr w:rsidR="00357473" w:rsidRPr="00357473" w14:paraId="30F709B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22DB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A806A3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6DA2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99BE9C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64487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BE60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3F45F4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r>
      <w:tr w:rsidR="00357473" w:rsidRPr="00357473" w14:paraId="3D2C1A76"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DA2A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795B85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D82A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819F81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505A4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A37B2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AB7831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r>
      <w:tr w:rsidR="00357473" w:rsidRPr="00357473" w14:paraId="63D4C1B9"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00014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B3EB80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6C5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751B0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E9BB7C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7643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FCF1C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4</w:t>
            </w:r>
          </w:p>
        </w:tc>
      </w:tr>
      <w:tr w:rsidR="00357473" w:rsidRPr="00357473" w14:paraId="45B2A39E"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8D34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76D913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A0AE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C314B3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1F23C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AD000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E7123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r>
      <w:tr w:rsidR="00357473" w:rsidRPr="00357473" w14:paraId="3D09878D"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BC3D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CD5922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3F9A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89CF9D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2AAC1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7C9A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CA04F2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2</w:t>
            </w:r>
          </w:p>
        </w:tc>
      </w:tr>
      <w:tr w:rsidR="00357473" w:rsidRPr="00357473" w14:paraId="676F3585"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1F3C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D12050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8321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D87686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BE6BB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78CB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1E59F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r>
      <w:tr w:rsidR="00357473" w:rsidRPr="00357473" w14:paraId="213057B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51DC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3391A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7053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E3FD12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473AE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B8E2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7A418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r>
      <w:tr w:rsidR="00357473" w:rsidRPr="00357473" w14:paraId="1CCD3483"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A2F85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51E76DA"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2611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813654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232C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30D8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229E89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36163C90"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453E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F33B8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0756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77E3C5F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E18E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F1C8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6765E8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1</w:t>
            </w:r>
          </w:p>
        </w:tc>
      </w:tr>
      <w:tr w:rsidR="00357473" w:rsidRPr="00357473" w14:paraId="0FB7D924"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E252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584E00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42F1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0E01D9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BEA3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B5414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973AC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2AD17248"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1E79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8ED3C9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3AD01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B4EBF2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8141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840F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DE08EC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2C52BC8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1A0AD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21F06B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26DA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446911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7FF6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D340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1D10FA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5EDA3AF9"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87E9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FBD02A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BA97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D42250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911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31843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A93EC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2CE4749F"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1544C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BFBD2A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DBE45"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6E090FD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2975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64701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A2C347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5A79BDA5"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5AB99F"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8FFC0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373C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3D62B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2D5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57683"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06ED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529C96B9"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D46F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A4884BD"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92F0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02E472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CB009"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A0F5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1ADCFC"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276B7BB4"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4F159E"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0FD232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A06A0"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1D0D34"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05F01"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97E6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33BD7"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736FE582"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755EA3" w14:textId="77777777" w:rsidR="00357473" w:rsidRPr="00357473" w:rsidRDefault="00357473" w:rsidP="00357473">
            <w:pPr>
              <w:suppressAutoHyphens w:val="0"/>
              <w:jc w:val="center"/>
              <w:rPr>
                <w:rFonts w:ascii="Calibri" w:hAnsi="Calibri" w:cs="Calibri"/>
                <w:color w:val="000000"/>
                <w:kern w:val="0"/>
                <w:sz w:val="16"/>
                <w:szCs w:val="16"/>
                <w:lang w:eastAsia="en-US"/>
              </w:rPr>
            </w:pPr>
            <w:proofErr w:type="spellStart"/>
            <w:r w:rsidRPr="00357473">
              <w:rPr>
                <w:rFonts w:ascii="Calibri" w:hAnsi="Calibri" w:cs="Calibri"/>
                <w:color w:val="000000"/>
                <w:kern w:val="0"/>
                <w:sz w:val="16"/>
                <w:szCs w:val="16"/>
                <w:lang w:eastAsia="en-US"/>
              </w:rPr>
              <w:t>peste</w:t>
            </w:r>
            <w:proofErr w:type="spellEnd"/>
            <w:r w:rsidRPr="0035747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EBC808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BE222"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3F0E9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F8156"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B188D8"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DBC70B" w14:textId="77777777" w:rsidR="00357473" w:rsidRPr="00357473" w:rsidRDefault="00357473" w:rsidP="00357473">
            <w:pPr>
              <w:suppressAutoHyphens w:val="0"/>
              <w:jc w:val="center"/>
              <w:rPr>
                <w:rFonts w:ascii="Calibri" w:hAnsi="Calibri" w:cs="Calibri"/>
                <w:color w:val="000000"/>
                <w:kern w:val="0"/>
                <w:sz w:val="16"/>
                <w:szCs w:val="16"/>
                <w:lang w:eastAsia="en-US"/>
              </w:rPr>
            </w:pPr>
            <w:r w:rsidRPr="00357473">
              <w:rPr>
                <w:rFonts w:ascii="Calibri" w:hAnsi="Calibri" w:cs="Calibri"/>
                <w:color w:val="000000"/>
                <w:kern w:val="0"/>
                <w:sz w:val="16"/>
                <w:szCs w:val="16"/>
                <w:lang w:eastAsia="en-US"/>
              </w:rPr>
              <w:t>0</w:t>
            </w:r>
          </w:p>
        </w:tc>
      </w:tr>
      <w:tr w:rsidR="00357473" w:rsidRPr="00357473" w14:paraId="7037E21D" w14:textId="77777777" w:rsidTr="0035747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C49773"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EF2EDEB"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9E33BA"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89</w:t>
            </w:r>
          </w:p>
        </w:tc>
        <w:tc>
          <w:tcPr>
            <w:tcW w:w="580" w:type="dxa"/>
            <w:tcBorders>
              <w:top w:val="nil"/>
              <w:left w:val="nil"/>
              <w:bottom w:val="single" w:sz="8" w:space="0" w:color="auto"/>
              <w:right w:val="single" w:sz="8" w:space="0" w:color="auto"/>
            </w:tcBorders>
            <w:vAlign w:val="center"/>
            <w:hideMark/>
          </w:tcPr>
          <w:p w14:paraId="58333ADD"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0661763"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C0868"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27FB56A6" w14:textId="77777777" w:rsidR="00357473" w:rsidRPr="00357473" w:rsidRDefault="00357473" w:rsidP="00357473">
            <w:pPr>
              <w:suppressAutoHyphens w:val="0"/>
              <w:jc w:val="center"/>
              <w:rPr>
                <w:rFonts w:ascii="Calibri" w:hAnsi="Calibri" w:cs="Calibri"/>
                <w:b/>
                <w:bCs/>
                <w:color w:val="000000"/>
                <w:kern w:val="0"/>
                <w:sz w:val="16"/>
                <w:szCs w:val="16"/>
                <w:lang w:eastAsia="en-US"/>
              </w:rPr>
            </w:pPr>
            <w:r w:rsidRPr="00357473">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008E8">
        <w:rPr>
          <w:rFonts w:ascii="Arial" w:hAnsi="Arial" w:cs="Arial"/>
          <w:b w:val="0"/>
          <w:i/>
          <w:iCs/>
          <w:color w:val="000000"/>
          <w:sz w:val="24"/>
          <w:szCs w:val="24"/>
          <w:lang w:val="ro-RO"/>
        </w:rPr>
        <w:lastRenderedPageBreak/>
        <w:t xml:space="preserve">Tab. </w:t>
      </w:r>
      <w:r w:rsidR="00077C13" w:rsidRPr="00B008E8">
        <w:rPr>
          <w:rFonts w:ascii="Arial" w:hAnsi="Arial" w:cs="Arial"/>
          <w:b w:val="0"/>
          <w:i/>
          <w:iCs/>
          <w:color w:val="000000"/>
          <w:sz w:val="24"/>
          <w:szCs w:val="24"/>
          <w:lang w:val="ro-RO"/>
        </w:rPr>
        <w:t>20</w:t>
      </w:r>
      <w:r w:rsidRPr="00B008E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CF06A1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008E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008E8" w:rsidRPr="0038617C" w14:paraId="10C32F7F"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3191886A" w14:textId="77777777" w:rsidR="00B008E8" w:rsidRPr="0038617C" w:rsidRDefault="00B008E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72B0A6C" w14:textId="278DAEA2" w:rsidR="00B008E8" w:rsidRPr="0038617C" w:rsidRDefault="00B008E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Morărești</w:t>
            </w:r>
          </w:p>
        </w:tc>
        <w:tc>
          <w:tcPr>
            <w:tcW w:w="1760" w:type="dxa"/>
            <w:tcBorders>
              <w:top w:val="nil"/>
              <w:left w:val="nil"/>
              <w:bottom w:val="single" w:sz="4" w:space="0" w:color="auto"/>
              <w:right w:val="single" w:sz="4" w:space="0" w:color="auto"/>
            </w:tcBorders>
            <w:vAlign w:val="center"/>
            <w:hideMark/>
          </w:tcPr>
          <w:p w14:paraId="093BA8C1"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0C5AD95" w14:textId="77777777" w:rsidR="00B008E8" w:rsidRPr="0038617C"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AA1132E" w14:textId="516EB3AA" w:rsidR="00B008E8" w:rsidRDefault="00B008E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Morărești</w:t>
            </w:r>
          </w:p>
          <w:p w14:paraId="2069B4B0" w14:textId="77777777"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4589C6" w14:textId="15B1DFCE" w:rsidR="00B008E8" w:rsidRPr="0038617C" w:rsidRDefault="00B008E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593AF6" w:rsidRPr="00593AF6">
              <w:rPr>
                <w:rFonts w:ascii="Arial" w:hAnsi="Arial" w:cs="Arial"/>
                <w:color w:val="000000"/>
                <w:kern w:val="0"/>
                <w:sz w:val="18"/>
                <w:szCs w:val="18"/>
                <w:lang w:eastAsia="ro-RO"/>
              </w:rPr>
              <w:t>venituri</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proprii</w:t>
            </w:r>
            <w:proofErr w:type="spellEnd"/>
            <w:r w:rsidR="00593AF6" w:rsidRPr="00593AF6">
              <w:rPr>
                <w:rFonts w:ascii="Arial" w:hAnsi="Arial" w:cs="Arial"/>
                <w:color w:val="000000"/>
                <w:kern w:val="0"/>
                <w:sz w:val="18"/>
                <w:szCs w:val="18"/>
                <w:lang w:eastAsia="ro-RO"/>
              </w:rPr>
              <w:t>/</w:t>
            </w:r>
            <w:proofErr w:type="spellStart"/>
            <w:r w:rsidR="00593AF6" w:rsidRPr="00593AF6">
              <w:rPr>
                <w:rFonts w:ascii="Arial" w:hAnsi="Arial" w:cs="Arial"/>
                <w:color w:val="000000"/>
                <w:kern w:val="0"/>
                <w:sz w:val="18"/>
                <w:szCs w:val="18"/>
                <w:lang w:eastAsia="ro-RO"/>
              </w:rPr>
              <w:t>buget</w:t>
            </w:r>
            <w:proofErr w:type="spellEnd"/>
            <w:r w:rsidR="00593AF6" w:rsidRPr="00593AF6">
              <w:rPr>
                <w:rFonts w:ascii="Arial" w:hAnsi="Arial" w:cs="Arial"/>
                <w:color w:val="000000"/>
                <w:kern w:val="0"/>
                <w:sz w:val="18"/>
                <w:szCs w:val="18"/>
                <w:lang w:eastAsia="ro-RO"/>
              </w:rPr>
              <w:t xml:space="preserve"> de stat/</w:t>
            </w:r>
            <w:proofErr w:type="spellStart"/>
            <w:r w:rsidR="00593AF6" w:rsidRPr="00593AF6">
              <w:rPr>
                <w:rFonts w:ascii="Arial" w:hAnsi="Arial" w:cs="Arial"/>
                <w:color w:val="000000"/>
                <w:kern w:val="0"/>
                <w:sz w:val="18"/>
                <w:szCs w:val="18"/>
                <w:lang w:eastAsia="ro-RO"/>
              </w:rPr>
              <w:t>fonduri</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europene</w:t>
            </w:r>
            <w:proofErr w:type="spellEnd"/>
            <w:r w:rsidR="00593AF6" w:rsidRPr="00593AF6">
              <w:rPr>
                <w:rFonts w:ascii="Arial" w:hAnsi="Arial" w:cs="Arial"/>
                <w:color w:val="000000"/>
                <w:kern w:val="0"/>
                <w:sz w:val="18"/>
                <w:szCs w:val="18"/>
                <w:lang w:eastAsia="ro-RO"/>
              </w:rPr>
              <w:t>/</w:t>
            </w:r>
            <w:proofErr w:type="spellStart"/>
            <w:r w:rsidR="00593AF6" w:rsidRPr="00593AF6">
              <w:rPr>
                <w:rFonts w:ascii="Arial" w:hAnsi="Arial" w:cs="Arial"/>
                <w:color w:val="000000"/>
                <w:kern w:val="0"/>
                <w:sz w:val="18"/>
                <w:szCs w:val="18"/>
                <w:lang w:eastAsia="ro-RO"/>
              </w:rPr>
              <w:t>alte</w:t>
            </w:r>
            <w:proofErr w:type="spellEnd"/>
            <w:r w:rsidR="00593AF6" w:rsidRPr="00593AF6">
              <w:rPr>
                <w:rFonts w:ascii="Arial" w:hAnsi="Arial" w:cs="Arial"/>
                <w:color w:val="000000"/>
                <w:kern w:val="0"/>
                <w:sz w:val="18"/>
                <w:szCs w:val="18"/>
                <w:lang w:eastAsia="ro-RO"/>
              </w:rPr>
              <w:t xml:space="preserve"> </w:t>
            </w:r>
            <w:proofErr w:type="spellStart"/>
            <w:r w:rsidR="00593AF6" w:rsidRPr="00593AF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B008E8" w:rsidRPr="00CC511B" w14:paraId="7A1CA008" w14:textId="77777777" w:rsidTr="00B008E8">
        <w:trPr>
          <w:trHeight w:val="264"/>
          <w:jc w:val="center"/>
        </w:trPr>
        <w:tc>
          <w:tcPr>
            <w:tcW w:w="4177" w:type="dxa"/>
            <w:vMerge w:val="restart"/>
            <w:tcBorders>
              <w:top w:val="single" w:sz="8" w:space="0" w:color="000000"/>
              <w:left w:val="single" w:sz="8" w:space="0" w:color="000000"/>
            </w:tcBorders>
            <w:vAlign w:val="center"/>
          </w:tcPr>
          <w:p w14:paraId="2E55BBDD" w14:textId="77777777" w:rsidR="00B008E8" w:rsidRPr="00CC511B" w:rsidRDefault="00B008E8" w:rsidP="00036D27">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2A14C6D5" w14:textId="77777777" w:rsidR="00B008E8" w:rsidRPr="00CC511B" w:rsidRDefault="00B008E8" w:rsidP="00036D27">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B008E8" w:rsidRPr="00CC511B" w14:paraId="5C939CE2" w14:textId="77777777" w:rsidTr="00B008E8">
        <w:trPr>
          <w:trHeight w:val="300"/>
          <w:jc w:val="center"/>
        </w:trPr>
        <w:tc>
          <w:tcPr>
            <w:tcW w:w="4177" w:type="dxa"/>
            <w:vMerge/>
            <w:tcBorders>
              <w:left w:val="single" w:sz="8" w:space="0" w:color="000000"/>
              <w:bottom w:val="single" w:sz="4" w:space="0" w:color="000000"/>
            </w:tcBorders>
            <w:vAlign w:val="center"/>
          </w:tcPr>
          <w:p w14:paraId="37345E20" w14:textId="77777777" w:rsidR="00B008E8" w:rsidRPr="00CC511B" w:rsidRDefault="00B008E8" w:rsidP="00036D27">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F0BB7FB" w14:textId="77777777" w:rsidR="00B008E8" w:rsidRPr="00CC511B" w:rsidRDefault="00B008E8" w:rsidP="00036D27">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F9E0787" w14:textId="77777777" w:rsidR="00B008E8" w:rsidRPr="00CC511B" w:rsidRDefault="00B008E8" w:rsidP="00036D27">
            <w:pPr>
              <w:jc w:val="center"/>
              <w:rPr>
                <w:rFonts w:ascii="Arial" w:hAnsi="Arial" w:cs="Arial"/>
                <w:sz w:val="20"/>
                <w:szCs w:val="20"/>
                <w:lang w:val="ro-RO"/>
              </w:rPr>
            </w:pPr>
            <w:r w:rsidRPr="00CC511B">
              <w:rPr>
                <w:rFonts w:ascii="Arial" w:hAnsi="Arial" w:cs="Arial"/>
                <w:sz w:val="20"/>
                <w:szCs w:val="20"/>
                <w:lang w:val="ro-RO"/>
              </w:rPr>
              <w:t>Termen lung</w:t>
            </w:r>
          </w:p>
        </w:tc>
      </w:tr>
      <w:tr w:rsidR="00B008E8" w:rsidRPr="00CC511B" w14:paraId="2E4C1D72" w14:textId="77777777" w:rsidTr="00B008E8">
        <w:trPr>
          <w:trHeight w:val="300"/>
          <w:jc w:val="center"/>
        </w:trPr>
        <w:tc>
          <w:tcPr>
            <w:tcW w:w="4177" w:type="dxa"/>
            <w:tcBorders>
              <w:left w:val="single" w:sz="4" w:space="0" w:color="000000"/>
              <w:bottom w:val="single" w:sz="4" w:space="0" w:color="000000"/>
            </w:tcBorders>
            <w:vAlign w:val="center"/>
          </w:tcPr>
          <w:p w14:paraId="25F677F3" w14:textId="77777777" w:rsidR="00B008E8" w:rsidRPr="00CC511B" w:rsidRDefault="00B008E8" w:rsidP="00036D27">
            <w:pPr>
              <w:rPr>
                <w:rFonts w:ascii="Arial" w:hAnsi="Arial" w:cs="Arial"/>
                <w:sz w:val="20"/>
                <w:szCs w:val="20"/>
                <w:lang w:val="ro-RO"/>
              </w:rPr>
            </w:pPr>
            <w:r w:rsidRPr="00760B50">
              <w:rPr>
                <w:rFonts w:ascii="Arial" w:hAnsi="Arial" w:cs="Arial"/>
                <w:iCs/>
                <w:sz w:val="20"/>
                <w:szCs w:val="20"/>
                <w:lang w:val="ro-RO"/>
              </w:rPr>
              <w:t xml:space="preserve">Reducerea traficului prin </w:t>
            </w:r>
            <w:r>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7B6463B0" w14:textId="77777777" w:rsidR="00B008E8" w:rsidRPr="002E2900" w:rsidRDefault="00B008E8" w:rsidP="00036D27">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555162E7" w14:textId="77777777" w:rsidR="00B008E8" w:rsidRPr="002E2900" w:rsidRDefault="00B008E8" w:rsidP="00036D27">
            <w:pPr>
              <w:jc w:val="center"/>
              <w:rPr>
                <w:rFonts w:ascii="Arial" w:hAnsi="Arial" w:cs="Arial"/>
                <w:iCs/>
                <w:sz w:val="20"/>
                <w:szCs w:val="20"/>
                <w:lang w:val="ro-RO"/>
              </w:rPr>
            </w:pPr>
            <w:r>
              <w:rPr>
                <w:rFonts w:ascii="Arial" w:hAnsi="Arial" w:cs="Arial"/>
                <w:iCs/>
                <w:sz w:val="20"/>
                <w:szCs w:val="20"/>
                <w:lang w:val="ro-RO"/>
              </w:rPr>
              <w:t>-</w:t>
            </w:r>
          </w:p>
        </w:tc>
      </w:tr>
      <w:tr w:rsidR="00B008E8" w:rsidRPr="00CC511B" w14:paraId="5AD719A5" w14:textId="77777777" w:rsidTr="00B008E8">
        <w:trPr>
          <w:trHeight w:val="300"/>
          <w:jc w:val="center"/>
        </w:trPr>
        <w:tc>
          <w:tcPr>
            <w:tcW w:w="4177" w:type="dxa"/>
            <w:tcBorders>
              <w:left w:val="single" w:sz="4" w:space="0" w:color="000000"/>
              <w:bottom w:val="single" w:sz="4" w:space="0" w:color="000000"/>
            </w:tcBorders>
            <w:vAlign w:val="center"/>
          </w:tcPr>
          <w:p w14:paraId="39127CF9" w14:textId="77777777" w:rsidR="00B008E8" w:rsidRPr="00760B50" w:rsidRDefault="00B008E8"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5513F24" w14:textId="77777777" w:rsidR="00B008E8" w:rsidRPr="006117FF" w:rsidRDefault="00B008E8"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8F00405" w14:textId="77777777" w:rsidR="00B008E8" w:rsidRDefault="00B008E8" w:rsidP="00036D27">
            <w:pPr>
              <w:jc w:val="center"/>
              <w:rPr>
                <w:rFonts w:ascii="Arial" w:hAnsi="Arial" w:cs="Arial"/>
                <w:sz w:val="20"/>
                <w:szCs w:val="20"/>
                <w:lang w:val="ro-RO"/>
              </w:rPr>
            </w:pPr>
            <w:r>
              <w:rPr>
                <w:rFonts w:ascii="Arial" w:hAnsi="Arial" w:cs="Arial"/>
                <w:sz w:val="20"/>
                <w:szCs w:val="20"/>
                <w:lang w:val="ro-RO"/>
              </w:rPr>
              <w:t>-</w:t>
            </w:r>
          </w:p>
        </w:tc>
      </w:tr>
      <w:tr w:rsidR="00B008E8" w:rsidRPr="00CC511B" w14:paraId="3DEBA7E5" w14:textId="77777777" w:rsidTr="00B008E8">
        <w:trPr>
          <w:trHeight w:val="300"/>
          <w:jc w:val="center"/>
        </w:trPr>
        <w:tc>
          <w:tcPr>
            <w:tcW w:w="4177" w:type="dxa"/>
            <w:tcBorders>
              <w:left w:val="single" w:sz="4" w:space="0" w:color="000000"/>
              <w:bottom w:val="single" w:sz="4" w:space="0" w:color="000000"/>
            </w:tcBorders>
            <w:vAlign w:val="center"/>
          </w:tcPr>
          <w:p w14:paraId="08FFA304" w14:textId="77777777" w:rsidR="00B008E8" w:rsidRPr="00760B50" w:rsidRDefault="00B008E8" w:rsidP="00036D27">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521D7C49" w14:textId="33938F01" w:rsidR="00B008E8" w:rsidRPr="006117FF" w:rsidRDefault="00923185" w:rsidP="00036D27">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5035E053" w14:textId="77777777" w:rsidR="00B008E8" w:rsidRDefault="00B008E8" w:rsidP="00036D27">
            <w:pPr>
              <w:jc w:val="center"/>
              <w:rPr>
                <w:rFonts w:ascii="Arial" w:hAnsi="Arial" w:cs="Arial"/>
                <w:sz w:val="20"/>
                <w:szCs w:val="20"/>
                <w:lang w:val="ro-RO"/>
              </w:rPr>
            </w:pPr>
            <w:r>
              <w:rPr>
                <w:rFonts w:ascii="Arial" w:hAnsi="Arial" w:cs="Arial"/>
                <w:sz w:val="20"/>
                <w:szCs w:val="20"/>
                <w:lang w:val="ro-RO"/>
              </w:rPr>
              <w:t>n/a</w:t>
            </w:r>
          </w:p>
        </w:tc>
      </w:tr>
      <w:tr w:rsidR="00B008E8" w:rsidRPr="00CC511B" w14:paraId="5447BABB" w14:textId="77777777" w:rsidTr="00B008E8">
        <w:trPr>
          <w:trHeight w:val="300"/>
          <w:jc w:val="center"/>
        </w:trPr>
        <w:tc>
          <w:tcPr>
            <w:tcW w:w="4177" w:type="dxa"/>
            <w:tcBorders>
              <w:left w:val="single" w:sz="4" w:space="0" w:color="000000"/>
              <w:bottom w:val="single" w:sz="4" w:space="0" w:color="000000"/>
            </w:tcBorders>
            <w:vAlign w:val="center"/>
          </w:tcPr>
          <w:p w14:paraId="1494CA92" w14:textId="77777777" w:rsidR="00B008E8" w:rsidRPr="00CC511B" w:rsidRDefault="00B008E8" w:rsidP="00036D27">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2B2BF65E" w14:textId="77777777" w:rsidR="00B008E8" w:rsidRPr="002E2900" w:rsidRDefault="00B008E8" w:rsidP="00036D27">
            <w:pPr>
              <w:jc w:val="center"/>
              <w:rPr>
                <w:rFonts w:ascii="Arial" w:hAnsi="Arial" w:cs="Arial"/>
                <w:b/>
                <w:bCs/>
                <w:sz w:val="20"/>
                <w:szCs w:val="20"/>
                <w:lang w:val="ro-RO"/>
              </w:rPr>
            </w:pPr>
            <w:r>
              <w:rPr>
                <w:rFonts w:ascii="Arial" w:hAnsi="Arial" w:cs="Arial"/>
                <w:b/>
                <w:bCs/>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509737E2" w14:textId="77777777" w:rsidR="00B008E8" w:rsidRPr="002E2900" w:rsidRDefault="00B008E8" w:rsidP="00036D27">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E3781A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357473">
        <w:rPr>
          <w:rFonts w:ascii="Arial" w:hAnsi="Arial" w:cs="Arial"/>
          <w:lang w:val="ro-RO"/>
        </w:rPr>
        <w:t>62.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960E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960E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960E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357473" w:rsidRPr="008A78C6" w14:paraId="61A947D4" w14:textId="118C673D" w:rsidTr="004960E1">
        <w:trPr>
          <w:jc w:val="center"/>
        </w:trPr>
        <w:tc>
          <w:tcPr>
            <w:tcW w:w="1178" w:type="dxa"/>
            <w:shd w:val="clear" w:color="auto" w:fill="D9D9D9" w:themeFill="background1" w:themeFillShade="D9"/>
          </w:tcPr>
          <w:p w14:paraId="2550DF8E" w14:textId="77777777" w:rsidR="00357473" w:rsidRPr="008A78C6"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671E96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65E5054C" w14:textId="2B12C0E6"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03AE00DA" w14:textId="097EF3C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51C8F20A" w14:textId="52CAC5A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02C77A0" w14:textId="480E6E3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3" w:type="dxa"/>
            <w:shd w:val="clear" w:color="auto" w:fill="00B0F0"/>
            <w:vAlign w:val="center"/>
          </w:tcPr>
          <w:p w14:paraId="1E0930FE" w14:textId="6CA805A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178FDEA5" w14:textId="04EED72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F655E4F" w14:textId="59C0BF3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30" w:type="dxa"/>
            <w:shd w:val="clear" w:color="auto" w:fill="00B050"/>
            <w:vAlign w:val="center"/>
          </w:tcPr>
          <w:p w14:paraId="526143D5" w14:textId="5274AF3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408FE8AE" w14:textId="787436D0" w:rsidTr="004960E1">
        <w:trPr>
          <w:jc w:val="center"/>
        </w:trPr>
        <w:tc>
          <w:tcPr>
            <w:tcW w:w="1178" w:type="dxa"/>
            <w:shd w:val="clear" w:color="auto" w:fill="D9D9D9" w:themeFill="background1" w:themeFillShade="D9"/>
          </w:tcPr>
          <w:p w14:paraId="36357BC3" w14:textId="77777777" w:rsidR="00357473" w:rsidRPr="008A78C6"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65BB472"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0A0D34B2" w14:textId="6726635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1075DB2F" w14:textId="46BEBA7B"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319EF7C0" w14:textId="6171E18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6C980332" w14:textId="68E7275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3" w:type="dxa"/>
            <w:shd w:val="clear" w:color="auto" w:fill="00B0F0"/>
            <w:vAlign w:val="center"/>
          </w:tcPr>
          <w:p w14:paraId="37AB4557" w14:textId="06DCAF7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4" w:type="dxa"/>
            <w:shd w:val="clear" w:color="auto" w:fill="00B050"/>
            <w:vAlign w:val="center"/>
          </w:tcPr>
          <w:p w14:paraId="5F799923" w14:textId="5B43211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200D51A7" w14:textId="3958910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30" w:type="dxa"/>
            <w:shd w:val="clear" w:color="auto" w:fill="00B050"/>
            <w:vAlign w:val="center"/>
          </w:tcPr>
          <w:p w14:paraId="1D67D41B" w14:textId="15C052B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0AE9F23C" w14:textId="3340E41B" w:rsidTr="004960E1">
        <w:trPr>
          <w:jc w:val="center"/>
        </w:trPr>
        <w:tc>
          <w:tcPr>
            <w:tcW w:w="1178" w:type="dxa"/>
            <w:shd w:val="clear" w:color="auto" w:fill="D9D9D9" w:themeFill="background1" w:themeFillShade="D9"/>
          </w:tcPr>
          <w:p w14:paraId="6BDE3F63" w14:textId="77777777" w:rsidR="00357473" w:rsidRPr="008A78C6"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E04D667"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C1EE1FE" w14:textId="3AA1FF77"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36B3A9A0" w14:textId="73D24E18"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3E07D291" w14:textId="0E3237E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3567D931" w14:textId="3796A72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3" w:type="dxa"/>
            <w:shd w:val="clear" w:color="auto" w:fill="00B0F0"/>
            <w:vAlign w:val="center"/>
          </w:tcPr>
          <w:p w14:paraId="27D0A8D6" w14:textId="29984D8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03BB91E0" w14:textId="52E3084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222AB68" w14:textId="6AC0D27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30" w:type="dxa"/>
            <w:shd w:val="clear" w:color="auto" w:fill="00B050"/>
            <w:vAlign w:val="center"/>
          </w:tcPr>
          <w:p w14:paraId="5B7BA08C" w14:textId="0257478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13E92DA2" w14:textId="30CAF24D" w:rsidTr="004960E1">
        <w:trPr>
          <w:jc w:val="center"/>
        </w:trPr>
        <w:tc>
          <w:tcPr>
            <w:tcW w:w="1178" w:type="dxa"/>
            <w:shd w:val="clear" w:color="auto" w:fill="D9D9D9" w:themeFill="background1" w:themeFillShade="D9"/>
          </w:tcPr>
          <w:p w14:paraId="4BFEAF21" w14:textId="77777777" w:rsidR="00357473" w:rsidRPr="008A78C6"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60AF51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77CC1DC" w14:textId="4D685AE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20" w:type="dxa"/>
            <w:shd w:val="clear" w:color="auto" w:fill="FF0000"/>
            <w:vAlign w:val="center"/>
          </w:tcPr>
          <w:p w14:paraId="19F8ED17" w14:textId="37732B1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4229705D" w14:textId="695F91C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6FCD86C7" w14:textId="1269798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3" w:type="dxa"/>
            <w:shd w:val="clear" w:color="auto" w:fill="00B0F0"/>
            <w:vAlign w:val="center"/>
          </w:tcPr>
          <w:p w14:paraId="6825F9B3" w14:textId="7368444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4" w:type="dxa"/>
            <w:shd w:val="clear" w:color="auto" w:fill="00B050"/>
            <w:vAlign w:val="center"/>
          </w:tcPr>
          <w:p w14:paraId="6E7A7FFB" w14:textId="020F300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2797458" w14:textId="1BB2623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74BE4CD6" w14:textId="256EEAD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2737339F" w14:textId="439697EA" w:rsidTr="004960E1">
        <w:trPr>
          <w:jc w:val="center"/>
        </w:trPr>
        <w:tc>
          <w:tcPr>
            <w:tcW w:w="1178" w:type="dxa"/>
            <w:shd w:val="clear" w:color="auto" w:fill="D9D9D9" w:themeFill="background1" w:themeFillShade="D9"/>
          </w:tcPr>
          <w:p w14:paraId="73885F03"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84860BA"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33F784EC" w14:textId="6BB39DD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55B68EBF" w14:textId="64BABB2F"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09BAAC1C" w14:textId="2B342B8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E9D0E21" w14:textId="0B7773D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3" w:type="dxa"/>
            <w:shd w:val="clear" w:color="auto" w:fill="00B0F0"/>
            <w:vAlign w:val="center"/>
          </w:tcPr>
          <w:p w14:paraId="39B31B9D" w14:textId="00A42B7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4" w:type="dxa"/>
            <w:shd w:val="clear" w:color="auto" w:fill="00B050"/>
            <w:vAlign w:val="center"/>
          </w:tcPr>
          <w:p w14:paraId="6B0BB255" w14:textId="35235F3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25F7FCD" w14:textId="2907F68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034ED4B0" w14:textId="3188831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40D4E717" w14:textId="02420DE7" w:rsidTr="004960E1">
        <w:trPr>
          <w:jc w:val="center"/>
        </w:trPr>
        <w:tc>
          <w:tcPr>
            <w:tcW w:w="1178" w:type="dxa"/>
            <w:shd w:val="clear" w:color="auto" w:fill="D9D9D9" w:themeFill="background1" w:themeFillShade="D9"/>
          </w:tcPr>
          <w:p w14:paraId="0BC42F96"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AABECF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22FD51D" w14:textId="60AD9E7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20" w:type="dxa"/>
            <w:shd w:val="clear" w:color="auto" w:fill="FF0000"/>
            <w:vAlign w:val="center"/>
          </w:tcPr>
          <w:p w14:paraId="26FFED78" w14:textId="7FA5D91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39AEBC2B" w14:textId="5D1947A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36AFCE0E" w14:textId="2DDFC34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3" w:type="dxa"/>
            <w:shd w:val="clear" w:color="auto" w:fill="00B0F0"/>
            <w:vAlign w:val="center"/>
          </w:tcPr>
          <w:p w14:paraId="100F9507" w14:textId="7C52591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4" w:type="dxa"/>
            <w:shd w:val="clear" w:color="auto" w:fill="00B050"/>
            <w:vAlign w:val="center"/>
          </w:tcPr>
          <w:p w14:paraId="404FF68D" w14:textId="7E30EEA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4D68401" w14:textId="3641073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c>
          <w:tcPr>
            <w:tcW w:w="930" w:type="dxa"/>
            <w:shd w:val="clear" w:color="auto" w:fill="00B050"/>
            <w:vAlign w:val="center"/>
          </w:tcPr>
          <w:p w14:paraId="3B1BFF9B" w14:textId="77BD9A0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56711E0E" w14:textId="3C29BFFC" w:rsidTr="004960E1">
        <w:trPr>
          <w:jc w:val="center"/>
        </w:trPr>
        <w:tc>
          <w:tcPr>
            <w:tcW w:w="1178" w:type="dxa"/>
            <w:shd w:val="clear" w:color="auto" w:fill="D9D9D9" w:themeFill="background1" w:themeFillShade="D9"/>
          </w:tcPr>
          <w:p w14:paraId="42B22403"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885D2E6"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2865E920" w14:textId="60F87421"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67BFE4B5" w14:textId="368C0722"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5CEFDF29" w14:textId="3FCAAD0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131C4F9F" w14:textId="5D5BA42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3" w:type="dxa"/>
            <w:shd w:val="clear" w:color="auto" w:fill="00B0F0"/>
            <w:vAlign w:val="center"/>
          </w:tcPr>
          <w:p w14:paraId="68AD2BAB" w14:textId="1FB54D2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4" w:type="dxa"/>
            <w:shd w:val="clear" w:color="auto" w:fill="00B050"/>
            <w:vAlign w:val="center"/>
          </w:tcPr>
          <w:p w14:paraId="12A53146" w14:textId="095CA01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FE3D7C8" w14:textId="41774A0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28B70136" w14:textId="1860ECE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1AC27E63" w14:textId="0FB64638" w:rsidTr="004960E1">
        <w:trPr>
          <w:jc w:val="center"/>
        </w:trPr>
        <w:tc>
          <w:tcPr>
            <w:tcW w:w="1178" w:type="dxa"/>
            <w:shd w:val="clear" w:color="auto" w:fill="D9D9D9" w:themeFill="background1" w:themeFillShade="D9"/>
          </w:tcPr>
          <w:p w14:paraId="4C9ADE3F"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4FA6178"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CEA3631" w14:textId="047A025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28F85FB7" w14:textId="57B7F9C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33BC5AF8" w14:textId="596D306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3ADE143F" w14:textId="4CE610F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3" w:type="dxa"/>
            <w:shd w:val="clear" w:color="auto" w:fill="00B0F0"/>
            <w:vAlign w:val="center"/>
          </w:tcPr>
          <w:p w14:paraId="202DDEA1" w14:textId="3125CD1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4" w:type="dxa"/>
            <w:shd w:val="clear" w:color="auto" w:fill="00B050"/>
            <w:vAlign w:val="center"/>
          </w:tcPr>
          <w:p w14:paraId="0B65E16A" w14:textId="123AB54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6266DA2F" w14:textId="7148C27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5EB07E66" w14:textId="0F5994D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416BAE27" w14:textId="33EE07C4" w:rsidTr="004960E1">
        <w:trPr>
          <w:jc w:val="center"/>
        </w:trPr>
        <w:tc>
          <w:tcPr>
            <w:tcW w:w="1178" w:type="dxa"/>
            <w:shd w:val="clear" w:color="auto" w:fill="D9D9D9" w:themeFill="background1" w:themeFillShade="D9"/>
          </w:tcPr>
          <w:p w14:paraId="327762C6"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7F70A8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286E1164" w14:textId="6B5BF42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594A8E3E" w14:textId="41B323F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17" w:type="dxa"/>
            <w:shd w:val="clear" w:color="auto" w:fill="00B0F0"/>
            <w:vAlign w:val="center"/>
          </w:tcPr>
          <w:p w14:paraId="3C16E404" w14:textId="7AAEEF5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5C19F353" w14:textId="241FC4A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3" w:type="dxa"/>
            <w:shd w:val="clear" w:color="auto" w:fill="00B0F0"/>
            <w:vAlign w:val="center"/>
          </w:tcPr>
          <w:p w14:paraId="219DE520" w14:textId="71C8066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4" w:type="dxa"/>
            <w:shd w:val="clear" w:color="auto" w:fill="00B050"/>
            <w:vAlign w:val="center"/>
          </w:tcPr>
          <w:p w14:paraId="3BF87D48" w14:textId="21AB293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3E1173E0" w14:textId="3E58DDA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30" w:type="dxa"/>
            <w:shd w:val="clear" w:color="auto" w:fill="00B050"/>
            <w:vAlign w:val="center"/>
          </w:tcPr>
          <w:p w14:paraId="4DACB595" w14:textId="723C0BC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74AA4981" w14:textId="75BEE4A0" w:rsidTr="004960E1">
        <w:trPr>
          <w:jc w:val="center"/>
        </w:trPr>
        <w:tc>
          <w:tcPr>
            <w:tcW w:w="1178" w:type="dxa"/>
            <w:shd w:val="clear" w:color="auto" w:fill="D9D9D9" w:themeFill="background1" w:themeFillShade="D9"/>
          </w:tcPr>
          <w:p w14:paraId="5B04EA7A"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07858E3"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4689D6D6" w14:textId="73F6A3E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20" w:type="dxa"/>
            <w:shd w:val="clear" w:color="auto" w:fill="FF0000"/>
            <w:vAlign w:val="center"/>
          </w:tcPr>
          <w:p w14:paraId="53F4526C" w14:textId="57F9B70B"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w:t>
            </w:r>
          </w:p>
        </w:tc>
        <w:tc>
          <w:tcPr>
            <w:tcW w:w="917" w:type="dxa"/>
            <w:shd w:val="clear" w:color="auto" w:fill="00B0F0"/>
            <w:vAlign w:val="center"/>
          </w:tcPr>
          <w:p w14:paraId="1B014076" w14:textId="049C053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7C8E9475" w14:textId="7081E76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3" w:type="dxa"/>
            <w:shd w:val="clear" w:color="auto" w:fill="00B0F0"/>
            <w:vAlign w:val="center"/>
          </w:tcPr>
          <w:p w14:paraId="3103AA55" w14:textId="42981A8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4" w:type="dxa"/>
            <w:shd w:val="clear" w:color="auto" w:fill="00B050"/>
            <w:vAlign w:val="center"/>
          </w:tcPr>
          <w:p w14:paraId="3EC96D90" w14:textId="603DEC3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4B76823E" w14:textId="429C68B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3755C39D" w14:textId="05698FF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177C798C" w14:textId="703E30AE" w:rsidTr="004960E1">
        <w:trPr>
          <w:jc w:val="center"/>
        </w:trPr>
        <w:tc>
          <w:tcPr>
            <w:tcW w:w="1178" w:type="dxa"/>
            <w:shd w:val="clear" w:color="auto" w:fill="D9D9D9" w:themeFill="background1" w:themeFillShade="D9"/>
          </w:tcPr>
          <w:p w14:paraId="43D2D6C5"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1F005C7"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4F7FDE7" w14:textId="101A628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w:t>
            </w:r>
          </w:p>
        </w:tc>
        <w:tc>
          <w:tcPr>
            <w:tcW w:w="920" w:type="dxa"/>
            <w:shd w:val="clear" w:color="auto" w:fill="FF0000"/>
            <w:vAlign w:val="center"/>
          </w:tcPr>
          <w:p w14:paraId="3E0E090A" w14:textId="5F42E0EF"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w:t>
            </w:r>
          </w:p>
        </w:tc>
        <w:tc>
          <w:tcPr>
            <w:tcW w:w="917" w:type="dxa"/>
            <w:shd w:val="clear" w:color="auto" w:fill="00B0F0"/>
            <w:vAlign w:val="center"/>
          </w:tcPr>
          <w:p w14:paraId="57EADBA4" w14:textId="3DC5CB8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75BFEEDD" w14:textId="681CF19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3" w:type="dxa"/>
            <w:shd w:val="clear" w:color="auto" w:fill="00B0F0"/>
            <w:vAlign w:val="center"/>
          </w:tcPr>
          <w:p w14:paraId="48D466E7" w14:textId="396D5D5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c>
          <w:tcPr>
            <w:tcW w:w="924" w:type="dxa"/>
            <w:shd w:val="clear" w:color="auto" w:fill="00B050"/>
            <w:vAlign w:val="center"/>
          </w:tcPr>
          <w:p w14:paraId="6900C3E5" w14:textId="33A2958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AA5E35F" w14:textId="7F4ECAA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30" w:type="dxa"/>
            <w:shd w:val="clear" w:color="auto" w:fill="00B050"/>
            <w:vAlign w:val="center"/>
          </w:tcPr>
          <w:p w14:paraId="1CDE6A77" w14:textId="0CC189D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209DA7DC" w14:textId="1BA71666" w:rsidTr="004960E1">
        <w:trPr>
          <w:jc w:val="center"/>
        </w:trPr>
        <w:tc>
          <w:tcPr>
            <w:tcW w:w="1178" w:type="dxa"/>
            <w:shd w:val="clear" w:color="auto" w:fill="D9D9D9" w:themeFill="background1" w:themeFillShade="D9"/>
          </w:tcPr>
          <w:p w14:paraId="1D4FAA3B"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3BC0F63"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516A5756" w14:textId="00A7054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20" w:type="dxa"/>
            <w:shd w:val="clear" w:color="auto" w:fill="FF0000"/>
            <w:vAlign w:val="center"/>
          </w:tcPr>
          <w:p w14:paraId="5C9FE05A" w14:textId="22827D77"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17" w:type="dxa"/>
            <w:shd w:val="clear" w:color="auto" w:fill="00B0F0"/>
            <w:vAlign w:val="center"/>
          </w:tcPr>
          <w:p w14:paraId="55E72751" w14:textId="77D1CBD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0B12B8B7" w14:textId="468666B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c>
          <w:tcPr>
            <w:tcW w:w="923" w:type="dxa"/>
            <w:shd w:val="clear" w:color="auto" w:fill="00B0F0"/>
            <w:vAlign w:val="center"/>
          </w:tcPr>
          <w:p w14:paraId="77A56EEE" w14:textId="2D1FC33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4" w:type="dxa"/>
            <w:shd w:val="clear" w:color="auto" w:fill="00B050"/>
            <w:vAlign w:val="center"/>
          </w:tcPr>
          <w:p w14:paraId="7F66E1EC" w14:textId="3690E00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20E523FE" w14:textId="6EF0797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30" w:type="dxa"/>
            <w:shd w:val="clear" w:color="auto" w:fill="00B050"/>
            <w:vAlign w:val="center"/>
          </w:tcPr>
          <w:p w14:paraId="7412FF40" w14:textId="1A6F9D4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5BCC78C6" w14:textId="17D71CEF" w:rsidTr="004960E1">
        <w:trPr>
          <w:jc w:val="center"/>
        </w:trPr>
        <w:tc>
          <w:tcPr>
            <w:tcW w:w="1178" w:type="dxa"/>
            <w:shd w:val="clear" w:color="auto" w:fill="D9D9D9" w:themeFill="background1" w:themeFillShade="D9"/>
          </w:tcPr>
          <w:p w14:paraId="5B3D5F17"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313FDB3"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2DC8AC47" w14:textId="30F8753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20" w:type="dxa"/>
            <w:shd w:val="clear" w:color="auto" w:fill="FF0000"/>
            <w:vAlign w:val="center"/>
          </w:tcPr>
          <w:p w14:paraId="41AA916B" w14:textId="46B65FA5"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w:t>
            </w:r>
          </w:p>
        </w:tc>
        <w:tc>
          <w:tcPr>
            <w:tcW w:w="917" w:type="dxa"/>
            <w:shd w:val="clear" w:color="auto" w:fill="00B0F0"/>
            <w:vAlign w:val="center"/>
          </w:tcPr>
          <w:p w14:paraId="5FA4E079" w14:textId="46F23DC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3AC94E14" w14:textId="56380A7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7</w:t>
            </w:r>
          </w:p>
        </w:tc>
        <w:tc>
          <w:tcPr>
            <w:tcW w:w="923" w:type="dxa"/>
            <w:shd w:val="clear" w:color="auto" w:fill="00B0F0"/>
            <w:vAlign w:val="center"/>
          </w:tcPr>
          <w:p w14:paraId="0685F31E" w14:textId="3EF5C8D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24" w:type="dxa"/>
            <w:shd w:val="clear" w:color="auto" w:fill="00B050"/>
            <w:vAlign w:val="center"/>
          </w:tcPr>
          <w:p w14:paraId="02327502" w14:textId="76271C5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216B8800" w14:textId="557680C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-6</w:t>
            </w:r>
          </w:p>
        </w:tc>
        <w:tc>
          <w:tcPr>
            <w:tcW w:w="930" w:type="dxa"/>
            <w:shd w:val="clear" w:color="auto" w:fill="00B050"/>
            <w:vAlign w:val="center"/>
          </w:tcPr>
          <w:p w14:paraId="327DB8D8" w14:textId="3E37506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r>
      <w:tr w:rsidR="00357473" w:rsidRPr="008A78C6" w14:paraId="1ED8BBA1" w14:textId="1C28FCE7" w:rsidTr="004960E1">
        <w:trPr>
          <w:jc w:val="center"/>
        </w:trPr>
        <w:tc>
          <w:tcPr>
            <w:tcW w:w="1178" w:type="dxa"/>
            <w:shd w:val="clear" w:color="auto" w:fill="D9D9D9" w:themeFill="background1" w:themeFillShade="D9"/>
          </w:tcPr>
          <w:p w14:paraId="4E422A95"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8011C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4FBC18DA" w14:textId="1537A0F8"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20" w:type="dxa"/>
            <w:shd w:val="clear" w:color="auto" w:fill="FF0000"/>
            <w:vAlign w:val="center"/>
          </w:tcPr>
          <w:p w14:paraId="6B80EFE3" w14:textId="1227061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17" w:type="dxa"/>
            <w:shd w:val="clear" w:color="auto" w:fill="00B0F0"/>
            <w:vAlign w:val="center"/>
          </w:tcPr>
          <w:p w14:paraId="0190A6A1" w14:textId="6B14276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2F4CD3F" w14:textId="7F3980A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6</w:t>
            </w:r>
          </w:p>
        </w:tc>
        <w:tc>
          <w:tcPr>
            <w:tcW w:w="923" w:type="dxa"/>
            <w:shd w:val="clear" w:color="auto" w:fill="00B0F0"/>
            <w:vAlign w:val="center"/>
          </w:tcPr>
          <w:p w14:paraId="7E124B1E" w14:textId="5C094A7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4" w:type="dxa"/>
            <w:shd w:val="clear" w:color="auto" w:fill="00B050"/>
            <w:vAlign w:val="center"/>
          </w:tcPr>
          <w:p w14:paraId="21791D51" w14:textId="6B7B12F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6EC71394" w14:textId="6B9490F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30" w:type="dxa"/>
            <w:shd w:val="clear" w:color="auto" w:fill="00B050"/>
            <w:vAlign w:val="center"/>
          </w:tcPr>
          <w:p w14:paraId="6B7AF9DD" w14:textId="3D89FC6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r>
      <w:tr w:rsidR="00357473" w:rsidRPr="008A78C6" w14:paraId="7BEAEDAE" w14:textId="67D08C38" w:rsidTr="004960E1">
        <w:trPr>
          <w:jc w:val="center"/>
        </w:trPr>
        <w:tc>
          <w:tcPr>
            <w:tcW w:w="1178" w:type="dxa"/>
            <w:shd w:val="clear" w:color="auto" w:fill="D9D9D9" w:themeFill="background1" w:themeFillShade="D9"/>
          </w:tcPr>
          <w:p w14:paraId="7BA2E188"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E224CF7"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1C11BF5A" w14:textId="04EF960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20" w:type="dxa"/>
            <w:shd w:val="clear" w:color="auto" w:fill="FF0000"/>
            <w:vAlign w:val="center"/>
          </w:tcPr>
          <w:p w14:paraId="5D766467" w14:textId="765BF6A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17" w:type="dxa"/>
            <w:shd w:val="clear" w:color="auto" w:fill="00B0F0"/>
            <w:vAlign w:val="center"/>
          </w:tcPr>
          <w:p w14:paraId="4D63D9A5" w14:textId="71A5609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03891433" w14:textId="7078A61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7</w:t>
            </w:r>
          </w:p>
        </w:tc>
        <w:tc>
          <w:tcPr>
            <w:tcW w:w="923" w:type="dxa"/>
            <w:shd w:val="clear" w:color="auto" w:fill="00B0F0"/>
            <w:vAlign w:val="center"/>
          </w:tcPr>
          <w:p w14:paraId="6FE694E4" w14:textId="5F89147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4" w:type="dxa"/>
            <w:shd w:val="clear" w:color="auto" w:fill="00B050"/>
            <w:vAlign w:val="center"/>
          </w:tcPr>
          <w:p w14:paraId="7C84C407" w14:textId="28E36ED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4DD178E0" w14:textId="3820759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30" w:type="dxa"/>
            <w:shd w:val="clear" w:color="auto" w:fill="00B050"/>
            <w:vAlign w:val="center"/>
          </w:tcPr>
          <w:p w14:paraId="46A020C7" w14:textId="504B036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7DD7FC8E" w14:textId="0816435E" w:rsidTr="004960E1">
        <w:trPr>
          <w:jc w:val="center"/>
        </w:trPr>
        <w:tc>
          <w:tcPr>
            <w:tcW w:w="1178" w:type="dxa"/>
            <w:shd w:val="clear" w:color="auto" w:fill="D9D9D9" w:themeFill="background1" w:themeFillShade="D9"/>
          </w:tcPr>
          <w:p w14:paraId="7EAD19FA"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4111D8D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6305CCF1" w14:textId="64B8228B"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6</w:t>
            </w:r>
          </w:p>
        </w:tc>
        <w:tc>
          <w:tcPr>
            <w:tcW w:w="920" w:type="dxa"/>
            <w:shd w:val="clear" w:color="auto" w:fill="FF0000"/>
            <w:vAlign w:val="center"/>
          </w:tcPr>
          <w:p w14:paraId="11206EEE" w14:textId="07120D0F"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17" w:type="dxa"/>
            <w:shd w:val="clear" w:color="auto" w:fill="00B0F0"/>
            <w:vAlign w:val="center"/>
          </w:tcPr>
          <w:p w14:paraId="6EFC8E41" w14:textId="68CD99E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5ED6EDA9" w14:textId="3296CBF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7</w:t>
            </w:r>
          </w:p>
        </w:tc>
        <w:tc>
          <w:tcPr>
            <w:tcW w:w="923" w:type="dxa"/>
            <w:shd w:val="clear" w:color="auto" w:fill="00B0F0"/>
            <w:vAlign w:val="center"/>
          </w:tcPr>
          <w:p w14:paraId="7094218C" w14:textId="5E1BF61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0BCF5C30" w14:textId="71BD642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265EC118" w14:textId="09B890D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30" w:type="dxa"/>
            <w:shd w:val="clear" w:color="auto" w:fill="00B050"/>
            <w:vAlign w:val="center"/>
          </w:tcPr>
          <w:p w14:paraId="59233527" w14:textId="0899BCC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r>
      <w:tr w:rsidR="00357473" w:rsidRPr="008A78C6" w14:paraId="253D31DA" w14:textId="36BB085D" w:rsidTr="004960E1">
        <w:trPr>
          <w:jc w:val="center"/>
        </w:trPr>
        <w:tc>
          <w:tcPr>
            <w:tcW w:w="1178" w:type="dxa"/>
            <w:shd w:val="clear" w:color="auto" w:fill="D9D9D9" w:themeFill="background1" w:themeFillShade="D9"/>
          </w:tcPr>
          <w:p w14:paraId="6200C7CC"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A8BB4C4"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6E8DA9D6" w14:textId="3CA2A582"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6</w:t>
            </w:r>
          </w:p>
        </w:tc>
        <w:tc>
          <w:tcPr>
            <w:tcW w:w="920" w:type="dxa"/>
            <w:shd w:val="clear" w:color="auto" w:fill="FF0000"/>
            <w:vAlign w:val="center"/>
          </w:tcPr>
          <w:p w14:paraId="213F78B6" w14:textId="46B4520E"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4</w:t>
            </w:r>
          </w:p>
        </w:tc>
        <w:tc>
          <w:tcPr>
            <w:tcW w:w="917" w:type="dxa"/>
            <w:shd w:val="clear" w:color="auto" w:fill="00B0F0"/>
            <w:vAlign w:val="center"/>
          </w:tcPr>
          <w:p w14:paraId="5A06740E" w14:textId="0CEB35D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1BAE42B3" w14:textId="367D715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9</w:t>
            </w:r>
          </w:p>
        </w:tc>
        <w:tc>
          <w:tcPr>
            <w:tcW w:w="923" w:type="dxa"/>
            <w:shd w:val="clear" w:color="auto" w:fill="00B0F0"/>
            <w:vAlign w:val="center"/>
          </w:tcPr>
          <w:p w14:paraId="4BB977FE" w14:textId="0572EB1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1</w:t>
            </w:r>
          </w:p>
        </w:tc>
        <w:tc>
          <w:tcPr>
            <w:tcW w:w="924" w:type="dxa"/>
            <w:shd w:val="clear" w:color="auto" w:fill="00B050"/>
            <w:vAlign w:val="center"/>
          </w:tcPr>
          <w:p w14:paraId="64A6E211" w14:textId="24B1467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14C9C43" w14:textId="3FEA1CA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30" w:type="dxa"/>
            <w:shd w:val="clear" w:color="auto" w:fill="00B050"/>
            <w:vAlign w:val="center"/>
          </w:tcPr>
          <w:p w14:paraId="403CA08A" w14:textId="1359F41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r>
      <w:tr w:rsidR="00357473" w:rsidRPr="008A78C6" w14:paraId="68D70B05" w14:textId="70E7B648" w:rsidTr="004960E1">
        <w:trPr>
          <w:jc w:val="center"/>
        </w:trPr>
        <w:tc>
          <w:tcPr>
            <w:tcW w:w="1178" w:type="dxa"/>
            <w:shd w:val="clear" w:color="auto" w:fill="D9D9D9" w:themeFill="background1" w:themeFillShade="D9"/>
          </w:tcPr>
          <w:p w14:paraId="37AE4539"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EBCB72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78F1DFA2" w14:textId="78CB4BB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5</w:t>
            </w:r>
          </w:p>
        </w:tc>
        <w:tc>
          <w:tcPr>
            <w:tcW w:w="920" w:type="dxa"/>
            <w:shd w:val="clear" w:color="auto" w:fill="FF0000"/>
            <w:vAlign w:val="center"/>
          </w:tcPr>
          <w:p w14:paraId="6A6A7395" w14:textId="2A25026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17" w:type="dxa"/>
            <w:shd w:val="clear" w:color="auto" w:fill="00B0F0"/>
            <w:vAlign w:val="center"/>
          </w:tcPr>
          <w:p w14:paraId="29614FB0" w14:textId="7CF5930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7B41349D" w14:textId="7417809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9</w:t>
            </w:r>
          </w:p>
        </w:tc>
        <w:tc>
          <w:tcPr>
            <w:tcW w:w="923" w:type="dxa"/>
            <w:shd w:val="clear" w:color="auto" w:fill="00B0F0"/>
            <w:vAlign w:val="center"/>
          </w:tcPr>
          <w:p w14:paraId="721D4B1A" w14:textId="44ACE81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171A580B" w14:textId="3851707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43E1E02D" w14:textId="2755179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c>
          <w:tcPr>
            <w:tcW w:w="930" w:type="dxa"/>
            <w:shd w:val="clear" w:color="auto" w:fill="00B050"/>
            <w:vAlign w:val="center"/>
          </w:tcPr>
          <w:p w14:paraId="0448D46E" w14:textId="0677E8A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r>
      <w:tr w:rsidR="00357473" w:rsidRPr="008A78C6" w14:paraId="484A4033" w14:textId="790A4591" w:rsidTr="004960E1">
        <w:trPr>
          <w:jc w:val="center"/>
        </w:trPr>
        <w:tc>
          <w:tcPr>
            <w:tcW w:w="1178" w:type="dxa"/>
            <w:shd w:val="clear" w:color="auto" w:fill="D9D9D9" w:themeFill="background1" w:themeFillShade="D9"/>
          </w:tcPr>
          <w:p w14:paraId="1CCEB249"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8D8F49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7A27E762" w14:textId="662D1FC5"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7</w:t>
            </w:r>
          </w:p>
        </w:tc>
        <w:tc>
          <w:tcPr>
            <w:tcW w:w="920" w:type="dxa"/>
            <w:shd w:val="clear" w:color="auto" w:fill="FF0000"/>
            <w:vAlign w:val="center"/>
          </w:tcPr>
          <w:p w14:paraId="224AB272" w14:textId="6C28C89E"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w:t>
            </w:r>
          </w:p>
        </w:tc>
        <w:tc>
          <w:tcPr>
            <w:tcW w:w="917" w:type="dxa"/>
            <w:shd w:val="clear" w:color="auto" w:fill="00B0F0"/>
            <w:vAlign w:val="center"/>
          </w:tcPr>
          <w:p w14:paraId="10B43ECE" w14:textId="412644B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163D7477" w14:textId="7426CA5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9</w:t>
            </w:r>
          </w:p>
        </w:tc>
        <w:tc>
          <w:tcPr>
            <w:tcW w:w="923" w:type="dxa"/>
            <w:shd w:val="clear" w:color="auto" w:fill="00B0F0"/>
            <w:vAlign w:val="center"/>
          </w:tcPr>
          <w:p w14:paraId="67E49C3A" w14:textId="0F2E403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52687BA4" w14:textId="7C62E76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AA02269" w14:textId="79536D2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1A1BC211" w14:textId="1090116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574A4F1C" w14:textId="35F0B95A" w:rsidTr="004960E1">
        <w:trPr>
          <w:jc w:val="center"/>
        </w:trPr>
        <w:tc>
          <w:tcPr>
            <w:tcW w:w="1178" w:type="dxa"/>
            <w:shd w:val="clear" w:color="auto" w:fill="D9D9D9" w:themeFill="background1" w:themeFillShade="D9"/>
          </w:tcPr>
          <w:p w14:paraId="638DCA47"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3A53F7E"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01882F4C" w14:textId="2581CCC5"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6</w:t>
            </w:r>
          </w:p>
        </w:tc>
        <w:tc>
          <w:tcPr>
            <w:tcW w:w="920" w:type="dxa"/>
            <w:shd w:val="clear" w:color="auto" w:fill="FF0000"/>
            <w:vAlign w:val="center"/>
          </w:tcPr>
          <w:p w14:paraId="46100954" w14:textId="7F996F1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3</w:t>
            </w:r>
          </w:p>
        </w:tc>
        <w:tc>
          <w:tcPr>
            <w:tcW w:w="917" w:type="dxa"/>
            <w:shd w:val="clear" w:color="auto" w:fill="00B0F0"/>
            <w:vAlign w:val="center"/>
          </w:tcPr>
          <w:p w14:paraId="6303254F" w14:textId="01F9070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6083F435" w14:textId="498F19C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4</w:t>
            </w:r>
          </w:p>
        </w:tc>
        <w:tc>
          <w:tcPr>
            <w:tcW w:w="923" w:type="dxa"/>
            <w:shd w:val="clear" w:color="auto" w:fill="00B0F0"/>
            <w:vAlign w:val="center"/>
          </w:tcPr>
          <w:p w14:paraId="608B33AD" w14:textId="11DD457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2341F4F5" w14:textId="70BE79A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1E7C6B45" w14:textId="564D3DC7"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c>
          <w:tcPr>
            <w:tcW w:w="930" w:type="dxa"/>
            <w:shd w:val="clear" w:color="auto" w:fill="00B050"/>
            <w:vAlign w:val="center"/>
          </w:tcPr>
          <w:p w14:paraId="6F038DDB" w14:textId="6C47D3E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r>
      <w:tr w:rsidR="00357473" w:rsidRPr="008A78C6" w14:paraId="118ACFA0" w14:textId="7665F46E" w:rsidTr="004960E1">
        <w:trPr>
          <w:jc w:val="center"/>
        </w:trPr>
        <w:tc>
          <w:tcPr>
            <w:tcW w:w="1178" w:type="dxa"/>
            <w:shd w:val="clear" w:color="auto" w:fill="D9D9D9" w:themeFill="background1" w:themeFillShade="D9"/>
          </w:tcPr>
          <w:p w14:paraId="58C9D39D"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C48ABAA"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06217D2A" w14:textId="4AEE639C"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9</w:t>
            </w:r>
          </w:p>
        </w:tc>
        <w:tc>
          <w:tcPr>
            <w:tcW w:w="920" w:type="dxa"/>
            <w:shd w:val="clear" w:color="auto" w:fill="FF0000"/>
            <w:vAlign w:val="center"/>
          </w:tcPr>
          <w:p w14:paraId="4B39C9F6" w14:textId="3670431F"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4CA88743" w14:textId="1A9A4D1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6BB1AAD" w14:textId="2C8C607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3" w:type="dxa"/>
            <w:shd w:val="clear" w:color="auto" w:fill="00B0F0"/>
            <w:vAlign w:val="center"/>
          </w:tcPr>
          <w:p w14:paraId="4DCB766B" w14:textId="205DB1C3"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3FE8FD44" w14:textId="45795B5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7E3DE492" w14:textId="5BB1AF6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6</w:t>
            </w:r>
          </w:p>
        </w:tc>
        <w:tc>
          <w:tcPr>
            <w:tcW w:w="930" w:type="dxa"/>
            <w:shd w:val="clear" w:color="auto" w:fill="00B050"/>
            <w:vAlign w:val="center"/>
          </w:tcPr>
          <w:p w14:paraId="405F1320" w14:textId="4AA224D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798807E1" w14:textId="1A6D9383" w:rsidTr="004960E1">
        <w:trPr>
          <w:jc w:val="center"/>
        </w:trPr>
        <w:tc>
          <w:tcPr>
            <w:tcW w:w="1178" w:type="dxa"/>
            <w:shd w:val="clear" w:color="auto" w:fill="D9D9D9" w:themeFill="background1" w:themeFillShade="D9"/>
          </w:tcPr>
          <w:p w14:paraId="154BDE0E"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BCBC1E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02C58782" w14:textId="22D9580A"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10</w:t>
            </w:r>
          </w:p>
        </w:tc>
        <w:tc>
          <w:tcPr>
            <w:tcW w:w="920" w:type="dxa"/>
            <w:shd w:val="clear" w:color="auto" w:fill="FF0000"/>
            <w:vAlign w:val="center"/>
          </w:tcPr>
          <w:p w14:paraId="0F4E40B4" w14:textId="07132AD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3030673E" w14:textId="496BDE3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930BB54" w14:textId="4A39A25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3" w:type="dxa"/>
            <w:shd w:val="clear" w:color="auto" w:fill="00B0F0"/>
            <w:vAlign w:val="center"/>
          </w:tcPr>
          <w:p w14:paraId="6EEC47B6" w14:textId="2016288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528E6357" w14:textId="0D1D374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D425DA9" w14:textId="34DE8B2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7</w:t>
            </w:r>
          </w:p>
        </w:tc>
        <w:tc>
          <w:tcPr>
            <w:tcW w:w="930" w:type="dxa"/>
            <w:shd w:val="clear" w:color="auto" w:fill="00B050"/>
            <w:vAlign w:val="center"/>
          </w:tcPr>
          <w:p w14:paraId="78C0B6BE" w14:textId="588CB09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26EB27F4" w14:textId="142F9308" w:rsidTr="004960E1">
        <w:trPr>
          <w:jc w:val="center"/>
        </w:trPr>
        <w:tc>
          <w:tcPr>
            <w:tcW w:w="1178" w:type="dxa"/>
            <w:shd w:val="clear" w:color="auto" w:fill="D9D9D9" w:themeFill="background1" w:themeFillShade="D9"/>
          </w:tcPr>
          <w:p w14:paraId="72A32FC2"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55E235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40D80508" w14:textId="077F6A4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9</w:t>
            </w:r>
          </w:p>
        </w:tc>
        <w:tc>
          <w:tcPr>
            <w:tcW w:w="920" w:type="dxa"/>
            <w:shd w:val="clear" w:color="auto" w:fill="FF0000"/>
            <w:vAlign w:val="center"/>
          </w:tcPr>
          <w:p w14:paraId="66CCDDF1" w14:textId="3E1DB256"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w:t>
            </w:r>
          </w:p>
        </w:tc>
        <w:tc>
          <w:tcPr>
            <w:tcW w:w="917" w:type="dxa"/>
            <w:shd w:val="clear" w:color="auto" w:fill="00B0F0"/>
            <w:vAlign w:val="center"/>
          </w:tcPr>
          <w:p w14:paraId="246D4CC6" w14:textId="285F091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2E97EB43" w14:textId="60EB88D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3" w:type="dxa"/>
            <w:shd w:val="clear" w:color="auto" w:fill="00B0F0"/>
            <w:vAlign w:val="center"/>
          </w:tcPr>
          <w:p w14:paraId="3A45E83C" w14:textId="46EDC519"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181764BA" w14:textId="2AAF28E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675E92EA" w14:textId="1CBFD63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9</w:t>
            </w:r>
          </w:p>
        </w:tc>
        <w:tc>
          <w:tcPr>
            <w:tcW w:w="930" w:type="dxa"/>
            <w:shd w:val="clear" w:color="auto" w:fill="00B050"/>
            <w:vAlign w:val="center"/>
          </w:tcPr>
          <w:p w14:paraId="00286510" w14:textId="0689E8B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w:t>
            </w:r>
          </w:p>
        </w:tc>
      </w:tr>
      <w:tr w:rsidR="00357473" w:rsidRPr="008A78C6" w14:paraId="5864F5AC" w14:textId="28B9D168" w:rsidTr="004960E1">
        <w:trPr>
          <w:jc w:val="center"/>
        </w:trPr>
        <w:tc>
          <w:tcPr>
            <w:tcW w:w="1178" w:type="dxa"/>
            <w:shd w:val="clear" w:color="auto" w:fill="D9D9D9" w:themeFill="background1" w:themeFillShade="D9"/>
          </w:tcPr>
          <w:p w14:paraId="26689389"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44F6716"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6EEBF84A" w14:textId="4532624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10</w:t>
            </w:r>
          </w:p>
        </w:tc>
        <w:tc>
          <w:tcPr>
            <w:tcW w:w="920" w:type="dxa"/>
            <w:shd w:val="clear" w:color="auto" w:fill="FF0000"/>
            <w:vAlign w:val="center"/>
          </w:tcPr>
          <w:p w14:paraId="1B49DA37" w14:textId="38F1FD5D"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4395CA4C" w14:textId="73B10A5E"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6679C1A1" w14:textId="69E7B534"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3</w:t>
            </w:r>
          </w:p>
        </w:tc>
        <w:tc>
          <w:tcPr>
            <w:tcW w:w="923" w:type="dxa"/>
            <w:shd w:val="clear" w:color="auto" w:fill="00B0F0"/>
            <w:vAlign w:val="center"/>
          </w:tcPr>
          <w:p w14:paraId="6DA119BA" w14:textId="791F6BD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4D955D94" w14:textId="457A3E0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053BADE4" w14:textId="7DA966B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7</w:t>
            </w:r>
          </w:p>
        </w:tc>
        <w:tc>
          <w:tcPr>
            <w:tcW w:w="930" w:type="dxa"/>
            <w:shd w:val="clear" w:color="auto" w:fill="00B050"/>
            <w:vAlign w:val="center"/>
          </w:tcPr>
          <w:p w14:paraId="7BA35E44" w14:textId="66D700E1"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6696D26D" w14:textId="45645CFA" w:rsidTr="004960E1">
        <w:trPr>
          <w:jc w:val="center"/>
        </w:trPr>
        <w:tc>
          <w:tcPr>
            <w:tcW w:w="1178" w:type="dxa"/>
            <w:shd w:val="clear" w:color="auto" w:fill="D9D9D9" w:themeFill="background1" w:themeFillShade="D9"/>
          </w:tcPr>
          <w:p w14:paraId="3431A020"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691A703"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0C6CDFCB" w14:textId="0CC0E9D9"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9</w:t>
            </w:r>
          </w:p>
        </w:tc>
        <w:tc>
          <w:tcPr>
            <w:tcW w:w="920" w:type="dxa"/>
            <w:shd w:val="clear" w:color="auto" w:fill="FF0000"/>
            <w:vAlign w:val="center"/>
          </w:tcPr>
          <w:p w14:paraId="299B8C94" w14:textId="5FD7CF72"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6816D7B0" w14:textId="614995C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4EF2E995" w14:textId="5F03A532"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3" w:type="dxa"/>
            <w:shd w:val="clear" w:color="auto" w:fill="00B0F0"/>
            <w:vAlign w:val="center"/>
          </w:tcPr>
          <w:p w14:paraId="47D2370D" w14:textId="29E547F5"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3C3B62F7" w14:textId="5C063ED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2D3CA1CB" w14:textId="76A5D130"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9</w:t>
            </w:r>
          </w:p>
        </w:tc>
        <w:tc>
          <w:tcPr>
            <w:tcW w:w="930" w:type="dxa"/>
            <w:shd w:val="clear" w:color="auto" w:fill="00B050"/>
            <w:vAlign w:val="center"/>
          </w:tcPr>
          <w:p w14:paraId="364FA97B" w14:textId="52570DC8"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8A78C6" w14:paraId="474C5AC0" w14:textId="2925922D" w:rsidTr="004960E1">
        <w:trPr>
          <w:jc w:val="center"/>
        </w:trPr>
        <w:tc>
          <w:tcPr>
            <w:tcW w:w="1178" w:type="dxa"/>
            <w:shd w:val="clear" w:color="auto" w:fill="D9D9D9" w:themeFill="background1" w:themeFillShade="D9"/>
          </w:tcPr>
          <w:p w14:paraId="43137E3B" w14:textId="77777777" w:rsidR="00357473" w:rsidRDefault="00357473" w:rsidP="0035747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53E294B"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60" w:type="dxa"/>
            <w:shd w:val="clear" w:color="auto" w:fill="FF0000"/>
            <w:vAlign w:val="center"/>
          </w:tcPr>
          <w:p w14:paraId="3CF10ED0" w14:textId="6CC31D20"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20</w:t>
            </w:r>
          </w:p>
        </w:tc>
        <w:tc>
          <w:tcPr>
            <w:tcW w:w="920" w:type="dxa"/>
            <w:shd w:val="clear" w:color="auto" w:fill="FF0000"/>
            <w:vAlign w:val="center"/>
          </w:tcPr>
          <w:p w14:paraId="1D08DE24" w14:textId="144150A2" w:rsidR="00357473" w:rsidRPr="004960E1" w:rsidRDefault="00357473" w:rsidP="00357473">
            <w:pPr>
              <w:pStyle w:val="BodyTextIndent"/>
              <w:ind w:left="0" w:firstLine="0"/>
              <w:jc w:val="center"/>
              <w:rPr>
                <w:rFonts w:ascii="Arial" w:hAnsi="Arial" w:cs="Arial"/>
                <w:b w:val="0"/>
                <w:bCs w:val="0"/>
                <w:iCs/>
                <w:color w:val="000000"/>
                <w:sz w:val="20"/>
                <w:szCs w:val="20"/>
                <w:lang w:val="ro-RO"/>
              </w:rPr>
            </w:pPr>
            <w:r w:rsidRPr="004960E1">
              <w:rPr>
                <w:rFonts w:ascii="Arial" w:hAnsi="Arial" w:cs="Arial"/>
                <w:b w:val="0"/>
                <w:bCs w:val="0"/>
                <w:color w:val="000000"/>
                <w:sz w:val="20"/>
                <w:szCs w:val="20"/>
              </w:rPr>
              <w:t>0</w:t>
            </w:r>
          </w:p>
        </w:tc>
        <w:tc>
          <w:tcPr>
            <w:tcW w:w="917" w:type="dxa"/>
            <w:shd w:val="clear" w:color="auto" w:fill="00B0F0"/>
            <w:vAlign w:val="center"/>
          </w:tcPr>
          <w:p w14:paraId="504FA57E" w14:textId="70B8887F"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13" w:type="dxa"/>
            <w:shd w:val="clear" w:color="auto" w:fill="00B0F0"/>
            <w:vAlign w:val="center"/>
          </w:tcPr>
          <w:p w14:paraId="57C75863" w14:textId="72595DFB"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3" w:type="dxa"/>
            <w:shd w:val="clear" w:color="auto" w:fill="00B0F0"/>
            <w:vAlign w:val="center"/>
          </w:tcPr>
          <w:p w14:paraId="06D227C5" w14:textId="69774B1C"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4" w:type="dxa"/>
            <w:shd w:val="clear" w:color="auto" w:fill="00B050"/>
            <w:vAlign w:val="center"/>
          </w:tcPr>
          <w:p w14:paraId="21D17BAE" w14:textId="208964CA"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c>
          <w:tcPr>
            <w:tcW w:w="921" w:type="dxa"/>
            <w:shd w:val="clear" w:color="auto" w:fill="00B050"/>
            <w:vAlign w:val="center"/>
          </w:tcPr>
          <w:p w14:paraId="4C5A289F" w14:textId="51EC5746"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20</w:t>
            </w:r>
          </w:p>
        </w:tc>
        <w:tc>
          <w:tcPr>
            <w:tcW w:w="930" w:type="dxa"/>
            <w:shd w:val="clear" w:color="auto" w:fill="00B050"/>
            <w:vAlign w:val="center"/>
          </w:tcPr>
          <w:p w14:paraId="21658E8F" w14:textId="72DCF39D" w:rsidR="00357473" w:rsidRPr="00357473" w:rsidRDefault="00357473" w:rsidP="00357473">
            <w:pPr>
              <w:pStyle w:val="BodyTextIndent"/>
              <w:ind w:left="0" w:firstLine="0"/>
              <w:jc w:val="center"/>
              <w:rPr>
                <w:rFonts w:ascii="Arial" w:hAnsi="Arial" w:cs="Arial"/>
                <w:b w:val="0"/>
                <w:bCs w:val="0"/>
                <w:iCs/>
                <w:color w:val="000000"/>
                <w:sz w:val="20"/>
                <w:szCs w:val="20"/>
                <w:lang w:val="ro-RO"/>
              </w:rPr>
            </w:pPr>
            <w:r w:rsidRPr="00357473">
              <w:rPr>
                <w:rFonts w:ascii="Arial" w:hAnsi="Arial" w:cs="Arial"/>
                <w:b w:val="0"/>
                <w:bCs w:val="0"/>
                <w:color w:val="000000"/>
                <w:sz w:val="20"/>
                <w:szCs w:val="20"/>
              </w:rPr>
              <w:t>0</w:t>
            </w:r>
          </w:p>
        </w:tc>
      </w:tr>
      <w:tr w:rsidR="00357473" w:rsidRPr="0025054A" w14:paraId="317E3ECA" w14:textId="501ABEFE" w:rsidTr="004960E1">
        <w:trPr>
          <w:jc w:val="center"/>
        </w:trPr>
        <w:tc>
          <w:tcPr>
            <w:tcW w:w="1178" w:type="dxa"/>
            <w:shd w:val="clear" w:color="auto" w:fill="D9D9D9" w:themeFill="background1" w:themeFillShade="D9"/>
          </w:tcPr>
          <w:p w14:paraId="57425BB4" w14:textId="77777777" w:rsidR="00357473" w:rsidRPr="0025054A" w:rsidRDefault="00357473" w:rsidP="0035747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8BF2202" w:rsidR="00357473" w:rsidRPr="004960E1" w:rsidRDefault="00357473" w:rsidP="00357473">
            <w:pPr>
              <w:pStyle w:val="BodyTextIndent"/>
              <w:ind w:left="0" w:firstLine="0"/>
              <w:jc w:val="center"/>
              <w:rPr>
                <w:rFonts w:ascii="Arial" w:hAnsi="Arial" w:cs="Arial"/>
                <w:iCs/>
                <w:color w:val="000000"/>
                <w:sz w:val="20"/>
                <w:szCs w:val="20"/>
                <w:lang w:val="ro-RO"/>
              </w:rPr>
            </w:pPr>
            <w:r w:rsidRPr="004960E1">
              <w:rPr>
                <w:rFonts w:ascii="Arial" w:hAnsi="Arial" w:cs="Arial"/>
                <w:color w:val="000000"/>
                <w:sz w:val="20"/>
                <w:szCs w:val="20"/>
              </w:rPr>
              <w:t>0</w:t>
            </w:r>
          </w:p>
        </w:tc>
        <w:tc>
          <w:tcPr>
            <w:tcW w:w="960" w:type="dxa"/>
            <w:shd w:val="clear" w:color="auto" w:fill="FF0000"/>
            <w:vAlign w:val="center"/>
          </w:tcPr>
          <w:p w14:paraId="48EDEEAC" w14:textId="47886152" w:rsidR="00357473" w:rsidRPr="004960E1" w:rsidRDefault="00357473" w:rsidP="00357473">
            <w:pPr>
              <w:pStyle w:val="BodyTextIndent"/>
              <w:ind w:left="0" w:firstLine="0"/>
              <w:jc w:val="center"/>
              <w:rPr>
                <w:rFonts w:ascii="Arial" w:hAnsi="Arial" w:cs="Arial"/>
                <w:iCs/>
                <w:color w:val="000000"/>
                <w:sz w:val="20"/>
                <w:szCs w:val="20"/>
                <w:lang w:val="ro-RO"/>
              </w:rPr>
            </w:pPr>
            <w:r w:rsidRPr="004960E1">
              <w:rPr>
                <w:rFonts w:ascii="Arial" w:hAnsi="Arial" w:cs="Arial"/>
                <w:color w:val="000000"/>
                <w:sz w:val="20"/>
                <w:szCs w:val="20"/>
              </w:rPr>
              <w:t>137</w:t>
            </w:r>
          </w:p>
        </w:tc>
        <w:tc>
          <w:tcPr>
            <w:tcW w:w="920" w:type="dxa"/>
            <w:shd w:val="clear" w:color="auto" w:fill="FF0000"/>
            <w:vAlign w:val="center"/>
          </w:tcPr>
          <w:p w14:paraId="1D45FB0D" w14:textId="560A6247" w:rsidR="00357473" w:rsidRPr="004960E1" w:rsidRDefault="00357473" w:rsidP="00357473">
            <w:pPr>
              <w:pStyle w:val="BodyTextIndent"/>
              <w:ind w:left="0" w:firstLine="0"/>
              <w:jc w:val="center"/>
              <w:rPr>
                <w:rFonts w:ascii="Arial" w:hAnsi="Arial" w:cs="Arial"/>
                <w:iCs/>
                <w:color w:val="000000"/>
                <w:sz w:val="20"/>
                <w:szCs w:val="20"/>
                <w:lang w:val="ro-RO"/>
              </w:rPr>
            </w:pPr>
            <w:r w:rsidRPr="004960E1">
              <w:rPr>
                <w:rFonts w:ascii="Arial" w:hAnsi="Arial" w:cs="Arial"/>
                <w:color w:val="000000"/>
                <w:sz w:val="20"/>
                <w:szCs w:val="20"/>
              </w:rPr>
              <w:t>42</w:t>
            </w:r>
          </w:p>
        </w:tc>
        <w:tc>
          <w:tcPr>
            <w:tcW w:w="917" w:type="dxa"/>
            <w:shd w:val="clear" w:color="auto" w:fill="00B0F0"/>
            <w:vAlign w:val="center"/>
          </w:tcPr>
          <w:p w14:paraId="207963B6" w14:textId="217AD06A"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0</w:t>
            </w:r>
          </w:p>
        </w:tc>
        <w:tc>
          <w:tcPr>
            <w:tcW w:w="913" w:type="dxa"/>
            <w:shd w:val="clear" w:color="auto" w:fill="00B0F0"/>
            <w:vAlign w:val="center"/>
          </w:tcPr>
          <w:p w14:paraId="5250FD3F" w14:textId="7F9A2814"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89</w:t>
            </w:r>
          </w:p>
        </w:tc>
        <w:tc>
          <w:tcPr>
            <w:tcW w:w="923" w:type="dxa"/>
            <w:shd w:val="clear" w:color="auto" w:fill="00B0F0"/>
            <w:vAlign w:val="center"/>
          </w:tcPr>
          <w:p w14:paraId="6AEA16EC" w14:textId="58008299"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28</w:t>
            </w:r>
          </w:p>
        </w:tc>
        <w:tc>
          <w:tcPr>
            <w:tcW w:w="924" w:type="dxa"/>
            <w:shd w:val="clear" w:color="auto" w:fill="00B050"/>
            <w:vAlign w:val="center"/>
          </w:tcPr>
          <w:p w14:paraId="374DCB8E" w14:textId="269F00D3"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0</w:t>
            </w:r>
          </w:p>
        </w:tc>
        <w:tc>
          <w:tcPr>
            <w:tcW w:w="921" w:type="dxa"/>
            <w:shd w:val="clear" w:color="auto" w:fill="00B050"/>
            <w:vAlign w:val="center"/>
          </w:tcPr>
          <w:p w14:paraId="43A144AD" w14:textId="3CEF5EF1"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48</w:t>
            </w:r>
          </w:p>
        </w:tc>
        <w:tc>
          <w:tcPr>
            <w:tcW w:w="930" w:type="dxa"/>
            <w:shd w:val="clear" w:color="auto" w:fill="00B050"/>
            <w:vAlign w:val="center"/>
          </w:tcPr>
          <w:p w14:paraId="2D1DF536" w14:textId="461A178C" w:rsidR="00357473" w:rsidRPr="00357473" w:rsidRDefault="00357473" w:rsidP="00357473">
            <w:pPr>
              <w:pStyle w:val="BodyTextIndent"/>
              <w:ind w:left="0" w:firstLine="0"/>
              <w:jc w:val="center"/>
              <w:rPr>
                <w:rFonts w:ascii="Arial" w:hAnsi="Arial" w:cs="Arial"/>
                <w:iCs/>
                <w:color w:val="000000"/>
                <w:sz w:val="20"/>
                <w:szCs w:val="20"/>
                <w:lang w:val="ro-RO"/>
              </w:rPr>
            </w:pPr>
            <w:r w:rsidRPr="00357473">
              <w:rPr>
                <w:rFonts w:ascii="Arial" w:hAnsi="Arial" w:cs="Arial"/>
                <w:color w:val="000000"/>
                <w:sz w:val="20"/>
                <w:szCs w:val="20"/>
              </w:rPr>
              <w:t>14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D8316" w14:textId="77777777" w:rsidR="005D0102" w:rsidRDefault="005D0102">
      <w:r>
        <w:separator/>
      </w:r>
    </w:p>
  </w:endnote>
  <w:endnote w:type="continuationSeparator" w:id="0">
    <w:p w14:paraId="451DC9B7" w14:textId="77777777" w:rsidR="005D0102" w:rsidRDefault="005D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DCD5A" w14:textId="77777777" w:rsidR="005D0102" w:rsidRDefault="005D0102">
      <w:r>
        <w:separator/>
      </w:r>
    </w:p>
  </w:footnote>
  <w:footnote w:type="continuationSeparator" w:id="0">
    <w:p w14:paraId="32516842" w14:textId="77777777" w:rsidR="005D0102" w:rsidRDefault="005D0102">
      <w:r>
        <w:continuationSeparator/>
      </w:r>
    </w:p>
  </w:footnote>
  <w:footnote w:id="1">
    <w:p w14:paraId="2E20A071" w14:textId="77777777" w:rsidR="008A2F26" w:rsidRPr="00C9714F" w:rsidRDefault="008A2F26" w:rsidP="008A2F26">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361C"/>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4132"/>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04E3"/>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240"/>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57473"/>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960E1"/>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AF6"/>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102"/>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47B3"/>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39DC"/>
    <w:rsid w:val="007051F8"/>
    <w:rsid w:val="007109B9"/>
    <w:rsid w:val="00713CD8"/>
    <w:rsid w:val="00715148"/>
    <w:rsid w:val="0071694C"/>
    <w:rsid w:val="00721CF2"/>
    <w:rsid w:val="00723508"/>
    <w:rsid w:val="007251A3"/>
    <w:rsid w:val="00725870"/>
    <w:rsid w:val="00726A8F"/>
    <w:rsid w:val="00727808"/>
    <w:rsid w:val="00730E4B"/>
    <w:rsid w:val="007332C3"/>
    <w:rsid w:val="007352C4"/>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3895"/>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78B2"/>
    <w:rsid w:val="00897A18"/>
    <w:rsid w:val="008A13F2"/>
    <w:rsid w:val="008A1A66"/>
    <w:rsid w:val="008A21B9"/>
    <w:rsid w:val="008A2F26"/>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3185"/>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747"/>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220"/>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13F6"/>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8D9"/>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AF75C2"/>
    <w:rsid w:val="00B008E8"/>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44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0C41"/>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A7515"/>
    <w:rsid w:val="00DB0888"/>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1293"/>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491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26</Pages>
  <Words>6640</Words>
  <Characters>37849</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88</cp:revision>
  <cp:lastPrinted>2019-05-27T06:53:00Z</cp:lastPrinted>
  <dcterms:created xsi:type="dcterms:W3CDTF">2025-05-05T11:18:00Z</dcterms:created>
  <dcterms:modified xsi:type="dcterms:W3CDTF">2026-05-26T17:08:00Z</dcterms:modified>
</cp:coreProperties>
</file>