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3075942" w14:textId="11BC599A" w:rsidR="009D1146" w:rsidRDefault="009D1146" w:rsidP="009D114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D7D5F">
        <w:rPr>
          <w:rFonts w:ascii="Arial" w:hAnsi="Arial" w:cs="Arial"/>
          <w:b/>
          <w:noProof/>
          <w:sz w:val="40"/>
          <w:szCs w:val="40"/>
          <w:lang w:val="fr-FR"/>
        </w:rPr>
        <w:drawing>
          <wp:inline distT="0" distB="0" distL="0" distR="0" wp14:anchorId="4E6CE7D9" wp14:editId="44F1F7CD">
            <wp:extent cx="6118860" cy="4222750"/>
            <wp:effectExtent l="0" t="0" r="0" b="6350"/>
            <wp:docPr id="781099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22750"/>
                    </a:xfrm>
                    <a:prstGeom prst="rect">
                      <a:avLst/>
                    </a:prstGeom>
                    <a:noFill/>
                    <a:ln>
                      <a:noFill/>
                    </a:ln>
                  </pic:spPr>
                </pic:pic>
              </a:graphicData>
            </a:graphic>
          </wp:inline>
        </w:drawing>
      </w:r>
    </w:p>
    <w:p w14:paraId="0BF80243" w14:textId="77777777" w:rsidR="009D1146" w:rsidRDefault="009D1146" w:rsidP="009D1146">
      <w:pPr>
        <w:pStyle w:val="DefaultText"/>
        <w:jc w:val="center"/>
        <w:rPr>
          <w:rFonts w:ascii="Arial" w:hAnsi="Arial" w:cs="Arial"/>
          <w:b/>
          <w:sz w:val="32"/>
          <w:szCs w:val="32"/>
          <w:lang w:val="ro-RO"/>
        </w:rPr>
      </w:pPr>
      <w:r>
        <w:rPr>
          <w:rFonts w:ascii="Arial" w:hAnsi="Arial" w:cs="Arial"/>
          <w:b/>
          <w:sz w:val="32"/>
          <w:szCs w:val="32"/>
          <w:lang w:val="ro-RO"/>
        </w:rPr>
        <w:t>DN7_km156+250-km170+750</w:t>
      </w:r>
    </w:p>
    <w:p w14:paraId="49A8F3D5" w14:textId="447B6A2E" w:rsidR="00CF0728" w:rsidRDefault="009D1146" w:rsidP="009D114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09AD0C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5A1628">
        <w:rPr>
          <w:rFonts w:ascii="Arial" w:hAnsi="Arial" w:cs="Arial"/>
          <w:lang w:val="pt-BR"/>
        </w:rPr>
        <w:t>1</w:t>
      </w:r>
      <w:r w:rsidR="009D1146">
        <w:rPr>
          <w:rFonts w:ascii="Arial" w:hAnsi="Arial" w:cs="Arial"/>
          <w:lang w:val="pt-BR"/>
        </w:rPr>
        <w:t>56</w:t>
      </w:r>
      <w:r w:rsidR="00CF0728">
        <w:rPr>
          <w:rFonts w:ascii="Arial" w:hAnsi="Arial" w:cs="Arial"/>
          <w:lang w:val="pt-BR"/>
        </w:rPr>
        <w:t>+</w:t>
      </w:r>
      <w:r w:rsidR="009D1146">
        <w:rPr>
          <w:rFonts w:ascii="Arial" w:hAnsi="Arial" w:cs="Arial"/>
          <w:lang w:val="pt-BR"/>
        </w:rPr>
        <w:t>25</w:t>
      </w:r>
      <w:r w:rsidR="00793616">
        <w:rPr>
          <w:rFonts w:ascii="Arial" w:hAnsi="Arial" w:cs="Arial"/>
          <w:lang w:val="pt-BR"/>
        </w:rPr>
        <w:t>0</w:t>
      </w:r>
      <w:r w:rsidR="00CF0728">
        <w:rPr>
          <w:rFonts w:ascii="Arial" w:hAnsi="Arial" w:cs="Arial"/>
          <w:lang w:val="pt-BR"/>
        </w:rPr>
        <w:t>-km</w:t>
      </w:r>
      <w:r w:rsidR="00793616">
        <w:rPr>
          <w:rFonts w:ascii="Arial" w:hAnsi="Arial" w:cs="Arial"/>
          <w:lang w:val="pt-BR"/>
        </w:rPr>
        <w:t>1</w:t>
      </w:r>
      <w:r w:rsidR="009D1146">
        <w:rPr>
          <w:rFonts w:ascii="Arial" w:hAnsi="Arial" w:cs="Arial"/>
          <w:lang w:val="pt-BR"/>
        </w:rPr>
        <w:t>70</w:t>
      </w:r>
      <w:r w:rsidR="00CF0728">
        <w:rPr>
          <w:rFonts w:ascii="Arial" w:hAnsi="Arial" w:cs="Arial"/>
          <w:lang w:val="pt-BR"/>
        </w:rPr>
        <w:t>+</w:t>
      </w:r>
      <w:r w:rsidR="009D1146">
        <w:rPr>
          <w:rFonts w:ascii="Arial" w:hAnsi="Arial" w:cs="Arial"/>
          <w:lang w:val="pt-BR"/>
        </w:rPr>
        <w:t>7</w:t>
      </w:r>
      <w:r w:rsidR="008A2F26">
        <w:rPr>
          <w:rFonts w:ascii="Arial" w:hAnsi="Arial" w:cs="Arial"/>
          <w:lang w:val="pt-BR"/>
        </w:rPr>
        <w:t>5</w:t>
      </w:r>
      <w:r w:rsidR="00DD200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0961F6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9D1146">
        <w:rPr>
          <w:rFonts w:ascii="Arial" w:hAnsi="Arial" w:cs="Arial"/>
          <w:b/>
          <w:lang w:eastAsia="en-US"/>
        </w:rPr>
        <w:t>156</w:t>
      </w:r>
      <w:r w:rsidR="009F0895" w:rsidRPr="0052391B">
        <w:rPr>
          <w:rFonts w:ascii="Arial" w:hAnsi="Arial" w:cs="Arial"/>
          <w:b/>
          <w:lang w:eastAsia="en-US"/>
        </w:rPr>
        <w:t>+</w:t>
      </w:r>
      <w:r w:rsidR="009D1146">
        <w:rPr>
          <w:rFonts w:ascii="Arial" w:hAnsi="Arial" w:cs="Arial"/>
          <w:b/>
          <w:lang w:eastAsia="en-US"/>
        </w:rPr>
        <w:t>250</w:t>
      </w:r>
      <w:r w:rsidR="009F0895">
        <w:rPr>
          <w:rFonts w:ascii="Arial" w:hAnsi="Arial" w:cs="Arial"/>
          <w:b/>
          <w:lang w:eastAsia="en-US"/>
        </w:rPr>
        <w:t xml:space="preserve"> </w:t>
      </w:r>
      <w:r w:rsidR="0052391B" w:rsidRPr="0052391B">
        <w:rPr>
          <w:rFonts w:ascii="Arial" w:hAnsi="Arial" w:cs="Arial"/>
          <w:b/>
          <w:lang w:eastAsia="en-US"/>
        </w:rPr>
        <w:t xml:space="preserve">– km </w:t>
      </w:r>
      <w:r w:rsidR="009D1146">
        <w:rPr>
          <w:rFonts w:ascii="Arial" w:hAnsi="Arial" w:cs="Arial"/>
          <w:b/>
          <w:lang w:eastAsia="en-US"/>
        </w:rPr>
        <w:t>170</w:t>
      </w:r>
      <w:r w:rsidR="0052391B" w:rsidRPr="0052391B">
        <w:rPr>
          <w:rFonts w:ascii="Arial" w:hAnsi="Arial" w:cs="Arial"/>
          <w:b/>
          <w:lang w:eastAsia="en-US"/>
        </w:rPr>
        <w:t>+</w:t>
      </w:r>
      <w:r w:rsidR="009D1146">
        <w:rPr>
          <w:rFonts w:ascii="Arial" w:hAnsi="Arial" w:cs="Arial"/>
          <w:b/>
          <w:lang w:eastAsia="en-US"/>
        </w:rPr>
        <w:t>750</w:t>
      </w:r>
    </w:p>
    <w:p w14:paraId="21F81B16" w14:textId="77777777" w:rsidR="009D1146" w:rsidRDefault="009D1146" w:rsidP="009D114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DN7_km156+250-km170+</w:t>
      </w:r>
      <w:bookmarkEnd w:id="9"/>
      <w:r>
        <w:rPr>
          <w:rFonts w:ascii="Arial" w:hAnsi="Arial" w:cs="Arial"/>
          <w:color w:val="auto"/>
          <w:lang w:val="pt-BR"/>
        </w:rPr>
        <w:t xml:space="preserve">750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limita administrativă jud. Argeș și intersecția cu DN67</w:t>
      </w:r>
      <w:r>
        <w:rPr>
          <w:rFonts w:ascii="Arial" w:hAnsi="Arial" w:cs="Arial"/>
          <w:color w:val="auto"/>
          <w:lang w:val="pt-BR"/>
        </w:rPr>
        <w:t>.</w:t>
      </w:r>
    </w:p>
    <w:p w14:paraId="4633E28C" w14:textId="77777777" w:rsidR="009D1146" w:rsidRPr="0093612E" w:rsidRDefault="009D1146" w:rsidP="009D1146">
      <w:pPr>
        <w:pStyle w:val="WW-Default"/>
        <w:jc w:val="both"/>
        <w:rPr>
          <w:rFonts w:ascii="Arial" w:hAnsi="Arial" w:cs="Arial"/>
          <w:color w:val="auto"/>
          <w:lang w:val="pt-BR"/>
        </w:rPr>
      </w:pPr>
    </w:p>
    <w:p w14:paraId="4F87009B" w14:textId="77777777" w:rsidR="009D1146" w:rsidRDefault="009D1146" w:rsidP="009D114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92F1BCB" w14:textId="77777777" w:rsidR="009D1146" w:rsidRDefault="009D1146" w:rsidP="009D1146">
      <w:pPr>
        <w:pStyle w:val="WW-Default"/>
        <w:jc w:val="both"/>
        <w:rPr>
          <w:rFonts w:ascii="Arial" w:hAnsi="Arial" w:cs="Arial"/>
          <w:color w:val="auto"/>
          <w:lang w:val="pt-BR"/>
        </w:rPr>
      </w:pPr>
    </w:p>
    <w:p w14:paraId="6F49FA48" w14:textId="77777777" w:rsidR="009D1146" w:rsidRPr="00A46DA2" w:rsidRDefault="009D1146" w:rsidP="009D114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D7D5F">
        <w:rPr>
          <w:rFonts w:ascii="Arial" w:hAnsi="Arial" w:cs="Arial"/>
          <w:color w:val="auto"/>
          <w:lang w:val="pt-BR"/>
        </w:rPr>
        <w:t>6</w:t>
      </w:r>
      <w:r>
        <w:rPr>
          <w:rFonts w:ascii="Arial" w:hAnsi="Arial" w:cs="Arial"/>
          <w:color w:val="auto"/>
          <w:lang w:val="pt-BR"/>
        </w:rPr>
        <w:t>.</w:t>
      </w:r>
      <w:r w:rsidRPr="00ED7D5F">
        <w:rPr>
          <w:rFonts w:ascii="Arial" w:hAnsi="Arial" w:cs="Arial"/>
          <w:color w:val="auto"/>
          <w:lang w:val="pt-BR"/>
        </w:rPr>
        <w:t>343</w:t>
      </w:r>
      <w:r>
        <w:rPr>
          <w:rFonts w:ascii="Arial" w:hAnsi="Arial" w:cs="Arial"/>
          <w:color w:val="auto"/>
          <w:lang w:val="pt-BR"/>
        </w:rPr>
        <w:t>.</w:t>
      </w:r>
      <w:r w:rsidRPr="00ED7D5F">
        <w:rPr>
          <w:rFonts w:ascii="Arial" w:hAnsi="Arial" w:cs="Arial"/>
          <w:color w:val="auto"/>
          <w:lang w:val="pt-BR"/>
        </w:rPr>
        <w:t>700</w:t>
      </w:r>
    </w:p>
    <w:p w14:paraId="04139D90" w14:textId="77777777" w:rsidR="009D1146" w:rsidRDefault="009D1146" w:rsidP="009D1146">
      <w:pPr>
        <w:pStyle w:val="NormalWeb"/>
        <w:shd w:val="clear" w:color="auto" w:fill="FFFFFF"/>
        <w:spacing w:before="0" w:after="0"/>
        <w:jc w:val="both"/>
        <w:rPr>
          <w:rFonts w:ascii="Arial" w:hAnsi="Arial" w:cs="Arial"/>
          <w:b/>
          <w:bCs/>
          <w:lang w:val="pt-BR"/>
        </w:rPr>
      </w:pPr>
    </w:p>
    <w:p w14:paraId="7F904519" w14:textId="77777777" w:rsidR="009D1146" w:rsidRDefault="009D1146" w:rsidP="009D114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CB7BB3A" w14:textId="77777777" w:rsidR="009D1146" w:rsidRDefault="009D1146" w:rsidP="009D1146">
      <w:pPr>
        <w:pStyle w:val="NormalWeb"/>
        <w:shd w:val="clear" w:color="auto" w:fill="FFFFFF"/>
        <w:spacing w:before="0" w:after="0"/>
        <w:jc w:val="both"/>
        <w:rPr>
          <w:rFonts w:ascii="Arial" w:hAnsi="Arial" w:cs="Arial"/>
          <w:lang w:val="pt-BR"/>
        </w:rPr>
      </w:pPr>
    </w:p>
    <w:p w14:paraId="0F9696AF" w14:textId="77777777" w:rsidR="009D1146" w:rsidRDefault="009D1146" w:rsidP="009D114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D1146" w14:paraId="15BF7B50" w14:textId="77777777" w:rsidTr="000776A4">
        <w:trPr>
          <w:jc w:val="center"/>
        </w:trPr>
        <w:tc>
          <w:tcPr>
            <w:tcW w:w="1242" w:type="dxa"/>
            <w:vAlign w:val="center"/>
          </w:tcPr>
          <w:p w14:paraId="1F1F7FA8" w14:textId="77777777" w:rsidR="009D1146" w:rsidRDefault="009D1146" w:rsidP="000776A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6711FD5" w14:textId="77777777" w:rsidR="009D1146" w:rsidRDefault="009D1146" w:rsidP="000776A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CDEF304" w14:textId="77777777" w:rsidR="009D1146" w:rsidRPr="00760283" w:rsidRDefault="009D1146" w:rsidP="000776A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01DA29D" w14:textId="77777777" w:rsidR="009D1146" w:rsidRDefault="009D1146" w:rsidP="000776A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BF449C8" w14:textId="77777777" w:rsidR="009D1146" w:rsidRPr="00760283" w:rsidRDefault="009D1146" w:rsidP="000776A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D1146" w14:paraId="04B9D064" w14:textId="77777777" w:rsidTr="000776A4">
        <w:trPr>
          <w:jc w:val="center"/>
        </w:trPr>
        <w:tc>
          <w:tcPr>
            <w:tcW w:w="1242" w:type="dxa"/>
          </w:tcPr>
          <w:p w14:paraId="6DEA7710"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E69A32"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7B653E4" w14:textId="77777777" w:rsidR="009D1146" w:rsidRPr="00760283"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58BD48F7" w14:textId="77777777" w:rsidR="009D1146" w:rsidRPr="00E1681C"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70A4FE39" w14:textId="77777777" w:rsidR="009D1146" w:rsidRPr="00760283" w:rsidRDefault="009D1146" w:rsidP="000776A4">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administrativă</w:t>
            </w:r>
            <w:proofErr w:type="spellEnd"/>
            <w:r>
              <w:rPr>
                <w:sz w:val="20"/>
                <w:szCs w:val="20"/>
              </w:rPr>
              <w:t xml:space="preserve"> </w:t>
            </w:r>
            <w:proofErr w:type="spellStart"/>
            <w:r>
              <w:rPr>
                <w:sz w:val="20"/>
                <w:szCs w:val="20"/>
              </w:rPr>
              <w:t>jud</w:t>
            </w:r>
            <w:proofErr w:type="spellEnd"/>
            <w:r>
              <w:rPr>
                <w:sz w:val="20"/>
                <w:szCs w:val="20"/>
              </w:rPr>
              <w:t xml:space="preserve">. </w:t>
            </w:r>
            <w:proofErr w:type="spellStart"/>
            <w:r>
              <w:rPr>
                <w:sz w:val="20"/>
                <w:szCs w:val="20"/>
              </w:rPr>
              <w:t>Vâlcea</w:t>
            </w:r>
            <w:proofErr w:type="spellEnd"/>
            <w:r>
              <w:rPr>
                <w:sz w:val="20"/>
                <w:szCs w:val="20"/>
              </w:rPr>
              <w:t xml:space="preserve"> (UAT </w:t>
            </w:r>
            <w:proofErr w:type="spellStart"/>
            <w:r>
              <w:rPr>
                <w:sz w:val="20"/>
                <w:szCs w:val="20"/>
              </w:rPr>
              <w:t>Morărești</w:t>
            </w:r>
            <w:proofErr w:type="spellEnd"/>
            <w:r>
              <w:rPr>
                <w:sz w:val="20"/>
                <w:szCs w:val="20"/>
              </w:rPr>
              <w:t>)</w:t>
            </w:r>
          </w:p>
        </w:tc>
      </w:tr>
      <w:tr w:rsidR="009D1146" w14:paraId="73317DFE" w14:textId="77777777" w:rsidTr="000776A4">
        <w:trPr>
          <w:jc w:val="center"/>
        </w:trPr>
        <w:tc>
          <w:tcPr>
            <w:tcW w:w="1242" w:type="dxa"/>
          </w:tcPr>
          <w:p w14:paraId="677C2D38"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DFB395"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DF926BC" w14:textId="77777777" w:rsidR="009D1146" w:rsidRPr="00760283"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157</w:t>
            </w:r>
          </w:p>
        </w:tc>
        <w:tc>
          <w:tcPr>
            <w:tcW w:w="567" w:type="dxa"/>
          </w:tcPr>
          <w:p w14:paraId="7A4FB856" w14:textId="77777777" w:rsidR="009D1146" w:rsidRPr="00E1681C"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5F5FA45D" w14:textId="77777777" w:rsidR="009D1146" w:rsidRPr="00760283" w:rsidRDefault="009D1146" w:rsidP="000776A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Milcoiu</w:t>
            </w:r>
            <w:proofErr w:type="spellEnd"/>
          </w:p>
        </w:tc>
      </w:tr>
      <w:tr w:rsidR="009D1146" w14:paraId="6C1D1E55" w14:textId="77777777" w:rsidTr="000776A4">
        <w:trPr>
          <w:jc w:val="center"/>
        </w:trPr>
        <w:tc>
          <w:tcPr>
            <w:tcW w:w="1242" w:type="dxa"/>
          </w:tcPr>
          <w:p w14:paraId="4CBB5CED"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E8E06A"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2F6270F"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157</w:t>
            </w:r>
          </w:p>
        </w:tc>
        <w:tc>
          <w:tcPr>
            <w:tcW w:w="567" w:type="dxa"/>
          </w:tcPr>
          <w:p w14:paraId="18456183"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938</w:t>
            </w:r>
          </w:p>
        </w:tc>
        <w:tc>
          <w:tcPr>
            <w:tcW w:w="6469" w:type="dxa"/>
          </w:tcPr>
          <w:p w14:paraId="38BAAA1E" w14:textId="77777777" w:rsidR="009D1146" w:rsidRDefault="009D1146" w:rsidP="000776A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DJ678A,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D1146" w14:paraId="01BAEADC" w14:textId="77777777" w:rsidTr="000776A4">
        <w:trPr>
          <w:jc w:val="center"/>
        </w:trPr>
        <w:tc>
          <w:tcPr>
            <w:tcW w:w="1242" w:type="dxa"/>
          </w:tcPr>
          <w:p w14:paraId="34219020"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A2EF2D"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3BE32C4"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159</w:t>
            </w:r>
          </w:p>
        </w:tc>
        <w:tc>
          <w:tcPr>
            <w:tcW w:w="567" w:type="dxa"/>
          </w:tcPr>
          <w:p w14:paraId="22AE637E"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172BADE5" w14:textId="77777777" w:rsidR="009D1146" w:rsidRDefault="009D1146" w:rsidP="000776A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Milcoiu</w:t>
            </w:r>
            <w:proofErr w:type="spellEnd"/>
          </w:p>
        </w:tc>
      </w:tr>
      <w:tr w:rsidR="009D1146" w14:paraId="2BCCE761" w14:textId="77777777" w:rsidTr="000776A4">
        <w:trPr>
          <w:jc w:val="center"/>
        </w:trPr>
        <w:tc>
          <w:tcPr>
            <w:tcW w:w="1242" w:type="dxa"/>
          </w:tcPr>
          <w:p w14:paraId="7AD0A407"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31A3E5"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86962A1"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159</w:t>
            </w:r>
          </w:p>
        </w:tc>
        <w:tc>
          <w:tcPr>
            <w:tcW w:w="567" w:type="dxa"/>
          </w:tcPr>
          <w:p w14:paraId="5DF99D8B"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956</w:t>
            </w:r>
          </w:p>
        </w:tc>
        <w:tc>
          <w:tcPr>
            <w:tcW w:w="6469" w:type="dxa"/>
          </w:tcPr>
          <w:p w14:paraId="4C1DBC48" w14:textId="77777777" w:rsidR="009D1146" w:rsidRDefault="009D1146" w:rsidP="000776A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DC27,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D1146" w14:paraId="1596F6CB" w14:textId="77777777" w:rsidTr="000776A4">
        <w:trPr>
          <w:jc w:val="center"/>
        </w:trPr>
        <w:tc>
          <w:tcPr>
            <w:tcW w:w="1242" w:type="dxa"/>
          </w:tcPr>
          <w:p w14:paraId="6ED54A2E"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8BADAB"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4921C6A"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162</w:t>
            </w:r>
          </w:p>
        </w:tc>
        <w:tc>
          <w:tcPr>
            <w:tcW w:w="567" w:type="dxa"/>
          </w:tcPr>
          <w:p w14:paraId="4458D730"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F442D9F" w14:textId="77777777" w:rsidR="009D1146" w:rsidRDefault="009D1146" w:rsidP="000776A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D1146" w14:paraId="30D76CB2" w14:textId="77777777" w:rsidTr="000776A4">
        <w:trPr>
          <w:jc w:val="center"/>
        </w:trPr>
        <w:tc>
          <w:tcPr>
            <w:tcW w:w="1242" w:type="dxa"/>
          </w:tcPr>
          <w:p w14:paraId="5B868EE7"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2526DB"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05091D3"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165</w:t>
            </w:r>
          </w:p>
        </w:tc>
        <w:tc>
          <w:tcPr>
            <w:tcW w:w="567" w:type="dxa"/>
          </w:tcPr>
          <w:p w14:paraId="1DF72592"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230</w:t>
            </w:r>
          </w:p>
        </w:tc>
        <w:tc>
          <w:tcPr>
            <w:tcW w:w="6469" w:type="dxa"/>
          </w:tcPr>
          <w:p w14:paraId="2D690451" w14:textId="77777777" w:rsidR="009D1146" w:rsidRDefault="009D1146" w:rsidP="000776A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Blidari</w:t>
            </w:r>
            <w:proofErr w:type="spellEnd"/>
            <w:r>
              <w:rPr>
                <w:sz w:val="20"/>
                <w:szCs w:val="20"/>
              </w:rPr>
              <w:t xml:space="preserve"> (UAT </w:t>
            </w:r>
            <w:proofErr w:type="spellStart"/>
            <w:r>
              <w:rPr>
                <w:sz w:val="20"/>
                <w:szCs w:val="20"/>
              </w:rPr>
              <w:t>Golești</w:t>
            </w:r>
            <w:proofErr w:type="spellEnd"/>
            <w:r>
              <w:rPr>
                <w:sz w:val="20"/>
                <w:szCs w:val="20"/>
              </w:rPr>
              <w:t>)</w:t>
            </w:r>
          </w:p>
        </w:tc>
      </w:tr>
      <w:tr w:rsidR="009D1146" w14:paraId="31468E77" w14:textId="77777777" w:rsidTr="000776A4">
        <w:trPr>
          <w:jc w:val="center"/>
        </w:trPr>
        <w:tc>
          <w:tcPr>
            <w:tcW w:w="1242" w:type="dxa"/>
          </w:tcPr>
          <w:p w14:paraId="5371B743"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9073EF"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CBC758F"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166</w:t>
            </w:r>
          </w:p>
        </w:tc>
        <w:tc>
          <w:tcPr>
            <w:tcW w:w="567" w:type="dxa"/>
          </w:tcPr>
          <w:p w14:paraId="44F6D1B4"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780</w:t>
            </w:r>
          </w:p>
        </w:tc>
        <w:tc>
          <w:tcPr>
            <w:tcW w:w="6469" w:type="dxa"/>
          </w:tcPr>
          <w:p w14:paraId="4BD7CFAA" w14:textId="77777777" w:rsidR="009D1146" w:rsidRDefault="009D1146" w:rsidP="000776A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Blidari</w:t>
            </w:r>
            <w:proofErr w:type="spellEnd"/>
          </w:p>
        </w:tc>
      </w:tr>
      <w:tr w:rsidR="009D1146" w14:paraId="24AAEDD0" w14:textId="77777777" w:rsidTr="000776A4">
        <w:trPr>
          <w:jc w:val="center"/>
        </w:trPr>
        <w:tc>
          <w:tcPr>
            <w:tcW w:w="1242" w:type="dxa"/>
          </w:tcPr>
          <w:p w14:paraId="7AD43FAC"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9B9E86"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C1D4A07"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169</w:t>
            </w:r>
          </w:p>
        </w:tc>
        <w:tc>
          <w:tcPr>
            <w:tcW w:w="567" w:type="dxa"/>
          </w:tcPr>
          <w:p w14:paraId="6AADD617"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469" w:type="dxa"/>
          </w:tcPr>
          <w:p w14:paraId="29FB319C" w14:textId="77777777" w:rsidR="009D1146" w:rsidRDefault="009D1146" w:rsidP="000776A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DJ678,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Budești</w:t>
            </w:r>
            <w:proofErr w:type="spellEnd"/>
            <w:r>
              <w:rPr>
                <w:sz w:val="20"/>
                <w:szCs w:val="20"/>
              </w:rPr>
              <w:t>)</w:t>
            </w:r>
          </w:p>
        </w:tc>
      </w:tr>
      <w:tr w:rsidR="009D1146" w14:paraId="18E2BF23" w14:textId="77777777" w:rsidTr="000776A4">
        <w:trPr>
          <w:jc w:val="center"/>
        </w:trPr>
        <w:tc>
          <w:tcPr>
            <w:tcW w:w="1242" w:type="dxa"/>
          </w:tcPr>
          <w:p w14:paraId="4C720A9F"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0E493B"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51C439D"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567" w:type="dxa"/>
          </w:tcPr>
          <w:p w14:paraId="785A9614" w14:textId="77777777" w:rsidR="009D1146" w:rsidRDefault="009D1146" w:rsidP="000776A4">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463C785F" w14:textId="77777777" w:rsidR="009D1146" w:rsidRDefault="009D1146" w:rsidP="000776A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4DCB6766" w14:textId="77777777" w:rsidR="009D1146" w:rsidRDefault="009D1146" w:rsidP="009D1146">
      <w:pPr>
        <w:jc w:val="center"/>
        <w:rPr>
          <w:rFonts w:ascii="Arial" w:hAnsi="Arial" w:cs="Arial"/>
          <w:b/>
          <w:noProof/>
          <w:sz w:val="40"/>
          <w:szCs w:val="40"/>
          <w:lang w:val="fr-FR"/>
        </w:rPr>
      </w:pPr>
    </w:p>
    <w:p w14:paraId="0F4A8B0D" w14:textId="2A184CBA" w:rsidR="009D1146" w:rsidRPr="00C11403" w:rsidRDefault="009D1146" w:rsidP="009D1146">
      <w:pPr>
        <w:jc w:val="center"/>
        <w:rPr>
          <w:noProof/>
        </w:rPr>
      </w:pPr>
      <w:r w:rsidRPr="00ED7D5F">
        <w:rPr>
          <w:rFonts w:ascii="Arial" w:hAnsi="Arial" w:cs="Arial"/>
          <w:b/>
          <w:noProof/>
          <w:sz w:val="40"/>
          <w:szCs w:val="40"/>
          <w:lang w:val="fr-FR"/>
        </w:rPr>
        <w:drawing>
          <wp:inline distT="0" distB="0" distL="0" distR="0" wp14:anchorId="70B9C644" wp14:editId="5EFCFA39">
            <wp:extent cx="6118860" cy="4222750"/>
            <wp:effectExtent l="0" t="0" r="0" b="6350"/>
            <wp:docPr id="84045114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22750"/>
                    </a:xfrm>
                    <a:prstGeom prst="rect">
                      <a:avLst/>
                    </a:prstGeom>
                    <a:noFill/>
                    <a:ln>
                      <a:noFill/>
                    </a:ln>
                  </pic:spPr>
                </pic:pic>
              </a:graphicData>
            </a:graphic>
          </wp:inline>
        </w:drawing>
      </w:r>
    </w:p>
    <w:p w14:paraId="39C520C7" w14:textId="77777777" w:rsidR="009D1146" w:rsidRPr="004C4798" w:rsidRDefault="009D1146" w:rsidP="009D114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156+250 – km 170+750</w:t>
      </w:r>
    </w:p>
    <w:p w14:paraId="5A874ED4" w14:textId="77777777" w:rsidR="009D1146" w:rsidRDefault="009D1146" w:rsidP="009D1146">
      <w:pPr>
        <w:jc w:val="both"/>
        <w:rPr>
          <w:rFonts w:ascii="Arial" w:hAnsi="Arial" w:cs="Arial"/>
          <w:lang w:val="ro-RO"/>
        </w:rPr>
      </w:pPr>
    </w:p>
    <w:p w14:paraId="13E8015F" w14:textId="77777777" w:rsidR="009D1146" w:rsidRPr="000171AB" w:rsidRDefault="009D1146" w:rsidP="009D114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12.023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3.876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68951A2" w14:textId="77777777" w:rsidR="009D1146" w:rsidRDefault="009D1146" w:rsidP="009D114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5.849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1.672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D0D8F91" w14:textId="77777777" w:rsidR="009D1146" w:rsidRDefault="009D1146" w:rsidP="009D1146">
      <w:pPr>
        <w:pStyle w:val="NormalWeb"/>
        <w:shd w:val="clear" w:color="auto" w:fill="FFFFFF"/>
        <w:spacing w:before="0" w:after="0"/>
        <w:jc w:val="center"/>
        <w:rPr>
          <w:rFonts w:ascii="Arial" w:hAnsi="Arial" w:cs="Arial"/>
          <w:lang w:val="pt-BR"/>
        </w:rPr>
      </w:pPr>
    </w:p>
    <w:p w14:paraId="2C496DBE" w14:textId="77777777" w:rsidR="009D1146" w:rsidRDefault="009D1146" w:rsidP="009D114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D1146" w14:paraId="35B9A9B0" w14:textId="77777777" w:rsidTr="000776A4">
        <w:trPr>
          <w:jc w:val="center"/>
        </w:trPr>
        <w:tc>
          <w:tcPr>
            <w:tcW w:w="2432" w:type="dxa"/>
            <w:vAlign w:val="center"/>
          </w:tcPr>
          <w:p w14:paraId="1803D11E"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57A1D20"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8BC3B6E"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840A688"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3417265"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0CE4F00"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D1146" w14:paraId="41B22370" w14:textId="77777777" w:rsidTr="000776A4">
        <w:trPr>
          <w:jc w:val="center"/>
        </w:trPr>
        <w:tc>
          <w:tcPr>
            <w:tcW w:w="2432" w:type="dxa"/>
            <w:vAlign w:val="bottom"/>
          </w:tcPr>
          <w:p w14:paraId="2EAF93FD" w14:textId="77777777" w:rsidR="009D1146" w:rsidRDefault="009D1146" w:rsidP="000776A4">
            <w:pPr>
              <w:jc w:val="center"/>
              <w:rPr>
                <w:rFonts w:ascii="Arial" w:hAnsi="Arial" w:cs="Arial"/>
                <w:sz w:val="20"/>
                <w:szCs w:val="20"/>
                <w:lang w:val="ro-RO"/>
              </w:rPr>
            </w:pPr>
            <w:r>
              <w:rPr>
                <w:rFonts w:ascii="Arial" w:hAnsi="Arial" w:cs="Arial"/>
                <w:sz w:val="20"/>
                <w:szCs w:val="20"/>
              </w:rPr>
              <w:t>BUDEŞTI</w:t>
            </w:r>
          </w:p>
        </w:tc>
        <w:tc>
          <w:tcPr>
            <w:tcW w:w="864" w:type="dxa"/>
            <w:vAlign w:val="bottom"/>
          </w:tcPr>
          <w:p w14:paraId="20CD1C97" w14:textId="77777777" w:rsidR="009D1146" w:rsidRDefault="009D1146" w:rsidP="000776A4">
            <w:pPr>
              <w:jc w:val="center"/>
              <w:rPr>
                <w:rFonts w:ascii="Arial" w:hAnsi="Arial" w:cs="Arial"/>
                <w:sz w:val="20"/>
                <w:szCs w:val="20"/>
                <w:lang w:val="ro-RO"/>
              </w:rPr>
            </w:pPr>
            <w:r>
              <w:rPr>
                <w:rFonts w:ascii="Arial" w:hAnsi="Arial" w:cs="Arial"/>
                <w:sz w:val="20"/>
                <w:szCs w:val="20"/>
              </w:rPr>
              <w:t>VL</w:t>
            </w:r>
          </w:p>
        </w:tc>
        <w:tc>
          <w:tcPr>
            <w:tcW w:w="1370" w:type="dxa"/>
            <w:vAlign w:val="bottom"/>
          </w:tcPr>
          <w:p w14:paraId="77CE91DD" w14:textId="77777777" w:rsidR="009D1146" w:rsidRDefault="009D1146" w:rsidP="000776A4">
            <w:pPr>
              <w:jc w:val="center"/>
              <w:rPr>
                <w:rFonts w:ascii="Arial" w:hAnsi="Arial" w:cs="Arial"/>
                <w:sz w:val="20"/>
                <w:szCs w:val="20"/>
                <w:lang w:val="ro-RO"/>
              </w:rPr>
            </w:pPr>
            <w:r>
              <w:rPr>
                <w:rFonts w:ascii="Arial" w:hAnsi="Arial" w:cs="Arial"/>
                <w:sz w:val="20"/>
                <w:szCs w:val="20"/>
              </w:rPr>
              <w:t>6652</w:t>
            </w:r>
          </w:p>
        </w:tc>
        <w:tc>
          <w:tcPr>
            <w:tcW w:w="1356" w:type="dxa"/>
          </w:tcPr>
          <w:p w14:paraId="4ABEB04A" w14:textId="77777777" w:rsidR="009D1146" w:rsidRPr="005B61BE" w:rsidRDefault="009D1146" w:rsidP="000776A4">
            <w:pPr>
              <w:jc w:val="center"/>
              <w:rPr>
                <w:rFonts w:ascii="Arial" w:hAnsi="Arial" w:cs="Arial"/>
                <w:sz w:val="20"/>
                <w:szCs w:val="20"/>
                <w:lang w:val="ro-RO"/>
              </w:rPr>
            </w:pPr>
            <w:r>
              <w:rPr>
                <w:rFonts w:ascii="Arial" w:hAnsi="Arial" w:cs="Arial"/>
                <w:sz w:val="20"/>
                <w:szCs w:val="20"/>
                <w:lang w:val="ro-RO"/>
              </w:rPr>
              <w:t>2444</w:t>
            </w:r>
          </w:p>
        </w:tc>
        <w:tc>
          <w:tcPr>
            <w:tcW w:w="1701" w:type="dxa"/>
            <w:vAlign w:val="bottom"/>
          </w:tcPr>
          <w:p w14:paraId="107DDB08" w14:textId="77777777" w:rsidR="009D1146" w:rsidRDefault="009D1146" w:rsidP="000776A4">
            <w:pPr>
              <w:suppressAutoHyphens w:val="0"/>
              <w:jc w:val="center"/>
              <w:rPr>
                <w:rFonts w:ascii="Arial" w:hAnsi="Arial" w:cs="Arial"/>
                <w:sz w:val="20"/>
                <w:szCs w:val="20"/>
                <w:lang w:val="ro-RO" w:eastAsia="ro-RO"/>
              </w:rPr>
            </w:pPr>
            <w:r>
              <w:rPr>
                <w:rFonts w:ascii="Arial" w:hAnsi="Arial" w:cs="Arial"/>
                <w:sz w:val="20"/>
                <w:szCs w:val="20"/>
              </w:rPr>
              <w:t>2490</w:t>
            </w:r>
          </w:p>
        </w:tc>
        <w:tc>
          <w:tcPr>
            <w:tcW w:w="1701" w:type="dxa"/>
          </w:tcPr>
          <w:p w14:paraId="474874B5" w14:textId="77777777" w:rsidR="009D1146" w:rsidRPr="00492178" w:rsidRDefault="009D1146" w:rsidP="000776A4">
            <w:pPr>
              <w:jc w:val="center"/>
              <w:rPr>
                <w:rFonts w:ascii="Arial" w:hAnsi="Arial" w:cs="Arial"/>
                <w:sz w:val="20"/>
                <w:szCs w:val="20"/>
                <w:lang w:val="ro-RO"/>
              </w:rPr>
            </w:pPr>
            <w:r>
              <w:rPr>
                <w:rFonts w:ascii="Arial" w:hAnsi="Arial" w:cs="Arial"/>
                <w:sz w:val="20"/>
                <w:szCs w:val="20"/>
                <w:lang w:val="ro-RO"/>
              </w:rPr>
              <w:t>1022</w:t>
            </w:r>
          </w:p>
        </w:tc>
      </w:tr>
      <w:tr w:rsidR="009D1146" w14:paraId="377532E1" w14:textId="77777777" w:rsidTr="000776A4">
        <w:trPr>
          <w:jc w:val="center"/>
        </w:trPr>
        <w:tc>
          <w:tcPr>
            <w:tcW w:w="2432" w:type="dxa"/>
            <w:vAlign w:val="bottom"/>
          </w:tcPr>
          <w:p w14:paraId="6A0657CD" w14:textId="77777777" w:rsidR="009D1146" w:rsidRDefault="009D1146" w:rsidP="000776A4">
            <w:pPr>
              <w:jc w:val="center"/>
              <w:rPr>
                <w:rFonts w:ascii="Arial" w:hAnsi="Arial" w:cs="Arial"/>
                <w:sz w:val="20"/>
                <w:szCs w:val="20"/>
              </w:rPr>
            </w:pPr>
            <w:r>
              <w:rPr>
                <w:rFonts w:ascii="Arial" w:hAnsi="Arial" w:cs="Arial"/>
                <w:sz w:val="20"/>
                <w:szCs w:val="20"/>
              </w:rPr>
              <w:t>GOLEŞTI</w:t>
            </w:r>
          </w:p>
        </w:tc>
        <w:tc>
          <w:tcPr>
            <w:tcW w:w="864" w:type="dxa"/>
            <w:vAlign w:val="bottom"/>
          </w:tcPr>
          <w:p w14:paraId="106344B1" w14:textId="77777777" w:rsidR="009D1146" w:rsidRDefault="009D1146" w:rsidP="000776A4">
            <w:pPr>
              <w:jc w:val="center"/>
              <w:rPr>
                <w:rFonts w:ascii="Arial" w:hAnsi="Arial" w:cs="Arial"/>
                <w:sz w:val="20"/>
                <w:szCs w:val="20"/>
              </w:rPr>
            </w:pPr>
            <w:r>
              <w:rPr>
                <w:rFonts w:ascii="Arial" w:hAnsi="Arial" w:cs="Arial"/>
                <w:sz w:val="20"/>
                <w:szCs w:val="20"/>
              </w:rPr>
              <w:t>VL</w:t>
            </w:r>
          </w:p>
        </w:tc>
        <w:tc>
          <w:tcPr>
            <w:tcW w:w="1370" w:type="dxa"/>
            <w:vAlign w:val="bottom"/>
          </w:tcPr>
          <w:p w14:paraId="4B4EFF62" w14:textId="77777777" w:rsidR="009D1146" w:rsidRDefault="009D1146" w:rsidP="000776A4">
            <w:pPr>
              <w:jc w:val="center"/>
              <w:rPr>
                <w:rFonts w:ascii="Arial" w:hAnsi="Arial" w:cs="Arial"/>
                <w:sz w:val="20"/>
                <w:szCs w:val="20"/>
              </w:rPr>
            </w:pPr>
            <w:r>
              <w:rPr>
                <w:rFonts w:ascii="Arial" w:hAnsi="Arial" w:cs="Arial"/>
                <w:sz w:val="20"/>
                <w:szCs w:val="20"/>
              </w:rPr>
              <w:t>2549</w:t>
            </w:r>
          </w:p>
        </w:tc>
        <w:tc>
          <w:tcPr>
            <w:tcW w:w="1356" w:type="dxa"/>
          </w:tcPr>
          <w:p w14:paraId="30A83E93" w14:textId="77777777" w:rsidR="009D1146" w:rsidRDefault="009D1146" w:rsidP="000776A4">
            <w:pPr>
              <w:jc w:val="center"/>
              <w:rPr>
                <w:rFonts w:ascii="Arial" w:hAnsi="Arial" w:cs="Arial"/>
                <w:sz w:val="20"/>
                <w:szCs w:val="20"/>
                <w:lang w:val="ro-RO"/>
              </w:rPr>
            </w:pPr>
            <w:r>
              <w:rPr>
                <w:rFonts w:ascii="Arial" w:hAnsi="Arial" w:cs="Arial"/>
                <w:sz w:val="20"/>
                <w:szCs w:val="20"/>
                <w:lang w:val="ro-RO"/>
              </w:rPr>
              <w:t>1079</w:t>
            </w:r>
          </w:p>
        </w:tc>
        <w:tc>
          <w:tcPr>
            <w:tcW w:w="1701" w:type="dxa"/>
            <w:vAlign w:val="bottom"/>
          </w:tcPr>
          <w:p w14:paraId="41755D6D" w14:textId="77777777" w:rsidR="009D1146" w:rsidRDefault="009D1146" w:rsidP="000776A4">
            <w:pPr>
              <w:suppressAutoHyphens w:val="0"/>
              <w:jc w:val="center"/>
              <w:rPr>
                <w:rFonts w:ascii="Arial" w:hAnsi="Arial" w:cs="Arial"/>
                <w:sz w:val="20"/>
                <w:szCs w:val="20"/>
                <w:lang w:val="ro-RO" w:eastAsia="ro-RO"/>
              </w:rPr>
            </w:pPr>
            <w:r>
              <w:rPr>
                <w:rFonts w:ascii="Arial" w:hAnsi="Arial" w:cs="Arial"/>
                <w:sz w:val="20"/>
                <w:szCs w:val="20"/>
              </w:rPr>
              <w:t>1513</w:t>
            </w:r>
          </w:p>
        </w:tc>
        <w:tc>
          <w:tcPr>
            <w:tcW w:w="1701" w:type="dxa"/>
          </w:tcPr>
          <w:p w14:paraId="4E8DF823" w14:textId="77777777" w:rsidR="009D1146" w:rsidRDefault="009D1146" w:rsidP="000776A4">
            <w:pPr>
              <w:jc w:val="center"/>
              <w:rPr>
                <w:rFonts w:ascii="Arial" w:hAnsi="Arial" w:cs="Arial"/>
                <w:sz w:val="20"/>
                <w:szCs w:val="20"/>
                <w:lang w:val="ro-RO"/>
              </w:rPr>
            </w:pPr>
            <w:r>
              <w:rPr>
                <w:rFonts w:ascii="Arial" w:hAnsi="Arial" w:cs="Arial"/>
                <w:sz w:val="20"/>
                <w:szCs w:val="20"/>
                <w:lang w:val="ro-RO"/>
              </w:rPr>
              <w:t>399</w:t>
            </w:r>
          </w:p>
        </w:tc>
      </w:tr>
      <w:tr w:rsidR="009D1146" w14:paraId="2C6EEBAC" w14:textId="77777777" w:rsidTr="000776A4">
        <w:trPr>
          <w:jc w:val="center"/>
        </w:trPr>
        <w:tc>
          <w:tcPr>
            <w:tcW w:w="2432" w:type="dxa"/>
            <w:vAlign w:val="bottom"/>
          </w:tcPr>
          <w:p w14:paraId="262DA540" w14:textId="77777777" w:rsidR="009D1146" w:rsidRDefault="009D1146" w:rsidP="000776A4">
            <w:pPr>
              <w:jc w:val="center"/>
              <w:rPr>
                <w:rFonts w:ascii="Arial" w:hAnsi="Arial" w:cs="Arial"/>
                <w:sz w:val="20"/>
                <w:szCs w:val="20"/>
              </w:rPr>
            </w:pPr>
            <w:r>
              <w:rPr>
                <w:rFonts w:ascii="Arial" w:hAnsi="Arial" w:cs="Arial"/>
                <w:sz w:val="20"/>
                <w:szCs w:val="20"/>
              </w:rPr>
              <w:t>MILCOIU</w:t>
            </w:r>
          </w:p>
        </w:tc>
        <w:tc>
          <w:tcPr>
            <w:tcW w:w="864" w:type="dxa"/>
            <w:vAlign w:val="bottom"/>
          </w:tcPr>
          <w:p w14:paraId="402954FA" w14:textId="77777777" w:rsidR="009D1146" w:rsidRDefault="009D1146" w:rsidP="000776A4">
            <w:pPr>
              <w:jc w:val="center"/>
              <w:rPr>
                <w:rFonts w:ascii="Arial" w:hAnsi="Arial" w:cs="Arial"/>
                <w:sz w:val="20"/>
                <w:szCs w:val="20"/>
              </w:rPr>
            </w:pPr>
            <w:r>
              <w:rPr>
                <w:rFonts w:ascii="Arial" w:hAnsi="Arial" w:cs="Arial"/>
                <w:sz w:val="20"/>
                <w:szCs w:val="20"/>
              </w:rPr>
              <w:t>VL</w:t>
            </w:r>
          </w:p>
        </w:tc>
        <w:tc>
          <w:tcPr>
            <w:tcW w:w="1370" w:type="dxa"/>
            <w:vAlign w:val="bottom"/>
          </w:tcPr>
          <w:p w14:paraId="0CADD4AA" w14:textId="77777777" w:rsidR="009D1146" w:rsidRDefault="009D1146" w:rsidP="000776A4">
            <w:pPr>
              <w:jc w:val="center"/>
              <w:rPr>
                <w:rFonts w:ascii="Arial" w:hAnsi="Arial" w:cs="Arial"/>
                <w:sz w:val="20"/>
                <w:szCs w:val="20"/>
              </w:rPr>
            </w:pPr>
            <w:r>
              <w:rPr>
                <w:rFonts w:ascii="Arial" w:hAnsi="Arial" w:cs="Arial"/>
                <w:sz w:val="20"/>
                <w:szCs w:val="20"/>
              </w:rPr>
              <w:t>1083</w:t>
            </w:r>
          </w:p>
        </w:tc>
        <w:tc>
          <w:tcPr>
            <w:tcW w:w="1356" w:type="dxa"/>
          </w:tcPr>
          <w:p w14:paraId="03C42912" w14:textId="77777777" w:rsidR="009D1146" w:rsidRDefault="009D1146" w:rsidP="000776A4">
            <w:pPr>
              <w:jc w:val="center"/>
              <w:rPr>
                <w:rFonts w:ascii="Arial" w:hAnsi="Arial" w:cs="Arial"/>
                <w:sz w:val="20"/>
                <w:szCs w:val="20"/>
                <w:lang w:val="ro-RO"/>
              </w:rPr>
            </w:pPr>
            <w:r>
              <w:rPr>
                <w:rFonts w:ascii="Arial" w:hAnsi="Arial" w:cs="Arial"/>
                <w:sz w:val="20"/>
                <w:szCs w:val="20"/>
                <w:lang w:val="ro-RO"/>
              </w:rPr>
              <w:t>291</w:t>
            </w:r>
          </w:p>
        </w:tc>
        <w:tc>
          <w:tcPr>
            <w:tcW w:w="1701" w:type="dxa"/>
            <w:vAlign w:val="bottom"/>
          </w:tcPr>
          <w:p w14:paraId="17684A91" w14:textId="77777777" w:rsidR="009D1146" w:rsidRDefault="009D1146" w:rsidP="000776A4">
            <w:pPr>
              <w:suppressAutoHyphens w:val="0"/>
              <w:jc w:val="center"/>
              <w:rPr>
                <w:rFonts w:ascii="Arial" w:hAnsi="Arial" w:cs="Arial"/>
                <w:sz w:val="20"/>
                <w:szCs w:val="20"/>
                <w:lang w:val="ro-RO" w:eastAsia="ro-RO"/>
              </w:rPr>
            </w:pPr>
            <w:r>
              <w:rPr>
                <w:rFonts w:ascii="Arial" w:hAnsi="Arial" w:cs="Arial"/>
                <w:sz w:val="20"/>
                <w:szCs w:val="20"/>
              </w:rPr>
              <w:t>776</w:t>
            </w:r>
          </w:p>
        </w:tc>
        <w:tc>
          <w:tcPr>
            <w:tcW w:w="1701" w:type="dxa"/>
          </w:tcPr>
          <w:p w14:paraId="17016AE7" w14:textId="77777777" w:rsidR="009D1146" w:rsidRDefault="009D1146" w:rsidP="000776A4">
            <w:pPr>
              <w:jc w:val="center"/>
              <w:rPr>
                <w:rFonts w:ascii="Arial" w:hAnsi="Arial" w:cs="Arial"/>
                <w:sz w:val="20"/>
                <w:szCs w:val="20"/>
                <w:lang w:val="ro-RO"/>
              </w:rPr>
            </w:pPr>
            <w:r>
              <w:rPr>
                <w:rFonts w:ascii="Arial" w:hAnsi="Arial" w:cs="Arial"/>
                <w:sz w:val="20"/>
                <w:szCs w:val="20"/>
                <w:lang w:val="ro-RO"/>
              </w:rPr>
              <w:t>213</w:t>
            </w:r>
          </w:p>
        </w:tc>
      </w:tr>
      <w:tr w:rsidR="009D1146" w14:paraId="7FE3D489" w14:textId="77777777" w:rsidTr="000776A4">
        <w:trPr>
          <w:jc w:val="center"/>
        </w:trPr>
        <w:tc>
          <w:tcPr>
            <w:tcW w:w="2432" w:type="dxa"/>
            <w:vAlign w:val="bottom"/>
          </w:tcPr>
          <w:p w14:paraId="3653F176" w14:textId="77777777" w:rsidR="009D1146" w:rsidRDefault="009D1146" w:rsidP="000776A4">
            <w:pPr>
              <w:jc w:val="center"/>
              <w:rPr>
                <w:rFonts w:ascii="Arial" w:hAnsi="Arial" w:cs="Arial"/>
                <w:sz w:val="20"/>
                <w:szCs w:val="20"/>
              </w:rPr>
            </w:pPr>
            <w:r>
              <w:rPr>
                <w:rFonts w:ascii="Arial" w:hAnsi="Arial" w:cs="Arial"/>
                <w:sz w:val="20"/>
                <w:szCs w:val="20"/>
              </w:rPr>
              <w:t>MORĂREŞTI</w:t>
            </w:r>
          </w:p>
        </w:tc>
        <w:tc>
          <w:tcPr>
            <w:tcW w:w="864" w:type="dxa"/>
            <w:vAlign w:val="bottom"/>
          </w:tcPr>
          <w:p w14:paraId="4D631CC0" w14:textId="77777777" w:rsidR="009D1146" w:rsidRDefault="009D1146" w:rsidP="000776A4">
            <w:pPr>
              <w:jc w:val="center"/>
              <w:rPr>
                <w:rFonts w:ascii="Arial" w:hAnsi="Arial" w:cs="Arial"/>
                <w:sz w:val="20"/>
                <w:szCs w:val="20"/>
              </w:rPr>
            </w:pPr>
            <w:r>
              <w:rPr>
                <w:rFonts w:ascii="Arial" w:hAnsi="Arial" w:cs="Arial"/>
                <w:sz w:val="20"/>
                <w:szCs w:val="20"/>
              </w:rPr>
              <w:t>AG</w:t>
            </w:r>
          </w:p>
        </w:tc>
        <w:tc>
          <w:tcPr>
            <w:tcW w:w="1370" w:type="dxa"/>
            <w:vAlign w:val="bottom"/>
          </w:tcPr>
          <w:p w14:paraId="6E52C644" w14:textId="77777777" w:rsidR="009D1146" w:rsidRDefault="009D1146" w:rsidP="000776A4">
            <w:pPr>
              <w:jc w:val="center"/>
              <w:rPr>
                <w:rFonts w:ascii="Arial" w:hAnsi="Arial" w:cs="Arial"/>
                <w:sz w:val="20"/>
                <w:szCs w:val="20"/>
              </w:rPr>
            </w:pPr>
            <w:r>
              <w:rPr>
                <w:rFonts w:ascii="Arial" w:hAnsi="Arial" w:cs="Arial"/>
                <w:sz w:val="20"/>
                <w:szCs w:val="20"/>
              </w:rPr>
              <w:t>1739</w:t>
            </w:r>
          </w:p>
        </w:tc>
        <w:tc>
          <w:tcPr>
            <w:tcW w:w="1356" w:type="dxa"/>
          </w:tcPr>
          <w:p w14:paraId="788D1AB5" w14:textId="77777777" w:rsidR="009D1146" w:rsidRDefault="009D1146" w:rsidP="000776A4">
            <w:pPr>
              <w:jc w:val="center"/>
              <w:rPr>
                <w:rFonts w:ascii="Arial" w:hAnsi="Arial" w:cs="Arial"/>
                <w:sz w:val="20"/>
                <w:szCs w:val="20"/>
                <w:lang w:val="ro-RO"/>
              </w:rPr>
            </w:pPr>
            <w:r>
              <w:rPr>
                <w:rFonts w:ascii="Arial" w:hAnsi="Arial" w:cs="Arial"/>
                <w:sz w:val="20"/>
                <w:szCs w:val="20"/>
                <w:lang w:val="ro-RO"/>
              </w:rPr>
              <w:t>62</w:t>
            </w:r>
          </w:p>
        </w:tc>
        <w:tc>
          <w:tcPr>
            <w:tcW w:w="1701" w:type="dxa"/>
            <w:vAlign w:val="bottom"/>
          </w:tcPr>
          <w:p w14:paraId="58468345" w14:textId="77777777" w:rsidR="009D1146" w:rsidRDefault="009D1146" w:rsidP="000776A4">
            <w:pPr>
              <w:suppressAutoHyphens w:val="0"/>
              <w:jc w:val="center"/>
              <w:rPr>
                <w:rFonts w:ascii="Arial" w:hAnsi="Arial" w:cs="Arial"/>
                <w:sz w:val="20"/>
                <w:szCs w:val="20"/>
                <w:lang w:val="ro-RO" w:eastAsia="ro-RO"/>
              </w:rPr>
            </w:pPr>
            <w:r>
              <w:rPr>
                <w:rFonts w:ascii="Arial" w:hAnsi="Arial" w:cs="Arial"/>
                <w:sz w:val="20"/>
                <w:szCs w:val="20"/>
              </w:rPr>
              <w:t>1070</w:t>
            </w:r>
          </w:p>
        </w:tc>
        <w:tc>
          <w:tcPr>
            <w:tcW w:w="1701" w:type="dxa"/>
          </w:tcPr>
          <w:p w14:paraId="2426CF1A" w14:textId="77777777" w:rsidR="009D1146" w:rsidRDefault="009D1146" w:rsidP="000776A4">
            <w:pPr>
              <w:jc w:val="center"/>
              <w:rPr>
                <w:rFonts w:ascii="Arial" w:hAnsi="Arial" w:cs="Arial"/>
                <w:sz w:val="20"/>
                <w:szCs w:val="20"/>
                <w:lang w:val="ro-RO"/>
              </w:rPr>
            </w:pPr>
            <w:r>
              <w:rPr>
                <w:rFonts w:ascii="Arial" w:hAnsi="Arial" w:cs="Arial"/>
                <w:sz w:val="20"/>
                <w:szCs w:val="20"/>
                <w:lang w:val="ro-RO"/>
              </w:rPr>
              <w:t>38</w:t>
            </w:r>
          </w:p>
        </w:tc>
      </w:tr>
      <w:tr w:rsidR="009D1146" w14:paraId="544516B8" w14:textId="77777777" w:rsidTr="000776A4">
        <w:trPr>
          <w:jc w:val="center"/>
        </w:trPr>
        <w:tc>
          <w:tcPr>
            <w:tcW w:w="2432" w:type="dxa"/>
            <w:vAlign w:val="center"/>
          </w:tcPr>
          <w:p w14:paraId="625D7F88"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7F276AC" w14:textId="77777777" w:rsidR="009D1146" w:rsidRDefault="009D1146" w:rsidP="000776A4">
            <w:pPr>
              <w:jc w:val="center"/>
              <w:rPr>
                <w:rFonts w:ascii="Arial" w:hAnsi="Arial" w:cs="Arial"/>
                <w:b/>
                <w:bCs/>
                <w:sz w:val="20"/>
                <w:szCs w:val="20"/>
                <w:lang w:val="ro-RO"/>
              </w:rPr>
            </w:pPr>
          </w:p>
        </w:tc>
        <w:tc>
          <w:tcPr>
            <w:tcW w:w="1370" w:type="dxa"/>
            <w:vAlign w:val="center"/>
          </w:tcPr>
          <w:p w14:paraId="6BBF7E65"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12023</w:t>
            </w:r>
          </w:p>
        </w:tc>
        <w:tc>
          <w:tcPr>
            <w:tcW w:w="1356" w:type="dxa"/>
          </w:tcPr>
          <w:p w14:paraId="2C60E7B2" w14:textId="77777777" w:rsidR="009D1146" w:rsidRPr="005B61BE" w:rsidRDefault="009D1146" w:rsidP="000776A4">
            <w:pPr>
              <w:jc w:val="center"/>
              <w:rPr>
                <w:rFonts w:ascii="Arial" w:hAnsi="Arial" w:cs="Arial"/>
                <w:b/>
                <w:bCs/>
                <w:sz w:val="20"/>
                <w:szCs w:val="20"/>
                <w:lang w:val="ro-RO"/>
              </w:rPr>
            </w:pPr>
            <w:r>
              <w:rPr>
                <w:rFonts w:ascii="Arial" w:hAnsi="Arial" w:cs="Arial"/>
                <w:b/>
                <w:bCs/>
                <w:sz w:val="20"/>
                <w:szCs w:val="20"/>
                <w:lang w:val="ro-RO"/>
              </w:rPr>
              <w:t>3876</w:t>
            </w:r>
          </w:p>
        </w:tc>
        <w:tc>
          <w:tcPr>
            <w:tcW w:w="1701" w:type="dxa"/>
            <w:vAlign w:val="center"/>
          </w:tcPr>
          <w:p w14:paraId="1CA56D03" w14:textId="77777777" w:rsidR="009D1146" w:rsidRDefault="009D1146" w:rsidP="000776A4">
            <w:pPr>
              <w:jc w:val="center"/>
              <w:rPr>
                <w:rFonts w:ascii="Arial" w:hAnsi="Arial" w:cs="Arial"/>
                <w:b/>
                <w:bCs/>
                <w:sz w:val="20"/>
                <w:szCs w:val="20"/>
                <w:lang w:val="ro-RO"/>
              </w:rPr>
            </w:pPr>
            <w:r>
              <w:rPr>
                <w:rFonts w:ascii="Arial" w:hAnsi="Arial" w:cs="Arial"/>
                <w:b/>
                <w:bCs/>
                <w:sz w:val="20"/>
                <w:szCs w:val="20"/>
                <w:lang w:val="ro-RO"/>
              </w:rPr>
              <w:t>5849</w:t>
            </w:r>
          </w:p>
        </w:tc>
        <w:tc>
          <w:tcPr>
            <w:tcW w:w="1701" w:type="dxa"/>
          </w:tcPr>
          <w:p w14:paraId="1153BB4C" w14:textId="77777777" w:rsidR="009D1146" w:rsidRPr="005B61BE" w:rsidRDefault="009D1146" w:rsidP="000776A4">
            <w:pPr>
              <w:jc w:val="center"/>
              <w:rPr>
                <w:rFonts w:ascii="Arial" w:hAnsi="Arial" w:cs="Arial"/>
                <w:b/>
                <w:bCs/>
                <w:sz w:val="20"/>
                <w:szCs w:val="20"/>
                <w:lang w:val="ro-RO"/>
              </w:rPr>
            </w:pPr>
            <w:r>
              <w:rPr>
                <w:rFonts w:ascii="Arial" w:hAnsi="Arial" w:cs="Arial"/>
                <w:b/>
                <w:bCs/>
                <w:sz w:val="20"/>
                <w:szCs w:val="20"/>
                <w:lang w:val="ro-RO"/>
              </w:rPr>
              <w:t>1672</w:t>
            </w:r>
          </w:p>
        </w:tc>
      </w:tr>
    </w:tbl>
    <w:p w14:paraId="79856EF3" w14:textId="77777777" w:rsidR="009D1146" w:rsidRDefault="009D1146" w:rsidP="009D1146">
      <w:pPr>
        <w:jc w:val="both"/>
        <w:rPr>
          <w:rFonts w:ascii="Arial" w:hAnsi="Arial" w:cs="Arial"/>
          <w:sz w:val="28"/>
          <w:szCs w:val="28"/>
          <w:lang w:val="ro-RO"/>
        </w:rPr>
      </w:pPr>
    </w:p>
    <w:p w14:paraId="0EFE65E1" w14:textId="77777777" w:rsidR="009D1146" w:rsidRPr="004C4798" w:rsidRDefault="009D1146" w:rsidP="009D114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097171E" w14:textId="77777777" w:rsidR="009D1146" w:rsidRDefault="009D1146" w:rsidP="009D114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F5EC472" w14:textId="77777777" w:rsidR="009D1146" w:rsidRDefault="009D1146" w:rsidP="009D1146">
      <w:pPr>
        <w:jc w:val="center"/>
        <w:rPr>
          <w:rFonts w:ascii="Arial" w:hAnsi="Arial" w:cs="Arial"/>
          <w:lang w:eastAsia="en-US"/>
        </w:rPr>
      </w:pPr>
    </w:p>
    <w:p w14:paraId="01A32E7F" w14:textId="77777777" w:rsidR="009D1146" w:rsidRPr="004C4798" w:rsidRDefault="009D1146" w:rsidP="009D114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D1146" w:rsidRPr="00E574C0" w14:paraId="5B31BDE6" w14:textId="77777777" w:rsidTr="000776A4">
        <w:trPr>
          <w:jc w:val="center"/>
        </w:trPr>
        <w:tc>
          <w:tcPr>
            <w:tcW w:w="3284" w:type="dxa"/>
          </w:tcPr>
          <w:p w14:paraId="6C3B72E2" w14:textId="77777777" w:rsidR="009D1146" w:rsidRPr="00E574C0" w:rsidRDefault="009D1146" w:rsidP="000776A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FB34383" w14:textId="77777777" w:rsidR="009D1146" w:rsidRPr="00E574C0" w:rsidRDefault="009D1146" w:rsidP="000776A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D1146" w:rsidRPr="00E574C0" w14:paraId="1B887031" w14:textId="77777777" w:rsidTr="000776A4">
        <w:trPr>
          <w:jc w:val="center"/>
        </w:trPr>
        <w:tc>
          <w:tcPr>
            <w:tcW w:w="3284" w:type="dxa"/>
          </w:tcPr>
          <w:p w14:paraId="1E4EFB12" w14:textId="77777777" w:rsidR="009D1146" w:rsidRPr="00E574C0" w:rsidRDefault="009D1146" w:rsidP="000776A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702A533" w14:textId="77777777" w:rsidR="009D1146" w:rsidRPr="00E574C0" w:rsidRDefault="009D1146" w:rsidP="000776A4">
            <w:pPr>
              <w:jc w:val="center"/>
              <w:rPr>
                <w:rFonts w:ascii="Arial" w:hAnsi="Arial" w:cs="Arial"/>
                <w:sz w:val="20"/>
                <w:szCs w:val="20"/>
                <w:lang w:val="ro-RO"/>
              </w:rPr>
            </w:pPr>
            <w:r>
              <w:rPr>
                <w:rFonts w:ascii="Arial" w:hAnsi="Arial" w:cs="Arial"/>
                <w:sz w:val="20"/>
                <w:szCs w:val="20"/>
                <w:lang w:val="ro-RO"/>
              </w:rPr>
              <w:t>10</w:t>
            </w:r>
          </w:p>
        </w:tc>
      </w:tr>
      <w:tr w:rsidR="009D1146" w:rsidRPr="00E574C0" w14:paraId="4D9A4AAA" w14:textId="77777777" w:rsidTr="000776A4">
        <w:trPr>
          <w:jc w:val="center"/>
        </w:trPr>
        <w:tc>
          <w:tcPr>
            <w:tcW w:w="3284" w:type="dxa"/>
          </w:tcPr>
          <w:p w14:paraId="5C44D965" w14:textId="77777777" w:rsidR="009D1146" w:rsidRPr="00E574C0" w:rsidRDefault="009D1146" w:rsidP="000776A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854F07A" w14:textId="77777777" w:rsidR="009D1146" w:rsidRPr="00E574C0" w:rsidRDefault="009D1146" w:rsidP="000776A4">
            <w:pPr>
              <w:jc w:val="center"/>
              <w:rPr>
                <w:rFonts w:ascii="Arial" w:hAnsi="Arial" w:cs="Arial"/>
                <w:sz w:val="20"/>
                <w:szCs w:val="20"/>
                <w:lang w:val="ro-RO"/>
              </w:rPr>
            </w:pPr>
            <w:r>
              <w:rPr>
                <w:rFonts w:ascii="Arial" w:hAnsi="Arial" w:cs="Arial"/>
                <w:sz w:val="20"/>
                <w:szCs w:val="20"/>
                <w:lang w:val="ro-RO"/>
              </w:rPr>
              <w:t>70</w:t>
            </w:r>
          </w:p>
        </w:tc>
      </w:tr>
      <w:tr w:rsidR="009D1146" w:rsidRPr="00E574C0" w14:paraId="445C8A20" w14:textId="77777777" w:rsidTr="000776A4">
        <w:trPr>
          <w:jc w:val="center"/>
        </w:trPr>
        <w:tc>
          <w:tcPr>
            <w:tcW w:w="3284" w:type="dxa"/>
          </w:tcPr>
          <w:p w14:paraId="332F4D80" w14:textId="77777777" w:rsidR="009D1146" w:rsidRPr="00E574C0" w:rsidRDefault="009D1146" w:rsidP="000776A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8BCF700" w14:textId="77777777" w:rsidR="009D1146" w:rsidRPr="00E574C0" w:rsidRDefault="009D1146" w:rsidP="000776A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D2BC046" w14:textId="77777777" w:rsidR="009D1146" w:rsidRPr="00FB2E1D" w:rsidRDefault="009D1146" w:rsidP="009D114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A90801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9D1146">
        <w:rPr>
          <w:rFonts w:ascii="Arial" w:hAnsi="Arial" w:cs="Arial"/>
          <w:b/>
          <w:lang w:eastAsia="en-US"/>
        </w:rPr>
        <w:t>156</w:t>
      </w:r>
      <w:r w:rsidR="00E826AE" w:rsidRPr="0052391B">
        <w:rPr>
          <w:rFonts w:ascii="Arial" w:hAnsi="Arial" w:cs="Arial"/>
          <w:b/>
          <w:lang w:eastAsia="en-US"/>
        </w:rPr>
        <w:t>+</w:t>
      </w:r>
      <w:r w:rsidR="009D1146">
        <w:rPr>
          <w:rFonts w:ascii="Arial" w:hAnsi="Arial" w:cs="Arial"/>
          <w:b/>
          <w:lang w:eastAsia="en-US"/>
        </w:rPr>
        <w:t>250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D1146">
        <w:rPr>
          <w:rFonts w:ascii="Arial" w:hAnsi="Arial" w:cs="Arial"/>
          <w:b/>
          <w:lang w:eastAsia="en-US"/>
        </w:rPr>
        <w:t>170</w:t>
      </w:r>
      <w:r w:rsidR="00E8178C" w:rsidRPr="0052391B">
        <w:rPr>
          <w:rFonts w:ascii="Arial" w:hAnsi="Arial" w:cs="Arial"/>
          <w:b/>
          <w:lang w:eastAsia="en-US"/>
        </w:rPr>
        <w:t>+</w:t>
      </w:r>
      <w:r w:rsidR="009D1146">
        <w:rPr>
          <w:rFonts w:ascii="Arial" w:hAnsi="Arial" w:cs="Arial"/>
          <w:b/>
          <w:lang w:eastAsia="en-US"/>
        </w:rPr>
        <w:t>750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E749EF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5A1628">
        <w:rPr>
          <w:rFonts w:ascii="Arial" w:hAnsi="Arial" w:cs="Arial"/>
          <w:b/>
          <w:lang w:val="it-IT"/>
        </w:rPr>
        <w:t>1</w:t>
      </w:r>
      <w:r w:rsidR="009D1146">
        <w:rPr>
          <w:rFonts w:ascii="Arial" w:hAnsi="Arial" w:cs="Arial"/>
          <w:b/>
          <w:lang w:val="it-IT"/>
        </w:rPr>
        <w:t>56</w:t>
      </w:r>
      <w:r w:rsidR="00E40DAA">
        <w:rPr>
          <w:rFonts w:ascii="Arial" w:hAnsi="Arial" w:cs="Arial"/>
          <w:b/>
          <w:lang w:val="it-IT"/>
        </w:rPr>
        <w:t>+</w:t>
      </w:r>
      <w:r w:rsidR="008A2F26">
        <w:rPr>
          <w:rFonts w:ascii="Arial" w:hAnsi="Arial" w:cs="Arial"/>
          <w:b/>
          <w:lang w:val="it-IT"/>
        </w:rPr>
        <w:t>2</w:t>
      </w:r>
      <w:r w:rsidR="009D1146">
        <w:rPr>
          <w:rFonts w:ascii="Arial" w:hAnsi="Arial" w:cs="Arial"/>
          <w:b/>
          <w:lang w:val="it-IT"/>
        </w:rPr>
        <w:t>5</w:t>
      </w:r>
      <w:r w:rsidR="005A1628">
        <w:rPr>
          <w:rFonts w:ascii="Arial" w:hAnsi="Arial" w:cs="Arial"/>
          <w:b/>
          <w:lang w:val="it-IT"/>
        </w:rPr>
        <w:t>0</w:t>
      </w:r>
      <w:r w:rsidR="00E8178C">
        <w:rPr>
          <w:rFonts w:ascii="Arial" w:hAnsi="Arial" w:cs="Arial"/>
          <w:b/>
          <w:lang w:val="it-IT"/>
        </w:rPr>
        <w:t>-km</w:t>
      </w:r>
      <w:r w:rsidR="00793616">
        <w:rPr>
          <w:rFonts w:ascii="Arial" w:hAnsi="Arial" w:cs="Arial"/>
          <w:b/>
          <w:lang w:val="it-IT"/>
        </w:rPr>
        <w:t>1</w:t>
      </w:r>
      <w:r w:rsidR="009D1146">
        <w:rPr>
          <w:rFonts w:ascii="Arial" w:hAnsi="Arial" w:cs="Arial"/>
          <w:b/>
          <w:lang w:val="it-IT"/>
        </w:rPr>
        <w:t>70</w:t>
      </w:r>
      <w:r w:rsidR="00E40DAA">
        <w:rPr>
          <w:rFonts w:ascii="Arial" w:hAnsi="Arial" w:cs="Arial"/>
          <w:b/>
          <w:lang w:val="it-IT"/>
        </w:rPr>
        <w:t>+</w:t>
      </w:r>
      <w:r w:rsidR="009D1146">
        <w:rPr>
          <w:rFonts w:ascii="Arial" w:hAnsi="Arial" w:cs="Arial"/>
          <w:b/>
          <w:lang w:val="it-IT"/>
        </w:rPr>
        <w:t>7</w:t>
      </w:r>
      <w:r w:rsidR="008A2F26">
        <w:rPr>
          <w:rFonts w:ascii="Arial" w:hAnsi="Arial" w:cs="Arial"/>
          <w:b/>
          <w:lang w:val="it-IT"/>
        </w:rPr>
        <w:t>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3474F0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D1146">
        <w:rPr>
          <w:rFonts w:ascii="Arial" w:hAnsi="Arial" w:cs="Arial"/>
          <w:lang w:val="pt-BR"/>
        </w:rPr>
        <w:t>DN7_km156+250-km170+750</w:t>
      </w:r>
      <w:r w:rsidR="00E8178C" w:rsidRPr="00E8178C">
        <w:rPr>
          <w:rFonts w:ascii="Arial" w:hAnsi="Arial" w:cs="Arial"/>
          <w:lang w:val="it-IT"/>
        </w:rPr>
        <w:t>, cod identificare RD_RO_00_</w:t>
      </w:r>
      <w:r w:rsidR="00DD2000">
        <w:rPr>
          <w:rFonts w:ascii="Arial" w:hAnsi="Arial" w:cs="Arial"/>
          <w:lang w:val="it-IT"/>
        </w:rPr>
        <w:t>10</w:t>
      </w:r>
      <w:r w:rsidR="009D1146">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680E1167" w14:textId="77777777" w:rsidR="009D1146" w:rsidRDefault="009D114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D1146" w:rsidRPr="00DD6050" w14:paraId="49760F9F" w14:textId="77777777" w:rsidTr="009D1146">
        <w:trPr>
          <w:trHeight w:val="312"/>
          <w:jc w:val="center"/>
        </w:trPr>
        <w:tc>
          <w:tcPr>
            <w:tcW w:w="1580" w:type="dxa"/>
            <w:vMerge w:val="restart"/>
            <w:tcBorders>
              <w:right w:val="single" w:sz="4" w:space="0" w:color="auto"/>
            </w:tcBorders>
            <w:noWrap/>
            <w:vAlign w:val="center"/>
          </w:tcPr>
          <w:p w14:paraId="2037E4D9" w14:textId="77777777" w:rsidR="009D1146" w:rsidRPr="00DD6050" w:rsidRDefault="009D1146" w:rsidP="000776A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B532AA8" w14:textId="77777777" w:rsidR="009D1146" w:rsidRPr="00DD6050" w:rsidRDefault="009D1146" w:rsidP="000776A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0982FFE"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D1146" w:rsidRPr="00DD6050" w14:paraId="3926FB19" w14:textId="77777777" w:rsidTr="009D1146">
        <w:trPr>
          <w:trHeight w:val="636"/>
          <w:jc w:val="center"/>
        </w:trPr>
        <w:tc>
          <w:tcPr>
            <w:tcW w:w="1580" w:type="dxa"/>
            <w:vMerge/>
            <w:tcBorders>
              <w:bottom w:val="single" w:sz="4" w:space="0" w:color="auto"/>
              <w:right w:val="single" w:sz="4" w:space="0" w:color="auto"/>
            </w:tcBorders>
            <w:vAlign w:val="center"/>
            <w:hideMark/>
          </w:tcPr>
          <w:p w14:paraId="51421343" w14:textId="77777777" w:rsidR="009D1146" w:rsidRPr="00DD6050" w:rsidRDefault="009D1146" w:rsidP="000776A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EE9DCA2" w14:textId="77777777" w:rsidR="009D1146" w:rsidRPr="00DD6050" w:rsidRDefault="009D1146" w:rsidP="000776A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CC23741"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1CE6A97"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6DC029D"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5D2020"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CA60BFE"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572A6" w:rsidRPr="00DD6050" w14:paraId="0BDDFA3A" w14:textId="77777777" w:rsidTr="009D11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7BBBC9"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DFCF5B" w14:textId="71A747AC"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522BEE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993</w:t>
            </w:r>
          </w:p>
        </w:tc>
        <w:tc>
          <w:tcPr>
            <w:tcW w:w="1015" w:type="dxa"/>
            <w:tcBorders>
              <w:top w:val="single" w:sz="8" w:space="0" w:color="auto"/>
              <w:left w:val="nil"/>
              <w:bottom w:val="single" w:sz="4" w:space="0" w:color="auto"/>
              <w:right w:val="single" w:sz="4" w:space="0" w:color="auto"/>
            </w:tcBorders>
            <w:noWrap/>
            <w:vAlign w:val="center"/>
          </w:tcPr>
          <w:p w14:paraId="1101C25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274" w:type="dxa"/>
            <w:tcBorders>
              <w:top w:val="single" w:sz="8" w:space="0" w:color="auto"/>
              <w:left w:val="nil"/>
              <w:bottom w:val="single" w:sz="4" w:space="0" w:color="auto"/>
              <w:right w:val="single" w:sz="4" w:space="0" w:color="auto"/>
            </w:tcBorders>
            <w:vAlign w:val="center"/>
          </w:tcPr>
          <w:p w14:paraId="0B8A309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7703A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D3B54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r>
      <w:tr w:rsidR="005572A6" w:rsidRPr="00DD6050" w14:paraId="4CBE6254" w14:textId="77777777" w:rsidTr="009D114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20595B2" w14:textId="77777777" w:rsidR="005572A6" w:rsidRDefault="005572A6" w:rsidP="005572A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B4CBDFB" w14:textId="6F37951D"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A212ABE" w14:textId="10344FE6"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773</w:t>
            </w:r>
          </w:p>
        </w:tc>
        <w:tc>
          <w:tcPr>
            <w:tcW w:w="1015" w:type="dxa"/>
            <w:tcBorders>
              <w:top w:val="single" w:sz="8" w:space="0" w:color="auto"/>
              <w:left w:val="nil"/>
              <w:bottom w:val="single" w:sz="4" w:space="0" w:color="auto"/>
              <w:right w:val="single" w:sz="4" w:space="0" w:color="auto"/>
            </w:tcBorders>
            <w:noWrap/>
            <w:vAlign w:val="center"/>
          </w:tcPr>
          <w:p w14:paraId="3571655C" w14:textId="41E9DBEF"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329</w:t>
            </w:r>
          </w:p>
        </w:tc>
        <w:tc>
          <w:tcPr>
            <w:tcW w:w="1274" w:type="dxa"/>
            <w:tcBorders>
              <w:top w:val="single" w:sz="8" w:space="0" w:color="auto"/>
              <w:left w:val="nil"/>
              <w:bottom w:val="single" w:sz="4" w:space="0" w:color="auto"/>
              <w:right w:val="single" w:sz="4" w:space="0" w:color="auto"/>
            </w:tcBorders>
            <w:vAlign w:val="center"/>
          </w:tcPr>
          <w:p w14:paraId="5A4A45F3" w14:textId="43A72E33"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6A58B6" w14:textId="7FA43437"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DA2B5E" w14:textId="59740C14"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3,77</w:t>
            </w:r>
          </w:p>
        </w:tc>
      </w:tr>
      <w:tr w:rsidR="005572A6" w:rsidRPr="00DD6050" w14:paraId="58F1B4C7" w14:textId="77777777" w:rsidTr="009D11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D53499"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4FADE5" w14:textId="05B02CF0"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CEFBA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546</w:t>
            </w:r>
          </w:p>
        </w:tc>
        <w:tc>
          <w:tcPr>
            <w:tcW w:w="1015" w:type="dxa"/>
            <w:tcBorders>
              <w:top w:val="nil"/>
              <w:left w:val="nil"/>
              <w:bottom w:val="single" w:sz="4" w:space="0" w:color="auto"/>
              <w:right w:val="single" w:sz="4" w:space="0" w:color="auto"/>
            </w:tcBorders>
            <w:noWrap/>
            <w:vAlign w:val="center"/>
          </w:tcPr>
          <w:p w14:paraId="6D98870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274" w:type="dxa"/>
            <w:tcBorders>
              <w:top w:val="nil"/>
              <w:left w:val="nil"/>
              <w:bottom w:val="single" w:sz="4" w:space="0" w:color="auto"/>
              <w:right w:val="single" w:sz="4" w:space="0" w:color="auto"/>
            </w:tcBorders>
            <w:vAlign w:val="center"/>
          </w:tcPr>
          <w:p w14:paraId="0F824B6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93792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A77C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5572A6" w:rsidRPr="00DD6050" w14:paraId="49384597" w14:textId="77777777" w:rsidTr="009D11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B12C01"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209EA" w14:textId="10014364"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7330E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015" w:type="dxa"/>
            <w:tcBorders>
              <w:top w:val="nil"/>
              <w:left w:val="nil"/>
              <w:bottom w:val="single" w:sz="4" w:space="0" w:color="auto"/>
              <w:right w:val="single" w:sz="4" w:space="0" w:color="auto"/>
            </w:tcBorders>
            <w:noWrap/>
            <w:vAlign w:val="center"/>
          </w:tcPr>
          <w:p w14:paraId="5427A7B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10591DB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615A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0A750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5572A6" w:rsidRPr="00DD6050" w14:paraId="7527A23C" w14:textId="77777777" w:rsidTr="009D11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D2869A"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828621" w14:textId="0E272D50"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360851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805</w:t>
            </w:r>
          </w:p>
        </w:tc>
        <w:tc>
          <w:tcPr>
            <w:tcW w:w="1015" w:type="dxa"/>
            <w:tcBorders>
              <w:top w:val="nil"/>
              <w:left w:val="nil"/>
              <w:bottom w:val="single" w:sz="4" w:space="0" w:color="auto"/>
              <w:right w:val="single" w:sz="4" w:space="0" w:color="auto"/>
            </w:tcBorders>
            <w:noWrap/>
            <w:vAlign w:val="center"/>
          </w:tcPr>
          <w:p w14:paraId="38DDB84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274" w:type="dxa"/>
            <w:tcBorders>
              <w:top w:val="nil"/>
              <w:left w:val="nil"/>
              <w:bottom w:val="single" w:sz="4" w:space="0" w:color="auto"/>
              <w:right w:val="single" w:sz="4" w:space="0" w:color="auto"/>
            </w:tcBorders>
            <w:vAlign w:val="center"/>
          </w:tcPr>
          <w:p w14:paraId="2CF3C3E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03B2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A422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5572A6" w:rsidRPr="00DD6050" w14:paraId="64637B53" w14:textId="77777777" w:rsidTr="009D114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C87C51F"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A1EA56" w14:textId="377CF898"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A7C84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8" w:space="0" w:color="auto"/>
              <w:right w:val="single" w:sz="4" w:space="0" w:color="auto"/>
            </w:tcBorders>
            <w:noWrap/>
            <w:vAlign w:val="center"/>
          </w:tcPr>
          <w:p w14:paraId="6CBBEA6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8" w:space="0" w:color="auto"/>
              <w:right w:val="single" w:sz="4" w:space="0" w:color="auto"/>
            </w:tcBorders>
            <w:vAlign w:val="center"/>
          </w:tcPr>
          <w:p w14:paraId="001BF5E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4BB5E7F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903C3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5572A6" w:rsidRPr="00DD6050" w14:paraId="10392694" w14:textId="77777777" w:rsidTr="009D1146">
        <w:trPr>
          <w:trHeight w:val="315"/>
          <w:jc w:val="center"/>
        </w:trPr>
        <w:tc>
          <w:tcPr>
            <w:tcW w:w="1580" w:type="dxa"/>
            <w:vMerge w:val="restart"/>
            <w:tcBorders>
              <w:top w:val="nil"/>
              <w:left w:val="single" w:sz="8" w:space="0" w:color="auto"/>
              <w:bottom w:val="single" w:sz="8" w:space="0" w:color="000000"/>
              <w:right w:val="nil"/>
            </w:tcBorders>
            <w:vAlign w:val="center"/>
          </w:tcPr>
          <w:p w14:paraId="577EFB77"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Morărești</w:t>
            </w:r>
          </w:p>
        </w:tc>
        <w:tc>
          <w:tcPr>
            <w:tcW w:w="2080" w:type="dxa"/>
            <w:tcBorders>
              <w:top w:val="nil"/>
              <w:left w:val="single" w:sz="8" w:space="0" w:color="auto"/>
              <w:bottom w:val="single" w:sz="4" w:space="0" w:color="auto"/>
              <w:right w:val="single" w:sz="8" w:space="0" w:color="auto"/>
            </w:tcBorders>
            <w:noWrap/>
            <w:vAlign w:val="center"/>
            <w:hideMark/>
          </w:tcPr>
          <w:p w14:paraId="3D81D5AE" w14:textId="19CD4C46"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EF38B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5EDF4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A78B3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95A01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2A7E3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572A6" w:rsidRPr="00DD6050" w14:paraId="1CC9E203" w14:textId="77777777" w:rsidTr="009D1146">
        <w:trPr>
          <w:trHeight w:val="315"/>
          <w:jc w:val="center"/>
        </w:trPr>
        <w:tc>
          <w:tcPr>
            <w:tcW w:w="1580" w:type="dxa"/>
            <w:vMerge/>
            <w:tcBorders>
              <w:top w:val="nil"/>
              <w:left w:val="single" w:sz="8" w:space="0" w:color="auto"/>
              <w:bottom w:val="single" w:sz="8" w:space="0" w:color="000000"/>
              <w:right w:val="nil"/>
            </w:tcBorders>
            <w:vAlign w:val="center"/>
          </w:tcPr>
          <w:p w14:paraId="2E0F79F6" w14:textId="77777777" w:rsidR="005572A6" w:rsidRDefault="005572A6" w:rsidP="005572A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C6A89D" w14:textId="6EEE2513"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A3F4522" w14:textId="151CE22C"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4C08BD" w14:textId="101D7E31"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F7F6E8" w14:textId="567EDDDD"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7D741" w14:textId="5C124CBD"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9C28F" w14:textId="4516C640"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5572A6" w:rsidRPr="00DD6050" w14:paraId="56CB70A9"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7B89B56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007B97" w14:textId="4DB11270"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924DF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75C5A4D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A50C69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F284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18358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572A6" w:rsidRPr="00DD6050" w14:paraId="1ED73091"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55ADE8B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C4E4AF" w14:textId="026A726B"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85D64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78795CC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2E9C82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FD23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13AB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572A6" w:rsidRPr="00DD6050" w14:paraId="0467CB45"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406EDE3A"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502FB5" w14:textId="42721308"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432E6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575AB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3FF4A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9959C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16CA9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572A6" w:rsidRPr="00DD6050" w14:paraId="483DDCA8" w14:textId="77777777" w:rsidTr="009D1146">
        <w:trPr>
          <w:trHeight w:val="312"/>
          <w:jc w:val="center"/>
        </w:trPr>
        <w:tc>
          <w:tcPr>
            <w:tcW w:w="1580" w:type="dxa"/>
            <w:vMerge/>
            <w:tcBorders>
              <w:top w:val="nil"/>
              <w:left w:val="single" w:sz="8" w:space="0" w:color="auto"/>
              <w:bottom w:val="single" w:sz="8" w:space="0" w:color="000000"/>
              <w:right w:val="nil"/>
            </w:tcBorders>
            <w:vAlign w:val="center"/>
          </w:tcPr>
          <w:p w14:paraId="1CEDCE91"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1A4280" w14:textId="1650304D"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7620B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D0C0E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8523E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BF216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71F12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572A6" w:rsidRPr="00DD6050" w14:paraId="6AEBBB50" w14:textId="77777777" w:rsidTr="009D1146">
        <w:trPr>
          <w:trHeight w:val="315"/>
          <w:jc w:val="center"/>
        </w:trPr>
        <w:tc>
          <w:tcPr>
            <w:tcW w:w="1580" w:type="dxa"/>
            <w:vMerge w:val="restart"/>
            <w:tcBorders>
              <w:top w:val="nil"/>
              <w:left w:val="single" w:sz="8" w:space="0" w:color="auto"/>
              <w:bottom w:val="single" w:sz="8" w:space="0" w:color="000000"/>
              <w:right w:val="nil"/>
            </w:tcBorders>
            <w:vAlign w:val="center"/>
          </w:tcPr>
          <w:p w14:paraId="0846F14D"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Milcoiu</w:t>
            </w:r>
          </w:p>
        </w:tc>
        <w:tc>
          <w:tcPr>
            <w:tcW w:w="2080" w:type="dxa"/>
            <w:tcBorders>
              <w:top w:val="nil"/>
              <w:left w:val="single" w:sz="8" w:space="0" w:color="auto"/>
              <w:bottom w:val="single" w:sz="4" w:space="0" w:color="auto"/>
              <w:right w:val="single" w:sz="8" w:space="0" w:color="auto"/>
            </w:tcBorders>
            <w:noWrap/>
            <w:vAlign w:val="center"/>
            <w:hideMark/>
          </w:tcPr>
          <w:p w14:paraId="24A3C967" w14:textId="177F0280"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72314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49D89DB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626A50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95146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3D2CC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5572A6" w:rsidRPr="00DD6050" w14:paraId="57C5A6D4" w14:textId="77777777" w:rsidTr="009D1146">
        <w:trPr>
          <w:trHeight w:val="315"/>
          <w:jc w:val="center"/>
        </w:trPr>
        <w:tc>
          <w:tcPr>
            <w:tcW w:w="1580" w:type="dxa"/>
            <w:vMerge/>
            <w:tcBorders>
              <w:top w:val="nil"/>
              <w:left w:val="single" w:sz="8" w:space="0" w:color="auto"/>
              <w:bottom w:val="single" w:sz="8" w:space="0" w:color="000000"/>
              <w:right w:val="nil"/>
            </w:tcBorders>
            <w:vAlign w:val="center"/>
          </w:tcPr>
          <w:p w14:paraId="05B41189" w14:textId="77777777" w:rsidR="005572A6" w:rsidRDefault="005572A6" w:rsidP="005572A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1158BC" w14:textId="67178F3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C860553" w14:textId="72447A41"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3C8749F9" w14:textId="48130434"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2D2DA302" w14:textId="1C950AA5"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35D7E" w14:textId="1CC627EC"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6757B" w14:textId="78F64340"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r>
      <w:tr w:rsidR="005572A6" w:rsidRPr="00DD6050" w14:paraId="7405DE51"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707DD0EA"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C48DBB" w14:textId="1AFE6434"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7E07F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7E05529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2D3D86D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6A45A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F4BA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5572A6" w:rsidRPr="00DD6050" w14:paraId="76F75111"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202EC06A"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86711" w14:textId="1CF04DDF"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B6D8B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AA56AC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6FF37C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0AB59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E435F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572A6" w:rsidRPr="00DD6050" w14:paraId="262CCBF2"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08EE018D"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BE21D1" w14:textId="6891DFCE"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240D1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6C18089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710EA12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A6C8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34D6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572A6" w:rsidRPr="00DD6050" w14:paraId="625DBD29" w14:textId="77777777" w:rsidTr="009D1146">
        <w:trPr>
          <w:trHeight w:val="312"/>
          <w:jc w:val="center"/>
        </w:trPr>
        <w:tc>
          <w:tcPr>
            <w:tcW w:w="1580" w:type="dxa"/>
            <w:vMerge/>
            <w:tcBorders>
              <w:top w:val="nil"/>
              <w:left w:val="single" w:sz="8" w:space="0" w:color="auto"/>
              <w:bottom w:val="single" w:sz="8" w:space="0" w:color="000000"/>
              <w:right w:val="nil"/>
            </w:tcBorders>
            <w:vAlign w:val="center"/>
          </w:tcPr>
          <w:p w14:paraId="1F98DBDB"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372B56" w14:textId="252A6605"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8666B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8" w:space="0" w:color="auto"/>
              <w:right w:val="single" w:sz="4" w:space="0" w:color="auto"/>
            </w:tcBorders>
            <w:noWrap/>
            <w:vAlign w:val="center"/>
          </w:tcPr>
          <w:p w14:paraId="381F90F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2E0816D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60ECC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69653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572A6" w:rsidRPr="00DD6050" w14:paraId="2A337B37" w14:textId="77777777" w:rsidTr="009D114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12EAC3B"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Budești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6922136" w14:textId="080039BE"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F10DCE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498</w:t>
            </w:r>
          </w:p>
        </w:tc>
        <w:tc>
          <w:tcPr>
            <w:tcW w:w="1015" w:type="dxa"/>
            <w:tcBorders>
              <w:top w:val="single" w:sz="4" w:space="0" w:color="auto"/>
              <w:left w:val="nil"/>
              <w:bottom w:val="single" w:sz="4" w:space="0" w:color="auto"/>
              <w:right w:val="single" w:sz="4" w:space="0" w:color="auto"/>
            </w:tcBorders>
            <w:noWrap/>
            <w:vAlign w:val="center"/>
          </w:tcPr>
          <w:p w14:paraId="64F82E7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single" w:sz="4" w:space="0" w:color="auto"/>
              <w:left w:val="nil"/>
              <w:bottom w:val="single" w:sz="4" w:space="0" w:color="auto"/>
              <w:right w:val="single" w:sz="4" w:space="0" w:color="auto"/>
            </w:tcBorders>
            <w:vAlign w:val="center"/>
          </w:tcPr>
          <w:p w14:paraId="201A5D5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E7AFC7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F3332D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5572A6" w:rsidRPr="00DD6050" w14:paraId="5281D9DF" w14:textId="77777777" w:rsidTr="009D114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D0FB50B" w14:textId="77777777" w:rsidR="005572A6" w:rsidRDefault="005572A6" w:rsidP="005572A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EA14EC6" w14:textId="10A4E8BE"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D57CB5C" w14:textId="6217FE2D"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379</w:t>
            </w:r>
          </w:p>
        </w:tc>
        <w:tc>
          <w:tcPr>
            <w:tcW w:w="1015" w:type="dxa"/>
            <w:tcBorders>
              <w:top w:val="single" w:sz="4" w:space="0" w:color="auto"/>
              <w:left w:val="nil"/>
              <w:bottom w:val="single" w:sz="4" w:space="0" w:color="auto"/>
              <w:right w:val="single" w:sz="4" w:space="0" w:color="auto"/>
            </w:tcBorders>
            <w:noWrap/>
            <w:vAlign w:val="center"/>
          </w:tcPr>
          <w:p w14:paraId="1C216290" w14:textId="4D7EE561"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160</w:t>
            </w:r>
          </w:p>
        </w:tc>
        <w:tc>
          <w:tcPr>
            <w:tcW w:w="1274" w:type="dxa"/>
            <w:tcBorders>
              <w:top w:val="single" w:sz="4" w:space="0" w:color="auto"/>
              <w:left w:val="nil"/>
              <w:bottom w:val="single" w:sz="4" w:space="0" w:color="auto"/>
              <w:right w:val="single" w:sz="4" w:space="0" w:color="auto"/>
            </w:tcBorders>
            <w:vAlign w:val="center"/>
          </w:tcPr>
          <w:p w14:paraId="47CEF57F" w14:textId="18329CB2"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9ACD20A" w14:textId="68B22610"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602BFB9" w14:textId="156B2602"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r>
      <w:tr w:rsidR="005572A6" w:rsidRPr="00DD6050" w14:paraId="08365F8A"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140ABD88"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5C7FE" w14:textId="7E762322"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A6675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43D654A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1079AC4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23EE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44FC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5572A6" w:rsidRPr="00DD6050" w14:paraId="4589B5E6"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28FBF28C"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94AE4A" w14:textId="409B03CC"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EF270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0FB8D85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415130B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C5C60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AB83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572A6" w:rsidRPr="00DD6050" w14:paraId="0814E236"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4F1420EE"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402546" w14:textId="543B50A5"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E2CDF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594</w:t>
            </w:r>
          </w:p>
        </w:tc>
        <w:tc>
          <w:tcPr>
            <w:tcW w:w="1015" w:type="dxa"/>
            <w:tcBorders>
              <w:top w:val="nil"/>
              <w:left w:val="nil"/>
              <w:bottom w:val="single" w:sz="4" w:space="0" w:color="auto"/>
              <w:right w:val="single" w:sz="4" w:space="0" w:color="auto"/>
            </w:tcBorders>
            <w:noWrap/>
            <w:vAlign w:val="center"/>
          </w:tcPr>
          <w:p w14:paraId="750446E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40212BB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97F35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5FFA6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572A6" w:rsidRPr="00DD6050" w14:paraId="0A1189E3" w14:textId="77777777" w:rsidTr="009D1146">
        <w:trPr>
          <w:trHeight w:val="312"/>
          <w:jc w:val="center"/>
        </w:trPr>
        <w:tc>
          <w:tcPr>
            <w:tcW w:w="1580" w:type="dxa"/>
            <w:vMerge/>
            <w:tcBorders>
              <w:top w:val="nil"/>
              <w:left w:val="single" w:sz="8" w:space="0" w:color="auto"/>
              <w:bottom w:val="single" w:sz="8" w:space="0" w:color="000000"/>
              <w:right w:val="nil"/>
            </w:tcBorders>
            <w:vAlign w:val="center"/>
          </w:tcPr>
          <w:p w14:paraId="2436E0F9"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618280" w14:textId="2BA07AA9"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FD864B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8" w:space="0" w:color="auto"/>
              <w:right w:val="single" w:sz="4" w:space="0" w:color="auto"/>
            </w:tcBorders>
            <w:noWrap/>
            <w:vAlign w:val="center"/>
          </w:tcPr>
          <w:p w14:paraId="2B9D39E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8" w:space="0" w:color="auto"/>
              <w:right w:val="single" w:sz="4" w:space="0" w:color="auto"/>
            </w:tcBorders>
            <w:vAlign w:val="center"/>
          </w:tcPr>
          <w:p w14:paraId="49C3BA1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4C62C3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9C08F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572A6" w:rsidRPr="00DD6050" w14:paraId="0EB67E01" w14:textId="77777777" w:rsidTr="009D114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DE370F3"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Golești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9710FE9" w14:textId="62F37222"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17C649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w:t>
            </w:r>
          </w:p>
        </w:tc>
        <w:tc>
          <w:tcPr>
            <w:tcW w:w="1015" w:type="dxa"/>
            <w:tcBorders>
              <w:top w:val="single" w:sz="4" w:space="0" w:color="auto"/>
              <w:left w:val="nil"/>
              <w:bottom w:val="single" w:sz="4" w:space="0" w:color="auto"/>
              <w:right w:val="single" w:sz="4" w:space="0" w:color="auto"/>
            </w:tcBorders>
            <w:noWrap/>
            <w:vAlign w:val="center"/>
          </w:tcPr>
          <w:p w14:paraId="1C2BD3F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single" w:sz="4" w:space="0" w:color="auto"/>
              <w:left w:val="nil"/>
              <w:bottom w:val="single" w:sz="4" w:space="0" w:color="auto"/>
              <w:right w:val="single" w:sz="4" w:space="0" w:color="auto"/>
            </w:tcBorders>
            <w:vAlign w:val="center"/>
          </w:tcPr>
          <w:p w14:paraId="586E8B4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3E2407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9D07F7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5572A6" w:rsidRPr="00DD6050" w14:paraId="35D5318B" w14:textId="77777777" w:rsidTr="009D114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3C7CD81" w14:textId="77777777" w:rsidR="005572A6" w:rsidRDefault="005572A6" w:rsidP="005572A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323BB42" w14:textId="1A48969F"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CD3B44E" w14:textId="77AF99DB"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323</w:t>
            </w:r>
          </w:p>
        </w:tc>
        <w:tc>
          <w:tcPr>
            <w:tcW w:w="1015" w:type="dxa"/>
            <w:tcBorders>
              <w:top w:val="single" w:sz="4" w:space="0" w:color="auto"/>
              <w:left w:val="nil"/>
              <w:bottom w:val="single" w:sz="4" w:space="0" w:color="auto"/>
              <w:right w:val="single" w:sz="4" w:space="0" w:color="auto"/>
            </w:tcBorders>
            <w:noWrap/>
            <w:vAlign w:val="center"/>
          </w:tcPr>
          <w:p w14:paraId="60B912AA" w14:textId="26AE511C"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c>
          <w:tcPr>
            <w:tcW w:w="1274" w:type="dxa"/>
            <w:tcBorders>
              <w:top w:val="single" w:sz="4" w:space="0" w:color="auto"/>
              <w:left w:val="nil"/>
              <w:bottom w:val="single" w:sz="4" w:space="0" w:color="auto"/>
              <w:right w:val="single" w:sz="4" w:space="0" w:color="auto"/>
            </w:tcBorders>
            <w:vAlign w:val="center"/>
          </w:tcPr>
          <w:p w14:paraId="370DE730" w14:textId="086A5E0A"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B6AF7B4" w14:textId="73A66851"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1AD7102" w14:textId="51FCDE97" w:rsidR="005572A6" w:rsidRDefault="005572A6" w:rsidP="005572A6">
            <w:pPr>
              <w:suppressAutoHyphens w:val="0"/>
              <w:jc w:val="center"/>
              <w:rPr>
                <w:rFonts w:ascii="Open Sans" w:hAnsi="Open Sans" w:cs="Open Sans"/>
                <w:color w:val="000000"/>
                <w:sz w:val="20"/>
                <w:szCs w:val="20"/>
              </w:rPr>
            </w:pPr>
            <w:r>
              <w:rPr>
                <w:rFonts w:ascii="Open Sans" w:hAnsi="Open Sans" w:cs="Open Sans"/>
                <w:color w:val="000000"/>
                <w:sz w:val="20"/>
                <w:szCs w:val="20"/>
              </w:rPr>
              <w:t>0,98</w:t>
            </w:r>
          </w:p>
        </w:tc>
      </w:tr>
      <w:tr w:rsidR="005572A6" w:rsidRPr="00DD6050" w14:paraId="62AB38C8"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0A0C9F51"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48ADAF" w14:textId="0B9E931B"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3BE27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206B216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8EC6AB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C6DE9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57D0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5572A6" w:rsidRPr="00DD6050" w14:paraId="137BCC86"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5DAE416C"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10B43D" w14:textId="4BB20EA4"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DF402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27AC262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123F93D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7360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80C11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5572A6" w:rsidRPr="00DD6050" w14:paraId="49A4219C" w14:textId="77777777" w:rsidTr="009D1146">
        <w:trPr>
          <w:trHeight w:val="300"/>
          <w:jc w:val="center"/>
        </w:trPr>
        <w:tc>
          <w:tcPr>
            <w:tcW w:w="1580" w:type="dxa"/>
            <w:vMerge/>
            <w:tcBorders>
              <w:top w:val="nil"/>
              <w:left w:val="single" w:sz="8" w:space="0" w:color="auto"/>
              <w:bottom w:val="single" w:sz="8" w:space="0" w:color="000000"/>
              <w:right w:val="nil"/>
            </w:tcBorders>
            <w:vAlign w:val="center"/>
          </w:tcPr>
          <w:p w14:paraId="0F61E34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5825C1" w14:textId="594BC575"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5AD419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62BA2DF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B8192E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EE6B2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91CE4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572A6" w:rsidRPr="00DD6050" w14:paraId="61D586E8" w14:textId="77777777" w:rsidTr="009D1146">
        <w:trPr>
          <w:trHeight w:val="312"/>
          <w:jc w:val="center"/>
        </w:trPr>
        <w:tc>
          <w:tcPr>
            <w:tcW w:w="1580" w:type="dxa"/>
            <w:vMerge/>
            <w:tcBorders>
              <w:top w:val="nil"/>
              <w:left w:val="single" w:sz="8" w:space="0" w:color="auto"/>
              <w:bottom w:val="single" w:sz="8" w:space="0" w:color="000000"/>
              <w:right w:val="nil"/>
            </w:tcBorders>
            <w:vAlign w:val="center"/>
          </w:tcPr>
          <w:p w14:paraId="38AA3C0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CCE680" w14:textId="02AC2578"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B3AB2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8" w:space="0" w:color="auto"/>
              <w:right w:val="single" w:sz="4" w:space="0" w:color="auto"/>
            </w:tcBorders>
            <w:noWrap/>
            <w:vAlign w:val="center"/>
          </w:tcPr>
          <w:p w14:paraId="17BA756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6736AFA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FDA58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C53D8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0B369F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D1146">
        <w:rPr>
          <w:rFonts w:ascii="Arial" w:hAnsi="Arial" w:cs="Arial"/>
          <w:lang w:val="pt-BR"/>
        </w:rPr>
        <w:t>DN7_km156+250-km170+750</w:t>
      </w:r>
      <w:r w:rsidR="00102916" w:rsidRPr="00E8178C">
        <w:rPr>
          <w:rFonts w:ascii="Arial" w:hAnsi="Arial" w:cs="Arial"/>
          <w:lang w:val="it-IT"/>
        </w:rPr>
        <w:t>, cod identificare RD_RO_00_</w:t>
      </w:r>
      <w:r w:rsidR="00DD2000">
        <w:rPr>
          <w:rFonts w:ascii="Arial" w:hAnsi="Arial" w:cs="Arial"/>
          <w:lang w:val="it-IT"/>
        </w:rPr>
        <w:t>10</w:t>
      </w:r>
      <w:r w:rsidR="009D1146">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D1146" w:rsidRPr="00DD6050" w14:paraId="3A874D19" w14:textId="77777777" w:rsidTr="000776A4">
        <w:trPr>
          <w:trHeight w:val="312"/>
          <w:jc w:val="center"/>
        </w:trPr>
        <w:tc>
          <w:tcPr>
            <w:tcW w:w="1580" w:type="dxa"/>
            <w:vMerge w:val="restart"/>
            <w:tcBorders>
              <w:right w:val="single" w:sz="4" w:space="0" w:color="auto"/>
            </w:tcBorders>
            <w:noWrap/>
            <w:vAlign w:val="center"/>
            <w:hideMark/>
          </w:tcPr>
          <w:p w14:paraId="2AA7ACB1" w14:textId="77777777" w:rsidR="009D1146" w:rsidRPr="00DD6050" w:rsidRDefault="009D1146" w:rsidP="000776A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D98D40B" w14:textId="77777777" w:rsidR="009D1146" w:rsidRPr="00DD6050" w:rsidRDefault="009D1146" w:rsidP="000776A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B0BB0B7"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D1146" w:rsidRPr="00DD6050" w14:paraId="6D983345" w14:textId="77777777" w:rsidTr="000776A4">
        <w:trPr>
          <w:trHeight w:val="636"/>
          <w:jc w:val="center"/>
        </w:trPr>
        <w:tc>
          <w:tcPr>
            <w:tcW w:w="1580" w:type="dxa"/>
            <w:vMerge/>
            <w:tcBorders>
              <w:bottom w:val="single" w:sz="4" w:space="0" w:color="auto"/>
              <w:right w:val="single" w:sz="4" w:space="0" w:color="auto"/>
            </w:tcBorders>
            <w:vAlign w:val="center"/>
            <w:hideMark/>
          </w:tcPr>
          <w:p w14:paraId="73A59238" w14:textId="77777777" w:rsidR="009D1146" w:rsidRPr="00DD6050" w:rsidRDefault="009D1146" w:rsidP="000776A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1E75BE4" w14:textId="77777777" w:rsidR="009D1146" w:rsidRPr="00DD6050" w:rsidRDefault="009D1146" w:rsidP="000776A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3BD02E3"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52475C3"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2C695A0"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670885"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BEB7A6" w14:textId="77777777" w:rsidR="009D1146" w:rsidRPr="00DD6050" w:rsidRDefault="009D1146" w:rsidP="000776A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572A6" w:rsidRPr="00DD6050" w14:paraId="495CFE2F" w14:textId="77777777" w:rsidTr="000776A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2F3C15A"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4D40BB" w14:textId="194CF7DF"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B9382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984</w:t>
            </w:r>
          </w:p>
        </w:tc>
        <w:tc>
          <w:tcPr>
            <w:tcW w:w="1015" w:type="dxa"/>
            <w:tcBorders>
              <w:top w:val="single" w:sz="8" w:space="0" w:color="auto"/>
              <w:left w:val="nil"/>
              <w:bottom w:val="single" w:sz="4" w:space="0" w:color="auto"/>
              <w:right w:val="single" w:sz="4" w:space="0" w:color="auto"/>
            </w:tcBorders>
            <w:noWrap/>
            <w:vAlign w:val="center"/>
          </w:tcPr>
          <w:p w14:paraId="4EAB0D9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274" w:type="dxa"/>
            <w:tcBorders>
              <w:top w:val="single" w:sz="8" w:space="0" w:color="auto"/>
              <w:left w:val="nil"/>
              <w:bottom w:val="single" w:sz="4" w:space="0" w:color="auto"/>
              <w:right w:val="single" w:sz="4" w:space="0" w:color="auto"/>
            </w:tcBorders>
            <w:vAlign w:val="center"/>
          </w:tcPr>
          <w:p w14:paraId="1334941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2258C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B5828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r>
      <w:tr w:rsidR="005572A6" w:rsidRPr="00DD6050" w14:paraId="18074C60"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903110"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B6DA14" w14:textId="4B45E2C9"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D8EBA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866</w:t>
            </w:r>
          </w:p>
        </w:tc>
        <w:tc>
          <w:tcPr>
            <w:tcW w:w="1015" w:type="dxa"/>
            <w:tcBorders>
              <w:top w:val="nil"/>
              <w:left w:val="nil"/>
              <w:bottom w:val="single" w:sz="4" w:space="0" w:color="auto"/>
              <w:right w:val="single" w:sz="4" w:space="0" w:color="auto"/>
            </w:tcBorders>
            <w:noWrap/>
            <w:vAlign w:val="center"/>
          </w:tcPr>
          <w:p w14:paraId="2AD492C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274" w:type="dxa"/>
            <w:tcBorders>
              <w:top w:val="nil"/>
              <w:left w:val="nil"/>
              <w:bottom w:val="single" w:sz="4" w:space="0" w:color="auto"/>
              <w:right w:val="single" w:sz="4" w:space="0" w:color="auto"/>
            </w:tcBorders>
            <w:vAlign w:val="center"/>
          </w:tcPr>
          <w:p w14:paraId="381079F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24F5F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CE5C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r>
      <w:tr w:rsidR="005572A6" w:rsidRPr="00DD6050" w14:paraId="1E545FD4"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09ACE1"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3A21CE" w14:textId="2938A045"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2FD59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445</w:t>
            </w:r>
          </w:p>
        </w:tc>
        <w:tc>
          <w:tcPr>
            <w:tcW w:w="1015" w:type="dxa"/>
            <w:tcBorders>
              <w:top w:val="nil"/>
              <w:left w:val="nil"/>
              <w:bottom w:val="single" w:sz="4" w:space="0" w:color="auto"/>
              <w:right w:val="single" w:sz="4" w:space="0" w:color="auto"/>
            </w:tcBorders>
            <w:noWrap/>
            <w:vAlign w:val="center"/>
          </w:tcPr>
          <w:p w14:paraId="4822088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5CACFFF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E5D03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72EF5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r>
      <w:tr w:rsidR="005572A6" w:rsidRPr="00DD6050" w14:paraId="36B25409"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ED1A97"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21CCC7" w14:textId="6C88C606"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B9B16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652</w:t>
            </w:r>
          </w:p>
        </w:tc>
        <w:tc>
          <w:tcPr>
            <w:tcW w:w="1015" w:type="dxa"/>
            <w:tcBorders>
              <w:top w:val="nil"/>
              <w:left w:val="nil"/>
              <w:bottom w:val="single" w:sz="4" w:space="0" w:color="auto"/>
              <w:right w:val="single" w:sz="4" w:space="0" w:color="auto"/>
            </w:tcBorders>
            <w:noWrap/>
            <w:vAlign w:val="center"/>
          </w:tcPr>
          <w:p w14:paraId="41D8993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274" w:type="dxa"/>
            <w:tcBorders>
              <w:top w:val="nil"/>
              <w:left w:val="nil"/>
              <w:bottom w:val="single" w:sz="4" w:space="0" w:color="auto"/>
              <w:right w:val="single" w:sz="4" w:space="0" w:color="auto"/>
            </w:tcBorders>
            <w:vAlign w:val="center"/>
          </w:tcPr>
          <w:p w14:paraId="2D7A74C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DEA6B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DE18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5572A6" w:rsidRPr="00DD6050" w14:paraId="11A83034"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4E9C2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C8AD67" w14:textId="68C11DA9"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B1155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577</w:t>
            </w:r>
          </w:p>
        </w:tc>
        <w:tc>
          <w:tcPr>
            <w:tcW w:w="1015" w:type="dxa"/>
            <w:tcBorders>
              <w:top w:val="nil"/>
              <w:left w:val="nil"/>
              <w:bottom w:val="single" w:sz="4" w:space="0" w:color="auto"/>
              <w:right w:val="single" w:sz="4" w:space="0" w:color="auto"/>
            </w:tcBorders>
            <w:noWrap/>
            <w:vAlign w:val="center"/>
          </w:tcPr>
          <w:p w14:paraId="298DA5E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3A22078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686940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E9211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5572A6" w:rsidRPr="00DD6050" w14:paraId="15276FA7" w14:textId="77777777" w:rsidTr="000776A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C4DE61F"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822C0C" w14:textId="19C4754A"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E09AB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1A9BDD2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687F30D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81EA5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071E6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572A6" w:rsidRPr="00DD6050" w14:paraId="199E3160" w14:textId="77777777" w:rsidTr="000776A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4F31FBA"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Morărești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14F60B" w14:textId="0AC940B1"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2FC4D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49E179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FFC906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3D1D0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90872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572A6" w:rsidRPr="00DD6050" w14:paraId="6AE58648"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D8DE8E"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DECDA4" w14:textId="19D29A0F"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84078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821EF7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8EC298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01171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DF0C3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572A6" w:rsidRPr="00DD6050" w14:paraId="22A5E761"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5D573F"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E8AC54" w14:textId="5165F4F3"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28054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28607CA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89B853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52415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A1361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572A6" w:rsidRPr="00DD6050" w14:paraId="7F0ABE93"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AA3CFE"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2C46D" w14:textId="047C4CE1"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664F8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04F3C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0848E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E156D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CDC4F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572A6" w:rsidRPr="00DD6050" w14:paraId="54EE6C96"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3E1519"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BC3820" w14:textId="5BB0045A"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C1E78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DB55C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77385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B95B8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89EB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572A6" w:rsidRPr="00DD6050" w14:paraId="77D45FF6" w14:textId="77777777" w:rsidTr="000776A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C88B9C"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A0C6B2" w14:textId="48DFD877"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BF3918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21B8A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B5169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305C6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54873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572A6" w:rsidRPr="00DD6050" w14:paraId="3ADF8711" w14:textId="77777777" w:rsidTr="000776A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7248D2"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Milcoiu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605BDC" w14:textId="28616CF1"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B0C9E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single" w:sz="8" w:space="0" w:color="auto"/>
              <w:left w:val="nil"/>
              <w:bottom w:val="single" w:sz="4" w:space="0" w:color="auto"/>
              <w:right w:val="single" w:sz="4" w:space="0" w:color="auto"/>
            </w:tcBorders>
            <w:noWrap/>
            <w:vAlign w:val="center"/>
          </w:tcPr>
          <w:p w14:paraId="383EB1F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583DD45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707699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69AB5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5572A6" w:rsidRPr="00DD6050" w14:paraId="384A5447"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4D7C2E"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1C4DB" w14:textId="730914AF"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09DEB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75B23EE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522388F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4976C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5E28A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5572A6" w:rsidRPr="00DD6050" w14:paraId="494B7DC4"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8FF7E5"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25C656" w14:textId="38C89AE0"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36A94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C09196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42073F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E762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D73CF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5572A6" w:rsidRPr="00DD6050" w14:paraId="612F697E"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24A975"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85E4DD" w14:textId="74BBF080"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A9D9C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7F13E1C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8C8BA1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83D3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70D1D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572A6" w:rsidRPr="00DD6050" w14:paraId="42EB6C0E"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EEE3C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A47346" w14:textId="35B0D987"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E7308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3C3E6F2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423C2F5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F22C6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F0E1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572A6" w:rsidRPr="00DD6050" w14:paraId="1EFF49DA" w14:textId="77777777" w:rsidTr="000776A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C9D32D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B3850C" w14:textId="7D0C8259"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03E04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66BF98C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5F54B85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32098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A5356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572A6" w:rsidRPr="00DD6050" w14:paraId="1E3D885A" w14:textId="77777777" w:rsidTr="000776A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2C0ECF6"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4F7F1E" w14:textId="46CC77B9"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CC955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621</w:t>
            </w:r>
          </w:p>
        </w:tc>
        <w:tc>
          <w:tcPr>
            <w:tcW w:w="1015" w:type="dxa"/>
            <w:tcBorders>
              <w:top w:val="single" w:sz="8" w:space="0" w:color="auto"/>
              <w:left w:val="nil"/>
              <w:bottom w:val="single" w:sz="4" w:space="0" w:color="auto"/>
              <w:right w:val="single" w:sz="4" w:space="0" w:color="auto"/>
            </w:tcBorders>
            <w:noWrap/>
            <w:vAlign w:val="center"/>
          </w:tcPr>
          <w:p w14:paraId="258AE72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single" w:sz="8" w:space="0" w:color="auto"/>
              <w:left w:val="nil"/>
              <w:bottom w:val="single" w:sz="4" w:space="0" w:color="auto"/>
              <w:right w:val="single" w:sz="4" w:space="0" w:color="auto"/>
            </w:tcBorders>
            <w:vAlign w:val="center"/>
          </w:tcPr>
          <w:p w14:paraId="5CD393B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D7DD8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5A676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5572A6" w:rsidRPr="00DD6050" w14:paraId="747E7B24"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A4A56F"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6B6AC3" w14:textId="5392020E"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EBBA1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015" w:type="dxa"/>
            <w:tcBorders>
              <w:top w:val="nil"/>
              <w:left w:val="nil"/>
              <w:bottom w:val="single" w:sz="4" w:space="0" w:color="auto"/>
              <w:right w:val="single" w:sz="4" w:space="0" w:color="auto"/>
            </w:tcBorders>
            <w:noWrap/>
            <w:vAlign w:val="center"/>
          </w:tcPr>
          <w:p w14:paraId="514E088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39A8E6A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A63BF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57204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5572A6" w:rsidRPr="00DD6050" w14:paraId="40B7DB4E"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470020"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DCA2C4" w14:textId="0EFB2E06"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5D1C8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015" w:type="dxa"/>
            <w:tcBorders>
              <w:top w:val="nil"/>
              <w:left w:val="nil"/>
              <w:bottom w:val="single" w:sz="4" w:space="0" w:color="auto"/>
              <w:right w:val="single" w:sz="4" w:space="0" w:color="auto"/>
            </w:tcBorders>
            <w:noWrap/>
            <w:vAlign w:val="center"/>
          </w:tcPr>
          <w:p w14:paraId="5B1D6E3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131B27A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CBFC9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A51F8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5572A6" w:rsidRPr="00DD6050" w14:paraId="2EDC8328"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6527EF"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B9EB8C" w14:textId="793EDA1B"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8E06A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460</w:t>
            </w:r>
          </w:p>
        </w:tc>
        <w:tc>
          <w:tcPr>
            <w:tcW w:w="1015" w:type="dxa"/>
            <w:tcBorders>
              <w:top w:val="nil"/>
              <w:left w:val="nil"/>
              <w:bottom w:val="single" w:sz="4" w:space="0" w:color="auto"/>
              <w:right w:val="single" w:sz="4" w:space="0" w:color="auto"/>
            </w:tcBorders>
            <w:noWrap/>
            <w:vAlign w:val="center"/>
          </w:tcPr>
          <w:p w14:paraId="41A2996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15E4B33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BAC1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C655F6"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572A6" w:rsidRPr="00DD6050" w14:paraId="227457F6"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A05645"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1A6C83" w14:textId="3726ACB4"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C1901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6AC1AC8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23049FA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36D464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2EA4C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572A6" w:rsidRPr="00DD6050" w14:paraId="5C7B3D84" w14:textId="77777777" w:rsidTr="000776A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45F40E5"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498ACD" w14:textId="0DEDF67E"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5EACB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8" w:space="0" w:color="auto"/>
              <w:right w:val="single" w:sz="4" w:space="0" w:color="auto"/>
            </w:tcBorders>
            <w:noWrap/>
            <w:vAlign w:val="center"/>
          </w:tcPr>
          <w:p w14:paraId="0815DFC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A3768B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B99CA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BCBBB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572A6" w:rsidRPr="00DD6050" w14:paraId="09F1B26B" w14:textId="77777777" w:rsidTr="000776A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EF3D474" w14:textId="77777777" w:rsidR="005572A6" w:rsidRPr="00DD6050" w:rsidRDefault="005572A6" w:rsidP="005572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2A6EBC" w14:textId="4D91F663"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E7013B"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single" w:sz="8" w:space="0" w:color="auto"/>
              <w:left w:val="nil"/>
              <w:bottom w:val="single" w:sz="4" w:space="0" w:color="auto"/>
              <w:right w:val="single" w:sz="4" w:space="0" w:color="auto"/>
            </w:tcBorders>
            <w:noWrap/>
            <w:vAlign w:val="center"/>
          </w:tcPr>
          <w:p w14:paraId="1A2713A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single" w:sz="8" w:space="0" w:color="auto"/>
              <w:left w:val="nil"/>
              <w:bottom w:val="single" w:sz="4" w:space="0" w:color="auto"/>
              <w:right w:val="single" w:sz="4" w:space="0" w:color="auto"/>
            </w:tcBorders>
            <w:vAlign w:val="center"/>
          </w:tcPr>
          <w:p w14:paraId="682A5BC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1037F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3FC19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5572A6" w:rsidRPr="00DD6050" w14:paraId="32828A73"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566513"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705834" w14:textId="467D51B6"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F4959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c>
          <w:tcPr>
            <w:tcW w:w="1015" w:type="dxa"/>
            <w:tcBorders>
              <w:top w:val="nil"/>
              <w:left w:val="nil"/>
              <w:bottom w:val="single" w:sz="4" w:space="0" w:color="auto"/>
              <w:right w:val="single" w:sz="4" w:space="0" w:color="auto"/>
            </w:tcBorders>
            <w:noWrap/>
            <w:vAlign w:val="center"/>
          </w:tcPr>
          <w:p w14:paraId="1F1C6FE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20FD5F1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35B6F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BA0C9C"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5572A6" w:rsidRPr="00DD6050" w14:paraId="45E10FC4"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062615"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EFD855" w14:textId="3ADDD5AD"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4B138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1638723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0E836C8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E611E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4A065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5572A6" w:rsidRPr="00DD6050" w14:paraId="3D3FC1C2"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26B0D6"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5AEB63" w14:textId="2056BBE9"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053983"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2F7C3CDE"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4C37E82A"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27318"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61F67"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572A6" w:rsidRPr="00DD6050" w14:paraId="2FAB50CA" w14:textId="77777777" w:rsidTr="000776A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F8F56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EA9C7F" w14:textId="7DE2B0F7"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82A38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0BC95C4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6E4B8AD"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D9761"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F5542F"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572A6" w:rsidRPr="00DD6050" w14:paraId="446C23A1" w14:textId="77777777" w:rsidTr="000776A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471452" w14:textId="77777777" w:rsidR="005572A6" w:rsidRPr="00DD6050" w:rsidRDefault="005572A6" w:rsidP="005572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E37DCE" w14:textId="6AD9B3A8" w:rsidR="005572A6" w:rsidRPr="00DD6050" w:rsidRDefault="005572A6" w:rsidP="005572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5E36E0"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2E6C3712"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08898595"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D66904"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8787A9" w14:textId="77777777" w:rsidR="005572A6" w:rsidRPr="00DD6050" w:rsidRDefault="005572A6" w:rsidP="005572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156C4A03" w14:textId="77777777" w:rsidR="00E40DAA" w:rsidRDefault="00E40DAA" w:rsidP="00D6126F">
      <w:pPr>
        <w:autoSpaceDE w:val="0"/>
        <w:jc w:val="both"/>
        <w:rPr>
          <w:rFonts w:ascii="Arial" w:hAnsi="Arial" w:cs="Arial"/>
          <w:b/>
          <w:bCs/>
          <w:color w:val="000000"/>
          <w:lang w:val="ro-RO"/>
        </w:rPr>
      </w:pPr>
    </w:p>
    <w:p w14:paraId="378B308E" w14:textId="77777777" w:rsidR="009D1146" w:rsidRPr="00E43106" w:rsidRDefault="009D1146" w:rsidP="009D114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1D297CB" w14:textId="77777777" w:rsidR="009D1146" w:rsidRDefault="009D1146" w:rsidP="009D114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D1146" w14:paraId="2217BBD6" w14:textId="77777777" w:rsidTr="000776A4">
        <w:trPr>
          <w:jc w:val="center"/>
        </w:trPr>
        <w:tc>
          <w:tcPr>
            <w:tcW w:w="4876" w:type="dxa"/>
            <w:vMerge w:val="restart"/>
            <w:vAlign w:val="center"/>
          </w:tcPr>
          <w:p w14:paraId="37162947" w14:textId="77777777" w:rsidR="009D1146" w:rsidRDefault="009D1146" w:rsidP="000776A4">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83A5D3C" w14:textId="77777777" w:rsidR="009D1146" w:rsidRDefault="009D1146" w:rsidP="000776A4">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D1146" w14:paraId="0B316BCC" w14:textId="77777777" w:rsidTr="000776A4">
        <w:trPr>
          <w:jc w:val="center"/>
        </w:trPr>
        <w:tc>
          <w:tcPr>
            <w:tcW w:w="4876" w:type="dxa"/>
            <w:vMerge/>
          </w:tcPr>
          <w:p w14:paraId="038DCFF2" w14:textId="77777777" w:rsidR="009D1146" w:rsidRDefault="009D1146" w:rsidP="000776A4">
            <w:pPr>
              <w:jc w:val="center"/>
              <w:rPr>
                <w:rFonts w:ascii="Arial" w:hAnsi="Arial" w:cs="Arial"/>
                <w:sz w:val="20"/>
                <w:szCs w:val="20"/>
                <w:vertAlign w:val="subscript"/>
              </w:rPr>
            </w:pPr>
          </w:p>
        </w:tc>
        <w:tc>
          <w:tcPr>
            <w:tcW w:w="1970" w:type="dxa"/>
          </w:tcPr>
          <w:p w14:paraId="726F2A2A" w14:textId="77777777" w:rsidR="009D1146" w:rsidRDefault="009D1146" w:rsidP="000776A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DB17064" w14:textId="77777777" w:rsidR="009D1146" w:rsidRDefault="009D1146" w:rsidP="000776A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D1146" w14:paraId="767619E9" w14:textId="77777777" w:rsidTr="000776A4">
        <w:trPr>
          <w:jc w:val="center"/>
        </w:trPr>
        <w:tc>
          <w:tcPr>
            <w:tcW w:w="4876" w:type="dxa"/>
          </w:tcPr>
          <w:p w14:paraId="02011ED2" w14:textId="77777777" w:rsidR="009D1146" w:rsidRDefault="009D1146" w:rsidP="000776A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Budești</w:t>
            </w:r>
            <w:proofErr w:type="spellEnd"/>
          </w:p>
        </w:tc>
        <w:tc>
          <w:tcPr>
            <w:tcW w:w="1970" w:type="dxa"/>
          </w:tcPr>
          <w:p w14:paraId="00080A20" w14:textId="77777777" w:rsidR="009D1146" w:rsidRDefault="009D1146" w:rsidP="000776A4">
            <w:pPr>
              <w:jc w:val="center"/>
              <w:rPr>
                <w:rFonts w:ascii="Arial" w:hAnsi="Arial" w:cs="Arial"/>
                <w:sz w:val="20"/>
                <w:szCs w:val="20"/>
              </w:rPr>
            </w:pPr>
            <w:r>
              <w:rPr>
                <w:rFonts w:ascii="Arial" w:hAnsi="Arial" w:cs="Arial"/>
                <w:sz w:val="20"/>
                <w:szCs w:val="20"/>
              </w:rPr>
              <w:t>&gt;75</w:t>
            </w:r>
          </w:p>
        </w:tc>
        <w:tc>
          <w:tcPr>
            <w:tcW w:w="1970" w:type="dxa"/>
          </w:tcPr>
          <w:p w14:paraId="4F792B11" w14:textId="77777777" w:rsidR="009D1146" w:rsidRDefault="009D1146" w:rsidP="000776A4">
            <w:pPr>
              <w:jc w:val="center"/>
              <w:rPr>
                <w:rFonts w:ascii="Arial" w:hAnsi="Arial" w:cs="Arial"/>
                <w:sz w:val="20"/>
                <w:szCs w:val="20"/>
              </w:rPr>
            </w:pPr>
            <w:r>
              <w:rPr>
                <w:rFonts w:ascii="Arial" w:hAnsi="Arial" w:cs="Arial"/>
                <w:sz w:val="20"/>
                <w:szCs w:val="20"/>
              </w:rPr>
              <w:t>65-69</w:t>
            </w:r>
          </w:p>
        </w:tc>
      </w:tr>
    </w:tbl>
    <w:p w14:paraId="2BCD00BF" w14:textId="77777777" w:rsidR="009D1146" w:rsidRPr="00460AB4" w:rsidRDefault="009D1146" w:rsidP="009D1146">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59F618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D1146">
        <w:rPr>
          <w:rFonts w:ascii="Arial" w:hAnsi="Arial" w:cs="Arial"/>
          <w:lang w:val="ro-RO"/>
        </w:rPr>
        <w:t>1039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D1146">
        <w:rPr>
          <w:rFonts w:ascii="Arial" w:hAnsi="Arial" w:cs="Arial"/>
          <w:lang w:val="ro-RO"/>
        </w:rPr>
        <w:t>1256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D1146">
        <w:rPr>
          <w:rFonts w:ascii="Arial" w:hAnsi="Arial" w:cs="Arial"/>
          <w:lang w:val="ro-RO"/>
        </w:rPr>
        <w:t>2801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D1146">
        <w:rPr>
          <w:rFonts w:ascii="Arial" w:hAnsi="Arial" w:cs="Arial"/>
          <w:lang w:val="ro-RO"/>
        </w:rPr>
        <w:t>2576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6A9E12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D1146">
        <w:rPr>
          <w:rFonts w:ascii="Arial" w:hAnsi="Arial" w:cs="Arial"/>
          <w:lang w:val="it-IT"/>
        </w:rPr>
        <w:t>5266</w:t>
      </w:r>
      <w:r w:rsidR="00B424AA">
        <w:rPr>
          <w:rFonts w:ascii="Arial" w:hAnsi="Arial" w:cs="Arial"/>
          <w:lang w:val="it-IT"/>
        </w:rPr>
        <w:t xml:space="preserve"> persoane (</w:t>
      </w:r>
      <w:r w:rsidR="008A2F26">
        <w:rPr>
          <w:rFonts w:ascii="Arial" w:hAnsi="Arial" w:cs="Arial"/>
          <w:lang w:val="it-IT"/>
        </w:rPr>
        <w:t>-</w:t>
      </w:r>
      <w:r w:rsidR="009D1146">
        <w:rPr>
          <w:rFonts w:ascii="Arial" w:hAnsi="Arial" w:cs="Arial"/>
          <w:lang w:val="it-IT"/>
        </w:rPr>
        <w:t>63</w:t>
      </w:r>
      <w:r w:rsidR="00B424AA">
        <w:rPr>
          <w:rFonts w:ascii="Arial" w:hAnsi="Arial" w:cs="Arial"/>
          <w:lang w:val="it-IT"/>
        </w:rPr>
        <w:t>,</w:t>
      </w:r>
      <w:r w:rsidR="009D1146">
        <w:rPr>
          <w:rFonts w:ascii="Arial" w:hAnsi="Arial" w:cs="Arial"/>
          <w:lang w:val="it-IT"/>
        </w:rPr>
        <w:t>55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D1146">
        <w:rPr>
          <w:rFonts w:ascii="Arial" w:hAnsi="Arial" w:cs="Arial"/>
          <w:lang w:val="it-IT"/>
        </w:rPr>
        <w:t>5929</w:t>
      </w:r>
      <w:r w:rsidR="00B424AA">
        <w:rPr>
          <w:rFonts w:ascii="Arial" w:hAnsi="Arial" w:cs="Arial"/>
          <w:lang w:val="it-IT"/>
        </w:rPr>
        <w:t xml:space="preserve"> persoane (</w:t>
      </w:r>
      <w:r w:rsidR="008A2F26">
        <w:rPr>
          <w:rFonts w:ascii="Arial" w:hAnsi="Arial" w:cs="Arial"/>
          <w:lang w:val="it-IT"/>
        </w:rPr>
        <w:t>-</w:t>
      </w:r>
      <w:r w:rsidR="009D1146">
        <w:rPr>
          <w:rFonts w:ascii="Arial" w:hAnsi="Arial" w:cs="Arial"/>
          <w:lang w:val="it-IT"/>
        </w:rPr>
        <w:t>62</w:t>
      </w:r>
      <w:r w:rsidR="00B424AA">
        <w:rPr>
          <w:rFonts w:ascii="Arial" w:hAnsi="Arial" w:cs="Arial"/>
          <w:lang w:val="it-IT"/>
        </w:rPr>
        <w:t>,</w:t>
      </w:r>
      <w:r w:rsidR="009D1146">
        <w:rPr>
          <w:rFonts w:ascii="Arial" w:hAnsi="Arial" w:cs="Arial"/>
          <w:lang w:val="it-IT"/>
        </w:rPr>
        <w:t>48</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8A2F26">
        <w:rPr>
          <w:rFonts w:ascii="Arial" w:hAnsi="Arial" w:cs="Arial"/>
          <w:lang w:val="it-IT"/>
        </w:rPr>
        <w:t>creșteri</w:t>
      </w:r>
      <w:r w:rsidR="00D6476C">
        <w:rPr>
          <w:rFonts w:ascii="Arial" w:hAnsi="Arial" w:cs="Arial"/>
          <w:lang w:val="it-IT"/>
        </w:rPr>
        <w:t xml:space="preserve"> pentru </w:t>
      </w:r>
      <w:r w:rsidR="00793616">
        <w:rPr>
          <w:rFonts w:ascii="Arial" w:hAnsi="Arial" w:cs="Arial"/>
          <w:lang w:val="it-IT"/>
        </w:rPr>
        <w:t>valori mai mari de</w:t>
      </w:r>
      <w:r w:rsidR="00E74A02">
        <w:rPr>
          <w:rFonts w:ascii="Arial" w:hAnsi="Arial" w:cs="Arial"/>
          <w:lang w:val="it-IT"/>
        </w:rPr>
        <w:t xml:space="preserve"> </w:t>
      </w:r>
      <w:r w:rsidR="009D1146">
        <w:rPr>
          <w:rFonts w:ascii="Arial" w:hAnsi="Arial" w:cs="Arial"/>
          <w:lang w:val="it-IT"/>
        </w:rPr>
        <w:t>70</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D1146" w:rsidRPr="00BD3863" w14:paraId="3EDA4EB7" w14:textId="77777777" w:rsidTr="000776A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D800EC0"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4C2C28E"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EAE7D28"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7042A84"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5DFF2A0" w14:textId="77777777" w:rsidR="009D1146" w:rsidRPr="008537F4" w:rsidRDefault="009D1146" w:rsidP="000776A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B6BDAD1" w14:textId="77777777" w:rsidR="009D1146" w:rsidRPr="008537F4" w:rsidRDefault="009D1146" w:rsidP="000776A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3B62C9D" w14:textId="77777777" w:rsidR="009D1146" w:rsidRPr="008537F4" w:rsidRDefault="009D1146" w:rsidP="000776A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D1146" w:rsidRPr="00BD3863" w14:paraId="0F4FCF46" w14:textId="77777777" w:rsidTr="000776A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0A877D"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6FCAB6A"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993</w:t>
            </w:r>
          </w:p>
        </w:tc>
        <w:tc>
          <w:tcPr>
            <w:tcW w:w="1117" w:type="dxa"/>
            <w:tcBorders>
              <w:top w:val="nil"/>
              <w:left w:val="nil"/>
              <w:bottom w:val="single" w:sz="4" w:space="0" w:color="auto"/>
              <w:right w:val="single" w:sz="4" w:space="0" w:color="auto"/>
            </w:tcBorders>
            <w:vAlign w:val="center"/>
          </w:tcPr>
          <w:p w14:paraId="4648D5A7"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546</w:t>
            </w:r>
          </w:p>
        </w:tc>
        <w:tc>
          <w:tcPr>
            <w:tcW w:w="1134" w:type="dxa"/>
            <w:tcBorders>
              <w:top w:val="nil"/>
              <w:left w:val="nil"/>
              <w:bottom w:val="single" w:sz="4" w:space="0" w:color="auto"/>
              <w:right w:val="single" w:sz="4" w:space="0" w:color="auto"/>
            </w:tcBorders>
            <w:vAlign w:val="center"/>
          </w:tcPr>
          <w:p w14:paraId="733940D4"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134" w:type="dxa"/>
            <w:tcBorders>
              <w:top w:val="nil"/>
              <w:left w:val="nil"/>
              <w:bottom w:val="single" w:sz="4" w:space="0" w:color="auto"/>
              <w:right w:val="single" w:sz="4" w:space="0" w:color="auto"/>
            </w:tcBorders>
            <w:vAlign w:val="center"/>
          </w:tcPr>
          <w:p w14:paraId="76790B0F"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805</w:t>
            </w:r>
          </w:p>
        </w:tc>
        <w:tc>
          <w:tcPr>
            <w:tcW w:w="1022" w:type="dxa"/>
            <w:tcBorders>
              <w:top w:val="nil"/>
              <w:left w:val="nil"/>
              <w:bottom w:val="single" w:sz="4" w:space="0" w:color="auto"/>
              <w:right w:val="single" w:sz="4" w:space="0" w:color="auto"/>
            </w:tcBorders>
            <w:vAlign w:val="center"/>
          </w:tcPr>
          <w:p w14:paraId="1CAA3D01"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234</w:t>
            </w:r>
          </w:p>
        </w:tc>
        <w:tc>
          <w:tcPr>
            <w:tcW w:w="1006" w:type="dxa"/>
            <w:tcBorders>
              <w:top w:val="nil"/>
              <w:left w:val="nil"/>
              <w:bottom w:val="single" w:sz="4" w:space="0" w:color="auto"/>
              <w:right w:val="single" w:sz="4" w:space="0" w:color="auto"/>
            </w:tcBorders>
            <w:noWrap/>
            <w:vAlign w:val="bottom"/>
          </w:tcPr>
          <w:p w14:paraId="49F32142" w14:textId="77777777" w:rsidR="009D1146" w:rsidRPr="008537F4" w:rsidRDefault="009D1146" w:rsidP="000776A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3021</w:t>
            </w:r>
          </w:p>
        </w:tc>
      </w:tr>
      <w:tr w:rsidR="009D1146" w:rsidRPr="00BD3863" w14:paraId="1189A8AD" w14:textId="77777777" w:rsidTr="000776A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CF724C"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860741F"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2320</w:t>
            </w:r>
          </w:p>
        </w:tc>
        <w:tc>
          <w:tcPr>
            <w:tcW w:w="1117" w:type="dxa"/>
            <w:tcBorders>
              <w:top w:val="nil"/>
              <w:left w:val="nil"/>
              <w:bottom w:val="single" w:sz="4" w:space="0" w:color="auto"/>
              <w:right w:val="single" w:sz="4" w:space="0" w:color="auto"/>
            </w:tcBorders>
            <w:vAlign w:val="center"/>
          </w:tcPr>
          <w:p w14:paraId="3753B10A"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1701</w:t>
            </w:r>
          </w:p>
        </w:tc>
        <w:tc>
          <w:tcPr>
            <w:tcW w:w="1134" w:type="dxa"/>
            <w:tcBorders>
              <w:top w:val="nil"/>
              <w:left w:val="nil"/>
              <w:bottom w:val="single" w:sz="4" w:space="0" w:color="auto"/>
              <w:right w:val="single" w:sz="4" w:space="0" w:color="auto"/>
            </w:tcBorders>
            <w:vAlign w:val="center"/>
          </w:tcPr>
          <w:p w14:paraId="20BB9611"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1993</w:t>
            </w:r>
          </w:p>
        </w:tc>
        <w:tc>
          <w:tcPr>
            <w:tcW w:w="1134" w:type="dxa"/>
            <w:tcBorders>
              <w:top w:val="nil"/>
              <w:left w:val="nil"/>
              <w:bottom w:val="single" w:sz="4" w:space="0" w:color="auto"/>
              <w:right w:val="single" w:sz="4" w:space="0" w:color="auto"/>
            </w:tcBorders>
            <w:vAlign w:val="center"/>
          </w:tcPr>
          <w:p w14:paraId="5778BDF3"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1917</w:t>
            </w:r>
          </w:p>
        </w:tc>
        <w:tc>
          <w:tcPr>
            <w:tcW w:w="1022" w:type="dxa"/>
            <w:tcBorders>
              <w:top w:val="nil"/>
              <w:left w:val="nil"/>
              <w:bottom w:val="single" w:sz="4" w:space="0" w:color="auto"/>
              <w:right w:val="single" w:sz="4" w:space="0" w:color="auto"/>
            </w:tcBorders>
            <w:vAlign w:val="center"/>
          </w:tcPr>
          <w:p w14:paraId="4E1C00D2"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356</w:t>
            </w:r>
          </w:p>
        </w:tc>
        <w:tc>
          <w:tcPr>
            <w:tcW w:w="1006" w:type="dxa"/>
            <w:tcBorders>
              <w:top w:val="nil"/>
              <w:left w:val="nil"/>
              <w:bottom w:val="single" w:sz="4" w:space="0" w:color="auto"/>
              <w:right w:val="single" w:sz="4" w:space="0" w:color="auto"/>
            </w:tcBorders>
            <w:noWrap/>
            <w:vAlign w:val="bottom"/>
          </w:tcPr>
          <w:p w14:paraId="2358678F" w14:textId="77777777" w:rsidR="009D1146" w:rsidRPr="008537F4" w:rsidRDefault="009D1146" w:rsidP="000776A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8287</w:t>
            </w:r>
          </w:p>
        </w:tc>
      </w:tr>
      <w:tr w:rsidR="009D1146" w:rsidRPr="00BD3863" w14:paraId="705C4E1F" w14:textId="77777777" w:rsidTr="000776A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18B283"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385383C"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-1327</w:t>
            </w:r>
          </w:p>
        </w:tc>
        <w:tc>
          <w:tcPr>
            <w:tcW w:w="1117" w:type="dxa"/>
            <w:tcBorders>
              <w:top w:val="nil"/>
              <w:left w:val="nil"/>
              <w:bottom w:val="single" w:sz="4" w:space="0" w:color="auto"/>
              <w:right w:val="single" w:sz="4" w:space="0" w:color="auto"/>
            </w:tcBorders>
            <w:vAlign w:val="center"/>
          </w:tcPr>
          <w:p w14:paraId="58CB3E2C"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-1155</w:t>
            </w:r>
          </w:p>
        </w:tc>
        <w:tc>
          <w:tcPr>
            <w:tcW w:w="1134" w:type="dxa"/>
            <w:tcBorders>
              <w:top w:val="nil"/>
              <w:left w:val="nil"/>
              <w:bottom w:val="single" w:sz="4" w:space="0" w:color="auto"/>
              <w:right w:val="single" w:sz="4" w:space="0" w:color="auto"/>
            </w:tcBorders>
            <w:vAlign w:val="center"/>
          </w:tcPr>
          <w:p w14:paraId="081CF8E0"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-1550</w:t>
            </w:r>
          </w:p>
        </w:tc>
        <w:tc>
          <w:tcPr>
            <w:tcW w:w="1134" w:type="dxa"/>
            <w:tcBorders>
              <w:top w:val="nil"/>
              <w:left w:val="nil"/>
              <w:bottom w:val="single" w:sz="4" w:space="0" w:color="auto"/>
              <w:right w:val="single" w:sz="4" w:space="0" w:color="auto"/>
            </w:tcBorders>
            <w:vAlign w:val="center"/>
          </w:tcPr>
          <w:p w14:paraId="5A846983"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-1112</w:t>
            </w:r>
          </w:p>
        </w:tc>
        <w:tc>
          <w:tcPr>
            <w:tcW w:w="1022" w:type="dxa"/>
            <w:tcBorders>
              <w:top w:val="nil"/>
              <w:left w:val="nil"/>
              <w:bottom w:val="single" w:sz="4" w:space="0" w:color="auto"/>
              <w:right w:val="single" w:sz="4" w:space="0" w:color="auto"/>
            </w:tcBorders>
            <w:vAlign w:val="center"/>
          </w:tcPr>
          <w:p w14:paraId="24D0B303"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006" w:type="dxa"/>
            <w:tcBorders>
              <w:top w:val="nil"/>
              <w:left w:val="nil"/>
              <w:bottom w:val="single" w:sz="4" w:space="0" w:color="auto"/>
              <w:right w:val="single" w:sz="4" w:space="0" w:color="auto"/>
            </w:tcBorders>
            <w:vAlign w:val="center"/>
          </w:tcPr>
          <w:p w14:paraId="75704D8F" w14:textId="77777777" w:rsidR="009D1146" w:rsidRPr="008537F4" w:rsidRDefault="009D1146" w:rsidP="000776A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-5266</w:t>
            </w:r>
          </w:p>
        </w:tc>
      </w:tr>
      <w:tr w:rsidR="009D1146" w:rsidRPr="00BD3863" w14:paraId="7E3CFC55" w14:textId="77777777" w:rsidTr="000776A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02E001D"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FC70DF6"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-57,20%</w:t>
            </w:r>
          </w:p>
        </w:tc>
        <w:tc>
          <w:tcPr>
            <w:tcW w:w="1117" w:type="dxa"/>
            <w:tcBorders>
              <w:top w:val="nil"/>
              <w:left w:val="nil"/>
              <w:bottom w:val="single" w:sz="4" w:space="0" w:color="auto"/>
              <w:right w:val="single" w:sz="4" w:space="0" w:color="auto"/>
            </w:tcBorders>
            <w:vAlign w:val="center"/>
          </w:tcPr>
          <w:p w14:paraId="326F5D66"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-67,90%</w:t>
            </w:r>
          </w:p>
        </w:tc>
        <w:tc>
          <w:tcPr>
            <w:tcW w:w="1134" w:type="dxa"/>
            <w:tcBorders>
              <w:top w:val="nil"/>
              <w:left w:val="nil"/>
              <w:bottom w:val="single" w:sz="4" w:space="0" w:color="auto"/>
              <w:right w:val="single" w:sz="4" w:space="0" w:color="auto"/>
            </w:tcBorders>
            <w:vAlign w:val="center"/>
          </w:tcPr>
          <w:p w14:paraId="755EF362" w14:textId="77777777" w:rsidR="009D1146" w:rsidRPr="00313645"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-77,77%</w:t>
            </w:r>
          </w:p>
        </w:tc>
        <w:tc>
          <w:tcPr>
            <w:tcW w:w="1134" w:type="dxa"/>
            <w:tcBorders>
              <w:top w:val="nil"/>
              <w:left w:val="nil"/>
              <w:bottom w:val="single" w:sz="4" w:space="0" w:color="auto"/>
              <w:right w:val="single" w:sz="4" w:space="0" w:color="auto"/>
            </w:tcBorders>
            <w:vAlign w:val="center"/>
          </w:tcPr>
          <w:p w14:paraId="56ABF4EE"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-58,01%</w:t>
            </w:r>
          </w:p>
        </w:tc>
        <w:tc>
          <w:tcPr>
            <w:tcW w:w="1022" w:type="dxa"/>
            <w:tcBorders>
              <w:top w:val="nil"/>
              <w:left w:val="nil"/>
              <w:bottom w:val="single" w:sz="4" w:space="0" w:color="auto"/>
              <w:right w:val="single" w:sz="4" w:space="0" w:color="auto"/>
            </w:tcBorders>
            <w:vAlign w:val="center"/>
          </w:tcPr>
          <w:p w14:paraId="1DE031E5" w14:textId="77777777" w:rsidR="009D1146" w:rsidRPr="008537F4" w:rsidRDefault="009D1146" w:rsidP="000776A4">
            <w:pPr>
              <w:suppressAutoHyphens w:val="0"/>
              <w:jc w:val="center"/>
              <w:rPr>
                <w:rFonts w:ascii="Arial" w:hAnsi="Arial" w:cs="Arial"/>
                <w:color w:val="000000"/>
                <w:sz w:val="20"/>
                <w:szCs w:val="20"/>
                <w:lang w:val="ro-RO" w:eastAsia="ro-RO"/>
              </w:rPr>
            </w:pPr>
            <w:r>
              <w:rPr>
                <w:rFonts w:ascii="Arial" w:hAnsi="Arial" w:cs="Arial"/>
                <w:color w:val="000000"/>
                <w:sz w:val="20"/>
                <w:szCs w:val="20"/>
              </w:rPr>
              <w:t>-34,27%</w:t>
            </w:r>
          </w:p>
        </w:tc>
        <w:tc>
          <w:tcPr>
            <w:tcW w:w="1006" w:type="dxa"/>
            <w:tcBorders>
              <w:top w:val="nil"/>
              <w:left w:val="nil"/>
              <w:bottom w:val="single" w:sz="4" w:space="0" w:color="auto"/>
              <w:right w:val="single" w:sz="4" w:space="0" w:color="auto"/>
            </w:tcBorders>
            <w:vAlign w:val="center"/>
          </w:tcPr>
          <w:p w14:paraId="3CE6D317" w14:textId="77777777" w:rsidR="009D1146" w:rsidRPr="008537F4" w:rsidRDefault="009D1146" w:rsidP="000776A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-63,55%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D1146" w:rsidRPr="00BD3863" w14:paraId="103DFA2A" w14:textId="77777777" w:rsidTr="000776A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0F1C4A4"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611B174"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FD17BDE"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289CD7E"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B9D0614"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1FF2D05"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56EFE0B"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E14D50C" w14:textId="77777777" w:rsidR="009D1146" w:rsidRPr="00BD3863" w:rsidRDefault="009D1146" w:rsidP="000776A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D1146" w:rsidRPr="00BD3863" w14:paraId="21BA25DC" w14:textId="77777777" w:rsidTr="000776A4">
        <w:trPr>
          <w:trHeight w:val="288"/>
        </w:trPr>
        <w:tc>
          <w:tcPr>
            <w:tcW w:w="2980" w:type="dxa"/>
            <w:tcBorders>
              <w:top w:val="nil"/>
              <w:left w:val="single" w:sz="4" w:space="0" w:color="auto"/>
              <w:bottom w:val="single" w:sz="4" w:space="0" w:color="auto"/>
              <w:right w:val="single" w:sz="4" w:space="0" w:color="auto"/>
            </w:tcBorders>
            <w:vAlign w:val="center"/>
            <w:hideMark/>
          </w:tcPr>
          <w:p w14:paraId="34B2D7B4"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C09E1F1"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984</w:t>
            </w:r>
          </w:p>
        </w:tc>
        <w:tc>
          <w:tcPr>
            <w:tcW w:w="1117" w:type="dxa"/>
            <w:tcBorders>
              <w:top w:val="nil"/>
              <w:left w:val="nil"/>
              <w:bottom w:val="single" w:sz="4" w:space="0" w:color="auto"/>
              <w:right w:val="single" w:sz="4" w:space="0" w:color="auto"/>
            </w:tcBorders>
            <w:vAlign w:val="center"/>
          </w:tcPr>
          <w:p w14:paraId="322DB451"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866</w:t>
            </w:r>
          </w:p>
        </w:tc>
        <w:tc>
          <w:tcPr>
            <w:tcW w:w="1080" w:type="dxa"/>
            <w:tcBorders>
              <w:top w:val="nil"/>
              <w:left w:val="nil"/>
              <w:bottom w:val="single" w:sz="4" w:space="0" w:color="auto"/>
              <w:right w:val="single" w:sz="4" w:space="0" w:color="auto"/>
            </w:tcBorders>
            <w:vAlign w:val="center"/>
          </w:tcPr>
          <w:p w14:paraId="1E6B5222"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445</w:t>
            </w:r>
          </w:p>
        </w:tc>
        <w:tc>
          <w:tcPr>
            <w:tcW w:w="1165" w:type="dxa"/>
            <w:tcBorders>
              <w:top w:val="nil"/>
              <w:left w:val="nil"/>
              <w:bottom w:val="single" w:sz="4" w:space="0" w:color="auto"/>
              <w:right w:val="single" w:sz="4" w:space="0" w:color="auto"/>
            </w:tcBorders>
            <w:vAlign w:val="center"/>
          </w:tcPr>
          <w:p w14:paraId="163A9980"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652</w:t>
            </w:r>
          </w:p>
        </w:tc>
        <w:tc>
          <w:tcPr>
            <w:tcW w:w="1113" w:type="dxa"/>
            <w:tcBorders>
              <w:top w:val="nil"/>
              <w:left w:val="nil"/>
              <w:bottom w:val="single" w:sz="4" w:space="0" w:color="auto"/>
              <w:right w:val="single" w:sz="4" w:space="0" w:color="auto"/>
            </w:tcBorders>
            <w:vAlign w:val="center"/>
          </w:tcPr>
          <w:p w14:paraId="611F9159"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577</w:t>
            </w:r>
          </w:p>
        </w:tc>
        <w:tc>
          <w:tcPr>
            <w:tcW w:w="806" w:type="dxa"/>
            <w:tcBorders>
              <w:top w:val="nil"/>
              <w:left w:val="nil"/>
              <w:bottom w:val="single" w:sz="4" w:space="0" w:color="auto"/>
              <w:right w:val="single" w:sz="4" w:space="0" w:color="auto"/>
            </w:tcBorders>
            <w:vAlign w:val="center"/>
          </w:tcPr>
          <w:p w14:paraId="1317F8F9"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006" w:type="dxa"/>
            <w:tcBorders>
              <w:top w:val="nil"/>
              <w:left w:val="nil"/>
              <w:bottom w:val="single" w:sz="4" w:space="0" w:color="auto"/>
              <w:right w:val="single" w:sz="4" w:space="0" w:color="auto"/>
            </w:tcBorders>
            <w:noWrap/>
            <w:vAlign w:val="bottom"/>
          </w:tcPr>
          <w:p w14:paraId="19B722AE" w14:textId="77777777" w:rsidR="009D1146" w:rsidRPr="00BA7A3C" w:rsidRDefault="009D1146" w:rsidP="000776A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3560</w:t>
            </w:r>
          </w:p>
        </w:tc>
      </w:tr>
      <w:tr w:rsidR="009D1146" w:rsidRPr="00BD3863" w14:paraId="72A21676" w14:textId="77777777" w:rsidTr="000776A4">
        <w:trPr>
          <w:trHeight w:val="288"/>
        </w:trPr>
        <w:tc>
          <w:tcPr>
            <w:tcW w:w="2980" w:type="dxa"/>
            <w:tcBorders>
              <w:top w:val="nil"/>
              <w:left w:val="single" w:sz="4" w:space="0" w:color="auto"/>
              <w:bottom w:val="single" w:sz="4" w:space="0" w:color="auto"/>
              <w:right w:val="single" w:sz="4" w:space="0" w:color="auto"/>
            </w:tcBorders>
            <w:vAlign w:val="center"/>
            <w:hideMark/>
          </w:tcPr>
          <w:p w14:paraId="7D4B28AF"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764B184"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2669</w:t>
            </w:r>
          </w:p>
        </w:tc>
        <w:tc>
          <w:tcPr>
            <w:tcW w:w="1117" w:type="dxa"/>
            <w:tcBorders>
              <w:top w:val="nil"/>
              <w:left w:val="nil"/>
              <w:bottom w:val="single" w:sz="4" w:space="0" w:color="auto"/>
              <w:right w:val="single" w:sz="4" w:space="0" w:color="auto"/>
            </w:tcBorders>
            <w:vAlign w:val="center"/>
          </w:tcPr>
          <w:p w14:paraId="7CFAFD2D"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1891</w:t>
            </w:r>
          </w:p>
        </w:tc>
        <w:tc>
          <w:tcPr>
            <w:tcW w:w="1080" w:type="dxa"/>
            <w:tcBorders>
              <w:top w:val="nil"/>
              <w:left w:val="nil"/>
              <w:bottom w:val="single" w:sz="4" w:space="0" w:color="auto"/>
              <w:right w:val="single" w:sz="4" w:space="0" w:color="auto"/>
            </w:tcBorders>
            <w:vAlign w:val="center"/>
          </w:tcPr>
          <w:p w14:paraId="43CF9A96"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1783</w:t>
            </w:r>
          </w:p>
        </w:tc>
        <w:tc>
          <w:tcPr>
            <w:tcW w:w="1165" w:type="dxa"/>
            <w:tcBorders>
              <w:top w:val="nil"/>
              <w:left w:val="nil"/>
              <w:bottom w:val="single" w:sz="4" w:space="0" w:color="auto"/>
              <w:right w:val="single" w:sz="4" w:space="0" w:color="auto"/>
            </w:tcBorders>
            <w:vAlign w:val="center"/>
          </w:tcPr>
          <w:p w14:paraId="0E6A546C"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2039</w:t>
            </w:r>
          </w:p>
        </w:tc>
        <w:tc>
          <w:tcPr>
            <w:tcW w:w="1113" w:type="dxa"/>
            <w:tcBorders>
              <w:top w:val="nil"/>
              <w:left w:val="nil"/>
              <w:bottom w:val="single" w:sz="4" w:space="0" w:color="auto"/>
              <w:right w:val="single" w:sz="4" w:space="0" w:color="auto"/>
            </w:tcBorders>
            <w:vAlign w:val="center"/>
          </w:tcPr>
          <w:p w14:paraId="2035643D"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1073</w:t>
            </w:r>
          </w:p>
        </w:tc>
        <w:tc>
          <w:tcPr>
            <w:tcW w:w="806" w:type="dxa"/>
            <w:tcBorders>
              <w:top w:val="nil"/>
              <w:left w:val="nil"/>
              <w:bottom w:val="single" w:sz="4" w:space="0" w:color="auto"/>
              <w:right w:val="single" w:sz="4" w:space="0" w:color="auto"/>
            </w:tcBorders>
            <w:vAlign w:val="center"/>
          </w:tcPr>
          <w:p w14:paraId="3B534A0F"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noWrap/>
            <w:vAlign w:val="bottom"/>
          </w:tcPr>
          <w:p w14:paraId="054CE962" w14:textId="77777777" w:rsidR="009D1146" w:rsidRPr="00BA7A3C" w:rsidRDefault="009D1146" w:rsidP="000776A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9489</w:t>
            </w:r>
          </w:p>
        </w:tc>
      </w:tr>
      <w:tr w:rsidR="009D1146" w:rsidRPr="00BD3863" w14:paraId="32DCDB91" w14:textId="77777777" w:rsidTr="000776A4">
        <w:trPr>
          <w:trHeight w:val="288"/>
        </w:trPr>
        <w:tc>
          <w:tcPr>
            <w:tcW w:w="2980" w:type="dxa"/>
            <w:tcBorders>
              <w:top w:val="nil"/>
              <w:left w:val="single" w:sz="4" w:space="0" w:color="auto"/>
              <w:bottom w:val="single" w:sz="4" w:space="0" w:color="auto"/>
              <w:right w:val="single" w:sz="4" w:space="0" w:color="auto"/>
            </w:tcBorders>
            <w:vAlign w:val="center"/>
            <w:hideMark/>
          </w:tcPr>
          <w:p w14:paraId="4F44A01B"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6BF13BD"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-1685</w:t>
            </w:r>
          </w:p>
        </w:tc>
        <w:tc>
          <w:tcPr>
            <w:tcW w:w="1117" w:type="dxa"/>
            <w:tcBorders>
              <w:top w:val="nil"/>
              <w:left w:val="nil"/>
              <w:bottom w:val="single" w:sz="4" w:space="0" w:color="auto"/>
              <w:right w:val="single" w:sz="4" w:space="0" w:color="auto"/>
            </w:tcBorders>
            <w:vAlign w:val="center"/>
          </w:tcPr>
          <w:p w14:paraId="3B64EAAA"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-1025</w:t>
            </w:r>
          </w:p>
        </w:tc>
        <w:tc>
          <w:tcPr>
            <w:tcW w:w="1080" w:type="dxa"/>
            <w:tcBorders>
              <w:top w:val="nil"/>
              <w:left w:val="nil"/>
              <w:bottom w:val="single" w:sz="4" w:space="0" w:color="auto"/>
              <w:right w:val="single" w:sz="4" w:space="0" w:color="auto"/>
            </w:tcBorders>
            <w:vAlign w:val="center"/>
          </w:tcPr>
          <w:p w14:paraId="298B4DA8"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-1338</w:t>
            </w:r>
          </w:p>
        </w:tc>
        <w:tc>
          <w:tcPr>
            <w:tcW w:w="1165" w:type="dxa"/>
            <w:tcBorders>
              <w:top w:val="nil"/>
              <w:left w:val="nil"/>
              <w:bottom w:val="single" w:sz="4" w:space="0" w:color="auto"/>
              <w:right w:val="single" w:sz="4" w:space="0" w:color="auto"/>
            </w:tcBorders>
            <w:vAlign w:val="center"/>
          </w:tcPr>
          <w:p w14:paraId="602EEDF6"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-1387</w:t>
            </w:r>
          </w:p>
        </w:tc>
        <w:tc>
          <w:tcPr>
            <w:tcW w:w="1113" w:type="dxa"/>
            <w:tcBorders>
              <w:top w:val="nil"/>
              <w:left w:val="nil"/>
              <w:bottom w:val="single" w:sz="4" w:space="0" w:color="auto"/>
              <w:right w:val="single" w:sz="4" w:space="0" w:color="auto"/>
            </w:tcBorders>
            <w:vAlign w:val="center"/>
          </w:tcPr>
          <w:p w14:paraId="036BDE99"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-496</w:t>
            </w:r>
          </w:p>
        </w:tc>
        <w:tc>
          <w:tcPr>
            <w:tcW w:w="806" w:type="dxa"/>
            <w:tcBorders>
              <w:top w:val="nil"/>
              <w:left w:val="nil"/>
              <w:bottom w:val="single" w:sz="4" w:space="0" w:color="auto"/>
              <w:right w:val="single" w:sz="4" w:space="0" w:color="auto"/>
            </w:tcBorders>
            <w:vAlign w:val="center"/>
          </w:tcPr>
          <w:p w14:paraId="5C473A18"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338C927F" w14:textId="77777777" w:rsidR="009D1146" w:rsidRPr="00BA7A3C" w:rsidRDefault="009D1146" w:rsidP="000776A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-5929</w:t>
            </w:r>
          </w:p>
        </w:tc>
      </w:tr>
      <w:tr w:rsidR="009D1146" w:rsidRPr="00BD3863" w14:paraId="14B6548A" w14:textId="77777777" w:rsidTr="000776A4">
        <w:trPr>
          <w:trHeight w:val="288"/>
        </w:trPr>
        <w:tc>
          <w:tcPr>
            <w:tcW w:w="2980" w:type="dxa"/>
            <w:tcBorders>
              <w:top w:val="nil"/>
              <w:left w:val="single" w:sz="4" w:space="0" w:color="auto"/>
              <w:bottom w:val="single" w:sz="4" w:space="0" w:color="auto"/>
              <w:right w:val="single" w:sz="4" w:space="0" w:color="auto"/>
            </w:tcBorders>
            <w:vAlign w:val="center"/>
            <w:hideMark/>
          </w:tcPr>
          <w:p w14:paraId="5DE023D0" w14:textId="77777777" w:rsidR="009D1146" w:rsidRPr="00BD3863" w:rsidRDefault="009D1146" w:rsidP="000776A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ACAD01B"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-63,13%</w:t>
            </w:r>
          </w:p>
        </w:tc>
        <w:tc>
          <w:tcPr>
            <w:tcW w:w="1117" w:type="dxa"/>
            <w:tcBorders>
              <w:top w:val="nil"/>
              <w:left w:val="nil"/>
              <w:bottom w:val="single" w:sz="4" w:space="0" w:color="auto"/>
              <w:right w:val="single" w:sz="4" w:space="0" w:color="auto"/>
            </w:tcBorders>
            <w:vAlign w:val="center"/>
          </w:tcPr>
          <w:p w14:paraId="519E8B14"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-54,20%</w:t>
            </w:r>
          </w:p>
        </w:tc>
        <w:tc>
          <w:tcPr>
            <w:tcW w:w="1080" w:type="dxa"/>
            <w:tcBorders>
              <w:top w:val="nil"/>
              <w:left w:val="nil"/>
              <w:bottom w:val="single" w:sz="4" w:space="0" w:color="auto"/>
              <w:right w:val="single" w:sz="4" w:space="0" w:color="auto"/>
            </w:tcBorders>
            <w:vAlign w:val="center"/>
          </w:tcPr>
          <w:p w14:paraId="4A4A4E10"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-75,04%</w:t>
            </w:r>
          </w:p>
        </w:tc>
        <w:tc>
          <w:tcPr>
            <w:tcW w:w="1165" w:type="dxa"/>
            <w:tcBorders>
              <w:top w:val="nil"/>
              <w:left w:val="nil"/>
              <w:bottom w:val="single" w:sz="4" w:space="0" w:color="auto"/>
              <w:right w:val="single" w:sz="4" w:space="0" w:color="auto"/>
            </w:tcBorders>
            <w:vAlign w:val="center"/>
          </w:tcPr>
          <w:p w14:paraId="1FA1A6D0"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-68,02%</w:t>
            </w:r>
          </w:p>
        </w:tc>
        <w:tc>
          <w:tcPr>
            <w:tcW w:w="1113" w:type="dxa"/>
            <w:tcBorders>
              <w:top w:val="nil"/>
              <w:left w:val="nil"/>
              <w:bottom w:val="single" w:sz="4" w:space="0" w:color="auto"/>
              <w:right w:val="single" w:sz="4" w:space="0" w:color="auto"/>
            </w:tcBorders>
            <w:vAlign w:val="center"/>
          </w:tcPr>
          <w:p w14:paraId="17893BBA"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-46,23%</w:t>
            </w:r>
          </w:p>
        </w:tc>
        <w:tc>
          <w:tcPr>
            <w:tcW w:w="806" w:type="dxa"/>
            <w:tcBorders>
              <w:top w:val="nil"/>
              <w:left w:val="nil"/>
              <w:bottom w:val="single" w:sz="4" w:space="0" w:color="auto"/>
              <w:right w:val="single" w:sz="4" w:space="0" w:color="auto"/>
            </w:tcBorders>
            <w:vAlign w:val="center"/>
          </w:tcPr>
          <w:p w14:paraId="06C510F6" w14:textId="77777777" w:rsidR="009D1146" w:rsidRPr="00BA7A3C" w:rsidRDefault="009D1146" w:rsidP="000776A4">
            <w:pPr>
              <w:suppressAutoHyphens w:val="0"/>
              <w:jc w:val="center"/>
              <w:rPr>
                <w:rFonts w:ascii="Arial" w:hAnsi="Arial" w:cs="Arial"/>
                <w:color w:val="000000"/>
                <w:sz w:val="18"/>
                <w:szCs w:val="18"/>
                <w:lang w:val="ro-RO" w:eastAsia="ro-RO"/>
              </w:rPr>
            </w:pPr>
            <w:r>
              <w:rPr>
                <w:rFonts w:ascii="Arial" w:hAnsi="Arial" w:cs="Arial"/>
                <w:color w:val="000000"/>
                <w:sz w:val="20"/>
                <w:szCs w:val="20"/>
              </w:rPr>
              <w:t>5,88%</w:t>
            </w:r>
          </w:p>
        </w:tc>
        <w:tc>
          <w:tcPr>
            <w:tcW w:w="1006" w:type="dxa"/>
            <w:tcBorders>
              <w:top w:val="nil"/>
              <w:left w:val="nil"/>
              <w:bottom w:val="single" w:sz="4" w:space="0" w:color="auto"/>
              <w:right w:val="single" w:sz="4" w:space="0" w:color="auto"/>
            </w:tcBorders>
            <w:vAlign w:val="center"/>
          </w:tcPr>
          <w:p w14:paraId="51285E4B" w14:textId="77777777" w:rsidR="009D1146" w:rsidRPr="00BA7A3C" w:rsidRDefault="009D1146" w:rsidP="000776A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-62,48%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4FE33AE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D1146">
        <w:rPr>
          <w:rFonts w:ascii="Arial" w:hAnsi="Arial" w:cs="Arial"/>
          <w:lang w:val="pt-BR"/>
        </w:rPr>
        <w:t>DN7_km156+250-km170+750</w:t>
      </w:r>
      <w:r w:rsidR="005268D7" w:rsidRPr="00FD1C6E">
        <w:rPr>
          <w:rFonts w:ascii="Arial" w:hAnsi="Arial" w:cs="Arial"/>
          <w:lang w:val="it-IT"/>
        </w:rPr>
        <w:t>, cod identificare RD_RO_00_</w:t>
      </w:r>
      <w:r w:rsidR="00DD2000">
        <w:rPr>
          <w:rFonts w:ascii="Arial" w:hAnsi="Arial" w:cs="Arial"/>
          <w:lang w:val="it-IT"/>
        </w:rPr>
        <w:t>10</w:t>
      </w:r>
      <w:r w:rsidR="009D1146">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ADC3D49" w:rsidR="00DD2000" w:rsidRPr="00DD2000" w:rsidRDefault="00DD20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5556D94D" w:rsidR="00DD2000" w:rsidRPr="00DD2000" w:rsidRDefault="00DD20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r w:rsidR="008A2F26" w:rsidRPr="00DD2000" w14:paraId="0F4A352E" w14:textId="77777777" w:rsidTr="00263F2C">
        <w:trPr>
          <w:jc w:val="center"/>
        </w:trPr>
        <w:tc>
          <w:tcPr>
            <w:tcW w:w="2795" w:type="dxa"/>
          </w:tcPr>
          <w:p w14:paraId="435CA351" w14:textId="001449C3" w:rsidR="008A2F26" w:rsidRDefault="008A2F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53F23E3B" w14:textId="2AFADD0E" w:rsidR="008A2F26" w:rsidRDefault="008A2F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19F3E60" w:rsidR="00C324FF" w:rsidRDefault="009D1146" w:rsidP="00DD2000">
      <w:pPr>
        <w:suppressAutoHyphens w:val="0"/>
        <w:jc w:val="center"/>
        <w:rPr>
          <w:rFonts w:ascii="Arial" w:hAnsi="Arial" w:cs="Arial"/>
          <w:bCs/>
          <w:lang w:val="ro-RO"/>
        </w:rPr>
      </w:pPr>
      <w:r>
        <w:rPr>
          <w:noProof/>
        </w:rPr>
        <w:drawing>
          <wp:inline distT="0" distB="0" distL="0" distR="0" wp14:anchorId="0528DBBE" wp14:editId="0B82CD09">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45C5DAF5" w:rsidR="009D1146" w:rsidRDefault="009D1146">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526DC7CA"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4265E5" w:rsidRPr="004265E5" w14:paraId="6746C993" w14:textId="77777777" w:rsidTr="004265E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6D5695A"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 xml:space="preserve">Banda de </w:t>
            </w:r>
            <w:proofErr w:type="spellStart"/>
            <w:r w:rsidRPr="004265E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376BBA"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Morărești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2C83BB"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Milcoiu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C66983"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CA927F"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Golești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62C5B1"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TOTAL</w:t>
            </w:r>
          </w:p>
        </w:tc>
      </w:tr>
      <w:tr w:rsidR="004265E5" w:rsidRPr="004265E5" w14:paraId="3CD769F6" w14:textId="77777777" w:rsidTr="004265E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B00809" w14:textId="77777777" w:rsidR="004265E5" w:rsidRPr="004265E5" w:rsidRDefault="004265E5" w:rsidP="004265E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9310FDE"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Efect</w:t>
            </w:r>
            <w:proofErr w:type="spellEnd"/>
            <w:r w:rsidRPr="004265E5">
              <w:rPr>
                <w:rFonts w:ascii="Calibri" w:hAnsi="Calibri" w:cs="Calibri"/>
                <w:b/>
                <w:bCs/>
                <w:color w:val="000000"/>
                <w:kern w:val="0"/>
                <w:sz w:val="16"/>
                <w:szCs w:val="16"/>
                <w:lang w:eastAsia="en-US"/>
              </w:rPr>
              <w:t xml:space="preserve"> </w:t>
            </w:r>
            <w:proofErr w:type="spellStart"/>
            <w:r w:rsidRPr="004265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3AA63E"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Efect</w:t>
            </w:r>
            <w:proofErr w:type="spellEnd"/>
            <w:r w:rsidRPr="004265E5">
              <w:rPr>
                <w:rFonts w:ascii="Calibri" w:hAnsi="Calibri" w:cs="Calibri"/>
                <w:b/>
                <w:bCs/>
                <w:color w:val="000000"/>
                <w:kern w:val="0"/>
                <w:sz w:val="16"/>
                <w:szCs w:val="16"/>
                <w:lang w:eastAsia="en-US"/>
              </w:rPr>
              <w:t xml:space="preserve"> </w:t>
            </w:r>
            <w:proofErr w:type="spellStart"/>
            <w:r w:rsidRPr="004265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087642"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Efect</w:t>
            </w:r>
            <w:proofErr w:type="spellEnd"/>
            <w:r w:rsidRPr="004265E5">
              <w:rPr>
                <w:rFonts w:ascii="Calibri" w:hAnsi="Calibri" w:cs="Calibri"/>
                <w:b/>
                <w:bCs/>
                <w:color w:val="000000"/>
                <w:kern w:val="0"/>
                <w:sz w:val="16"/>
                <w:szCs w:val="16"/>
                <w:lang w:eastAsia="en-US"/>
              </w:rPr>
              <w:t xml:space="preserve"> </w:t>
            </w:r>
            <w:proofErr w:type="spellStart"/>
            <w:r w:rsidRPr="004265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ADA4BB"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Efect</w:t>
            </w:r>
            <w:proofErr w:type="spellEnd"/>
            <w:r w:rsidRPr="004265E5">
              <w:rPr>
                <w:rFonts w:ascii="Calibri" w:hAnsi="Calibri" w:cs="Calibri"/>
                <w:b/>
                <w:bCs/>
                <w:color w:val="000000"/>
                <w:kern w:val="0"/>
                <w:sz w:val="16"/>
                <w:szCs w:val="16"/>
                <w:lang w:eastAsia="en-US"/>
              </w:rPr>
              <w:t xml:space="preserve"> </w:t>
            </w:r>
            <w:proofErr w:type="spellStart"/>
            <w:r w:rsidRPr="004265E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958336"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proofErr w:type="spellStart"/>
            <w:r w:rsidRPr="004265E5">
              <w:rPr>
                <w:rFonts w:ascii="Calibri" w:hAnsi="Calibri" w:cs="Calibri"/>
                <w:b/>
                <w:bCs/>
                <w:color w:val="000000"/>
                <w:kern w:val="0"/>
                <w:sz w:val="16"/>
                <w:szCs w:val="16"/>
                <w:lang w:eastAsia="en-US"/>
              </w:rPr>
              <w:t>Efect</w:t>
            </w:r>
            <w:proofErr w:type="spellEnd"/>
            <w:r w:rsidRPr="004265E5">
              <w:rPr>
                <w:rFonts w:ascii="Calibri" w:hAnsi="Calibri" w:cs="Calibri"/>
                <w:b/>
                <w:bCs/>
                <w:color w:val="000000"/>
                <w:kern w:val="0"/>
                <w:sz w:val="16"/>
                <w:szCs w:val="16"/>
                <w:lang w:eastAsia="en-US"/>
              </w:rPr>
              <w:t xml:space="preserve"> </w:t>
            </w:r>
            <w:proofErr w:type="spellStart"/>
            <w:r w:rsidRPr="004265E5">
              <w:rPr>
                <w:rFonts w:ascii="Calibri" w:hAnsi="Calibri" w:cs="Calibri"/>
                <w:b/>
                <w:bCs/>
                <w:color w:val="000000"/>
                <w:kern w:val="0"/>
                <w:sz w:val="16"/>
                <w:szCs w:val="16"/>
                <w:lang w:eastAsia="en-US"/>
              </w:rPr>
              <w:t>dăunător</w:t>
            </w:r>
            <w:proofErr w:type="spellEnd"/>
          </w:p>
        </w:tc>
      </w:tr>
      <w:tr w:rsidR="004265E5" w:rsidRPr="004265E5" w14:paraId="68DD4D0B" w14:textId="77777777" w:rsidTr="004265E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08D6D1" w14:textId="77777777" w:rsidR="004265E5" w:rsidRPr="004265E5" w:rsidRDefault="004265E5" w:rsidP="004265E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125CF3F"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8C43A9"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0C5E78"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911026"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256F47"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2AB8BA"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FDB1C6"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9A0305"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72CE07"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56BC03"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776DEB"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C0BE5D"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53E881"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0B53DC"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9D0532"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HSD</w:t>
            </w:r>
          </w:p>
        </w:tc>
      </w:tr>
      <w:tr w:rsidR="004265E5" w:rsidRPr="004265E5" w14:paraId="7D51D925"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17ED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1CB711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D822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6D80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95CE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EE3A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FC18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F2AE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D02B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9DB51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391D4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60D2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D4815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73BCF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4B34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7FDC3E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9</w:t>
            </w:r>
          </w:p>
        </w:tc>
      </w:tr>
      <w:tr w:rsidR="004265E5" w:rsidRPr="004265E5" w14:paraId="1FAC0D3D"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046B4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C94995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ADBC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DED8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D5F0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28DD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68613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65B12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AE86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C2E5A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F0110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A149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84663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51BD1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F2FC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668059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9</w:t>
            </w:r>
          </w:p>
        </w:tc>
      </w:tr>
      <w:tr w:rsidR="004265E5" w:rsidRPr="004265E5" w14:paraId="086C4448"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48F4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79D13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C01D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EC32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0D42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6DB9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3156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D82F3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8FA7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7CCC59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C564C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8439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04F5A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50072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FC2C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14F408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10</w:t>
            </w:r>
          </w:p>
        </w:tc>
      </w:tr>
      <w:tr w:rsidR="004265E5" w:rsidRPr="004265E5" w14:paraId="14970A3A"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8436B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7345CB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63FA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4118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2370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6A59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BC8B9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32C7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B58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FB111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CC10B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97F5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86FE0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CD239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A72C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57214D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8</w:t>
            </w:r>
          </w:p>
        </w:tc>
      </w:tr>
      <w:tr w:rsidR="004265E5" w:rsidRPr="004265E5" w14:paraId="6A7EB3B9"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FFF6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0A6E6D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1C12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D048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3DB2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B49C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BA0C4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7576A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5C6B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5B5CCB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7BB86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E80D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828DA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80302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C5349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6807E6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w:t>
            </w:r>
          </w:p>
        </w:tc>
      </w:tr>
      <w:tr w:rsidR="004265E5" w:rsidRPr="004265E5" w14:paraId="1DFB556A"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1ACC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60E2FB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8C4F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8F08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038B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DB8B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647A0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A632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B2F6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D475B7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8CA92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28E4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459AB8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15996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A0FD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92D67F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8</w:t>
            </w:r>
          </w:p>
        </w:tc>
      </w:tr>
      <w:tr w:rsidR="004265E5" w:rsidRPr="004265E5" w14:paraId="552D1D66"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088AB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8BD713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CCDF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6D3D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A187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E8B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90CF7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745AD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CE4DB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B891EC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6DBCC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1443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D2C4E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D994E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3370B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276DDE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w:t>
            </w:r>
          </w:p>
        </w:tc>
      </w:tr>
      <w:tr w:rsidR="004265E5" w:rsidRPr="004265E5" w14:paraId="2A58E0FD"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CDAA6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30EC47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34ED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53B1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8D42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F73C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392EB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C2471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E666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01B022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2DE39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FE60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3A9594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D33A2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6BEFC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3DB2CF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w:t>
            </w:r>
          </w:p>
        </w:tc>
      </w:tr>
      <w:tr w:rsidR="004265E5" w:rsidRPr="004265E5" w14:paraId="0682CEFC"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BC1AE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1611DB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8F8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AF66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C846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044E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C1815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C55B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0A57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98C69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0738B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8991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B6709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0AD56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8D9B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BB5BF8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w:t>
            </w:r>
          </w:p>
        </w:tc>
      </w:tr>
      <w:tr w:rsidR="004265E5" w:rsidRPr="004265E5" w14:paraId="35C85F8B"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B3AB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819506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E874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7FB3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3E548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EE66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19482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187B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11E6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A28068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8E0F0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E25D2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1D499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9CC8D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D2001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959D18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8</w:t>
            </w:r>
          </w:p>
        </w:tc>
      </w:tr>
      <w:tr w:rsidR="004265E5" w:rsidRPr="004265E5" w14:paraId="4F0DC8E6"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62B1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EB0ECA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3727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B619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C1C0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BEC2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100D3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D8619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4601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087B08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8BA77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3A50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FF6EA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4542A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B603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B47081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w:t>
            </w:r>
          </w:p>
        </w:tc>
      </w:tr>
      <w:tr w:rsidR="004265E5" w:rsidRPr="004265E5" w14:paraId="540AE010"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0ED0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F21EB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0AE3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78511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CBD4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5E3F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86999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C0596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1B86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97B286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CA802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2B4C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FF008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C31B2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542D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31126D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10</w:t>
            </w:r>
          </w:p>
        </w:tc>
      </w:tr>
      <w:tr w:rsidR="004265E5" w:rsidRPr="004265E5" w14:paraId="2293C355"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2B23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9BC7B4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1C6E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7842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57A8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B376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975D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5B540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3B25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2CC873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B6B64B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40C1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4F892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64D274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8FA0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CBD41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20</w:t>
            </w:r>
          </w:p>
        </w:tc>
      </w:tr>
      <w:tr w:rsidR="004265E5" w:rsidRPr="004265E5" w14:paraId="596F1690"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952F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5B0CBA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DF6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C047C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F932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E5AC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BC481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25CFF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78F5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3201C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7BD41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530A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A95C7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4C8E8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3C5D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7C91D1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15</w:t>
            </w:r>
          </w:p>
        </w:tc>
      </w:tr>
      <w:tr w:rsidR="004265E5" w:rsidRPr="004265E5" w14:paraId="165DD9A5"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1662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778F03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32B3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BEC02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DFE0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6D09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5D3BB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C80BC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7E12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0465A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ABDDB5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4809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1698A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EABFB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9BE4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965C4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19</w:t>
            </w:r>
          </w:p>
        </w:tc>
      </w:tr>
      <w:tr w:rsidR="004265E5" w:rsidRPr="004265E5" w14:paraId="384612FE"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352F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84317F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B1BB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35C8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0819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8C86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8C56D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EBED3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7330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6DCFF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8D0F01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720E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D7395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C02B4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A219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6F8223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18</w:t>
            </w:r>
          </w:p>
        </w:tc>
      </w:tr>
      <w:tr w:rsidR="004265E5" w:rsidRPr="004265E5" w14:paraId="17C81A57"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360C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0B4AF9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068D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8353D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4B82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A51F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78473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5160A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4AAD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4A2C2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B8DBE2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47EC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3FD93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7C7BF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D08B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734986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22</w:t>
            </w:r>
          </w:p>
        </w:tc>
      </w:tr>
      <w:tr w:rsidR="004265E5" w:rsidRPr="004265E5" w14:paraId="048A7EC5"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72A6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213D25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8602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D227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F08F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7C34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4A27B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E2A3E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6712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120447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EEFB1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2AEB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957FC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53618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0BA3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E85228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19</w:t>
            </w:r>
          </w:p>
        </w:tc>
      </w:tr>
      <w:tr w:rsidR="004265E5" w:rsidRPr="004265E5" w14:paraId="01D86A3A"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E0A6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153070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0CAE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46DA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ED3C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EDFF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92F7F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3EEA5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1C2D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78D3A1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F9E81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A41A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C5889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1622C2"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4049E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E605CE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9</w:t>
            </w:r>
          </w:p>
        </w:tc>
      </w:tr>
      <w:tr w:rsidR="004265E5" w:rsidRPr="004265E5" w14:paraId="177B7C65"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FECF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EE38F6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1966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3863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0F0E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6B0C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477FB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B00F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0149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70396A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B6CF9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7C98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0AED7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4317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A702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01D84C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8</w:t>
            </w:r>
          </w:p>
        </w:tc>
      </w:tr>
      <w:tr w:rsidR="004265E5" w:rsidRPr="004265E5" w14:paraId="611713FA"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FE7B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54913B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67B8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E6D7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9821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141F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4C79D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A460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C709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8C88E6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0CB43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A091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1EC1EF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6C939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7DC7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582417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4</w:t>
            </w:r>
          </w:p>
        </w:tc>
      </w:tr>
      <w:tr w:rsidR="004265E5" w:rsidRPr="004265E5" w14:paraId="3E2B2864"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6472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7C5254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4A4F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833E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AE40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BB21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9C27C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F983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F97C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01D80C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E359C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89D6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BC794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4627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3583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51CD52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w:t>
            </w:r>
          </w:p>
        </w:tc>
      </w:tr>
      <w:tr w:rsidR="004265E5" w:rsidRPr="004265E5" w14:paraId="16E1CEEF"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966A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A33AA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EF94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E115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C8D8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D3F3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EFFBE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F803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7B4A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63A9196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0052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3156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2978B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0821C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0586E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2315D03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2</w:t>
            </w:r>
          </w:p>
        </w:tc>
      </w:tr>
      <w:tr w:rsidR="004265E5" w:rsidRPr="004265E5" w14:paraId="592ECAB7"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C717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2945B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31C9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DD5A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9619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2EC5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6104A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BF54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FD554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7EBD25F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7204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EBEE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FD8B3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28FC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E2941D"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3F59200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r>
      <w:tr w:rsidR="004265E5" w:rsidRPr="004265E5" w14:paraId="5958129D"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3B95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89A61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6248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3931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F1A4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0A4F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7B5328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14C79"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FA47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B1508E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43FA5"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A64CC"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C9C75E"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2322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A9CD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FDFD76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r>
      <w:tr w:rsidR="004265E5" w:rsidRPr="004265E5" w14:paraId="7C3368FC"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EFCB6" w14:textId="77777777" w:rsidR="004265E5" w:rsidRPr="004265E5" w:rsidRDefault="004265E5" w:rsidP="004265E5">
            <w:pPr>
              <w:suppressAutoHyphens w:val="0"/>
              <w:jc w:val="center"/>
              <w:rPr>
                <w:rFonts w:ascii="Calibri" w:hAnsi="Calibri" w:cs="Calibri"/>
                <w:color w:val="000000"/>
                <w:kern w:val="0"/>
                <w:sz w:val="16"/>
                <w:szCs w:val="16"/>
                <w:lang w:eastAsia="en-US"/>
              </w:rPr>
            </w:pPr>
            <w:proofErr w:type="spellStart"/>
            <w:r w:rsidRPr="004265E5">
              <w:rPr>
                <w:rFonts w:ascii="Calibri" w:hAnsi="Calibri" w:cs="Calibri"/>
                <w:color w:val="000000"/>
                <w:kern w:val="0"/>
                <w:sz w:val="16"/>
                <w:szCs w:val="16"/>
                <w:lang w:eastAsia="en-US"/>
              </w:rPr>
              <w:t>peste</w:t>
            </w:r>
            <w:proofErr w:type="spellEnd"/>
            <w:r w:rsidRPr="004265E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9C1864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8C8BB"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9624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D4944"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08401"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D4ED16"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82CD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D621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79A8DD5A"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0AD1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D6508"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859D2A7"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31620"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A4B213"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595064AF" w14:textId="77777777" w:rsidR="004265E5" w:rsidRPr="004265E5" w:rsidRDefault="004265E5" w:rsidP="004265E5">
            <w:pPr>
              <w:suppressAutoHyphens w:val="0"/>
              <w:jc w:val="center"/>
              <w:rPr>
                <w:rFonts w:ascii="Calibri" w:hAnsi="Calibri" w:cs="Calibri"/>
                <w:color w:val="000000"/>
                <w:kern w:val="0"/>
                <w:sz w:val="16"/>
                <w:szCs w:val="16"/>
                <w:lang w:eastAsia="en-US"/>
              </w:rPr>
            </w:pPr>
            <w:r w:rsidRPr="004265E5">
              <w:rPr>
                <w:rFonts w:ascii="Calibri" w:hAnsi="Calibri" w:cs="Calibri"/>
                <w:color w:val="000000"/>
                <w:kern w:val="0"/>
                <w:sz w:val="16"/>
                <w:szCs w:val="16"/>
                <w:lang w:eastAsia="en-US"/>
              </w:rPr>
              <w:t>0</w:t>
            </w:r>
          </w:p>
        </w:tc>
      </w:tr>
      <w:tr w:rsidR="004265E5" w:rsidRPr="004265E5" w14:paraId="370E5C69" w14:textId="77777777" w:rsidTr="004265E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F7C76"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66B0E2"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C84CC"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9F76E0"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0A05760"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4DC35"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06C0D166"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E2DD800"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C43657"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485</w:t>
            </w:r>
          </w:p>
        </w:tc>
        <w:tc>
          <w:tcPr>
            <w:tcW w:w="500" w:type="dxa"/>
            <w:tcBorders>
              <w:top w:val="nil"/>
              <w:left w:val="nil"/>
              <w:bottom w:val="single" w:sz="8" w:space="0" w:color="auto"/>
              <w:right w:val="single" w:sz="8" w:space="0" w:color="auto"/>
            </w:tcBorders>
            <w:vAlign w:val="center"/>
            <w:hideMark/>
          </w:tcPr>
          <w:p w14:paraId="1565863E"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72DBBBCE"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0D262"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201</w:t>
            </w:r>
          </w:p>
        </w:tc>
        <w:tc>
          <w:tcPr>
            <w:tcW w:w="500" w:type="dxa"/>
            <w:tcBorders>
              <w:top w:val="nil"/>
              <w:left w:val="nil"/>
              <w:bottom w:val="single" w:sz="8" w:space="0" w:color="auto"/>
              <w:right w:val="single" w:sz="8" w:space="0" w:color="auto"/>
            </w:tcBorders>
            <w:vAlign w:val="center"/>
            <w:hideMark/>
          </w:tcPr>
          <w:p w14:paraId="6A53DFE0"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EC09255"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CBA8752"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756</w:t>
            </w:r>
          </w:p>
        </w:tc>
        <w:tc>
          <w:tcPr>
            <w:tcW w:w="500" w:type="dxa"/>
            <w:tcBorders>
              <w:top w:val="nil"/>
              <w:left w:val="nil"/>
              <w:bottom w:val="single" w:sz="8" w:space="0" w:color="auto"/>
              <w:right w:val="single" w:sz="8" w:space="0" w:color="auto"/>
            </w:tcBorders>
            <w:vAlign w:val="center"/>
            <w:hideMark/>
          </w:tcPr>
          <w:p w14:paraId="0AE6105C" w14:textId="77777777" w:rsidR="004265E5" w:rsidRPr="004265E5" w:rsidRDefault="004265E5" w:rsidP="004265E5">
            <w:pPr>
              <w:suppressAutoHyphens w:val="0"/>
              <w:jc w:val="center"/>
              <w:rPr>
                <w:rFonts w:ascii="Calibri" w:hAnsi="Calibri" w:cs="Calibri"/>
                <w:b/>
                <w:bCs/>
                <w:color w:val="000000"/>
                <w:kern w:val="0"/>
                <w:sz w:val="16"/>
                <w:szCs w:val="16"/>
                <w:lang w:eastAsia="en-US"/>
              </w:rPr>
            </w:pPr>
            <w:r w:rsidRPr="004265E5">
              <w:rPr>
                <w:rFonts w:ascii="Calibri" w:hAnsi="Calibri" w:cs="Calibri"/>
                <w:b/>
                <w:bCs/>
                <w:color w:val="000000"/>
                <w:kern w:val="0"/>
                <w:sz w:val="16"/>
                <w:szCs w:val="16"/>
                <w:lang w:eastAsia="en-US"/>
              </w:rPr>
              <w:t>229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08A763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265E5">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4265E5">
        <w:rPr>
          <w:rFonts w:ascii="Arial" w:hAnsi="Arial" w:cs="Arial"/>
          <w:iCs/>
          <w:color w:val="000000"/>
          <w:lang w:val="ro-RO"/>
        </w:rPr>
        <w:t>756</w:t>
      </w:r>
      <w:r>
        <w:rPr>
          <w:rFonts w:ascii="Arial" w:hAnsi="Arial" w:cs="Arial"/>
          <w:iCs/>
          <w:color w:val="000000"/>
          <w:lang w:val="ro-RO"/>
        </w:rPr>
        <w:t xml:space="preserve"> persoane prezintă un grad ridicat de disconfort, iar </w:t>
      </w:r>
      <w:r w:rsidR="004265E5">
        <w:rPr>
          <w:rFonts w:ascii="Arial" w:hAnsi="Arial" w:cs="Arial"/>
          <w:iCs/>
          <w:color w:val="000000"/>
          <w:lang w:val="ro-RO"/>
        </w:rPr>
        <w:t>229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BA5039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9D1146">
        <w:rPr>
          <w:rFonts w:ascii="Arial" w:hAnsi="Arial" w:cs="Arial"/>
          <w:b w:val="0"/>
          <w:bCs w:val="0"/>
          <w:color w:val="auto"/>
          <w:sz w:val="24"/>
          <w:szCs w:val="24"/>
          <w:lang w:val="ro-RO"/>
        </w:rPr>
        <w:t>i rutier</w:t>
      </w:r>
      <w:r w:rsidR="00CF343E" w:rsidRPr="009D1146">
        <w:rPr>
          <w:rFonts w:ascii="Arial" w:hAnsi="Arial" w:cs="Arial"/>
          <w:b w:val="0"/>
          <w:bCs w:val="0"/>
          <w:color w:val="auto"/>
          <w:sz w:val="24"/>
          <w:szCs w:val="24"/>
          <w:lang w:val="ro-RO"/>
        </w:rPr>
        <w:t xml:space="preserve"> – </w:t>
      </w:r>
      <w:r w:rsidR="001E35C3" w:rsidRPr="009D1146">
        <w:rPr>
          <w:rFonts w:ascii="Arial" w:hAnsi="Arial" w:cs="Arial"/>
          <w:b w:val="0"/>
          <w:bCs w:val="0"/>
          <w:color w:val="auto"/>
          <w:sz w:val="24"/>
          <w:szCs w:val="24"/>
          <w:lang w:val="ro-RO"/>
        </w:rPr>
        <w:t xml:space="preserve">drumul principal </w:t>
      </w:r>
      <w:r w:rsidR="009D1146" w:rsidRPr="009D1146">
        <w:rPr>
          <w:rFonts w:ascii="Arial" w:hAnsi="Arial" w:cs="Arial"/>
          <w:b w:val="0"/>
          <w:bCs w:val="0"/>
          <w:color w:val="auto"/>
          <w:sz w:val="24"/>
          <w:szCs w:val="24"/>
          <w:lang w:val="pt-BR"/>
        </w:rPr>
        <w:t>DN7_km156+250-km170+750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5054C18"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8826D0">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03BEBF4"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D2000">
              <w:rPr>
                <w:rFonts w:ascii="Arial" w:hAnsi="Arial" w:cs="Arial"/>
                <w:color w:val="auto"/>
                <w:sz w:val="18"/>
                <w:szCs w:val="18"/>
                <w:lang w:val="it-IT"/>
              </w:rPr>
              <w:t>10</w:t>
            </w:r>
            <w:r w:rsidR="009D1146">
              <w:rPr>
                <w:rFonts w:ascii="Arial" w:hAnsi="Arial" w:cs="Arial"/>
                <w:color w:val="auto"/>
                <w:sz w:val="18"/>
                <w:szCs w:val="18"/>
                <w:lang w:val="it-IT"/>
              </w:rPr>
              <w:t>5</w:t>
            </w:r>
          </w:p>
        </w:tc>
        <w:tc>
          <w:tcPr>
            <w:tcW w:w="7290" w:type="dxa"/>
            <w:tcBorders>
              <w:top w:val="single" w:sz="4" w:space="0" w:color="000000"/>
              <w:left w:val="single" w:sz="4" w:space="0" w:color="000000"/>
              <w:bottom w:val="single" w:sz="4" w:space="0" w:color="000000"/>
            </w:tcBorders>
            <w:vAlign w:val="center"/>
          </w:tcPr>
          <w:p w14:paraId="667937D4" w14:textId="01861901" w:rsidR="00D062EF" w:rsidRPr="00C50EC8" w:rsidRDefault="005A1628"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080E8832" w:rsidR="00962749" w:rsidRPr="008826D0" w:rsidRDefault="008826D0"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3A339637" w:rsidR="00962749" w:rsidRPr="008826D0" w:rsidRDefault="008826D0"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5882F9D8" w:rsidR="008B4C51" w:rsidRPr="008826D0" w:rsidRDefault="008826D0"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20EAF5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D1146">
        <w:rPr>
          <w:rFonts w:ascii="Arial" w:hAnsi="Arial" w:cs="Arial"/>
          <w:lang w:val="pt-BR"/>
        </w:rPr>
        <w:t>DN7_km156+250-km170+750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9D1146">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13A7B66" w:rsidR="00BF22CA" w:rsidRPr="00CC511B" w:rsidRDefault="00125C33">
      <w:pPr>
        <w:pStyle w:val="BodyTextIndent"/>
        <w:tabs>
          <w:tab w:val="left" w:pos="0"/>
        </w:tabs>
        <w:ind w:left="0" w:firstLine="0"/>
        <w:rPr>
          <w:rFonts w:ascii="Arial" w:hAnsi="Arial" w:cs="Arial"/>
          <w:b w:val="0"/>
          <w:color w:val="000000"/>
          <w:sz w:val="24"/>
          <w:szCs w:val="24"/>
          <w:lang w:val="ro-RO"/>
        </w:rPr>
      </w:pPr>
      <w:r w:rsidRPr="009D1146">
        <w:rPr>
          <w:rFonts w:ascii="Arial" w:hAnsi="Arial" w:cs="Arial"/>
          <w:b w:val="0"/>
          <w:color w:val="auto"/>
          <w:sz w:val="24"/>
          <w:szCs w:val="24"/>
          <w:lang w:val="ro-RO"/>
        </w:rPr>
        <w:t xml:space="preserve">Pentru </w:t>
      </w:r>
      <w:r w:rsidR="00506A16" w:rsidRPr="009D1146">
        <w:rPr>
          <w:rFonts w:ascii="Arial" w:hAnsi="Arial" w:cs="Arial"/>
          <w:b w:val="0"/>
          <w:color w:val="auto"/>
          <w:sz w:val="24"/>
          <w:szCs w:val="24"/>
          <w:lang w:val="ro-RO"/>
        </w:rPr>
        <w:t xml:space="preserve">drumul principal </w:t>
      </w:r>
      <w:r w:rsidR="009D1146" w:rsidRPr="009D1146">
        <w:rPr>
          <w:rFonts w:ascii="Arial" w:hAnsi="Arial" w:cs="Arial"/>
          <w:b w:val="0"/>
          <w:color w:val="auto"/>
          <w:sz w:val="24"/>
          <w:szCs w:val="24"/>
          <w:lang w:val="pt-BR"/>
        </w:rPr>
        <w:t>DN7_km156+250-km170+750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9D1146">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826D0">
        <w:rPr>
          <w:rFonts w:ascii="Arial" w:hAnsi="Arial" w:cs="Arial"/>
          <w:bCs/>
          <w:lang w:val="ro-RO"/>
        </w:rPr>
        <w:t xml:space="preserve">Tab. </w:t>
      </w:r>
      <w:r w:rsidR="00E20A7E" w:rsidRPr="008826D0">
        <w:rPr>
          <w:rFonts w:ascii="Arial" w:hAnsi="Arial" w:cs="Arial"/>
          <w:bCs/>
          <w:lang w:val="ro-RO"/>
        </w:rPr>
        <w:t>12</w:t>
      </w:r>
      <w:r w:rsidRPr="008826D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3BFDC1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826D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826D0" w:rsidRPr="0038617C" w14:paraId="3E07DA44"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7ADE32A"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64F0CC89"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04E39930"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2A786BC1"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8CA901F" w14:textId="556432C5" w:rsidR="008826D0" w:rsidRPr="0038617C" w:rsidRDefault="00040A87" w:rsidP="00040A87">
            <w:pPr>
              <w:suppressAutoHyphens w:val="0"/>
              <w:jc w:val="center"/>
              <w:rPr>
                <w:rFonts w:ascii="Arial" w:hAnsi="Arial" w:cs="Arial"/>
                <w:color w:val="000000"/>
                <w:kern w:val="0"/>
                <w:sz w:val="18"/>
                <w:szCs w:val="18"/>
                <w:lang w:val="ro-RO" w:eastAsia="ro-RO"/>
              </w:rPr>
            </w:pPr>
            <w:proofErr w:type="spellStart"/>
            <w:r w:rsidRPr="00593AF6">
              <w:rPr>
                <w:rFonts w:ascii="Arial" w:hAnsi="Arial" w:cs="Arial"/>
                <w:color w:val="000000"/>
                <w:kern w:val="0"/>
                <w:sz w:val="18"/>
                <w:szCs w:val="18"/>
                <w:lang w:eastAsia="ro-RO"/>
              </w:rPr>
              <w:t>venituri</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proprii</w:t>
            </w:r>
            <w:proofErr w:type="spellEnd"/>
            <w:r w:rsidRPr="00593AF6">
              <w:rPr>
                <w:rFonts w:ascii="Arial" w:hAnsi="Arial" w:cs="Arial"/>
                <w:color w:val="000000"/>
                <w:kern w:val="0"/>
                <w:sz w:val="18"/>
                <w:szCs w:val="18"/>
                <w:lang w:eastAsia="ro-RO"/>
              </w:rPr>
              <w:t>/</w:t>
            </w:r>
            <w:proofErr w:type="spellStart"/>
            <w:r w:rsidRPr="00593AF6">
              <w:rPr>
                <w:rFonts w:ascii="Arial" w:hAnsi="Arial" w:cs="Arial"/>
                <w:color w:val="000000"/>
                <w:kern w:val="0"/>
                <w:sz w:val="18"/>
                <w:szCs w:val="18"/>
                <w:lang w:eastAsia="ro-RO"/>
              </w:rPr>
              <w:t>buget</w:t>
            </w:r>
            <w:proofErr w:type="spellEnd"/>
            <w:r w:rsidRPr="00593AF6">
              <w:rPr>
                <w:rFonts w:ascii="Arial" w:hAnsi="Arial" w:cs="Arial"/>
                <w:color w:val="000000"/>
                <w:kern w:val="0"/>
                <w:sz w:val="18"/>
                <w:szCs w:val="18"/>
                <w:lang w:eastAsia="ro-RO"/>
              </w:rPr>
              <w:t xml:space="preserve"> de stat/</w:t>
            </w:r>
            <w:proofErr w:type="spellStart"/>
            <w:r w:rsidRPr="00593AF6">
              <w:rPr>
                <w:rFonts w:ascii="Arial" w:hAnsi="Arial" w:cs="Arial"/>
                <w:color w:val="000000"/>
                <w:kern w:val="0"/>
                <w:sz w:val="18"/>
                <w:szCs w:val="18"/>
                <w:lang w:eastAsia="ro-RO"/>
              </w:rPr>
              <w:t>fonduri</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europene</w:t>
            </w:r>
            <w:proofErr w:type="spellEnd"/>
            <w:r w:rsidRPr="00593AF6">
              <w:rPr>
                <w:rFonts w:ascii="Arial" w:hAnsi="Arial" w:cs="Arial"/>
                <w:color w:val="000000"/>
                <w:kern w:val="0"/>
                <w:sz w:val="18"/>
                <w:szCs w:val="18"/>
                <w:lang w:eastAsia="ro-RO"/>
              </w:rPr>
              <w:t>/</w:t>
            </w:r>
            <w:proofErr w:type="spellStart"/>
            <w:r w:rsidRPr="00593AF6">
              <w:rPr>
                <w:rFonts w:ascii="Arial" w:hAnsi="Arial" w:cs="Arial"/>
                <w:color w:val="000000"/>
                <w:kern w:val="0"/>
                <w:sz w:val="18"/>
                <w:szCs w:val="18"/>
                <w:lang w:eastAsia="ro-RO"/>
              </w:rPr>
              <w:t>alte</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surse</w:t>
            </w:r>
            <w:proofErr w:type="spellEnd"/>
          </w:p>
        </w:tc>
      </w:tr>
      <w:tr w:rsidR="008826D0" w:rsidRPr="0038617C" w14:paraId="76F504D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E4D36D9" w14:textId="77777777" w:rsidR="008826D0" w:rsidRPr="0038617C" w:rsidRDefault="008826D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33DFC00" w14:textId="3C6F2B4A" w:rsidR="008826D0" w:rsidRDefault="008826D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Budești:</w:t>
            </w:r>
          </w:p>
          <w:p w14:paraId="7BF94551" w14:textId="50241CA2" w:rsidR="008826D0" w:rsidRPr="001D32D3" w:rsidRDefault="008826D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4518">
              <w:rPr>
                <w:rFonts w:ascii="Arial" w:hAnsi="Arial" w:cs="Arial"/>
                <w:sz w:val="18"/>
                <w:szCs w:val="18"/>
              </w:rPr>
              <w:t>Școala</w:t>
            </w:r>
            <w:proofErr w:type="spellEnd"/>
            <w:r w:rsidRPr="00624518">
              <w:rPr>
                <w:rFonts w:ascii="Arial" w:hAnsi="Arial" w:cs="Arial"/>
                <w:sz w:val="18"/>
                <w:szCs w:val="18"/>
              </w:rPr>
              <w:t xml:space="preserve"> </w:t>
            </w:r>
            <w:proofErr w:type="spellStart"/>
            <w:r>
              <w:rPr>
                <w:rFonts w:ascii="Arial" w:hAnsi="Arial" w:cs="Arial"/>
                <w:sz w:val="18"/>
                <w:szCs w:val="18"/>
              </w:rPr>
              <w:t>Primară</w:t>
            </w:r>
            <w:proofErr w:type="spellEnd"/>
            <w:r>
              <w:rPr>
                <w:rFonts w:ascii="Arial" w:hAnsi="Arial" w:cs="Arial"/>
                <w:sz w:val="18"/>
                <w:szCs w:val="18"/>
              </w:rPr>
              <w:t xml:space="preserve"> </w:t>
            </w:r>
            <w:proofErr w:type="spellStart"/>
            <w:r>
              <w:rPr>
                <w:rFonts w:ascii="Arial" w:hAnsi="Arial" w:cs="Arial"/>
                <w:sz w:val="18"/>
                <w:szCs w:val="18"/>
              </w:rPr>
              <w:t>Budești</w:t>
            </w:r>
            <w:proofErr w:type="spellEnd"/>
          </w:p>
        </w:tc>
        <w:tc>
          <w:tcPr>
            <w:tcW w:w="1760" w:type="dxa"/>
            <w:tcBorders>
              <w:top w:val="nil"/>
              <w:left w:val="nil"/>
              <w:bottom w:val="single" w:sz="4" w:space="0" w:color="auto"/>
              <w:right w:val="single" w:sz="4" w:space="0" w:color="auto"/>
            </w:tcBorders>
            <w:vAlign w:val="center"/>
            <w:hideMark/>
          </w:tcPr>
          <w:p w14:paraId="24E532E9"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DED037"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9E690F8" w14:textId="646BD763" w:rsidR="008826D0"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6D543C67"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39E321A" w14:textId="1BD7A4CB"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40A87" w:rsidRPr="00593AF6">
              <w:rPr>
                <w:rFonts w:ascii="Arial" w:hAnsi="Arial" w:cs="Arial"/>
                <w:color w:val="000000"/>
                <w:kern w:val="0"/>
                <w:sz w:val="18"/>
                <w:szCs w:val="18"/>
                <w:lang w:eastAsia="ro-RO"/>
              </w:rPr>
              <w:t>venituri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proprii</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buget</w:t>
            </w:r>
            <w:proofErr w:type="spellEnd"/>
            <w:r w:rsidR="00040A87" w:rsidRPr="00593AF6">
              <w:rPr>
                <w:rFonts w:ascii="Arial" w:hAnsi="Arial" w:cs="Arial"/>
                <w:color w:val="000000"/>
                <w:kern w:val="0"/>
                <w:sz w:val="18"/>
                <w:szCs w:val="18"/>
                <w:lang w:eastAsia="ro-RO"/>
              </w:rPr>
              <w:t xml:space="preserve"> de stat/</w:t>
            </w:r>
            <w:proofErr w:type="spellStart"/>
            <w:r w:rsidR="00040A87" w:rsidRPr="00593AF6">
              <w:rPr>
                <w:rFonts w:ascii="Arial" w:hAnsi="Arial" w:cs="Arial"/>
                <w:color w:val="000000"/>
                <w:kern w:val="0"/>
                <w:sz w:val="18"/>
                <w:szCs w:val="18"/>
                <w:lang w:eastAsia="ro-RO"/>
              </w:rPr>
              <w:t>fonduri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europene</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alte</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surse</w:t>
            </w:r>
            <w:proofErr w:type="spellEnd"/>
          </w:p>
        </w:tc>
      </w:tr>
    </w:tbl>
    <w:p w14:paraId="2B0E51D8" w14:textId="77777777" w:rsidR="008826D0" w:rsidRDefault="008826D0" w:rsidP="00FC534B">
      <w:pPr>
        <w:suppressAutoHyphens w:val="0"/>
        <w:jc w:val="center"/>
        <w:rPr>
          <w:rFonts w:ascii="Arial" w:hAnsi="Arial" w:cs="Arial"/>
          <w:b/>
          <w:lang w:val="ro-RO"/>
        </w:rPr>
      </w:pPr>
    </w:p>
    <w:p w14:paraId="60DE67E8" w14:textId="3AA6C63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92A5B81" w:rsidR="00BF22CA" w:rsidRPr="00CC511B" w:rsidRDefault="00125C33">
      <w:pPr>
        <w:autoSpaceDE w:val="0"/>
        <w:jc w:val="both"/>
        <w:rPr>
          <w:rFonts w:ascii="Arial" w:hAnsi="Arial" w:cs="Arial"/>
          <w:lang w:val="ro-RO"/>
        </w:rPr>
      </w:pPr>
      <w:r w:rsidRPr="008826D0">
        <w:rPr>
          <w:rFonts w:ascii="Arial" w:hAnsi="Arial" w:cs="Arial"/>
          <w:lang w:val="ro-RO"/>
        </w:rPr>
        <w:t xml:space="preserve">Aplicarea combinată a </w:t>
      </w:r>
      <w:r w:rsidR="003E2CED" w:rsidRPr="008826D0">
        <w:rPr>
          <w:rFonts w:ascii="Arial" w:hAnsi="Arial" w:cs="Arial"/>
          <w:lang w:val="ro-RO"/>
        </w:rPr>
        <w:t>acestor m</w:t>
      </w:r>
      <w:r w:rsidR="003E2CED" w:rsidRPr="008826D0">
        <w:rPr>
          <w:rFonts w:ascii="Arial" w:hAnsi="Arial" w:cs="Arial"/>
          <w:color w:val="000000"/>
          <w:lang w:val="ro-RO"/>
        </w:rPr>
        <w:t>ă</w:t>
      </w:r>
      <w:r w:rsidR="003E2CED" w:rsidRPr="008826D0">
        <w:rPr>
          <w:rFonts w:ascii="Arial" w:hAnsi="Arial" w:cs="Arial"/>
          <w:lang w:val="ro-RO"/>
        </w:rPr>
        <w:t>suri şi proiecte</w:t>
      </w:r>
      <w:r w:rsidRPr="008826D0">
        <w:rPr>
          <w:rFonts w:ascii="Arial" w:hAnsi="Arial" w:cs="Arial"/>
          <w:lang w:val="ro-RO"/>
        </w:rPr>
        <w:t xml:space="preserve"> propuse reprezintă varianta recomandată de către elaboratorul acestui </w:t>
      </w:r>
      <w:r w:rsidR="003E2CED" w:rsidRPr="008826D0">
        <w:rPr>
          <w:rFonts w:ascii="Arial" w:hAnsi="Arial" w:cs="Arial"/>
          <w:lang w:val="ro-RO"/>
        </w:rPr>
        <w:t>plan de acţiune</w:t>
      </w:r>
      <w:r w:rsidRPr="008826D0">
        <w:rPr>
          <w:rFonts w:ascii="Arial" w:hAnsi="Arial" w:cs="Arial"/>
          <w:color w:val="000000"/>
          <w:lang w:val="ro-RO"/>
        </w:rPr>
        <w:t xml:space="preserve"> pentru maximizarea efectelor de reducere a zgomotului </w:t>
      </w:r>
      <w:r w:rsidR="0038617C" w:rsidRPr="008826D0">
        <w:rPr>
          <w:rFonts w:ascii="Arial" w:hAnsi="Arial" w:cs="Arial"/>
          <w:color w:val="000000"/>
          <w:lang w:val="ro-RO"/>
        </w:rPr>
        <w:t xml:space="preserve">pentru sectorul de drum principal </w:t>
      </w:r>
      <w:r w:rsidR="009D1146" w:rsidRPr="008826D0">
        <w:rPr>
          <w:rFonts w:ascii="Arial" w:hAnsi="Arial" w:cs="Arial"/>
          <w:lang w:val="pt-BR"/>
        </w:rPr>
        <w:t>DN7_km156+250-km170+750</w:t>
      </w:r>
      <w:r w:rsidRPr="008826D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572A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572A6" w:rsidRPr="00CC511B" w:rsidRDefault="005572A6" w:rsidP="005572A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6C7D964"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7D3A7AC" w:rsidR="005572A6" w:rsidRPr="00CC511B" w:rsidRDefault="005572A6" w:rsidP="005572A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ECBA0D8"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F0577DB"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9E54627"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0C99B47" w:rsidR="005572A6" w:rsidRPr="00CC511B" w:rsidRDefault="005572A6" w:rsidP="005572A6">
            <w:pPr>
              <w:jc w:val="center"/>
              <w:rPr>
                <w:lang w:val="ro-RO"/>
              </w:rPr>
            </w:pPr>
            <w:r w:rsidRPr="00CC511B">
              <w:rPr>
                <w:rFonts w:ascii="Arial" w:hAnsi="Arial" w:cs="Arial"/>
                <w:b/>
                <w:bCs/>
                <w:sz w:val="20"/>
                <w:szCs w:val="20"/>
                <w:lang w:val="ro-RO"/>
              </w:rPr>
              <w:t>&gt; 75</w:t>
            </w:r>
          </w:p>
        </w:tc>
      </w:tr>
      <w:tr w:rsidR="007C197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C1975" w:rsidRPr="00CC511B" w:rsidRDefault="007C1975" w:rsidP="007C197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ADDD7EE"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450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BB19BEE" w:rsidR="007C1975" w:rsidRDefault="007C1975" w:rsidP="007C1975">
            <w:pPr>
              <w:jc w:val="center"/>
              <w:rPr>
                <w:rFonts w:ascii="Arial" w:hAnsi="Arial" w:cs="Arial"/>
                <w:sz w:val="20"/>
                <w:szCs w:val="20"/>
                <w:lang w:val="ro-RO"/>
              </w:rPr>
            </w:pPr>
            <w:r>
              <w:rPr>
                <w:rFonts w:ascii="Arial" w:hAnsi="Arial" w:cs="Arial"/>
                <w:color w:val="000000"/>
                <w:sz w:val="20"/>
                <w:szCs w:val="20"/>
              </w:rPr>
              <w:t>317</w:t>
            </w:r>
          </w:p>
        </w:tc>
        <w:tc>
          <w:tcPr>
            <w:tcW w:w="1077" w:type="dxa"/>
            <w:tcBorders>
              <w:top w:val="single" w:sz="4" w:space="0" w:color="000000"/>
              <w:left w:val="single" w:sz="4" w:space="0" w:color="000000"/>
              <w:bottom w:val="single" w:sz="4" w:space="0" w:color="000000"/>
            </w:tcBorders>
            <w:vAlign w:val="center"/>
          </w:tcPr>
          <w:p w14:paraId="3A44181F" w14:textId="07B7C478"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372</w:t>
            </w:r>
          </w:p>
        </w:tc>
        <w:tc>
          <w:tcPr>
            <w:tcW w:w="1078" w:type="dxa"/>
            <w:tcBorders>
              <w:top w:val="single" w:sz="4" w:space="0" w:color="000000"/>
              <w:left w:val="single" w:sz="4" w:space="0" w:color="000000"/>
              <w:bottom w:val="single" w:sz="4" w:space="0" w:color="000000"/>
            </w:tcBorders>
            <w:vAlign w:val="center"/>
          </w:tcPr>
          <w:p w14:paraId="615E341A" w14:textId="2FF8DC41"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754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92666FA"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276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1497BF5"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8</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572A6" w:rsidRPr="00CC511B" w14:paraId="3A0A6C2B" w14:textId="77777777" w:rsidTr="005A2968">
        <w:trPr>
          <w:jc w:val="center"/>
        </w:trPr>
        <w:tc>
          <w:tcPr>
            <w:tcW w:w="2088" w:type="dxa"/>
            <w:tcBorders>
              <w:top w:val="single" w:sz="4" w:space="0" w:color="000000"/>
              <w:left w:val="single" w:sz="4" w:space="0" w:color="000000"/>
              <w:bottom w:val="single" w:sz="4" w:space="0" w:color="000000"/>
            </w:tcBorders>
          </w:tcPr>
          <w:p w14:paraId="70B5B6C4" w14:textId="77777777" w:rsidR="005572A6" w:rsidRPr="00CC511B" w:rsidRDefault="005572A6" w:rsidP="005572A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6038A15"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84CEE7B"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6ECEA2C"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EF6E34B"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B9AD1C8" w:rsidR="005572A6" w:rsidRPr="00CC511B" w:rsidRDefault="005572A6" w:rsidP="005572A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BCF4727" w:rsidR="005572A6" w:rsidRPr="00CC511B" w:rsidRDefault="005572A6" w:rsidP="005572A6">
            <w:pPr>
              <w:jc w:val="center"/>
              <w:rPr>
                <w:lang w:val="ro-RO"/>
              </w:rPr>
            </w:pPr>
            <w:r w:rsidRPr="00CC511B">
              <w:rPr>
                <w:rFonts w:ascii="Arial" w:hAnsi="Arial" w:cs="Arial"/>
                <w:b/>
                <w:bCs/>
                <w:sz w:val="20"/>
                <w:szCs w:val="20"/>
                <w:lang w:val="ro-RO"/>
              </w:rPr>
              <w:t>&gt; 70</w:t>
            </w:r>
          </w:p>
        </w:tc>
      </w:tr>
      <w:tr w:rsidR="007C197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C1975" w:rsidRPr="00CC511B" w:rsidRDefault="007C1975" w:rsidP="007C197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D99A991"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715</w:t>
            </w:r>
          </w:p>
        </w:tc>
        <w:tc>
          <w:tcPr>
            <w:tcW w:w="1077" w:type="dxa"/>
            <w:tcBorders>
              <w:top w:val="single" w:sz="4" w:space="0" w:color="000000"/>
              <w:left w:val="single" w:sz="4" w:space="0" w:color="000000"/>
              <w:bottom w:val="single" w:sz="4" w:space="0" w:color="000000"/>
            </w:tcBorders>
            <w:vAlign w:val="center"/>
          </w:tcPr>
          <w:p w14:paraId="4853F071" w14:textId="1B0AF685"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360</w:t>
            </w:r>
          </w:p>
        </w:tc>
        <w:tc>
          <w:tcPr>
            <w:tcW w:w="1076" w:type="dxa"/>
            <w:tcBorders>
              <w:top w:val="single" w:sz="4" w:space="0" w:color="000000"/>
              <w:left w:val="single" w:sz="4" w:space="0" w:color="000000"/>
              <w:bottom w:val="single" w:sz="4" w:space="0" w:color="000000"/>
            </w:tcBorders>
            <w:vAlign w:val="center"/>
          </w:tcPr>
          <w:p w14:paraId="573BEACD" w14:textId="0EA013CD"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523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E245DE4"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655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432B311"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70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80C78B4" w:rsidR="007C1975" w:rsidRPr="00CC511B" w:rsidRDefault="007C1975" w:rsidP="007C197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D114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D1146" w:rsidRPr="00CC511B" w:rsidRDefault="009D1146" w:rsidP="009D114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C8E49FA"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993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9B8F428" w:rsidR="009D1146" w:rsidRPr="00CE2EA0" w:rsidRDefault="009D1146" w:rsidP="009D1146">
            <w:pPr>
              <w:suppressAutoHyphens w:val="0"/>
              <w:jc w:val="center"/>
              <w:rPr>
                <w:rFonts w:ascii="Arial" w:hAnsi="Arial" w:cs="Arial"/>
                <w:color w:val="000000"/>
                <w:sz w:val="20"/>
                <w:szCs w:val="20"/>
              </w:rPr>
            </w:pPr>
            <w:r>
              <w:rPr>
                <w:rFonts w:ascii="Arial" w:hAnsi="Arial" w:cs="Arial"/>
                <w:color w:val="000000"/>
                <w:sz w:val="20"/>
                <w:szCs w:val="20"/>
              </w:rPr>
              <w:t>773</w:t>
            </w:r>
          </w:p>
        </w:tc>
        <w:tc>
          <w:tcPr>
            <w:tcW w:w="990" w:type="dxa"/>
            <w:tcBorders>
              <w:top w:val="single" w:sz="4" w:space="0" w:color="000000"/>
              <w:left w:val="single" w:sz="4" w:space="0" w:color="000000"/>
              <w:bottom w:val="single" w:sz="4" w:space="0" w:color="000000"/>
            </w:tcBorders>
            <w:vAlign w:val="center"/>
          </w:tcPr>
          <w:p w14:paraId="134D008D" w14:textId="72F7138B"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546</w:t>
            </w:r>
          </w:p>
        </w:tc>
        <w:tc>
          <w:tcPr>
            <w:tcW w:w="990" w:type="dxa"/>
            <w:tcBorders>
              <w:top w:val="single" w:sz="4" w:space="0" w:color="000000"/>
              <w:left w:val="single" w:sz="4" w:space="0" w:color="000000"/>
              <w:bottom w:val="single" w:sz="4" w:space="0" w:color="000000"/>
            </w:tcBorders>
            <w:vAlign w:val="center"/>
          </w:tcPr>
          <w:p w14:paraId="0C1ACFE8" w14:textId="53EC0AD9"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443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58AA9CD"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805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19B6578"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234</w:t>
            </w:r>
          </w:p>
        </w:tc>
      </w:tr>
      <w:tr w:rsidR="007C1975" w:rsidRPr="00CC511B" w14:paraId="090BDDDD" w14:textId="77777777" w:rsidTr="006D57B0">
        <w:trPr>
          <w:jc w:val="center"/>
        </w:trPr>
        <w:tc>
          <w:tcPr>
            <w:tcW w:w="4101" w:type="dxa"/>
            <w:tcBorders>
              <w:top w:val="single" w:sz="4" w:space="0" w:color="000000"/>
              <w:left w:val="single" w:sz="4" w:space="0" w:color="000000"/>
              <w:bottom w:val="single" w:sz="4" w:space="0" w:color="000000"/>
            </w:tcBorders>
          </w:tcPr>
          <w:p w14:paraId="5D7D0217" w14:textId="23CFA7D2" w:rsidR="007C1975" w:rsidRPr="00CC511B" w:rsidRDefault="007C1975" w:rsidP="007C19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F6F0BD7"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450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226190A" w:rsidR="007C1975" w:rsidRPr="00CE2EA0" w:rsidRDefault="007C1975" w:rsidP="007C1975">
            <w:pPr>
              <w:jc w:val="center"/>
              <w:rPr>
                <w:rFonts w:ascii="Arial" w:hAnsi="Arial" w:cs="Arial"/>
                <w:color w:val="000000"/>
                <w:sz w:val="20"/>
                <w:szCs w:val="20"/>
              </w:rPr>
            </w:pPr>
            <w:r>
              <w:rPr>
                <w:rFonts w:ascii="Arial" w:hAnsi="Arial" w:cs="Arial"/>
                <w:color w:val="000000"/>
                <w:sz w:val="20"/>
                <w:szCs w:val="20"/>
              </w:rPr>
              <w:t>317</w:t>
            </w:r>
          </w:p>
        </w:tc>
        <w:tc>
          <w:tcPr>
            <w:tcW w:w="990" w:type="dxa"/>
            <w:tcBorders>
              <w:top w:val="single" w:sz="4" w:space="0" w:color="000000"/>
              <w:left w:val="single" w:sz="4" w:space="0" w:color="000000"/>
              <w:bottom w:val="single" w:sz="4" w:space="0" w:color="000000"/>
            </w:tcBorders>
            <w:vAlign w:val="center"/>
          </w:tcPr>
          <w:p w14:paraId="0A5E840C" w14:textId="2A9B579F"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372</w:t>
            </w:r>
          </w:p>
        </w:tc>
        <w:tc>
          <w:tcPr>
            <w:tcW w:w="990" w:type="dxa"/>
            <w:tcBorders>
              <w:top w:val="single" w:sz="4" w:space="0" w:color="000000"/>
              <w:left w:val="single" w:sz="4" w:space="0" w:color="000000"/>
              <w:bottom w:val="single" w:sz="4" w:space="0" w:color="000000"/>
            </w:tcBorders>
            <w:vAlign w:val="center"/>
          </w:tcPr>
          <w:p w14:paraId="66FC7961" w14:textId="247D3113"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754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1D07639"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276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5545E1E"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8</w:t>
            </w:r>
          </w:p>
        </w:tc>
      </w:tr>
      <w:tr w:rsidR="007C1975" w:rsidRPr="00CC511B" w14:paraId="1D1A56FD" w14:textId="77777777" w:rsidTr="006D57B0">
        <w:trPr>
          <w:jc w:val="center"/>
        </w:trPr>
        <w:tc>
          <w:tcPr>
            <w:tcW w:w="4101" w:type="dxa"/>
            <w:tcBorders>
              <w:top w:val="single" w:sz="4" w:space="0" w:color="000000"/>
              <w:left w:val="single" w:sz="4" w:space="0" w:color="000000"/>
              <w:bottom w:val="single" w:sz="4" w:space="0" w:color="000000"/>
            </w:tcBorders>
          </w:tcPr>
          <w:p w14:paraId="274B1B96" w14:textId="2E8655E8" w:rsidR="007C1975" w:rsidRPr="00CC511B" w:rsidRDefault="007C1975" w:rsidP="007C19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0AB9703"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-543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1CD406F" w:rsidR="007C1975" w:rsidRPr="00CE2EA0" w:rsidRDefault="007C1975" w:rsidP="007C1975">
            <w:pPr>
              <w:jc w:val="center"/>
              <w:rPr>
                <w:rFonts w:ascii="Arial" w:hAnsi="Arial" w:cs="Arial"/>
                <w:color w:val="000000"/>
                <w:sz w:val="20"/>
                <w:szCs w:val="20"/>
              </w:rPr>
            </w:pPr>
            <w:r>
              <w:rPr>
                <w:rFonts w:ascii="Arial" w:hAnsi="Arial" w:cs="Arial"/>
                <w:color w:val="000000"/>
                <w:sz w:val="20"/>
                <w:szCs w:val="20"/>
              </w:rPr>
              <w:t>-456</w:t>
            </w:r>
          </w:p>
        </w:tc>
        <w:tc>
          <w:tcPr>
            <w:tcW w:w="990" w:type="dxa"/>
            <w:tcBorders>
              <w:top w:val="single" w:sz="4" w:space="0" w:color="000000"/>
              <w:left w:val="single" w:sz="4" w:space="0" w:color="000000"/>
              <w:bottom w:val="single" w:sz="4" w:space="0" w:color="000000"/>
            </w:tcBorders>
            <w:vAlign w:val="center"/>
          </w:tcPr>
          <w:p w14:paraId="261213C7" w14:textId="3A2D9CFE"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-174</w:t>
            </w:r>
          </w:p>
        </w:tc>
        <w:tc>
          <w:tcPr>
            <w:tcW w:w="990" w:type="dxa"/>
            <w:tcBorders>
              <w:top w:val="single" w:sz="4" w:space="0" w:color="000000"/>
              <w:left w:val="single" w:sz="4" w:space="0" w:color="000000"/>
              <w:bottom w:val="single" w:sz="4" w:space="0" w:color="000000"/>
            </w:tcBorders>
            <w:vAlign w:val="center"/>
          </w:tcPr>
          <w:p w14:paraId="1E8D8BA4" w14:textId="02EC9EBC"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311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A925056"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-529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A20DC5E"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-226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D1146"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9D1146" w:rsidRPr="00AE2514" w:rsidRDefault="009D1146" w:rsidP="009D114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5B310A6"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A8EA45C" w:rsidR="009D1146"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C9B9BEE"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B0EE00"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CD033A7"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13BDBE54" w:rsidR="009D1146" w:rsidRPr="000F20C0" w:rsidRDefault="009D1146" w:rsidP="009D1146">
            <w:pPr>
              <w:jc w:val="center"/>
              <w:rPr>
                <w:rFonts w:ascii="Arial" w:hAnsi="Arial" w:cs="Arial"/>
                <w:iCs/>
                <w:color w:val="000000"/>
                <w:sz w:val="16"/>
                <w:szCs w:val="16"/>
              </w:rPr>
            </w:pPr>
            <w:r>
              <w:rPr>
                <w:rFonts w:ascii="Arial" w:hAnsi="Arial" w:cs="Arial"/>
                <w:iCs/>
                <w:color w:val="000000"/>
                <w:sz w:val="16"/>
                <w:szCs w:val="16"/>
              </w:rPr>
              <w:t>1</w:t>
            </w:r>
          </w:p>
        </w:tc>
      </w:tr>
      <w:tr w:rsidR="009D1146" w:rsidRPr="00CC511B" w14:paraId="2553169E" w14:textId="77777777" w:rsidTr="00FB5016">
        <w:trPr>
          <w:jc w:val="center"/>
        </w:trPr>
        <w:tc>
          <w:tcPr>
            <w:tcW w:w="2974" w:type="dxa"/>
            <w:tcBorders>
              <w:top w:val="single" w:sz="4" w:space="0" w:color="000000"/>
              <w:left w:val="single" w:sz="4" w:space="0" w:color="auto"/>
              <w:bottom w:val="single" w:sz="4" w:space="0" w:color="000000"/>
            </w:tcBorders>
          </w:tcPr>
          <w:p w14:paraId="00E45F38" w14:textId="77777777" w:rsidR="009D1146" w:rsidRPr="00AE2514" w:rsidRDefault="009D1146" w:rsidP="009D114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8B9AFA2" w:rsidR="009D1146" w:rsidRPr="000F20C0" w:rsidRDefault="009D1146" w:rsidP="009D114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693C035" w:rsidR="009D1146" w:rsidRDefault="009D1146" w:rsidP="009D114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D416960" w:rsidR="009D1146" w:rsidRPr="000F20C0" w:rsidRDefault="009D1146" w:rsidP="009D114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7A75ADB" w:rsidR="009D1146" w:rsidRPr="000F20C0" w:rsidRDefault="009D1146" w:rsidP="009D114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2D2424A" w:rsidR="009D1146" w:rsidRPr="000F20C0" w:rsidRDefault="00FB5016" w:rsidP="009D114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8F3D88" w:rsidR="009D1146" w:rsidRPr="000F20C0" w:rsidRDefault="00FB5016" w:rsidP="009D1146">
            <w:pPr>
              <w:jc w:val="center"/>
              <w:rPr>
                <w:rFonts w:ascii="Arial" w:hAnsi="Arial" w:cs="Arial"/>
                <w:color w:val="000000"/>
                <w:sz w:val="16"/>
                <w:szCs w:val="16"/>
              </w:rPr>
            </w:pPr>
            <w:r>
              <w:rPr>
                <w:rFonts w:ascii="Arial" w:hAnsi="Arial" w:cs="Arial"/>
                <w:color w:val="000000"/>
                <w:sz w:val="16"/>
                <w:szCs w:val="16"/>
              </w:rPr>
              <w:t>0</w:t>
            </w:r>
          </w:p>
        </w:tc>
      </w:tr>
      <w:tr w:rsidR="009D1146" w:rsidRPr="00CC511B" w14:paraId="10343082" w14:textId="77777777" w:rsidTr="00FB5016">
        <w:trPr>
          <w:jc w:val="center"/>
        </w:trPr>
        <w:tc>
          <w:tcPr>
            <w:tcW w:w="2974" w:type="dxa"/>
            <w:tcBorders>
              <w:top w:val="single" w:sz="4" w:space="0" w:color="000000"/>
              <w:left w:val="single" w:sz="4" w:space="0" w:color="auto"/>
              <w:bottom w:val="single" w:sz="4" w:space="0" w:color="000000"/>
            </w:tcBorders>
          </w:tcPr>
          <w:p w14:paraId="7F97652A" w14:textId="77777777" w:rsidR="009D1146" w:rsidRPr="0049196D" w:rsidRDefault="009D1146" w:rsidP="009D114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1746397" w:rsidR="009D1146" w:rsidRPr="000F20C0" w:rsidRDefault="009D1146" w:rsidP="009D114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1D57EB" w:rsidR="009D1146" w:rsidRDefault="009D1146"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5C2B7D3" w:rsidR="009D1146" w:rsidRPr="000F20C0" w:rsidRDefault="009D1146"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A5549C5" w:rsidR="009D1146" w:rsidRPr="000F20C0" w:rsidRDefault="009D1146"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745BD04" w:rsidR="009D1146" w:rsidRPr="000F20C0" w:rsidRDefault="00FB5016"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3431BD3" w:rsidR="009D1146" w:rsidRPr="000F20C0" w:rsidRDefault="00FB5016"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9D114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D1146" w:rsidRPr="00CC511B" w:rsidRDefault="009D1146" w:rsidP="009D114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F51B376"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984</w:t>
            </w:r>
          </w:p>
        </w:tc>
        <w:tc>
          <w:tcPr>
            <w:tcW w:w="810" w:type="dxa"/>
            <w:tcBorders>
              <w:top w:val="single" w:sz="4" w:space="0" w:color="000000"/>
              <w:left w:val="single" w:sz="4" w:space="0" w:color="000000"/>
              <w:bottom w:val="single" w:sz="4" w:space="0" w:color="000000"/>
            </w:tcBorders>
            <w:vAlign w:val="center"/>
          </w:tcPr>
          <w:p w14:paraId="4A774667" w14:textId="56ACD72E"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866</w:t>
            </w:r>
          </w:p>
        </w:tc>
        <w:tc>
          <w:tcPr>
            <w:tcW w:w="810" w:type="dxa"/>
            <w:tcBorders>
              <w:top w:val="single" w:sz="4" w:space="0" w:color="000000"/>
              <w:left w:val="single" w:sz="4" w:space="0" w:color="000000"/>
              <w:bottom w:val="single" w:sz="4" w:space="0" w:color="000000"/>
            </w:tcBorders>
            <w:vAlign w:val="center"/>
          </w:tcPr>
          <w:p w14:paraId="5CD4B169" w14:textId="74AC1CF5"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445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939A6BF"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652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ADF175F"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577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BECA2CF" w:rsidR="009D1146" w:rsidRPr="00115A57" w:rsidRDefault="009D1146" w:rsidP="009D1146">
            <w:pPr>
              <w:suppressAutoHyphens w:val="0"/>
              <w:jc w:val="center"/>
              <w:rPr>
                <w:rFonts w:ascii="Arial" w:hAnsi="Arial" w:cs="Arial"/>
                <w:kern w:val="0"/>
                <w:sz w:val="20"/>
                <w:szCs w:val="20"/>
                <w:lang w:eastAsia="ro-RO"/>
              </w:rPr>
            </w:pPr>
            <w:r>
              <w:rPr>
                <w:rFonts w:ascii="Arial" w:hAnsi="Arial" w:cs="Arial"/>
                <w:color w:val="000000"/>
                <w:sz w:val="20"/>
                <w:szCs w:val="20"/>
              </w:rPr>
              <w:t>36</w:t>
            </w:r>
          </w:p>
        </w:tc>
      </w:tr>
      <w:tr w:rsidR="007C197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C1975" w:rsidRPr="00CC511B" w:rsidRDefault="007C1975" w:rsidP="007C19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DF0BCB6"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715</w:t>
            </w:r>
          </w:p>
        </w:tc>
        <w:tc>
          <w:tcPr>
            <w:tcW w:w="810" w:type="dxa"/>
            <w:tcBorders>
              <w:top w:val="single" w:sz="4" w:space="0" w:color="000000"/>
              <w:left w:val="single" w:sz="4" w:space="0" w:color="000000"/>
              <w:bottom w:val="single" w:sz="4" w:space="0" w:color="000000"/>
            </w:tcBorders>
            <w:vAlign w:val="center"/>
          </w:tcPr>
          <w:p w14:paraId="5E704DB5" w14:textId="0784654B"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360</w:t>
            </w:r>
          </w:p>
        </w:tc>
        <w:tc>
          <w:tcPr>
            <w:tcW w:w="810" w:type="dxa"/>
            <w:tcBorders>
              <w:top w:val="single" w:sz="4" w:space="0" w:color="000000"/>
              <w:left w:val="single" w:sz="4" w:space="0" w:color="000000"/>
              <w:bottom w:val="single" w:sz="4" w:space="0" w:color="000000"/>
            </w:tcBorders>
            <w:vAlign w:val="center"/>
          </w:tcPr>
          <w:p w14:paraId="156200E8" w14:textId="7D2E932F"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523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ED160F7"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655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181DD57" w:rsidR="007C1975" w:rsidRPr="00CC511B" w:rsidRDefault="007C1975" w:rsidP="007C1975">
            <w:pPr>
              <w:snapToGrid w:val="0"/>
              <w:jc w:val="center"/>
              <w:rPr>
                <w:rFonts w:ascii="Arial" w:hAnsi="Arial" w:cs="Arial"/>
                <w:sz w:val="20"/>
                <w:szCs w:val="20"/>
                <w:lang w:val="ro-RO"/>
              </w:rPr>
            </w:pPr>
            <w:r>
              <w:rPr>
                <w:rFonts w:ascii="Arial" w:hAnsi="Arial" w:cs="Arial"/>
                <w:color w:val="000000"/>
                <w:sz w:val="20"/>
                <w:szCs w:val="20"/>
              </w:rPr>
              <w:t>70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E1524F4" w:rsidR="007C1975" w:rsidRPr="00CC511B" w:rsidRDefault="007C1975" w:rsidP="007C1975">
            <w:pPr>
              <w:snapToGrid w:val="0"/>
              <w:jc w:val="center"/>
              <w:rPr>
                <w:lang w:val="ro-RO"/>
              </w:rPr>
            </w:pPr>
            <w:r>
              <w:rPr>
                <w:rFonts w:ascii="Arial" w:hAnsi="Arial" w:cs="Arial"/>
                <w:color w:val="000000"/>
                <w:sz w:val="20"/>
                <w:szCs w:val="20"/>
              </w:rPr>
              <w:t>0</w:t>
            </w:r>
          </w:p>
        </w:tc>
      </w:tr>
      <w:tr w:rsidR="007C197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2608290" w:rsidR="007C1975" w:rsidRPr="00CC511B" w:rsidRDefault="007C1975" w:rsidP="007C19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C377004"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-269</w:t>
            </w:r>
          </w:p>
        </w:tc>
        <w:tc>
          <w:tcPr>
            <w:tcW w:w="810" w:type="dxa"/>
            <w:tcBorders>
              <w:top w:val="single" w:sz="4" w:space="0" w:color="000000"/>
              <w:left w:val="single" w:sz="4" w:space="0" w:color="000000"/>
              <w:bottom w:val="single" w:sz="4" w:space="0" w:color="000000"/>
            </w:tcBorders>
            <w:vAlign w:val="center"/>
          </w:tcPr>
          <w:p w14:paraId="7988002F" w14:textId="75D13F50"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-506</w:t>
            </w:r>
          </w:p>
        </w:tc>
        <w:tc>
          <w:tcPr>
            <w:tcW w:w="810" w:type="dxa"/>
            <w:tcBorders>
              <w:top w:val="single" w:sz="4" w:space="0" w:color="000000"/>
              <w:left w:val="single" w:sz="4" w:space="0" w:color="000000"/>
              <w:bottom w:val="single" w:sz="4" w:space="0" w:color="000000"/>
            </w:tcBorders>
            <w:vAlign w:val="center"/>
          </w:tcPr>
          <w:p w14:paraId="717C0967" w14:textId="7776D59F"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4EE34D1"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16CF9BC"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-507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CB589E6" w:rsidR="007C1975" w:rsidRPr="00CC511B" w:rsidRDefault="007C1975" w:rsidP="007C1975">
            <w:pPr>
              <w:jc w:val="center"/>
              <w:rPr>
                <w:rFonts w:ascii="Arial" w:hAnsi="Arial" w:cs="Arial"/>
                <w:sz w:val="20"/>
                <w:szCs w:val="20"/>
                <w:lang w:val="ro-RO"/>
              </w:rPr>
            </w:pPr>
            <w:r>
              <w:rPr>
                <w:rFonts w:ascii="Arial" w:hAnsi="Arial" w:cs="Arial"/>
                <w:color w:val="000000"/>
                <w:sz w:val="20"/>
                <w:szCs w:val="20"/>
              </w:rPr>
              <w:t>-36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335A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F335A2" w:rsidRPr="00AE2514" w:rsidRDefault="00F335A2" w:rsidP="00F335A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34CA994"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222195D" w:rsidR="00F335A2"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C25D301"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846ABE"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93E19C7"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r>
      <w:tr w:rsidR="00F335A2" w:rsidRPr="00CC511B" w14:paraId="11ACABFA" w14:textId="77777777" w:rsidTr="007C1975">
        <w:trPr>
          <w:jc w:val="center"/>
        </w:trPr>
        <w:tc>
          <w:tcPr>
            <w:tcW w:w="2974" w:type="dxa"/>
            <w:tcBorders>
              <w:top w:val="single" w:sz="4" w:space="0" w:color="000000"/>
              <w:left w:val="single" w:sz="4" w:space="0" w:color="auto"/>
              <w:bottom w:val="single" w:sz="4" w:space="0" w:color="000000"/>
            </w:tcBorders>
          </w:tcPr>
          <w:p w14:paraId="722CD4C5" w14:textId="77777777" w:rsidR="00F335A2" w:rsidRPr="00AE2514" w:rsidRDefault="00F335A2" w:rsidP="00F335A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133FF38" w:rsidR="00F335A2" w:rsidRPr="000F20C0" w:rsidRDefault="00F335A2"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2D2D98A" w:rsidR="00F335A2" w:rsidRDefault="00F335A2"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21CA900" w:rsidR="00F335A2" w:rsidRPr="000F20C0" w:rsidRDefault="00F335A2" w:rsidP="00F335A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B2ECED" w:rsidR="00F335A2" w:rsidRPr="000F20C0" w:rsidRDefault="007C1975" w:rsidP="00F335A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E5E2396" w:rsidR="00F335A2" w:rsidRPr="000F20C0" w:rsidRDefault="007C1975"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F335A2" w:rsidRPr="000F20C0" w:rsidRDefault="00F335A2" w:rsidP="00F335A2">
            <w:pPr>
              <w:jc w:val="center"/>
              <w:rPr>
                <w:rFonts w:ascii="Arial" w:hAnsi="Arial" w:cs="Arial"/>
                <w:color w:val="000000"/>
                <w:sz w:val="16"/>
                <w:szCs w:val="16"/>
              </w:rPr>
            </w:pPr>
            <w:r>
              <w:rPr>
                <w:rFonts w:ascii="Arial" w:hAnsi="Arial" w:cs="Arial"/>
                <w:color w:val="000000"/>
                <w:sz w:val="16"/>
                <w:szCs w:val="16"/>
              </w:rPr>
              <w:t>0</w:t>
            </w:r>
          </w:p>
        </w:tc>
      </w:tr>
      <w:tr w:rsidR="00F335A2" w:rsidRPr="00CC511B" w14:paraId="5D823C05" w14:textId="77777777" w:rsidTr="007C1975">
        <w:trPr>
          <w:jc w:val="center"/>
        </w:trPr>
        <w:tc>
          <w:tcPr>
            <w:tcW w:w="2974" w:type="dxa"/>
            <w:tcBorders>
              <w:top w:val="single" w:sz="4" w:space="0" w:color="000000"/>
              <w:left w:val="single" w:sz="4" w:space="0" w:color="auto"/>
              <w:bottom w:val="single" w:sz="4" w:space="0" w:color="000000"/>
            </w:tcBorders>
          </w:tcPr>
          <w:p w14:paraId="284E4028" w14:textId="77777777" w:rsidR="00F335A2" w:rsidRPr="0049196D" w:rsidRDefault="00F335A2" w:rsidP="00F335A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DF066EF" w:rsidR="00F335A2" w:rsidRPr="000F20C0" w:rsidRDefault="00F335A2" w:rsidP="00F335A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AA9DCEF" w:rsidR="00F335A2" w:rsidRDefault="00F335A2"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08C4476" w:rsidR="00F335A2" w:rsidRPr="000F20C0" w:rsidRDefault="00F335A2"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037ED5B" w:rsidR="00F335A2" w:rsidRPr="000F20C0" w:rsidRDefault="007C1975"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56E9530" w:rsidR="00F335A2" w:rsidRPr="000F20C0" w:rsidRDefault="007C1975"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5EC23AD3" w:rsidR="00F335A2" w:rsidRPr="000F20C0" w:rsidRDefault="00F335A2"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0B47A6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B5016">
        <w:rPr>
          <w:rFonts w:ascii="Arial" w:hAnsi="Arial" w:cs="Arial"/>
          <w:lang w:val="ro-RO"/>
        </w:rPr>
        <w:t>755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B5016">
        <w:rPr>
          <w:rFonts w:ascii="Arial" w:hAnsi="Arial" w:cs="Arial"/>
          <w:lang w:val="ro-RO"/>
        </w:rPr>
        <w:t>540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B5016">
        <w:rPr>
          <w:rFonts w:ascii="Arial" w:hAnsi="Arial" w:cs="Arial"/>
          <w:lang w:val="ro-RO"/>
        </w:rPr>
        <w:t>1074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B5016">
        <w:rPr>
          <w:rFonts w:ascii="Arial" w:hAnsi="Arial" w:cs="Arial"/>
          <w:lang w:val="ro-RO"/>
        </w:rPr>
        <w:t>968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6F359DF" w:rsidR="0031686A" w:rsidRDefault="0031686A">
      <w:pPr>
        <w:suppressAutoHyphens w:val="0"/>
        <w:rPr>
          <w:rFonts w:ascii="Arial" w:hAnsi="Arial" w:cs="Arial"/>
          <w:lang w:val="ro-RO"/>
        </w:rPr>
      </w:pPr>
      <w:r>
        <w:rPr>
          <w:rFonts w:ascii="Arial" w:hAnsi="Arial" w:cs="Arial"/>
          <w:lang w:val="ro-RO"/>
        </w:rPr>
        <w:br w:type="page"/>
      </w:r>
    </w:p>
    <w:p w14:paraId="70CBB6D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31686A" w:rsidRPr="0031686A" w14:paraId="4B63422F" w14:textId="77777777" w:rsidTr="0031686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118A2B3"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 xml:space="preserve">Banda de </w:t>
            </w:r>
            <w:proofErr w:type="spellStart"/>
            <w:r w:rsidRPr="0031686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9268D76"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Morărești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0DB8F0"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Milcoiu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7CBD8E"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80DFDB"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Golești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18A449"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TOTAL</w:t>
            </w:r>
          </w:p>
        </w:tc>
      </w:tr>
      <w:tr w:rsidR="0031686A" w:rsidRPr="0031686A" w14:paraId="5E2F53DD" w14:textId="77777777" w:rsidTr="0031686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EEF1B9" w14:textId="77777777" w:rsidR="0031686A" w:rsidRPr="0031686A" w:rsidRDefault="0031686A" w:rsidP="0031686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EBC0839"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Efect</w:t>
            </w:r>
            <w:proofErr w:type="spellEnd"/>
            <w:r w:rsidRPr="0031686A">
              <w:rPr>
                <w:rFonts w:ascii="Calibri" w:hAnsi="Calibri" w:cs="Calibri"/>
                <w:b/>
                <w:bCs/>
                <w:color w:val="000000"/>
                <w:kern w:val="0"/>
                <w:sz w:val="16"/>
                <w:szCs w:val="16"/>
                <w:lang w:eastAsia="en-US"/>
              </w:rPr>
              <w:t xml:space="preserve"> </w:t>
            </w:r>
            <w:proofErr w:type="spellStart"/>
            <w:r w:rsidRPr="003168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942729"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Efect</w:t>
            </w:r>
            <w:proofErr w:type="spellEnd"/>
            <w:r w:rsidRPr="0031686A">
              <w:rPr>
                <w:rFonts w:ascii="Calibri" w:hAnsi="Calibri" w:cs="Calibri"/>
                <w:b/>
                <w:bCs/>
                <w:color w:val="000000"/>
                <w:kern w:val="0"/>
                <w:sz w:val="16"/>
                <w:szCs w:val="16"/>
                <w:lang w:eastAsia="en-US"/>
              </w:rPr>
              <w:t xml:space="preserve"> </w:t>
            </w:r>
            <w:proofErr w:type="spellStart"/>
            <w:r w:rsidRPr="003168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AF0912"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Efect</w:t>
            </w:r>
            <w:proofErr w:type="spellEnd"/>
            <w:r w:rsidRPr="0031686A">
              <w:rPr>
                <w:rFonts w:ascii="Calibri" w:hAnsi="Calibri" w:cs="Calibri"/>
                <w:b/>
                <w:bCs/>
                <w:color w:val="000000"/>
                <w:kern w:val="0"/>
                <w:sz w:val="16"/>
                <w:szCs w:val="16"/>
                <w:lang w:eastAsia="en-US"/>
              </w:rPr>
              <w:t xml:space="preserve"> </w:t>
            </w:r>
            <w:proofErr w:type="spellStart"/>
            <w:r w:rsidRPr="003168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FB9B5B"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Efect</w:t>
            </w:r>
            <w:proofErr w:type="spellEnd"/>
            <w:r w:rsidRPr="0031686A">
              <w:rPr>
                <w:rFonts w:ascii="Calibri" w:hAnsi="Calibri" w:cs="Calibri"/>
                <w:b/>
                <w:bCs/>
                <w:color w:val="000000"/>
                <w:kern w:val="0"/>
                <w:sz w:val="16"/>
                <w:szCs w:val="16"/>
                <w:lang w:eastAsia="en-US"/>
              </w:rPr>
              <w:t xml:space="preserve"> </w:t>
            </w:r>
            <w:proofErr w:type="spellStart"/>
            <w:r w:rsidRPr="003168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83C527"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proofErr w:type="spellStart"/>
            <w:r w:rsidRPr="0031686A">
              <w:rPr>
                <w:rFonts w:ascii="Calibri" w:hAnsi="Calibri" w:cs="Calibri"/>
                <w:b/>
                <w:bCs/>
                <w:color w:val="000000"/>
                <w:kern w:val="0"/>
                <w:sz w:val="16"/>
                <w:szCs w:val="16"/>
                <w:lang w:eastAsia="en-US"/>
              </w:rPr>
              <w:t>Efect</w:t>
            </w:r>
            <w:proofErr w:type="spellEnd"/>
            <w:r w:rsidRPr="0031686A">
              <w:rPr>
                <w:rFonts w:ascii="Calibri" w:hAnsi="Calibri" w:cs="Calibri"/>
                <w:b/>
                <w:bCs/>
                <w:color w:val="000000"/>
                <w:kern w:val="0"/>
                <w:sz w:val="16"/>
                <w:szCs w:val="16"/>
                <w:lang w:eastAsia="en-US"/>
              </w:rPr>
              <w:t xml:space="preserve"> </w:t>
            </w:r>
            <w:proofErr w:type="spellStart"/>
            <w:r w:rsidRPr="0031686A">
              <w:rPr>
                <w:rFonts w:ascii="Calibri" w:hAnsi="Calibri" w:cs="Calibri"/>
                <w:b/>
                <w:bCs/>
                <w:color w:val="000000"/>
                <w:kern w:val="0"/>
                <w:sz w:val="16"/>
                <w:szCs w:val="16"/>
                <w:lang w:eastAsia="en-US"/>
              </w:rPr>
              <w:t>dăunător</w:t>
            </w:r>
            <w:proofErr w:type="spellEnd"/>
          </w:p>
        </w:tc>
      </w:tr>
      <w:tr w:rsidR="0031686A" w:rsidRPr="0031686A" w14:paraId="660FA38A" w14:textId="77777777" w:rsidTr="0031686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B1384D" w14:textId="77777777" w:rsidR="0031686A" w:rsidRPr="0031686A" w:rsidRDefault="0031686A" w:rsidP="0031686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1C9B4D8"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2B9843"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D7D1B5A"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8F43CD"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291644"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482636"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EEDAF4"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52ADDD"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E4CE6E"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D00EF4"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DA7AEF"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AB09ED"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A8A089"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23A700"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CA6EF5"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HSD</w:t>
            </w:r>
          </w:p>
        </w:tc>
      </w:tr>
      <w:tr w:rsidR="0031686A" w:rsidRPr="0031686A" w14:paraId="49A16879"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1CCC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19105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46F4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7D2F3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9FF1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BFD9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0C0A0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8B02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A1E8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313B5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F4C5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021E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82AB7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F98FF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58B9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598FFF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w:t>
            </w:r>
          </w:p>
        </w:tc>
      </w:tr>
      <w:tr w:rsidR="0031686A" w:rsidRPr="0031686A" w14:paraId="730ED2F2"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31C27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FFD7D1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5720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E3CAE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ED179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F549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4E444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D726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B2F9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29C861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D1554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2849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64E32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6C252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9B03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14A1B8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w:t>
            </w:r>
          </w:p>
        </w:tc>
      </w:tr>
      <w:tr w:rsidR="0031686A" w:rsidRPr="0031686A" w14:paraId="7D9AFCCC"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F840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37D80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7713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6E26D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3D46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7466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A4F45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3DE73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D469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0E9B52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D71F5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9160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2E0B5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74EBE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BEA9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1B2A61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4</w:t>
            </w:r>
          </w:p>
        </w:tc>
      </w:tr>
      <w:tr w:rsidR="0031686A" w:rsidRPr="0031686A" w14:paraId="50546E0D"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117A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F54E06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1592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36450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3BE6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BE4C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74C06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6BB1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327C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591A3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506B0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7CA3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85301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2BE3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8385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0B6652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w:t>
            </w:r>
          </w:p>
        </w:tc>
      </w:tr>
      <w:tr w:rsidR="0031686A" w:rsidRPr="0031686A" w14:paraId="420E54D9"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0EC87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C2DF5C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A4D4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B4486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B8C6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679E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90548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6F02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78B1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DFCE6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FEA94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0CA8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559C2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54E74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9577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5DD9E4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4</w:t>
            </w:r>
          </w:p>
        </w:tc>
      </w:tr>
      <w:tr w:rsidR="0031686A" w:rsidRPr="0031686A" w14:paraId="19F8EE9B"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9EC1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543E1D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CA02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D8828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13919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60C7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D87E8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79F5D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88D1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AAC68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90562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204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507B1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8FDA0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C3E3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1DBD7F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7</w:t>
            </w:r>
          </w:p>
        </w:tc>
      </w:tr>
      <w:tr w:rsidR="0031686A" w:rsidRPr="0031686A" w14:paraId="726DC55C"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67C0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E323DC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94F6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E877F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F0C2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1402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57F7A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C4C4C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E74C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93498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78288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7287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9764C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00CA3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B00E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83EF5F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w:t>
            </w:r>
          </w:p>
        </w:tc>
      </w:tr>
      <w:tr w:rsidR="0031686A" w:rsidRPr="0031686A" w14:paraId="39CFAB72"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395E1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BDAB7E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EBB6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F8B3D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7186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F886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F0834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8120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97AD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B9E56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A2072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9CE4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6BECA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61F77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E75C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1DA2BD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w:t>
            </w:r>
          </w:p>
        </w:tc>
      </w:tr>
      <w:tr w:rsidR="0031686A" w:rsidRPr="0031686A" w14:paraId="175AB273"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108E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FF08E7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65CB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70EC5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7C77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BA50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96C8F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A9B51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597F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F3995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4DE0A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FC51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2941E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D1EB0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2102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A3AE1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13</w:t>
            </w:r>
          </w:p>
        </w:tc>
      </w:tr>
      <w:tr w:rsidR="0031686A" w:rsidRPr="0031686A" w14:paraId="086E3F26"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CB6A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476F19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F030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C4D15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05C6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6058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E0C2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F4989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EDF0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0FDBC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6F240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700D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78AE3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C174D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AB25C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9D62C4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9</w:t>
            </w:r>
          </w:p>
        </w:tc>
      </w:tr>
      <w:tr w:rsidR="0031686A" w:rsidRPr="0031686A" w14:paraId="736FBB61"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938A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D7DFED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7024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0E6AA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D755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C203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DCCDF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D79EA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F5A8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715E7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741B82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2572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15783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B186B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8C3F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D28CC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16</w:t>
            </w:r>
          </w:p>
        </w:tc>
      </w:tr>
      <w:tr w:rsidR="0031686A" w:rsidRPr="0031686A" w14:paraId="2C5625CA"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74799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F6876E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77EB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B464A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558E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00BF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C7636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3D8FD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3AC4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B6029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88DC43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DC47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5678B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6312B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22D2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B1B2B3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17</w:t>
            </w:r>
          </w:p>
        </w:tc>
      </w:tr>
      <w:tr w:rsidR="0031686A" w:rsidRPr="0031686A" w14:paraId="6C171D3F"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4886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322B9D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FDA2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A0BF5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A51A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AC7E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40C7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6FDEE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6B59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31E0E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18E302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AE69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CE250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701B8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D89C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DFB487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15</w:t>
            </w:r>
          </w:p>
        </w:tc>
      </w:tr>
      <w:tr w:rsidR="0031686A" w:rsidRPr="0031686A" w14:paraId="612D45AC"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9DFF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4A0E35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47D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8F9931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BC11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BD8B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34B46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98C7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D874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8C239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3DF51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FD3F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A35A1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C3D00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0E58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B413F7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10</w:t>
            </w:r>
          </w:p>
        </w:tc>
      </w:tr>
      <w:tr w:rsidR="0031686A" w:rsidRPr="0031686A" w14:paraId="369E1307"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D6B83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6602E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B1BF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BD5CE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0DE6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11E5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74B76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ADE50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8373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1AB855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260E5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166B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CD5F8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D6A5F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9F28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7CA4AA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8</w:t>
            </w:r>
          </w:p>
        </w:tc>
      </w:tr>
      <w:tr w:rsidR="0031686A" w:rsidRPr="0031686A" w14:paraId="10058FEB"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CB5C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EE6830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CDD4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011EA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1687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1BD3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94462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47DA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5DCB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1D233C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19091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ED99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6DBFE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68098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1C57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940A4F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w:t>
            </w:r>
          </w:p>
        </w:tc>
      </w:tr>
      <w:tr w:rsidR="0031686A" w:rsidRPr="0031686A" w14:paraId="0E2AE04C"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EEB5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A47083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3659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2C7D6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40A2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627F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876E8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7A49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2A24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8F9559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545D3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9C48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4540F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9258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2A7C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26B6C6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w:t>
            </w:r>
          </w:p>
        </w:tc>
      </w:tr>
      <w:tr w:rsidR="0031686A" w:rsidRPr="0031686A" w14:paraId="751B59E7"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B898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00778D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40C4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46D0F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C364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C114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3E7F9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1BEA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C657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0FC3FD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935B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F039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3AEFE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28EF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2907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D6CE1B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38B23DA1"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4F6D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8F778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9E19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81473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6A4B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A954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7D2AC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F9D7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A8B16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9AA87B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58CB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501E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76F38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6A52F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FED45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A24969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1</w:t>
            </w:r>
          </w:p>
        </w:tc>
      </w:tr>
      <w:tr w:rsidR="0031686A" w:rsidRPr="0031686A" w14:paraId="644F9227"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F31F5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206C60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861A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F5F17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E5BB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17FE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A3B31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9E60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A534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5791E6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1742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197E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CCE7C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3E6D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1B155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7B0E07D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65FDE81F"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A6D44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A2AC08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7A90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8BF95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92DE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2288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A367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912A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D882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7EE1BA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8F3A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7F06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EFB6F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A864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F4C1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DE7859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48401BA2"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BED27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9DEE7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1F1A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310DE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0310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19D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0DB14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634D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65D0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F9C64A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D7B6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5305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1C130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1FD6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2614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9CAE85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7DD61A12"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1015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04E8C7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F0A0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E121E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EC04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385C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064F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EDFC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BB307"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28FF64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8AAE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081C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B0B6A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BA69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3CAC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F55E8F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20784B84"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3316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A7B28D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A939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5C5595"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BED2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6AC1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94D8E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1FB0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6E3D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2EF1A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9E2B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A9BA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16EF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9EC4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E9C8F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CE900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2813A1B6"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F5BAC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B0C3EF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934B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C760C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7F96C"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8835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2A78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1852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D782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57C50B"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EEC0D"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252E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D3AA94"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3EC5F"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FD4F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2A33D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07D91CA0"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F9E76" w14:textId="77777777" w:rsidR="0031686A" w:rsidRPr="0031686A" w:rsidRDefault="0031686A" w:rsidP="0031686A">
            <w:pPr>
              <w:suppressAutoHyphens w:val="0"/>
              <w:jc w:val="center"/>
              <w:rPr>
                <w:rFonts w:ascii="Calibri" w:hAnsi="Calibri" w:cs="Calibri"/>
                <w:color w:val="000000"/>
                <w:kern w:val="0"/>
                <w:sz w:val="16"/>
                <w:szCs w:val="16"/>
                <w:lang w:eastAsia="en-US"/>
              </w:rPr>
            </w:pPr>
            <w:proofErr w:type="spellStart"/>
            <w:r w:rsidRPr="0031686A">
              <w:rPr>
                <w:rFonts w:ascii="Calibri" w:hAnsi="Calibri" w:cs="Calibri"/>
                <w:color w:val="000000"/>
                <w:kern w:val="0"/>
                <w:sz w:val="16"/>
                <w:szCs w:val="16"/>
                <w:lang w:eastAsia="en-US"/>
              </w:rPr>
              <w:t>peste</w:t>
            </w:r>
            <w:proofErr w:type="spellEnd"/>
            <w:r w:rsidRPr="0031686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1DEC91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5685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10F4E0"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F1E5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C2888"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BA7F9"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7C8A2"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8CC2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C3A06"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AD3D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CD86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46112E"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DC291"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E0423"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21918A" w14:textId="77777777" w:rsidR="0031686A" w:rsidRPr="0031686A" w:rsidRDefault="0031686A" w:rsidP="0031686A">
            <w:pPr>
              <w:suppressAutoHyphens w:val="0"/>
              <w:jc w:val="center"/>
              <w:rPr>
                <w:rFonts w:ascii="Calibri" w:hAnsi="Calibri" w:cs="Calibri"/>
                <w:color w:val="000000"/>
                <w:kern w:val="0"/>
                <w:sz w:val="16"/>
                <w:szCs w:val="16"/>
                <w:lang w:eastAsia="en-US"/>
              </w:rPr>
            </w:pPr>
            <w:r w:rsidRPr="0031686A">
              <w:rPr>
                <w:rFonts w:ascii="Calibri" w:hAnsi="Calibri" w:cs="Calibri"/>
                <w:color w:val="000000"/>
                <w:kern w:val="0"/>
                <w:sz w:val="16"/>
                <w:szCs w:val="16"/>
                <w:lang w:eastAsia="en-US"/>
              </w:rPr>
              <w:t>0</w:t>
            </w:r>
          </w:p>
        </w:tc>
      </w:tr>
      <w:tr w:rsidR="0031686A" w:rsidRPr="0031686A" w14:paraId="76F2B4C9" w14:textId="77777777" w:rsidTr="00316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BD029"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DD8AEA"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6FA90"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5</w:t>
            </w:r>
          </w:p>
        </w:tc>
        <w:tc>
          <w:tcPr>
            <w:tcW w:w="580" w:type="dxa"/>
            <w:tcBorders>
              <w:top w:val="nil"/>
              <w:left w:val="nil"/>
              <w:bottom w:val="single" w:sz="8" w:space="0" w:color="auto"/>
              <w:right w:val="single" w:sz="8" w:space="0" w:color="auto"/>
            </w:tcBorders>
            <w:vAlign w:val="center"/>
            <w:hideMark/>
          </w:tcPr>
          <w:p w14:paraId="7667520E"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C3EAEE"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89271"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8B6B4C5"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441BA7D"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9C2DD7"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325</w:t>
            </w:r>
          </w:p>
        </w:tc>
        <w:tc>
          <w:tcPr>
            <w:tcW w:w="500" w:type="dxa"/>
            <w:tcBorders>
              <w:top w:val="nil"/>
              <w:left w:val="nil"/>
              <w:bottom w:val="single" w:sz="8" w:space="0" w:color="auto"/>
              <w:right w:val="single" w:sz="8" w:space="0" w:color="auto"/>
            </w:tcBorders>
            <w:vAlign w:val="center"/>
            <w:hideMark/>
          </w:tcPr>
          <w:p w14:paraId="7A97888A"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225E0481"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DF91C6"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1AE8024B"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1ACB4E9"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A53B4A"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480</w:t>
            </w:r>
          </w:p>
        </w:tc>
        <w:tc>
          <w:tcPr>
            <w:tcW w:w="500" w:type="dxa"/>
            <w:tcBorders>
              <w:top w:val="nil"/>
              <w:left w:val="nil"/>
              <w:bottom w:val="single" w:sz="8" w:space="0" w:color="auto"/>
              <w:right w:val="single" w:sz="8" w:space="0" w:color="auto"/>
            </w:tcBorders>
            <w:vAlign w:val="center"/>
            <w:hideMark/>
          </w:tcPr>
          <w:p w14:paraId="02E06E43" w14:textId="77777777" w:rsidR="0031686A" w:rsidRPr="0031686A" w:rsidRDefault="0031686A" w:rsidP="0031686A">
            <w:pPr>
              <w:suppressAutoHyphens w:val="0"/>
              <w:jc w:val="center"/>
              <w:rPr>
                <w:rFonts w:ascii="Calibri" w:hAnsi="Calibri" w:cs="Calibri"/>
                <w:b/>
                <w:bCs/>
                <w:color w:val="000000"/>
                <w:kern w:val="0"/>
                <w:sz w:val="16"/>
                <w:szCs w:val="16"/>
                <w:lang w:eastAsia="en-US"/>
              </w:rPr>
            </w:pPr>
            <w:r w:rsidRPr="0031686A">
              <w:rPr>
                <w:rFonts w:ascii="Calibri" w:hAnsi="Calibri" w:cs="Calibri"/>
                <w:b/>
                <w:bCs/>
                <w:color w:val="000000"/>
                <w:kern w:val="0"/>
                <w:sz w:val="16"/>
                <w:szCs w:val="16"/>
                <w:lang w:eastAsia="en-US"/>
              </w:rPr>
              <w:t>133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826D0">
        <w:rPr>
          <w:rFonts w:ascii="Arial" w:hAnsi="Arial" w:cs="Arial"/>
          <w:b w:val="0"/>
          <w:i/>
          <w:iCs/>
          <w:color w:val="000000"/>
          <w:sz w:val="24"/>
          <w:szCs w:val="24"/>
          <w:lang w:val="ro-RO"/>
        </w:rPr>
        <w:lastRenderedPageBreak/>
        <w:t xml:space="preserve">Tab. </w:t>
      </w:r>
      <w:r w:rsidR="00077C13" w:rsidRPr="008826D0">
        <w:rPr>
          <w:rFonts w:ascii="Arial" w:hAnsi="Arial" w:cs="Arial"/>
          <w:b w:val="0"/>
          <w:i/>
          <w:iCs/>
          <w:color w:val="000000"/>
          <w:sz w:val="24"/>
          <w:szCs w:val="24"/>
          <w:lang w:val="ro-RO"/>
        </w:rPr>
        <w:t>20</w:t>
      </w:r>
      <w:r w:rsidRPr="008826D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63DBBC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826D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826D0" w:rsidRPr="0038617C" w14:paraId="1A4836B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6AF30D8" w14:textId="77777777" w:rsidR="008826D0" w:rsidRPr="0038617C" w:rsidRDefault="008826D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9F1D7D0" w14:textId="01C5243A" w:rsidR="008826D0" w:rsidRPr="0038617C" w:rsidRDefault="008826D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Morărești</w:t>
            </w:r>
          </w:p>
        </w:tc>
        <w:tc>
          <w:tcPr>
            <w:tcW w:w="1760" w:type="dxa"/>
            <w:tcBorders>
              <w:top w:val="nil"/>
              <w:left w:val="nil"/>
              <w:bottom w:val="single" w:sz="4" w:space="0" w:color="auto"/>
              <w:right w:val="single" w:sz="4" w:space="0" w:color="auto"/>
            </w:tcBorders>
            <w:vAlign w:val="center"/>
            <w:hideMark/>
          </w:tcPr>
          <w:p w14:paraId="0DF11E75"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62A2473"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9C54796" w14:textId="55B553A1" w:rsidR="008826D0"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Morărești</w:t>
            </w:r>
          </w:p>
          <w:p w14:paraId="3058306B"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463411" w14:textId="7D0EC06C" w:rsidR="008826D0" w:rsidRPr="0038617C" w:rsidRDefault="00040A87" w:rsidP="00036D27">
            <w:pPr>
              <w:suppressAutoHyphens w:val="0"/>
              <w:jc w:val="center"/>
              <w:rPr>
                <w:rFonts w:ascii="Arial" w:hAnsi="Arial" w:cs="Arial"/>
                <w:color w:val="000000"/>
                <w:kern w:val="0"/>
                <w:sz w:val="18"/>
                <w:szCs w:val="18"/>
                <w:lang w:val="ro-RO" w:eastAsia="ro-RO"/>
              </w:rPr>
            </w:pPr>
            <w:proofErr w:type="spellStart"/>
            <w:r w:rsidRPr="00593AF6">
              <w:rPr>
                <w:rFonts w:ascii="Arial" w:hAnsi="Arial" w:cs="Arial"/>
                <w:color w:val="000000"/>
                <w:kern w:val="0"/>
                <w:sz w:val="18"/>
                <w:szCs w:val="18"/>
                <w:lang w:eastAsia="ro-RO"/>
              </w:rPr>
              <w:t>venituri</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proprii</w:t>
            </w:r>
            <w:proofErr w:type="spellEnd"/>
            <w:r w:rsidRPr="00593AF6">
              <w:rPr>
                <w:rFonts w:ascii="Arial" w:hAnsi="Arial" w:cs="Arial"/>
                <w:color w:val="000000"/>
                <w:kern w:val="0"/>
                <w:sz w:val="18"/>
                <w:szCs w:val="18"/>
                <w:lang w:eastAsia="ro-RO"/>
              </w:rPr>
              <w:t>/</w:t>
            </w:r>
            <w:proofErr w:type="spellStart"/>
            <w:r w:rsidRPr="00593AF6">
              <w:rPr>
                <w:rFonts w:ascii="Arial" w:hAnsi="Arial" w:cs="Arial"/>
                <w:color w:val="000000"/>
                <w:kern w:val="0"/>
                <w:sz w:val="18"/>
                <w:szCs w:val="18"/>
                <w:lang w:eastAsia="ro-RO"/>
              </w:rPr>
              <w:t>buget</w:t>
            </w:r>
            <w:proofErr w:type="spellEnd"/>
            <w:r w:rsidRPr="00593AF6">
              <w:rPr>
                <w:rFonts w:ascii="Arial" w:hAnsi="Arial" w:cs="Arial"/>
                <w:color w:val="000000"/>
                <w:kern w:val="0"/>
                <w:sz w:val="18"/>
                <w:szCs w:val="18"/>
                <w:lang w:eastAsia="ro-RO"/>
              </w:rPr>
              <w:t xml:space="preserve"> de stat/</w:t>
            </w:r>
            <w:proofErr w:type="spellStart"/>
            <w:r w:rsidRPr="00593AF6">
              <w:rPr>
                <w:rFonts w:ascii="Arial" w:hAnsi="Arial" w:cs="Arial"/>
                <w:color w:val="000000"/>
                <w:kern w:val="0"/>
                <w:sz w:val="18"/>
                <w:szCs w:val="18"/>
                <w:lang w:eastAsia="ro-RO"/>
              </w:rPr>
              <w:t>fonduri</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europene</w:t>
            </w:r>
            <w:proofErr w:type="spellEnd"/>
            <w:r w:rsidRPr="00593AF6">
              <w:rPr>
                <w:rFonts w:ascii="Arial" w:hAnsi="Arial" w:cs="Arial"/>
                <w:color w:val="000000"/>
                <w:kern w:val="0"/>
                <w:sz w:val="18"/>
                <w:szCs w:val="18"/>
                <w:lang w:eastAsia="ro-RO"/>
              </w:rPr>
              <w:t>/</w:t>
            </w:r>
            <w:proofErr w:type="spellStart"/>
            <w:r w:rsidRPr="00593AF6">
              <w:rPr>
                <w:rFonts w:ascii="Arial" w:hAnsi="Arial" w:cs="Arial"/>
                <w:color w:val="000000"/>
                <w:kern w:val="0"/>
                <w:sz w:val="18"/>
                <w:szCs w:val="18"/>
                <w:lang w:eastAsia="ro-RO"/>
              </w:rPr>
              <w:t>alte</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surse</w:t>
            </w:r>
            <w:proofErr w:type="spellEnd"/>
            <w:r w:rsidR="008826D0" w:rsidRPr="0038617C">
              <w:rPr>
                <w:rFonts w:ascii="Arial" w:hAnsi="Arial" w:cs="Arial"/>
                <w:color w:val="000000"/>
                <w:kern w:val="0"/>
                <w:sz w:val="18"/>
                <w:szCs w:val="18"/>
                <w:lang w:val="ro-RO" w:eastAsia="ro-RO"/>
              </w:rPr>
              <w:t> </w:t>
            </w:r>
          </w:p>
        </w:tc>
      </w:tr>
      <w:tr w:rsidR="008826D0" w:rsidRPr="0038617C" w14:paraId="61F4B92E" w14:textId="77777777" w:rsidTr="008826D0">
        <w:trPr>
          <w:trHeight w:val="456"/>
        </w:trPr>
        <w:tc>
          <w:tcPr>
            <w:tcW w:w="3200" w:type="dxa"/>
            <w:tcBorders>
              <w:top w:val="nil"/>
              <w:left w:val="single" w:sz="4" w:space="0" w:color="auto"/>
              <w:bottom w:val="single" w:sz="4" w:space="0" w:color="auto"/>
              <w:right w:val="single" w:sz="4" w:space="0" w:color="auto"/>
            </w:tcBorders>
            <w:vAlign w:val="center"/>
            <w:hideMark/>
          </w:tcPr>
          <w:p w14:paraId="7CE115E1" w14:textId="77777777" w:rsidR="008826D0" w:rsidRPr="0038617C" w:rsidRDefault="008826D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1159C3" w14:textId="1F24421E" w:rsidR="008826D0" w:rsidRPr="0038617C" w:rsidRDefault="008826D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Milcoiu</w:t>
            </w:r>
          </w:p>
        </w:tc>
        <w:tc>
          <w:tcPr>
            <w:tcW w:w="1760" w:type="dxa"/>
            <w:tcBorders>
              <w:top w:val="nil"/>
              <w:left w:val="nil"/>
              <w:bottom w:val="single" w:sz="4" w:space="0" w:color="auto"/>
              <w:right w:val="single" w:sz="4" w:space="0" w:color="auto"/>
            </w:tcBorders>
            <w:vAlign w:val="center"/>
            <w:hideMark/>
          </w:tcPr>
          <w:p w14:paraId="4EAD85F3"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1F89BA2"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778651" w14:textId="35841CCF" w:rsidR="008826D0"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Milcoiu</w:t>
            </w:r>
          </w:p>
          <w:p w14:paraId="2968C3FE"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33B6B3" w14:textId="53A2AF6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40A87" w:rsidRPr="00593AF6">
              <w:rPr>
                <w:rFonts w:ascii="Arial" w:hAnsi="Arial" w:cs="Arial"/>
                <w:color w:val="000000"/>
                <w:kern w:val="0"/>
                <w:sz w:val="18"/>
                <w:szCs w:val="18"/>
                <w:lang w:eastAsia="ro-RO"/>
              </w:rPr>
              <w:t>venituri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proprii</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buget</w:t>
            </w:r>
            <w:proofErr w:type="spellEnd"/>
            <w:r w:rsidR="00040A87" w:rsidRPr="00593AF6">
              <w:rPr>
                <w:rFonts w:ascii="Arial" w:hAnsi="Arial" w:cs="Arial"/>
                <w:color w:val="000000"/>
                <w:kern w:val="0"/>
                <w:sz w:val="18"/>
                <w:szCs w:val="18"/>
                <w:lang w:eastAsia="ro-RO"/>
              </w:rPr>
              <w:t xml:space="preserve"> de stat/</w:t>
            </w:r>
            <w:proofErr w:type="spellStart"/>
            <w:r w:rsidR="00040A87" w:rsidRPr="00593AF6">
              <w:rPr>
                <w:rFonts w:ascii="Arial" w:hAnsi="Arial" w:cs="Arial"/>
                <w:color w:val="000000"/>
                <w:kern w:val="0"/>
                <w:sz w:val="18"/>
                <w:szCs w:val="18"/>
                <w:lang w:eastAsia="ro-RO"/>
              </w:rPr>
              <w:t>fonduri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europene</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alte</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surse</w:t>
            </w:r>
            <w:proofErr w:type="spellEnd"/>
          </w:p>
        </w:tc>
      </w:tr>
      <w:tr w:rsidR="008826D0" w:rsidRPr="0038617C" w14:paraId="524913CD" w14:textId="77777777" w:rsidTr="008826D0">
        <w:trPr>
          <w:trHeight w:val="456"/>
        </w:trPr>
        <w:tc>
          <w:tcPr>
            <w:tcW w:w="3200" w:type="dxa"/>
            <w:tcBorders>
              <w:top w:val="nil"/>
              <w:left w:val="single" w:sz="4" w:space="0" w:color="auto"/>
              <w:bottom w:val="single" w:sz="4" w:space="0" w:color="auto"/>
              <w:right w:val="single" w:sz="4" w:space="0" w:color="auto"/>
            </w:tcBorders>
            <w:vAlign w:val="center"/>
            <w:hideMark/>
          </w:tcPr>
          <w:p w14:paraId="3E7219A7" w14:textId="77777777" w:rsidR="008826D0" w:rsidRPr="0038617C" w:rsidRDefault="008826D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4EEF83" w14:textId="7860B941" w:rsidR="008826D0" w:rsidRPr="0038617C" w:rsidRDefault="008826D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Budești</w:t>
            </w:r>
          </w:p>
        </w:tc>
        <w:tc>
          <w:tcPr>
            <w:tcW w:w="1760" w:type="dxa"/>
            <w:tcBorders>
              <w:top w:val="nil"/>
              <w:left w:val="nil"/>
              <w:bottom w:val="single" w:sz="4" w:space="0" w:color="auto"/>
              <w:right w:val="single" w:sz="4" w:space="0" w:color="auto"/>
            </w:tcBorders>
            <w:vAlign w:val="center"/>
            <w:hideMark/>
          </w:tcPr>
          <w:p w14:paraId="01475840"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91132B1"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3D286EC" w14:textId="70465232" w:rsidR="008826D0"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0E8EC9D1"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6E109FE" w14:textId="08E02AEF"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40A87" w:rsidRPr="00593AF6">
              <w:rPr>
                <w:rFonts w:ascii="Arial" w:hAnsi="Arial" w:cs="Arial"/>
                <w:color w:val="000000"/>
                <w:kern w:val="0"/>
                <w:sz w:val="18"/>
                <w:szCs w:val="18"/>
                <w:lang w:eastAsia="ro-RO"/>
              </w:rPr>
              <w:t>venituri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proprii</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buget</w:t>
            </w:r>
            <w:proofErr w:type="spellEnd"/>
            <w:r w:rsidR="00040A87" w:rsidRPr="00593AF6">
              <w:rPr>
                <w:rFonts w:ascii="Arial" w:hAnsi="Arial" w:cs="Arial"/>
                <w:color w:val="000000"/>
                <w:kern w:val="0"/>
                <w:sz w:val="18"/>
                <w:szCs w:val="18"/>
                <w:lang w:eastAsia="ro-RO"/>
              </w:rPr>
              <w:t xml:space="preserve"> de stat/</w:t>
            </w:r>
            <w:proofErr w:type="spellStart"/>
            <w:r w:rsidR="00040A87" w:rsidRPr="00593AF6">
              <w:rPr>
                <w:rFonts w:ascii="Arial" w:hAnsi="Arial" w:cs="Arial"/>
                <w:color w:val="000000"/>
                <w:kern w:val="0"/>
                <w:sz w:val="18"/>
                <w:szCs w:val="18"/>
                <w:lang w:eastAsia="ro-RO"/>
              </w:rPr>
              <w:t>fonduri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europene</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alte</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surse</w:t>
            </w:r>
            <w:proofErr w:type="spellEnd"/>
          </w:p>
        </w:tc>
      </w:tr>
      <w:tr w:rsidR="008826D0" w:rsidRPr="0038617C" w14:paraId="5781A246" w14:textId="77777777" w:rsidTr="008826D0">
        <w:trPr>
          <w:trHeight w:val="456"/>
        </w:trPr>
        <w:tc>
          <w:tcPr>
            <w:tcW w:w="3200" w:type="dxa"/>
            <w:tcBorders>
              <w:top w:val="nil"/>
              <w:left w:val="single" w:sz="4" w:space="0" w:color="auto"/>
              <w:bottom w:val="single" w:sz="4" w:space="0" w:color="auto"/>
              <w:right w:val="single" w:sz="4" w:space="0" w:color="auto"/>
            </w:tcBorders>
            <w:vAlign w:val="center"/>
            <w:hideMark/>
          </w:tcPr>
          <w:p w14:paraId="3737E9A4" w14:textId="77777777" w:rsidR="008826D0" w:rsidRPr="0038617C" w:rsidRDefault="008826D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0B023B" w14:textId="26674D44" w:rsidR="008826D0" w:rsidRPr="0038617C" w:rsidRDefault="008826D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Golești</w:t>
            </w:r>
          </w:p>
        </w:tc>
        <w:tc>
          <w:tcPr>
            <w:tcW w:w="1760" w:type="dxa"/>
            <w:tcBorders>
              <w:top w:val="nil"/>
              <w:left w:val="nil"/>
              <w:bottom w:val="single" w:sz="4" w:space="0" w:color="auto"/>
              <w:right w:val="single" w:sz="4" w:space="0" w:color="auto"/>
            </w:tcBorders>
            <w:vAlign w:val="center"/>
            <w:hideMark/>
          </w:tcPr>
          <w:p w14:paraId="7C618079"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38AA9A7" w14:textId="77777777" w:rsidR="008826D0" w:rsidRPr="0038617C"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99B43B6" w14:textId="44C2792F" w:rsidR="008826D0" w:rsidRDefault="008826D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Golești</w:t>
            </w:r>
          </w:p>
          <w:p w14:paraId="14816101" w14:textId="77777777"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732C92" w14:textId="6E4D470A" w:rsidR="008826D0" w:rsidRPr="0038617C" w:rsidRDefault="008826D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40A87" w:rsidRPr="00593AF6">
              <w:rPr>
                <w:rFonts w:ascii="Arial" w:hAnsi="Arial" w:cs="Arial"/>
                <w:color w:val="000000"/>
                <w:kern w:val="0"/>
                <w:sz w:val="18"/>
                <w:szCs w:val="18"/>
                <w:lang w:eastAsia="ro-RO"/>
              </w:rPr>
              <w:t>venituri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proprii</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buget</w:t>
            </w:r>
            <w:proofErr w:type="spellEnd"/>
            <w:r w:rsidR="00040A87" w:rsidRPr="00593AF6">
              <w:rPr>
                <w:rFonts w:ascii="Arial" w:hAnsi="Arial" w:cs="Arial"/>
                <w:color w:val="000000"/>
                <w:kern w:val="0"/>
                <w:sz w:val="18"/>
                <w:szCs w:val="18"/>
                <w:lang w:eastAsia="ro-RO"/>
              </w:rPr>
              <w:t xml:space="preserve"> de stat/</w:t>
            </w:r>
            <w:proofErr w:type="spellStart"/>
            <w:r w:rsidR="00040A87" w:rsidRPr="00593AF6">
              <w:rPr>
                <w:rFonts w:ascii="Arial" w:hAnsi="Arial" w:cs="Arial"/>
                <w:color w:val="000000"/>
                <w:kern w:val="0"/>
                <w:sz w:val="18"/>
                <w:szCs w:val="18"/>
                <w:lang w:eastAsia="ro-RO"/>
              </w:rPr>
              <w:t>fonduri</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europene</w:t>
            </w:r>
            <w:proofErr w:type="spellEnd"/>
            <w:r w:rsidR="00040A87" w:rsidRPr="00593AF6">
              <w:rPr>
                <w:rFonts w:ascii="Arial" w:hAnsi="Arial" w:cs="Arial"/>
                <w:color w:val="000000"/>
                <w:kern w:val="0"/>
                <w:sz w:val="18"/>
                <w:szCs w:val="18"/>
                <w:lang w:eastAsia="ro-RO"/>
              </w:rPr>
              <w:t>/</w:t>
            </w:r>
            <w:proofErr w:type="spellStart"/>
            <w:r w:rsidR="00040A87" w:rsidRPr="00593AF6">
              <w:rPr>
                <w:rFonts w:ascii="Arial" w:hAnsi="Arial" w:cs="Arial"/>
                <w:color w:val="000000"/>
                <w:kern w:val="0"/>
                <w:sz w:val="18"/>
                <w:szCs w:val="18"/>
                <w:lang w:eastAsia="ro-RO"/>
              </w:rPr>
              <w:t>alte</w:t>
            </w:r>
            <w:proofErr w:type="spellEnd"/>
            <w:r w:rsidR="00040A87" w:rsidRPr="00593AF6">
              <w:rPr>
                <w:rFonts w:ascii="Arial" w:hAnsi="Arial" w:cs="Arial"/>
                <w:color w:val="000000"/>
                <w:kern w:val="0"/>
                <w:sz w:val="18"/>
                <w:szCs w:val="18"/>
                <w:lang w:eastAsia="ro-RO"/>
              </w:rPr>
              <w:t xml:space="preserve"> </w:t>
            </w:r>
            <w:proofErr w:type="spellStart"/>
            <w:r w:rsidR="00040A87" w:rsidRPr="00593AF6">
              <w:rPr>
                <w:rFonts w:ascii="Arial" w:hAnsi="Arial" w:cs="Arial"/>
                <w:color w:val="000000"/>
                <w:kern w:val="0"/>
                <w:sz w:val="18"/>
                <w:szCs w:val="18"/>
                <w:lang w:eastAsia="ro-RO"/>
              </w:rPr>
              <w:t>surse</w:t>
            </w:r>
            <w:proofErr w:type="spellEnd"/>
          </w:p>
        </w:tc>
      </w:tr>
    </w:tbl>
    <w:p w14:paraId="1A92CD3D" w14:textId="77777777" w:rsidR="00C2713C" w:rsidRDefault="00C2713C" w:rsidP="00FB48ED">
      <w:pPr>
        <w:autoSpaceDE w:val="0"/>
        <w:jc w:val="center"/>
        <w:rPr>
          <w:rFonts w:ascii="Arial" w:hAnsi="Arial" w:cs="Arial"/>
          <w:b/>
          <w:bCs/>
          <w:lang w:val="ro-RO"/>
        </w:rPr>
      </w:pPr>
    </w:p>
    <w:p w14:paraId="647FED85" w14:textId="77777777" w:rsidR="008826D0" w:rsidRDefault="008826D0" w:rsidP="00FB48ED">
      <w:pPr>
        <w:autoSpaceDE w:val="0"/>
        <w:jc w:val="center"/>
        <w:rPr>
          <w:rFonts w:ascii="Arial" w:hAnsi="Arial" w:cs="Arial"/>
          <w:b/>
          <w:bCs/>
          <w:lang w:val="ro-RO"/>
        </w:rPr>
      </w:pPr>
    </w:p>
    <w:p w14:paraId="1426175F" w14:textId="77777777" w:rsidR="008826D0" w:rsidRDefault="008826D0" w:rsidP="00FB48ED">
      <w:pPr>
        <w:autoSpaceDE w:val="0"/>
        <w:jc w:val="center"/>
        <w:rPr>
          <w:rFonts w:ascii="Arial" w:hAnsi="Arial" w:cs="Arial"/>
          <w:b/>
          <w:bCs/>
          <w:lang w:val="ro-RO"/>
        </w:rPr>
        <w:sectPr w:rsidR="008826D0"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8826D0" w:rsidRPr="00CC511B" w14:paraId="48D2F7E4" w14:textId="77777777" w:rsidTr="00036D27">
        <w:trPr>
          <w:trHeight w:val="264"/>
          <w:jc w:val="center"/>
        </w:trPr>
        <w:tc>
          <w:tcPr>
            <w:tcW w:w="4177" w:type="dxa"/>
            <w:vMerge w:val="restart"/>
            <w:tcBorders>
              <w:top w:val="single" w:sz="8" w:space="0" w:color="000000"/>
              <w:left w:val="single" w:sz="8" w:space="0" w:color="000000"/>
            </w:tcBorders>
            <w:vAlign w:val="center"/>
          </w:tcPr>
          <w:p w14:paraId="23EC20E1" w14:textId="77777777" w:rsidR="008826D0" w:rsidRPr="00CC511B" w:rsidRDefault="008826D0"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4B61867" w14:textId="77777777" w:rsidR="008826D0" w:rsidRPr="00CC511B" w:rsidRDefault="008826D0"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8826D0" w:rsidRPr="00CC511B" w14:paraId="36D0BA75" w14:textId="77777777" w:rsidTr="00036D27">
        <w:trPr>
          <w:trHeight w:val="300"/>
          <w:jc w:val="center"/>
        </w:trPr>
        <w:tc>
          <w:tcPr>
            <w:tcW w:w="4177" w:type="dxa"/>
            <w:vMerge/>
            <w:tcBorders>
              <w:left w:val="single" w:sz="8" w:space="0" w:color="000000"/>
              <w:bottom w:val="single" w:sz="4" w:space="0" w:color="000000"/>
            </w:tcBorders>
            <w:vAlign w:val="center"/>
          </w:tcPr>
          <w:p w14:paraId="607CC2D0" w14:textId="77777777" w:rsidR="008826D0" w:rsidRPr="00CC511B" w:rsidRDefault="008826D0"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D4A8F5D" w14:textId="77777777" w:rsidR="008826D0" w:rsidRPr="00CC511B" w:rsidRDefault="008826D0"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06AA88C" w14:textId="77777777" w:rsidR="008826D0" w:rsidRPr="00CC511B" w:rsidRDefault="008826D0"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8826D0" w:rsidRPr="00CC511B" w14:paraId="4C6415AB" w14:textId="77777777" w:rsidTr="00036D27">
        <w:trPr>
          <w:trHeight w:val="300"/>
          <w:jc w:val="center"/>
        </w:trPr>
        <w:tc>
          <w:tcPr>
            <w:tcW w:w="4177" w:type="dxa"/>
            <w:tcBorders>
              <w:left w:val="single" w:sz="4" w:space="0" w:color="000000"/>
              <w:bottom w:val="single" w:sz="4" w:space="0" w:color="000000"/>
            </w:tcBorders>
            <w:vAlign w:val="center"/>
          </w:tcPr>
          <w:p w14:paraId="008DEBCE" w14:textId="77777777" w:rsidR="008826D0" w:rsidRPr="00CC511B" w:rsidRDefault="008826D0"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5F9BF462" w14:textId="77777777" w:rsidR="008826D0" w:rsidRPr="002E2900" w:rsidRDefault="008826D0"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7CFB366E" w14:textId="77777777" w:rsidR="008826D0" w:rsidRPr="002E2900" w:rsidRDefault="008826D0" w:rsidP="00036D27">
            <w:pPr>
              <w:jc w:val="center"/>
              <w:rPr>
                <w:rFonts w:ascii="Arial" w:hAnsi="Arial" w:cs="Arial"/>
                <w:iCs/>
                <w:sz w:val="20"/>
                <w:szCs w:val="20"/>
                <w:lang w:val="ro-RO"/>
              </w:rPr>
            </w:pPr>
            <w:r>
              <w:rPr>
                <w:rFonts w:ascii="Arial" w:hAnsi="Arial" w:cs="Arial"/>
                <w:iCs/>
                <w:sz w:val="20"/>
                <w:szCs w:val="20"/>
                <w:lang w:val="ro-RO"/>
              </w:rPr>
              <w:t>-</w:t>
            </w:r>
          </w:p>
        </w:tc>
      </w:tr>
      <w:tr w:rsidR="008826D0" w:rsidRPr="00CC511B" w14:paraId="046E670E" w14:textId="77777777" w:rsidTr="00036D27">
        <w:trPr>
          <w:trHeight w:val="300"/>
          <w:jc w:val="center"/>
        </w:trPr>
        <w:tc>
          <w:tcPr>
            <w:tcW w:w="4177" w:type="dxa"/>
            <w:tcBorders>
              <w:left w:val="single" w:sz="4" w:space="0" w:color="000000"/>
              <w:bottom w:val="single" w:sz="4" w:space="0" w:color="000000"/>
            </w:tcBorders>
            <w:vAlign w:val="center"/>
          </w:tcPr>
          <w:p w14:paraId="36A016C4" w14:textId="77777777" w:rsidR="008826D0" w:rsidRPr="00760B50" w:rsidRDefault="008826D0"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6962848" w14:textId="77777777" w:rsidR="008826D0" w:rsidRPr="006117FF" w:rsidRDefault="008826D0"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9942C25" w14:textId="77777777" w:rsidR="008826D0" w:rsidRDefault="008826D0" w:rsidP="00036D27">
            <w:pPr>
              <w:jc w:val="center"/>
              <w:rPr>
                <w:rFonts w:ascii="Arial" w:hAnsi="Arial" w:cs="Arial"/>
                <w:sz w:val="20"/>
                <w:szCs w:val="20"/>
                <w:lang w:val="ro-RO"/>
              </w:rPr>
            </w:pPr>
            <w:r>
              <w:rPr>
                <w:rFonts w:ascii="Arial" w:hAnsi="Arial" w:cs="Arial"/>
                <w:sz w:val="20"/>
                <w:szCs w:val="20"/>
                <w:lang w:val="ro-RO"/>
              </w:rPr>
              <w:t>-</w:t>
            </w:r>
          </w:p>
        </w:tc>
      </w:tr>
      <w:tr w:rsidR="008826D0" w:rsidRPr="00CC511B" w14:paraId="32F679F8" w14:textId="77777777" w:rsidTr="00036D27">
        <w:trPr>
          <w:trHeight w:val="300"/>
          <w:jc w:val="center"/>
        </w:trPr>
        <w:tc>
          <w:tcPr>
            <w:tcW w:w="4177" w:type="dxa"/>
            <w:tcBorders>
              <w:left w:val="single" w:sz="4" w:space="0" w:color="000000"/>
              <w:bottom w:val="single" w:sz="4" w:space="0" w:color="000000"/>
            </w:tcBorders>
            <w:vAlign w:val="center"/>
          </w:tcPr>
          <w:p w14:paraId="1A742EDF" w14:textId="77777777" w:rsidR="008826D0" w:rsidRPr="00760B50" w:rsidRDefault="008826D0"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636EFFC" w14:textId="28267104" w:rsidR="008826D0" w:rsidRPr="006117FF" w:rsidRDefault="00AA27B4"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1819F" w14:textId="77777777" w:rsidR="008826D0" w:rsidRDefault="008826D0" w:rsidP="00036D27">
            <w:pPr>
              <w:jc w:val="center"/>
              <w:rPr>
                <w:rFonts w:ascii="Arial" w:hAnsi="Arial" w:cs="Arial"/>
                <w:sz w:val="20"/>
                <w:szCs w:val="20"/>
                <w:lang w:val="ro-RO"/>
              </w:rPr>
            </w:pPr>
            <w:r>
              <w:rPr>
                <w:rFonts w:ascii="Arial" w:hAnsi="Arial" w:cs="Arial"/>
                <w:sz w:val="20"/>
                <w:szCs w:val="20"/>
                <w:lang w:val="ro-RO"/>
              </w:rPr>
              <w:t>n/a</w:t>
            </w:r>
          </w:p>
        </w:tc>
      </w:tr>
      <w:tr w:rsidR="008826D0" w:rsidRPr="00CC511B" w14:paraId="3E24A882" w14:textId="77777777" w:rsidTr="00036D27">
        <w:trPr>
          <w:trHeight w:val="300"/>
          <w:jc w:val="center"/>
        </w:trPr>
        <w:tc>
          <w:tcPr>
            <w:tcW w:w="4177" w:type="dxa"/>
            <w:tcBorders>
              <w:left w:val="single" w:sz="4" w:space="0" w:color="000000"/>
              <w:bottom w:val="single" w:sz="4" w:space="0" w:color="000000"/>
            </w:tcBorders>
            <w:vAlign w:val="center"/>
          </w:tcPr>
          <w:p w14:paraId="34B1E454" w14:textId="77777777" w:rsidR="008826D0" w:rsidRPr="00CC511B" w:rsidRDefault="008826D0"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7913E10" w14:textId="77777777" w:rsidR="008826D0" w:rsidRPr="002E2900" w:rsidRDefault="008826D0" w:rsidP="00036D27">
            <w:pPr>
              <w:jc w:val="center"/>
              <w:rPr>
                <w:rFonts w:ascii="Arial" w:hAnsi="Arial" w:cs="Arial"/>
                <w:b/>
                <w:bCs/>
                <w:sz w:val="20"/>
                <w:szCs w:val="20"/>
                <w:lang w:val="ro-RO"/>
              </w:rPr>
            </w:pPr>
            <w:r>
              <w:rPr>
                <w:rFonts w:ascii="Arial" w:hAnsi="Arial" w:cs="Arial"/>
                <w:b/>
                <w:bCs/>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0A06B399" w14:textId="77777777" w:rsidR="008826D0" w:rsidRPr="002E2900" w:rsidRDefault="008826D0"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456F95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1686A">
        <w:rPr>
          <w:rFonts w:ascii="Arial" w:hAnsi="Arial" w:cs="Arial"/>
          <w:lang w:val="ro-RO"/>
        </w:rPr>
        <w:t>374.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265E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265E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265E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1686A" w:rsidRPr="008A78C6" w14:paraId="61A947D4" w14:textId="118C673D" w:rsidTr="004265E5">
        <w:trPr>
          <w:jc w:val="center"/>
        </w:trPr>
        <w:tc>
          <w:tcPr>
            <w:tcW w:w="1178" w:type="dxa"/>
            <w:shd w:val="clear" w:color="auto" w:fill="D9D9D9" w:themeFill="background1" w:themeFillShade="D9"/>
          </w:tcPr>
          <w:p w14:paraId="2550DF8E" w14:textId="77777777" w:rsidR="0031686A" w:rsidRPr="008A78C6"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843B4E6"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65E5054C" w14:textId="387FC129"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3</w:t>
            </w:r>
          </w:p>
        </w:tc>
        <w:tc>
          <w:tcPr>
            <w:tcW w:w="920" w:type="dxa"/>
            <w:shd w:val="clear" w:color="auto" w:fill="FF0000"/>
            <w:vAlign w:val="center"/>
          </w:tcPr>
          <w:p w14:paraId="03AE00DA" w14:textId="18220110"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9</w:t>
            </w:r>
          </w:p>
        </w:tc>
        <w:tc>
          <w:tcPr>
            <w:tcW w:w="917" w:type="dxa"/>
            <w:shd w:val="clear" w:color="auto" w:fill="00B0F0"/>
            <w:vAlign w:val="center"/>
          </w:tcPr>
          <w:p w14:paraId="51C8F20A" w14:textId="4441CA9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402C77A0" w14:textId="2B05E09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23" w:type="dxa"/>
            <w:shd w:val="clear" w:color="auto" w:fill="00B0F0"/>
            <w:vAlign w:val="center"/>
          </w:tcPr>
          <w:p w14:paraId="1E0930FE" w14:textId="1B85E39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w:t>
            </w:r>
          </w:p>
        </w:tc>
        <w:tc>
          <w:tcPr>
            <w:tcW w:w="924" w:type="dxa"/>
            <w:shd w:val="clear" w:color="auto" w:fill="00B050"/>
            <w:vAlign w:val="center"/>
          </w:tcPr>
          <w:p w14:paraId="178FDEA5" w14:textId="7A79C0F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7F655E4F" w14:textId="2BEBE59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-13</w:t>
            </w:r>
          </w:p>
        </w:tc>
        <w:tc>
          <w:tcPr>
            <w:tcW w:w="930" w:type="dxa"/>
            <w:shd w:val="clear" w:color="auto" w:fill="00B050"/>
            <w:vAlign w:val="center"/>
          </w:tcPr>
          <w:p w14:paraId="526143D5" w14:textId="13D4D93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w:t>
            </w:r>
          </w:p>
        </w:tc>
      </w:tr>
      <w:tr w:rsidR="0031686A" w:rsidRPr="008A78C6" w14:paraId="408FE8AE" w14:textId="787436D0" w:rsidTr="004265E5">
        <w:trPr>
          <w:jc w:val="center"/>
        </w:trPr>
        <w:tc>
          <w:tcPr>
            <w:tcW w:w="1178" w:type="dxa"/>
            <w:shd w:val="clear" w:color="auto" w:fill="D9D9D9" w:themeFill="background1" w:themeFillShade="D9"/>
          </w:tcPr>
          <w:p w14:paraId="36357BC3" w14:textId="77777777" w:rsidR="0031686A" w:rsidRPr="008A78C6"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B8F7B02"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0A0D34B2" w14:textId="7A6EDE67"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8</w:t>
            </w:r>
          </w:p>
        </w:tc>
        <w:tc>
          <w:tcPr>
            <w:tcW w:w="920" w:type="dxa"/>
            <w:shd w:val="clear" w:color="auto" w:fill="FF0000"/>
            <w:vAlign w:val="center"/>
          </w:tcPr>
          <w:p w14:paraId="1075DB2F" w14:textId="0A571E2A"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9</w:t>
            </w:r>
          </w:p>
        </w:tc>
        <w:tc>
          <w:tcPr>
            <w:tcW w:w="917" w:type="dxa"/>
            <w:shd w:val="clear" w:color="auto" w:fill="00B0F0"/>
            <w:vAlign w:val="center"/>
          </w:tcPr>
          <w:p w14:paraId="319EF7C0" w14:textId="679D94E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6C980332" w14:textId="23673DA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17</w:t>
            </w:r>
          </w:p>
        </w:tc>
        <w:tc>
          <w:tcPr>
            <w:tcW w:w="923" w:type="dxa"/>
            <w:shd w:val="clear" w:color="auto" w:fill="00B0F0"/>
            <w:vAlign w:val="center"/>
          </w:tcPr>
          <w:p w14:paraId="37AB4557" w14:textId="4AB5560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w:t>
            </w:r>
          </w:p>
        </w:tc>
        <w:tc>
          <w:tcPr>
            <w:tcW w:w="924" w:type="dxa"/>
            <w:shd w:val="clear" w:color="auto" w:fill="00B050"/>
            <w:vAlign w:val="center"/>
          </w:tcPr>
          <w:p w14:paraId="5F799923" w14:textId="29B16DD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200D51A7" w14:textId="16D0505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-9</w:t>
            </w:r>
          </w:p>
        </w:tc>
        <w:tc>
          <w:tcPr>
            <w:tcW w:w="930" w:type="dxa"/>
            <w:shd w:val="clear" w:color="auto" w:fill="00B050"/>
            <w:vAlign w:val="center"/>
          </w:tcPr>
          <w:p w14:paraId="1D67D41B" w14:textId="50A5DA2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w:t>
            </w:r>
          </w:p>
        </w:tc>
      </w:tr>
      <w:tr w:rsidR="0031686A" w:rsidRPr="008A78C6" w14:paraId="0AE9F23C" w14:textId="3340E41B" w:rsidTr="004265E5">
        <w:trPr>
          <w:jc w:val="center"/>
        </w:trPr>
        <w:tc>
          <w:tcPr>
            <w:tcW w:w="1178" w:type="dxa"/>
            <w:shd w:val="clear" w:color="auto" w:fill="D9D9D9" w:themeFill="background1" w:themeFillShade="D9"/>
          </w:tcPr>
          <w:p w14:paraId="6BDE3F63" w14:textId="77777777" w:rsidR="0031686A" w:rsidRPr="008A78C6"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B2CF7C4"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5C1EE1FE" w14:textId="1729F11F"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13</w:t>
            </w:r>
          </w:p>
        </w:tc>
        <w:tc>
          <w:tcPr>
            <w:tcW w:w="920" w:type="dxa"/>
            <w:shd w:val="clear" w:color="auto" w:fill="FF0000"/>
            <w:vAlign w:val="center"/>
          </w:tcPr>
          <w:p w14:paraId="36B3A9A0" w14:textId="3F1400B6"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10</w:t>
            </w:r>
          </w:p>
        </w:tc>
        <w:tc>
          <w:tcPr>
            <w:tcW w:w="917" w:type="dxa"/>
            <w:shd w:val="clear" w:color="auto" w:fill="00B0F0"/>
            <w:vAlign w:val="center"/>
          </w:tcPr>
          <w:p w14:paraId="3E07D291" w14:textId="05AF539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3567D931" w14:textId="322611D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17</w:t>
            </w:r>
          </w:p>
        </w:tc>
        <w:tc>
          <w:tcPr>
            <w:tcW w:w="923" w:type="dxa"/>
            <w:shd w:val="clear" w:color="auto" w:fill="00B0F0"/>
            <w:vAlign w:val="center"/>
          </w:tcPr>
          <w:p w14:paraId="27D0A8D6" w14:textId="7986F3A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w:t>
            </w:r>
          </w:p>
        </w:tc>
        <w:tc>
          <w:tcPr>
            <w:tcW w:w="924" w:type="dxa"/>
            <w:shd w:val="clear" w:color="auto" w:fill="00B050"/>
            <w:vAlign w:val="center"/>
          </w:tcPr>
          <w:p w14:paraId="03BB91E0" w14:textId="493DBD8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0222AB68" w14:textId="609DEED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w:t>
            </w:r>
          </w:p>
        </w:tc>
        <w:tc>
          <w:tcPr>
            <w:tcW w:w="930" w:type="dxa"/>
            <w:shd w:val="clear" w:color="auto" w:fill="00B050"/>
            <w:vAlign w:val="center"/>
          </w:tcPr>
          <w:p w14:paraId="5B7BA08C" w14:textId="25E08A6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w:t>
            </w:r>
          </w:p>
        </w:tc>
      </w:tr>
      <w:tr w:rsidR="0031686A" w:rsidRPr="008A78C6" w14:paraId="13E92DA2" w14:textId="30CAF24D" w:rsidTr="004265E5">
        <w:trPr>
          <w:jc w:val="center"/>
        </w:trPr>
        <w:tc>
          <w:tcPr>
            <w:tcW w:w="1178" w:type="dxa"/>
            <w:shd w:val="clear" w:color="auto" w:fill="D9D9D9" w:themeFill="background1" w:themeFillShade="D9"/>
          </w:tcPr>
          <w:p w14:paraId="4BFEAF21" w14:textId="77777777" w:rsidR="0031686A" w:rsidRPr="008A78C6"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D6C26C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577CC1DC" w14:textId="39185FE8"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17</w:t>
            </w:r>
          </w:p>
        </w:tc>
        <w:tc>
          <w:tcPr>
            <w:tcW w:w="920" w:type="dxa"/>
            <w:shd w:val="clear" w:color="auto" w:fill="FF0000"/>
            <w:vAlign w:val="center"/>
          </w:tcPr>
          <w:p w14:paraId="19F8ED17" w14:textId="7724295C"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8</w:t>
            </w:r>
          </w:p>
        </w:tc>
        <w:tc>
          <w:tcPr>
            <w:tcW w:w="917" w:type="dxa"/>
            <w:shd w:val="clear" w:color="auto" w:fill="00B0F0"/>
            <w:vAlign w:val="center"/>
          </w:tcPr>
          <w:p w14:paraId="4229705D" w14:textId="322AFC5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6FCD86C7" w14:textId="361E9A4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15</w:t>
            </w:r>
          </w:p>
        </w:tc>
        <w:tc>
          <w:tcPr>
            <w:tcW w:w="923" w:type="dxa"/>
            <w:shd w:val="clear" w:color="auto" w:fill="00B0F0"/>
            <w:vAlign w:val="center"/>
          </w:tcPr>
          <w:p w14:paraId="6825F9B3" w14:textId="4F114A0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w:t>
            </w:r>
          </w:p>
        </w:tc>
        <w:tc>
          <w:tcPr>
            <w:tcW w:w="924" w:type="dxa"/>
            <w:shd w:val="clear" w:color="auto" w:fill="00B050"/>
            <w:vAlign w:val="center"/>
          </w:tcPr>
          <w:p w14:paraId="6E7A7FFB" w14:textId="65516C7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02797458" w14:textId="7FBA27F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w:t>
            </w:r>
          </w:p>
        </w:tc>
        <w:tc>
          <w:tcPr>
            <w:tcW w:w="930" w:type="dxa"/>
            <w:shd w:val="clear" w:color="auto" w:fill="00B050"/>
            <w:vAlign w:val="center"/>
          </w:tcPr>
          <w:p w14:paraId="74BE4CD6" w14:textId="239BB3F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w:t>
            </w:r>
          </w:p>
        </w:tc>
      </w:tr>
      <w:tr w:rsidR="0031686A" w:rsidRPr="008A78C6" w14:paraId="2737339F" w14:textId="439697EA" w:rsidTr="004265E5">
        <w:trPr>
          <w:jc w:val="center"/>
        </w:trPr>
        <w:tc>
          <w:tcPr>
            <w:tcW w:w="1178" w:type="dxa"/>
            <w:shd w:val="clear" w:color="auto" w:fill="D9D9D9" w:themeFill="background1" w:themeFillShade="D9"/>
          </w:tcPr>
          <w:p w14:paraId="73885F03"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153A5B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33F784EC" w14:textId="4108F130"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25</w:t>
            </w:r>
          </w:p>
        </w:tc>
        <w:tc>
          <w:tcPr>
            <w:tcW w:w="920" w:type="dxa"/>
            <w:shd w:val="clear" w:color="auto" w:fill="FF0000"/>
            <w:vAlign w:val="center"/>
          </w:tcPr>
          <w:p w14:paraId="55B68EBF" w14:textId="0F198F8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7</w:t>
            </w:r>
          </w:p>
        </w:tc>
        <w:tc>
          <w:tcPr>
            <w:tcW w:w="917" w:type="dxa"/>
            <w:shd w:val="clear" w:color="auto" w:fill="00B0F0"/>
            <w:vAlign w:val="center"/>
          </w:tcPr>
          <w:p w14:paraId="09BAAC1C" w14:textId="27544CD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4E9D0E21" w14:textId="6815D2B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15</w:t>
            </w:r>
          </w:p>
        </w:tc>
        <w:tc>
          <w:tcPr>
            <w:tcW w:w="923" w:type="dxa"/>
            <w:shd w:val="clear" w:color="auto" w:fill="00B0F0"/>
            <w:vAlign w:val="center"/>
          </w:tcPr>
          <w:p w14:paraId="39B31B9D" w14:textId="2840955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w:t>
            </w:r>
          </w:p>
        </w:tc>
        <w:tc>
          <w:tcPr>
            <w:tcW w:w="924" w:type="dxa"/>
            <w:shd w:val="clear" w:color="auto" w:fill="00B050"/>
            <w:vAlign w:val="center"/>
          </w:tcPr>
          <w:p w14:paraId="6B0BB255" w14:textId="50ACDCB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725F7FCD" w14:textId="129BB98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10</w:t>
            </w:r>
          </w:p>
        </w:tc>
        <w:tc>
          <w:tcPr>
            <w:tcW w:w="930" w:type="dxa"/>
            <w:shd w:val="clear" w:color="auto" w:fill="00B050"/>
            <w:vAlign w:val="center"/>
          </w:tcPr>
          <w:p w14:paraId="034ED4B0" w14:textId="7B2995E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w:t>
            </w:r>
          </w:p>
        </w:tc>
      </w:tr>
      <w:tr w:rsidR="0031686A" w:rsidRPr="008A78C6" w14:paraId="40D4E717" w14:textId="02420DE7" w:rsidTr="004265E5">
        <w:trPr>
          <w:jc w:val="center"/>
        </w:trPr>
        <w:tc>
          <w:tcPr>
            <w:tcW w:w="1178" w:type="dxa"/>
            <w:shd w:val="clear" w:color="auto" w:fill="D9D9D9" w:themeFill="background1" w:themeFillShade="D9"/>
          </w:tcPr>
          <w:p w14:paraId="0BC42F96"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2A35C98"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522FD51D" w14:textId="3024226A"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26</w:t>
            </w:r>
          </w:p>
        </w:tc>
        <w:tc>
          <w:tcPr>
            <w:tcW w:w="920" w:type="dxa"/>
            <w:shd w:val="clear" w:color="auto" w:fill="FF0000"/>
            <w:vAlign w:val="center"/>
          </w:tcPr>
          <w:p w14:paraId="26FFED78" w14:textId="7549054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8</w:t>
            </w:r>
          </w:p>
        </w:tc>
        <w:tc>
          <w:tcPr>
            <w:tcW w:w="917" w:type="dxa"/>
            <w:shd w:val="clear" w:color="auto" w:fill="00B0F0"/>
            <w:vAlign w:val="center"/>
          </w:tcPr>
          <w:p w14:paraId="39AEBC2B" w14:textId="0569D18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36AFCE0E" w14:textId="4797406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23" w:type="dxa"/>
            <w:shd w:val="clear" w:color="auto" w:fill="00B0F0"/>
            <w:vAlign w:val="center"/>
          </w:tcPr>
          <w:p w14:paraId="100F9507" w14:textId="108F1AB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7</w:t>
            </w:r>
          </w:p>
        </w:tc>
        <w:tc>
          <w:tcPr>
            <w:tcW w:w="924" w:type="dxa"/>
            <w:shd w:val="clear" w:color="auto" w:fill="00B050"/>
            <w:vAlign w:val="center"/>
          </w:tcPr>
          <w:p w14:paraId="404FF68D" w14:textId="5CFFDFA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04D68401" w14:textId="5F32E97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10</w:t>
            </w:r>
          </w:p>
        </w:tc>
        <w:tc>
          <w:tcPr>
            <w:tcW w:w="930" w:type="dxa"/>
            <w:shd w:val="clear" w:color="auto" w:fill="00B050"/>
            <w:vAlign w:val="center"/>
          </w:tcPr>
          <w:p w14:paraId="3B1BFF9B" w14:textId="3F33937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r>
      <w:tr w:rsidR="0031686A" w:rsidRPr="008A78C6" w14:paraId="56711E0E" w14:textId="3C29BFFC" w:rsidTr="004265E5">
        <w:trPr>
          <w:jc w:val="center"/>
        </w:trPr>
        <w:tc>
          <w:tcPr>
            <w:tcW w:w="1178" w:type="dxa"/>
            <w:shd w:val="clear" w:color="auto" w:fill="D9D9D9" w:themeFill="background1" w:themeFillShade="D9"/>
          </w:tcPr>
          <w:p w14:paraId="42B22403"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D5BC37E"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w:t>
            </w:r>
          </w:p>
        </w:tc>
        <w:tc>
          <w:tcPr>
            <w:tcW w:w="960" w:type="dxa"/>
            <w:shd w:val="clear" w:color="auto" w:fill="FF0000"/>
            <w:vAlign w:val="center"/>
          </w:tcPr>
          <w:p w14:paraId="2865E920" w14:textId="14677ED6"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23</w:t>
            </w:r>
          </w:p>
        </w:tc>
        <w:tc>
          <w:tcPr>
            <w:tcW w:w="920" w:type="dxa"/>
            <w:shd w:val="clear" w:color="auto" w:fill="FF0000"/>
            <w:vAlign w:val="center"/>
          </w:tcPr>
          <w:p w14:paraId="67BFE4B5" w14:textId="617984D9"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5</w:t>
            </w:r>
          </w:p>
        </w:tc>
        <w:tc>
          <w:tcPr>
            <w:tcW w:w="917" w:type="dxa"/>
            <w:shd w:val="clear" w:color="auto" w:fill="00B0F0"/>
            <w:vAlign w:val="center"/>
          </w:tcPr>
          <w:p w14:paraId="5CEFDF29" w14:textId="38ACDAC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131C4F9F" w14:textId="5A52C88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11</w:t>
            </w:r>
          </w:p>
        </w:tc>
        <w:tc>
          <w:tcPr>
            <w:tcW w:w="923" w:type="dxa"/>
            <w:shd w:val="clear" w:color="auto" w:fill="00B0F0"/>
            <w:vAlign w:val="center"/>
          </w:tcPr>
          <w:p w14:paraId="68AD2BAB" w14:textId="34E2FB7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w:t>
            </w:r>
          </w:p>
        </w:tc>
        <w:tc>
          <w:tcPr>
            <w:tcW w:w="924" w:type="dxa"/>
            <w:shd w:val="clear" w:color="auto" w:fill="00B050"/>
            <w:vAlign w:val="center"/>
          </w:tcPr>
          <w:p w14:paraId="12A53146" w14:textId="02D6E99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21" w:type="dxa"/>
            <w:shd w:val="clear" w:color="auto" w:fill="00B050"/>
            <w:vAlign w:val="center"/>
          </w:tcPr>
          <w:p w14:paraId="7FE3D7C8" w14:textId="09CB1C8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12</w:t>
            </w:r>
          </w:p>
        </w:tc>
        <w:tc>
          <w:tcPr>
            <w:tcW w:w="930" w:type="dxa"/>
            <w:shd w:val="clear" w:color="auto" w:fill="00B050"/>
            <w:vAlign w:val="center"/>
          </w:tcPr>
          <w:p w14:paraId="28B70136" w14:textId="5011E0A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r>
      <w:tr w:rsidR="0031686A" w:rsidRPr="008A78C6" w14:paraId="1AC27E63" w14:textId="0FB64638" w:rsidTr="004265E5">
        <w:trPr>
          <w:jc w:val="center"/>
        </w:trPr>
        <w:tc>
          <w:tcPr>
            <w:tcW w:w="1178" w:type="dxa"/>
            <w:shd w:val="clear" w:color="auto" w:fill="D9D9D9" w:themeFill="background1" w:themeFillShade="D9"/>
          </w:tcPr>
          <w:p w14:paraId="4C9ADE3F"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DEA600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5CEA3631" w14:textId="73720B22"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29</w:t>
            </w:r>
          </w:p>
        </w:tc>
        <w:tc>
          <w:tcPr>
            <w:tcW w:w="920" w:type="dxa"/>
            <w:shd w:val="clear" w:color="auto" w:fill="FF0000"/>
            <w:vAlign w:val="center"/>
          </w:tcPr>
          <w:p w14:paraId="28F85FB7" w14:textId="7922127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6</w:t>
            </w:r>
          </w:p>
        </w:tc>
        <w:tc>
          <w:tcPr>
            <w:tcW w:w="917" w:type="dxa"/>
            <w:shd w:val="clear" w:color="auto" w:fill="00B0F0"/>
            <w:vAlign w:val="center"/>
          </w:tcPr>
          <w:p w14:paraId="33BC5AF8" w14:textId="58E52CD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3ADE143F" w14:textId="6AF558F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10</w:t>
            </w:r>
          </w:p>
        </w:tc>
        <w:tc>
          <w:tcPr>
            <w:tcW w:w="923" w:type="dxa"/>
            <w:shd w:val="clear" w:color="auto" w:fill="00B0F0"/>
            <w:vAlign w:val="center"/>
          </w:tcPr>
          <w:p w14:paraId="202DDEA1" w14:textId="6163E6E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w:t>
            </w:r>
          </w:p>
        </w:tc>
        <w:tc>
          <w:tcPr>
            <w:tcW w:w="924" w:type="dxa"/>
            <w:shd w:val="clear" w:color="auto" w:fill="00B050"/>
            <w:vAlign w:val="center"/>
          </w:tcPr>
          <w:p w14:paraId="0B65E16A" w14:textId="509E3C0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6266DA2F" w14:textId="6170D78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19</w:t>
            </w:r>
          </w:p>
        </w:tc>
        <w:tc>
          <w:tcPr>
            <w:tcW w:w="930" w:type="dxa"/>
            <w:shd w:val="clear" w:color="auto" w:fill="00B050"/>
            <w:vAlign w:val="center"/>
          </w:tcPr>
          <w:p w14:paraId="5EB07E66" w14:textId="4108C509"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r>
      <w:tr w:rsidR="0031686A" w:rsidRPr="008A78C6" w14:paraId="416BAE27" w14:textId="33EE07C4" w:rsidTr="004265E5">
        <w:trPr>
          <w:jc w:val="center"/>
        </w:trPr>
        <w:tc>
          <w:tcPr>
            <w:tcW w:w="1178" w:type="dxa"/>
            <w:shd w:val="clear" w:color="auto" w:fill="D9D9D9" w:themeFill="background1" w:themeFillShade="D9"/>
          </w:tcPr>
          <w:p w14:paraId="327762C6"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B2AFD21"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286E1164" w14:textId="2B3DA0C0"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24</w:t>
            </w:r>
          </w:p>
        </w:tc>
        <w:tc>
          <w:tcPr>
            <w:tcW w:w="920" w:type="dxa"/>
            <w:shd w:val="clear" w:color="auto" w:fill="FF0000"/>
            <w:vAlign w:val="center"/>
          </w:tcPr>
          <w:p w14:paraId="594A8E3E" w14:textId="764C9D58"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6</w:t>
            </w:r>
          </w:p>
        </w:tc>
        <w:tc>
          <w:tcPr>
            <w:tcW w:w="917" w:type="dxa"/>
            <w:shd w:val="clear" w:color="auto" w:fill="00B0F0"/>
            <w:vAlign w:val="center"/>
          </w:tcPr>
          <w:p w14:paraId="3C16E404" w14:textId="087BBB3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5C19F353" w14:textId="0DC9273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11</w:t>
            </w:r>
          </w:p>
        </w:tc>
        <w:tc>
          <w:tcPr>
            <w:tcW w:w="923" w:type="dxa"/>
            <w:shd w:val="clear" w:color="auto" w:fill="00B0F0"/>
            <w:vAlign w:val="center"/>
          </w:tcPr>
          <w:p w14:paraId="219DE520" w14:textId="78F2F9D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13</w:t>
            </w:r>
          </w:p>
        </w:tc>
        <w:tc>
          <w:tcPr>
            <w:tcW w:w="924" w:type="dxa"/>
            <w:shd w:val="clear" w:color="auto" w:fill="00B050"/>
            <w:vAlign w:val="center"/>
          </w:tcPr>
          <w:p w14:paraId="3BF87D48" w14:textId="1C68A80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3E1173E0" w14:textId="760290B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13</w:t>
            </w:r>
          </w:p>
        </w:tc>
        <w:tc>
          <w:tcPr>
            <w:tcW w:w="930" w:type="dxa"/>
            <w:shd w:val="clear" w:color="auto" w:fill="00B050"/>
            <w:vAlign w:val="center"/>
          </w:tcPr>
          <w:p w14:paraId="4DACB595" w14:textId="5B76D8E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-7</w:t>
            </w:r>
          </w:p>
        </w:tc>
      </w:tr>
      <w:tr w:rsidR="0031686A" w:rsidRPr="008A78C6" w14:paraId="74AA4981" w14:textId="75BEE4A0" w:rsidTr="004265E5">
        <w:trPr>
          <w:jc w:val="center"/>
        </w:trPr>
        <w:tc>
          <w:tcPr>
            <w:tcW w:w="1178" w:type="dxa"/>
            <w:shd w:val="clear" w:color="auto" w:fill="D9D9D9" w:themeFill="background1" w:themeFillShade="D9"/>
          </w:tcPr>
          <w:p w14:paraId="5B04EA7A"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43D30A0"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w:t>
            </w:r>
          </w:p>
        </w:tc>
        <w:tc>
          <w:tcPr>
            <w:tcW w:w="960" w:type="dxa"/>
            <w:shd w:val="clear" w:color="auto" w:fill="FF0000"/>
            <w:vAlign w:val="center"/>
          </w:tcPr>
          <w:p w14:paraId="4689D6D6" w14:textId="6A7F6D79"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24</w:t>
            </w:r>
          </w:p>
        </w:tc>
        <w:tc>
          <w:tcPr>
            <w:tcW w:w="920" w:type="dxa"/>
            <w:shd w:val="clear" w:color="auto" w:fill="FF0000"/>
            <w:vAlign w:val="center"/>
          </w:tcPr>
          <w:p w14:paraId="53F4526C" w14:textId="3597A4D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8</w:t>
            </w:r>
          </w:p>
        </w:tc>
        <w:tc>
          <w:tcPr>
            <w:tcW w:w="917" w:type="dxa"/>
            <w:shd w:val="clear" w:color="auto" w:fill="00B0F0"/>
            <w:vAlign w:val="center"/>
          </w:tcPr>
          <w:p w14:paraId="1B014076" w14:textId="796D067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7C8E9475" w14:textId="669ED60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10</w:t>
            </w:r>
          </w:p>
        </w:tc>
        <w:tc>
          <w:tcPr>
            <w:tcW w:w="923" w:type="dxa"/>
            <w:shd w:val="clear" w:color="auto" w:fill="00B0F0"/>
            <w:vAlign w:val="center"/>
          </w:tcPr>
          <w:p w14:paraId="3103AA55" w14:textId="7686BF9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9</w:t>
            </w:r>
          </w:p>
        </w:tc>
        <w:tc>
          <w:tcPr>
            <w:tcW w:w="924" w:type="dxa"/>
            <w:shd w:val="clear" w:color="auto" w:fill="00B050"/>
            <w:vAlign w:val="center"/>
          </w:tcPr>
          <w:p w14:paraId="3EC96D90" w14:textId="2A71AC6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21" w:type="dxa"/>
            <w:shd w:val="clear" w:color="auto" w:fill="00B050"/>
            <w:vAlign w:val="center"/>
          </w:tcPr>
          <w:p w14:paraId="4B76823E" w14:textId="65F082A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14</w:t>
            </w:r>
          </w:p>
        </w:tc>
        <w:tc>
          <w:tcPr>
            <w:tcW w:w="930" w:type="dxa"/>
            <w:shd w:val="clear" w:color="auto" w:fill="00B050"/>
            <w:vAlign w:val="center"/>
          </w:tcPr>
          <w:p w14:paraId="3755C39D" w14:textId="56D1FFB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r>
      <w:tr w:rsidR="0031686A" w:rsidRPr="008A78C6" w14:paraId="177C798C" w14:textId="703E30AE" w:rsidTr="004265E5">
        <w:trPr>
          <w:jc w:val="center"/>
        </w:trPr>
        <w:tc>
          <w:tcPr>
            <w:tcW w:w="1178" w:type="dxa"/>
            <w:shd w:val="clear" w:color="auto" w:fill="D9D9D9" w:themeFill="background1" w:themeFillShade="D9"/>
          </w:tcPr>
          <w:p w14:paraId="43D2D6C5"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59B4C1C"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54F7FDE7" w14:textId="01C381A7"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27</w:t>
            </w:r>
          </w:p>
        </w:tc>
        <w:tc>
          <w:tcPr>
            <w:tcW w:w="920" w:type="dxa"/>
            <w:shd w:val="clear" w:color="auto" w:fill="FF0000"/>
            <w:vAlign w:val="center"/>
          </w:tcPr>
          <w:p w14:paraId="3E0E090A" w14:textId="44518EFA"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6</w:t>
            </w:r>
          </w:p>
        </w:tc>
        <w:tc>
          <w:tcPr>
            <w:tcW w:w="917" w:type="dxa"/>
            <w:shd w:val="clear" w:color="auto" w:fill="00B0F0"/>
            <w:vAlign w:val="center"/>
          </w:tcPr>
          <w:p w14:paraId="57EADBA4" w14:textId="514BD34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75BFEEDD" w14:textId="64F5A67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9</w:t>
            </w:r>
          </w:p>
        </w:tc>
        <w:tc>
          <w:tcPr>
            <w:tcW w:w="923" w:type="dxa"/>
            <w:shd w:val="clear" w:color="auto" w:fill="00B0F0"/>
            <w:vAlign w:val="center"/>
          </w:tcPr>
          <w:p w14:paraId="48D466E7" w14:textId="3F00AC6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24" w:type="dxa"/>
            <w:shd w:val="clear" w:color="auto" w:fill="00B050"/>
            <w:vAlign w:val="center"/>
          </w:tcPr>
          <w:p w14:paraId="6900C3E5" w14:textId="17E2BE9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7AA5E35F" w14:textId="70B6722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18</w:t>
            </w:r>
          </w:p>
        </w:tc>
        <w:tc>
          <w:tcPr>
            <w:tcW w:w="930" w:type="dxa"/>
            <w:shd w:val="clear" w:color="auto" w:fill="00B050"/>
            <w:vAlign w:val="center"/>
          </w:tcPr>
          <w:p w14:paraId="1CDE6A77" w14:textId="2246576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-10</w:t>
            </w:r>
          </w:p>
        </w:tc>
      </w:tr>
      <w:tr w:rsidR="0031686A" w:rsidRPr="008A78C6" w14:paraId="209DA7DC" w14:textId="1BA71666" w:rsidTr="004265E5">
        <w:trPr>
          <w:jc w:val="center"/>
        </w:trPr>
        <w:tc>
          <w:tcPr>
            <w:tcW w:w="1178" w:type="dxa"/>
            <w:shd w:val="clear" w:color="auto" w:fill="D9D9D9" w:themeFill="background1" w:themeFillShade="D9"/>
          </w:tcPr>
          <w:p w14:paraId="1D4FAA3B"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7E6E637"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516A5756" w14:textId="401A8AD8"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18</w:t>
            </w:r>
          </w:p>
        </w:tc>
        <w:tc>
          <w:tcPr>
            <w:tcW w:w="920" w:type="dxa"/>
            <w:shd w:val="clear" w:color="auto" w:fill="FF0000"/>
            <w:vAlign w:val="center"/>
          </w:tcPr>
          <w:p w14:paraId="5C9FE05A" w14:textId="554D6984"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10</w:t>
            </w:r>
          </w:p>
        </w:tc>
        <w:tc>
          <w:tcPr>
            <w:tcW w:w="917" w:type="dxa"/>
            <w:shd w:val="clear" w:color="auto" w:fill="00B0F0"/>
            <w:vAlign w:val="center"/>
          </w:tcPr>
          <w:p w14:paraId="55E72751" w14:textId="7F94C3D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0B12B8B7" w14:textId="092A07B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12</w:t>
            </w:r>
          </w:p>
        </w:tc>
        <w:tc>
          <w:tcPr>
            <w:tcW w:w="923" w:type="dxa"/>
            <w:shd w:val="clear" w:color="auto" w:fill="00B0F0"/>
            <w:vAlign w:val="center"/>
          </w:tcPr>
          <w:p w14:paraId="77A56EEE" w14:textId="2C77C89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17</w:t>
            </w:r>
          </w:p>
        </w:tc>
        <w:tc>
          <w:tcPr>
            <w:tcW w:w="924" w:type="dxa"/>
            <w:shd w:val="clear" w:color="auto" w:fill="00B050"/>
            <w:vAlign w:val="center"/>
          </w:tcPr>
          <w:p w14:paraId="7F66E1EC" w14:textId="0A56DDB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20E523FE" w14:textId="41836F7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w:t>
            </w:r>
          </w:p>
        </w:tc>
        <w:tc>
          <w:tcPr>
            <w:tcW w:w="930" w:type="dxa"/>
            <w:shd w:val="clear" w:color="auto" w:fill="00B050"/>
            <w:vAlign w:val="center"/>
          </w:tcPr>
          <w:p w14:paraId="7412FF40" w14:textId="6A573F5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-7</w:t>
            </w:r>
          </w:p>
        </w:tc>
      </w:tr>
      <w:tr w:rsidR="0031686A" w:rsidRPr="008A78C6" w14:paraId="5BCC78C6" w14:textId="17D71CEF" w:rsidTr="004265E5">
        <w:trPr>
          <w:jc w:val="center"/>
        </w:trPr>
        <w:tc>
          <w:tcPr>
            <w:tcW w:w="1178" w:type="dxa"/>
            <w:shd w:val="clear" w:color="auto" w:fill="D9D9D9" w:themeFill="background1" w:themeFillShade="D9"/>
          </w:tcPr>
          <w:p w14:paraId="5B3D5F17"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5D5E01F"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2DC8AC47" w14:textId="4903BFB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19</w:t>
            </w:r>
          </w:p>
        </w:tc>
        <w:tc>
          <w:tcPr>
            <w:tcW w:w="920" w:type="dxa"/>
            <w:shd w:val="clear" w:color="auto" w:fill="FF0000"/>
            <w:vAlign w:val="center"/>
          </w:tcPr>
          <w:p w14:paraId="41AA916B" w14:textId="2FDE504E"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20</w:t>
            </w:r>
          </w:p>
        </w:tc>
        <w:tc>
          <w:tcPr>
            <w:tcW w:w="917" w:type="dxa"/>
            <w:shd w:val="clear" w:color="auto" w:fill="00B0F0"/>
            <w:vAlign w:val="center"/>
          </w:tcPr>
          <w:p w14:paraId="5FA4E079" w14:textId="30256E5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3AC94E14" w14:textId="27066D2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14</w:t>
            </w:r>
          </w:p>
        </w:tc>
        <w:tc>
          <w:tcPr>
            <w:tcW w:w="923" w:type="dxa"/>
            <w:shd w:val="clear" w:color="auto" w:fill="00B0F0"/>
            <w:vAlign w:val="center"/>
          </w:tcPr>
          <w:p w14:paraId="0685F31E" w14:textId="3C9716F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15</w:t>
            </w:r>
          </w:p>
        </w:tc>
        <w:tc>
          <w:tcPr>
            <w:tcW w:w="924" w:type="dxa"/>
            <w:shd w:val="clear" w:color="auto" w:fill="00B050"/>
            <w:vAlign w:val="center"/>
          </w:tcPr>
          <w:p w14:paraId="02327502" w14:textId="0B58BD6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216B8800" w14:textId="6665D5D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w:t>
            </w:r>
          </w:p>
        </w:tc>
        <w:tc>
          <w:tcPr>
            <w:tcW w:w="930" w:type="dxa"/>
            <w:shd w:val="clear" w:color="auto" w:fill="00B050"/>
            <w:vAlign w:val="center"/>
          </w:tcPr>
          <w:p w14:paraId="327DB8D8" w14:textId="6BC90A9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w:t>
            </w:r>
          </w:p>
        </w:tc>
      </w:tr>
      <w:tr w:rsidR="0031686A" w:rsidRPr="008A78C6" w14:paraId="1ED8BBA1" w14:textId="1C28FCE7" w:rsidTr="004265E5">
        <w:trPr>
          <w:jc w:val="center"/>
        </w:trPr>
        <w:tc>
          <w:tcPr>
            <w:tcW w:w="1178" w:type="dxa"/>
            <w:shd w:val="clear" w:color="auto" w:fill="D9D9D9" w:themeFill="background1" w:themeFillShade="D9"/>
          </w:tcPr>
          <w:p w14:paraId="4E422A95"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EBB9A19"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4FBC18DA" w14:textId="7E13A22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18</w:t>
            </w:r>
          </w:p>
        </w:tc>
        <w:tc>
          <w:tcPr>
            <w:tcW w:w="920" w:type="dxa"/>
            <w:shd w:val="clear" w:color="auto" w:fill="FF0000"/>
            <w:vAlign w:val="center"/>
          </w:tcPr>
          <w:p w14:paraId="6B80EFE3" w14:textId="52406964"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15</w:t>
            </w:r>
          </w:p>
        </w:tc>
        <w:tc>
          <w:tcPr>
            <w:tcW w:w="917" w:type="dxa"/>
            <w:shd w:val="clear" w:color="auto" w:fill="00B0F0"/>
            <w:vAlign w:val="center"/>
          </w:tcPr>
          <w:p w14:paraId="0190A6A1" w14:textId="1AA753B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42F4CD3F" w14:textId="2044454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23" w:type="dxa"/>
            <w:shd w:val="clear" w:color="auto" w:fill="00B0F0"/>
            <w:vAlign w:val="center"/>
          </w:tcPr>
          <w:p w14:paraId="7E124B1E" w14:textId="7621FFB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10</w:t>
            </w:r>
          </w:p>
        </w:tc>
        <w:tc>
          <w:tcPr>
            <w:tcW w:w="924" w:type="dxa"/>
            <w:shd w:val="clear" w:color="auto" w:fill="00B050"/>
            <w:vAlign w:val="center"/>
          </w:tcPr>
          <w:p w14:paraId="21791D51" w14:textId="115D052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6EC71394" w14:textId="389B56A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w:t>
            </w:r>
          </w:p>
        </w:tc>
        <w:tc>
          <w:tcPr>
            <w:tcW w:w="930" w:type="dxa"/>
            <w:shd w:val="clear" w:color="auto" w:fill="00B050"/>
            <w:vAlign w:val="center"/>
          </w:tcPr>
          <w:p w14:paraId="6B7AF9DD" w14:textId="3A5801F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w:t>
            </w:r>
          </w:p>
        </w:tc>
      </w:tr>
      <w:tr w:rsidR="0031686A" w:rsidRPr="008A78C6" w14:paraId="7BEAEDAE" w14:textId="67D08C38" w:rsidTr="004265E5">
        <w:trPr>
          <w:jc w:val="center"/>
        </w:trPr>
        <w:tc>
          <w:tcPr>
            <w:tcW w:w="1178" w:type="dxa"/>
            <w:shd w:val="clear" w:color="auto" w:fill="D9D9D9" w:themeFill="background1" w:themeFillShade="D9"/>
          </w:tcPr>
          <w:p w14:paraId="7BA2E188"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C17F63A"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1C11BF5A" w14:textId="0E4DBAD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13</w:t>
            </w:r>
          </w:p>
        </w:tc>
        <w:tc>
          <w:tcPr>
            <w:tcW w:w="920" w:type="dxa"/>
            <w:shd w:val="clear" w:color="auto" w:fill="FF0000"/>
            <w:vAlign w:val="center"/>
          </w:tcPr>
          <w:p w14:paraId="5D766467" w14:textId="570533DA"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19</w:t>
            </w:r>
          </w:p>
        </w:tc>
        <w:tc>
          <w:tcPr>
            <w:tcW w:w="917" w:type="dxa"/>
            <w:shd w:val="clear" w:color="auto" w:fill="00B0F0"/>
            <w:vAlign w:val="center"/>
          </w:tcPr>
          <w:p w14:paraId="4D63D9A5" w14:textId="5D50042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03891433" w14:textId="61BCE29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23" w:type="dxa"/>
            <w:shd w:val="clear" w:color="auto" w:fill="00B0F0"/>
            <w:vAlign w:val="center"/>
          </w:tcPr>
          <w:p w14:paraId="6FE694E4" w14:textId="264E06E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8</w:t>
            </w:r>
          </w:p>
        </w:tc>
        <w:tc>
          <w:tcPr>
            <w:tcW w:w="924" w:type="dxa"/>
            <w:shd w:val="clear" w:color="auto" w:fill="00B050"/>
            <w:vAlign w:val="center"/>
          </w:tcPr>
          <w:p w14:paraId="7C84C407" w14:textId="1A6AFD3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4DD178E0" w14:textId="1582180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w:t>
            </w:r>
          </w:p>
        </w:tc>
        <w:tc>
          <w:tcPr>
            <w:tcW w:w="930" w:type="dxa"/>
            <w:shd w:val="clear" w:color="auto" w:fill="00B050"/>
            <w:vAlign w:val="center"/>
          </w:tcPr>
          <w:p w14:paraId="46A020C7" w14:textId="3ADFA81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11</w:t>
            </w:r>
          </w:p>
        </w:tc>
      </w:tr>
      <w:tr w:rsidR="0031686A" w:rsidRPr="008A78C6" w14:paraId="7DD7FC8E" w14:textId="0816435E" w:rsidTr="004265E5">
        <w:trPr>
          <w:jc w:val="center"/>
        </w:trPr>
        <w:tc>
          <w:tcPr>
            <w:tcW w:w="1178" w:type="dxa"/>
            <w:shd w:val="clear" w:color="auto" w:fill="D9D9D9" w:themeFill="background1" w:themeFillShade="D9"/>
          </w:tcPr>
          <w:p w14:paraId="7EAD19FA"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DA30E0E"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6305CCF1" w14:textId="735F2372"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16</w:t>
            </w:r>
          </w:p>
        </w:tc>
        <w:tc>
          <w:tcPr>
            <w:tcW w:w="920" w:type="dxa"/>
            <w:shd w:val="clear" w:color="auto" w:fill="FF0000"/>
            <w:vAlign w:val="center"/>
          </w:tcPr>
          <w:p w14:paraId="11206EEE" w14:textId="23DFD011"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18</w:t>
            </w:r>
          </w:p>
        </w:tc>
        <w:tc>
          <w:tcPr>
            <w:tcW w:w="917" w:type="dxa"/>
            <w:shd w:val="clear" w:color="auto" w:fill="00B0F0"/>
            <w:vAlign w:val="center"/>
          </w:tcPr>
          <w:p w14:paraId="6EFC8E41" w14:textId="3140705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5ED6EDA9" w14:textId="1023A33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27</w:t>
            </w:r>
          </w:p>
        </w:tc>
        <w:tc>
          <w:tcPr>
            <w:tcW w:w="923" w:type="dxa"/>
            <w:shd w:val="clear" w:color="auto" w:fill="00B0F0"/>
            <w:vAlign w:val="center"/>
          </w:tcPr>
          <w:p w14:paraId="7094218C" w14:textId="4239190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w:t>
            </w:r>
          </w:p>
        </w:tc>
        <w:tc>
          <w:tcPr>
            <w:tcW w:w="924" w:type="dxa"/>
            <w:shd w:val="clear" w:color="auto" w:fill="00B050"/>
            <w:vAlign w:val="center"/>
          </w:tcPr>
          <w:p w14:paraId="0BCF5C30" w14:textId="2381BCD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265EC118" w14:textId="43357C4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-11</w:t>
            </w:r>
          </w:p>
        </w:tc>
        <w:tc>
          <w:tcPr>
            <w:tcW w:w="930" w:type="dxa"/>
            <w:shd w:val="clear" w:color="auto" w:fill="00B050"/>
            <w:vAlign w:val="center"/>
          </w:tcPr>
          <w:p w14:paraId="59233527" w14:textId="75ECE41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12</w:t>
            </w:r>
          </w:p>
        </w:tc>
      </w:tr>
      <w:tr w:rsidR="0031686A" w:rsidRPr="008A78C6" w14:paraId="253D31DA" w14:textId="36BB085D" w:rsidTr="004265E5">
        <w:trPr>
          <w:jc w:val="center"/>
        </w:trPr>
        <w:tc>
          <w:tcPr>
            <w:tcW w:w="1178" w:type="dxa"/>
            <w:shd w:val="clear" w:color="auto" w:fill="D9D9D9" w:themeFill="background1" w:themeFillShade="D9"/>
          </w:tcPr>
          <w:p w14:paraId="6200C7CC"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C3DD532"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6E8DA9D6" w14:textId="4B28C1C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23</w:t>
            </w:r>
          </w:p>
        </w:tc>
        <w:tc>
          <w:tcPr>
            <w:tcW w:w="920" w:type="dxa"/>
            <w:shd w:val="clear" w:color="auto" w:fill="FF0000"/>
            <w:vAlign w:val="center"/>
          </w:tcPr>
          <w:p w14:paraId="213F78B6" w14:textId="759E7DE7"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22</w:t>
            </w:r>
          </w:p>
        </w:tc>
        <w:tc>
          <w:tcPr>
            <w:tcW w:w="917" w:type="dxa"/>
            <w:shd w:val="clear" w:color="auto" w:fill="00B0F0"/>
            <w:vAlign w:val="center"/>
          </w:tcPr>
          <w:p w14:paraId="5A06740E" w14:textId="1BF81B3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1BAE42B3" w14:textId="18387EA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32</w:t>
            </w:r>
          </w:p>
        </w:tc>
        <w:tc>
          <w:tcPr>
            <w:tcW w:w="923" w:type="dxa"/>
            <w:shd w:val="clear" w:color="auto" w:fill="00B0F0"/>
            <w:vAlign w:val="center"/>
          </w:tcPr>
          <w:p w14:paraId="4BB977FE" w14:textId="4A604BB9"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24" w:type="dxa"/>
            <w:shd w:val="clear" w:color="auto" w:fill="00B050"/>
            <w:vAlign w:val="center"/>
          </w:tcPr>
          <w:p w14:paraId="64A6E211" w14:textId="6B45DDB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714C9C43" w14:textId="725853D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-9</w:t>
            </w:r>
          </w:p>
        </w:tc>
        <w:tc>
          <w:tcPr>
            <w:tcW w:w="930" w:type="dxa"/>
            <w:shd w:val="clear" w:color="auto" w:fill="00B050"/>
            <w:vAlign w:val="center"/>
          </w:tcPr>
          <w:p w14:paraId="403CA08A" w14:textId="4195DB6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21</w:t>
            </w:r>
          </w:p>
        </w:tc>
      </w:tr>
      <w:tr w:rsidR="0031686A" w:rsidRPr="008A78C6" w14:paraId="68D70B05" w14:textId="70E7B648" w:rsidTr="004265E5">
        <w:trPr>
          <w:jc w:val="center"/>
        </w:trPr>
        <w:tc>
          <w:tcPr>
            <w:tcW w:w="1178" w:type="dxa"/>
            <w:shd w:val="clear" w:color="auto" w:fill="D9D9D9" w:themeFill="background1" w:themeFillShade="D9"/>
          </w:tcPr>
          <w:p w14:paraId="37AE4539"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C50F0DD"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78F1DFA2" w14:textId="2835487F"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16</w:t>
            </w:r>
          </w:p>
        </w:tc>
        <w:tc>
          <w:tcPr>
            <w:tcW w:w="920" w:type="dxa"/>
            <w:shd w:val="clear" w:color="auto" w:fill="FF0000"/>
            <w:vAlign w:val="center"/>
          </w:tcPr>
          <w:p w14:paraId="6A6A7395" w14:textId="1F2AED6E"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19</w:t>
            </w:r>
          </w:p>
        </w:tc>
        <w:tc>
          <w:tcPr>
            <w:tcW w:w="917" w:type="dxa"/>
            <w:shd w:val="clear" w:color="auto" w:fill="00B0F0"/>
            <w:vAlign w:val="center"/>
          </w:tcPr>
          <w:p w14:paraId="29614FB0" w14:textId="2D0E5549"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7B41349D" w14:textId="19EA8FB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32</w:t>
            </w:r>
          </w:p>
        </w:tc>
        <w:tc>
          <w:tcPr>
            <w:tcW w:w="923" w:type="dxa"/>
            <w:shd w:val="clear" w:color="auto" w:fill="00B0F0"/>
            <w:vAlign w:val="center"/>
          </w:tcPr>
          <w:p w14:paraId="721D4B1A" w14:textId="569809D0"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171A580B" w14:textId="21BD627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43E1E02D" w14:textId="7976D99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30" w:type="dxa"/>
            <w:shd w:val="clear" w:color="auto" w:fill="00B050"/>
            <w:vAlign w:val="center"/>
          </w:tcPr>
          <w:p w14:paraId="0448D46E" w14:textId="5F85C9A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19</w:t>
            </w:r>
          </w:p>
        </w:tc>
      </w:tr>
      <w:tr w:rsidR="0031686A" w:rsidRPr="008A78C6" w14:paraId="484A4033" w14:textId="790A4591" w:rsidTr="004265E5">
        <w:trPr>
          <w:jc w:val="center"/>
        </w:trPr>
        <w:tc>
          <w:tcPr>
            <w:tcW w:w="1178" w:type="dxa"/>
            <w:shd w:val="clear" w:color="auto" w:fill="D9D9D9" w:themeFill="background1" w:themeFillShade="D9"/>
          </w:tcPr>
          <w:p w14:paraId="1CCEB249"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CE35EC4"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7A27E762" w14:textId="49B75BD2"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19</w:t>
            </w:r>
          </w:p>
        </w:tc>
        <w:tc>
          <w:tcPr>
            <w:tcW w:w="920" w:type="dxa"/>
            <w:shd w:val="clear" w:color="auto" w:fill="FF0000"/>
            <w:vAlign w:val="center"/>
          </w:tcPr>
          <w:p w14:paraId="224AB272" w14:textId="1A4A603B"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9</w:t>
            </w:r>
          </w:p>
        </w:tc>
        <w:tc>
          <w:tcPr>
            <w:tcW w:w="917" w:type="dxa"/>
            <w:shd w:val="clear" w:color="auto" w:fill="00B0F0"/>
            <w:vAlign w:val="center"/>
          </w:tcPr>
          <w:p w14:paraId="10B43ECE" w14:textId="2A95B8D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13" w:type="dxa"/>
            <w:shd w:val="clear" w:color="auto" w:fill="00B0F0"/>
            <w:vAlign w:val="center"/>
          </w:tcPr>
          <w:p w14:paraId="163D7477" w14:textId="4CE14AF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41</w:t>
            </w:r>
          </w:p>
        </w:tc>
        <w:tc>
          <w:tcPr>
            <w:tcW w:w="923" w:type="dxa"/>
            <w:shd w:val="clear" w:color="auto" w:fill="00B0F0"/>
            <w:vAlign w:val="center"/>
          </w:tcPr>
          <w:p w14:paraId="67E49C3A" w14:textId="7A06331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24" w:type="dxa"/>
            <w:shd w:val="clear" w:color="auto" w:fill="00B050"/>
            <w:vAlign w:val="center"/>
          </w:tcPr>
          <w:p w14:paraId="52687BA4" w14:textId="5AE38E4A"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21" w:type="dxa"/>
            <w:shd w:val="clear" w:color="auto" w:fill="00B050"/>
            <w:vAlign w:val="center"/>
          </w:tcPr>
          <w:p w14:paraId="0AA02269" w14:textId="66D693E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-22</w:t>
            </w:r>
          </w:p>
        </w:tc>
        <w:tc>
          <w:tcPr>
            <w:tcW w:w="930" w:type="dxa"/>
            <w:shd w:val="clear" w:color="auto" w:fill="00B050"/>
            <w:vAlign w:val="center"/>
          </w:tcPr>
          <w:p w14:paraId="1A1BC211" w14:textId="50F5221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8</w:t>
            </w:r>
          </w:p>
        </w:tc>
      </w:tr>
      <w:tr w:rsidR="0031686A" w:rsidRPr="008A78C6" w14:paraId="574A4F1C" w14:textId="35F0B95A" w:rsidTr="004265E5">
        <w:trPr>
          <w:jc w:val="center"/>
        </w:trPr>
        <w:tc>
          <w:tcPr>
            <w:tcW w:w="1178" w:type="dxa"/>
            <w:shd w:val="clear" w:color="auto" w:fill="D9D9D9" w:themeFill="background1" w:themeFillShade="D9"/>
          </w:tcPr>
          <w:p w14:paraId="638DCA47"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25A8237"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01882F4C" w14:textId="55423618"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37</w:t>
            </w:r>
          </w:p>
        </w:tc>
        <w:tc>
          <w:tcPr>
            <w:tcW w:w="920" w:type="dxa"/>
            <w:shd w:val="clear" w:color="auto" w:fill="FF0000"/>
            <w:vAlign w:val="center"/>
          </w:tcPr>
          <w:p w14:paraId="46100954" w14:textId="682226CF"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8</w:t>
            </w:r>
          </w:p>
        </w:tc>
        <w:tc>
          <w:tcPr>
            <w:tcW w:w="917" w:type="dxa"/>
            <w:shd w:val="clear" w:color="auto" w:fill="00B0F0"/>
            <w:vAlign w:val="center"/>
          </w:tcPr>
          <w:p w14:paraId="6303254F" w14:textId="672AB5E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6083F435" w14:textId="6C9088E6"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54</w:t>
            </w:r>
          </w:p>
        </w:tc>
        <w:tc>
          <w:tcPr>
            <w:tcW w:w="923" w:type="dxa"/>
            <w:shd w:val="clear" w:color="auto" w:fill="00B0F0"/>
            <w:vAlign w:val="center"/>
          </w:tcPr>
          <w:p w14:paraId="608B33AD" w14:textId="7FE0CBAC"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2341F4F5" w14:textId="6DF289E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1E7C6B45" w14:textId="0CA07B7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-17</w:t>
            </w:r>
          </w:p>
        </w:tc>
        <w:tc>
          <w:tcPr>
            <w:tcW w:w="930" w:type="dxa"/>
            <w:shd w:val="clear" w:color="auto" w:fill="00B050"/>
            <w:vAlign w:val="center"/>
          </w:tcPr>
          <w:p w14:paraId="6F038DDB" w14:textId="03AC7DE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8</w:t>
            </w:r>
          </w:p>
        </w:tc>
      </w:tr>
      <w:tr w:rsidR="0031686A" w:rsidRPr="008A78C6" w14:paraId="118ACFA0" w14:textId="7665F46E" w:rsidTr="004265E5">
        <w:trPr>
          <w:jc w:val="center"/>
        </w:trPr>
        <w:tc>
          <w:tcPr>
            <w:tcW w:w="1178" w:type="dxa"/>
            <w:shd w:val="clear" w:color="auto" w:fill="D9D9D9" w:themeFill="background1" w:themeFillShade="D9"/>
          </w:tcPr>
          <w:p w14:paraId="58C9D39D"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137C937"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06217D2A" w14:textId="542EF9AD"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50</w:t>
            </w:r>
          </w:p>
        </w:tc>
        <w:tc>
          <w:tcPr>
            <w:tcW w:w="920" w:type="dxa"/>
            <w:shd w:val="clear" w:color="auto" w:fill="FF0000"/>
            <w:vAlign w:val="center"/>
          </w:tcPr>
          <w:p w14:paraId="4B39C9F6" w14:textId="292D529E"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4</w:t>
            </w:r>
          </w:p>
        </w:tc>
        <w:tc>
          <w:tcPr>
            <w:tcW w:w="917" w:type="dxa"/>
            <w:shd w:val="clear" w:color="auto" w:fill="00B0F0"/>
            <w:vAlign w:val="center"/>
          </w:tcPr>
          <w:p w14:paraId="4CA88743" w14:textId="0B662D2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46BB1AAD" w14:textId="69DF1A2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34</w:t>
            </w:r>
          </w:p>
        </w:tc>
        <w:tc>
          <w:tcPr>
            <w:tcW w:w="923" w:type="dxa"/>
            <w:shd w:val="clear" w:color="auto" w:fill="00B0F0"/>
            <w:vAlign w:val="center"/>
          </w:tcPr>
          <w:p w14:paraId="4DCB766B" w14:textId="2EFAC34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3FE8FD44" w14:textId="6522395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7E3DE492" w14:textId="6CFF4B9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16</w:t>
            </w:r>
          </w:p>
        </w:tc>
        <w:tc>
          <w:tcPr>
            <w:tcW w:w="930" w:type="dxa"/>
            <w:shd w:val="clear" w:color="auto" w:fill="00B050"/>
            <w:vAlign w:val="center"/>
          </w:tcPr>
          <w:p w14:paraId="405F1320" w14:textId="190409D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w:t>
            </w:r>
          </w:p>
        </w:tc>
      </w:tr>
      <w:tr w:rsidR="0031686A" w:rsidRPr="008A78C6" w14:paraId="798807E1" w14:textId="1A6D9383" w:rsidTr="004265E5">
        <w:trPr>
          <w:jc w:val="center"/>
        </w:trPr>
        <w:tc>
          <w:tcPr>
            <w:tcW w:w="1178" w:type="dxa"/>
            <w:shd w:val="clear" w:color="auto" w:fill="D9D9D9" w:themeFill="background1" w:themeFillShade="D9"/>
          </w:tcPr>
          <w:p w14:paraId="154BDE0E"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AC74480"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02C58782" w14:textId="599BB8D1"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49</w:t>
            </w:r>
          </w:p>
        </w:tc>
        <w:tc>
          <w:tcPr>
            <w:tcW w:w="920" w:type="dxa"/>
            <w:shd w:val="clear" w:color="auto" w:fill="FF0000"/>
            <w:vAlign w:val="center"/>
          </w:tcPr>
          <w:p w14:paraId="0F4E40B4" w14:textId="460E0D5B"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w:t>
            </w:r>
          </w:p>
        </w:tc>
        <w:tc>
          <w:tcPr>
            <w:tcW w:w="917" w:type="dxa"/>
            <w:shd w:val="clear" w:color="auto" w:fill="00B0F0"/>
            <w:vAlign w:val="center"/>
          </w:tcPr>
          <w:p w14:paraId="3030673E" w14:textId="4AFB690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4930BB54" w14:textId="29F93A8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23</w:t>
            </w:r>
          </w:p>
        </w:tc>
        <w:tc>
          <w:tcPr>
            <w:tcW w:w="923" w:type="dxa"/>
            <w:shd w:val="clear" w:color="auto" w:fill="00B0F0"/>
            <w:vAlign w:val="center"/>
          </w:tcPr>
          <w:p w14:paraId="6EEC47B6" w14:textId="59468EE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528E6357" w14:textId="02E6040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0D425DA9" w14:textId="4D36140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26</w:t>
            </w:r>
          </w:p>
        </w:tc>
        <w:tc>
          <w:tcPr>
            <w:tcW w:w="930" w:type="dxa"/>
            <w:shd w:val="clear" w:color="auto" w:fill="00B050"/>
            <w:vAlign w:val="center"/>
          </w:tcPr>
          <w:p w14:paraId="78C0B6BE" w14:textId="2EAC32C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r>
      <w:tr w:rsidR="0031686A" w:rsidRPr="008A78C6" w14:paraId="26EB27F4" w14:textId="142F9308" w:rsidTr="004265E5">
        <w:trPr>
          <w:jc w:val="center"/>
        </w:trPr>
        <w:tc>
          <w:tcPr>
            <w:tcW w:w="1178" w:type="dxa"/>
            <w:shd w:val="clear" w:color="auto" w:fill="D9D9D9" w:themeFill="background1" w:themeFillShade="D9"/>
          </w:tcPr>
          <w:p w14:paraId="72A32FC2"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423375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40D80508" w14:textId="760E27C4"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46</w:t>
            </w:r>
          </w:p>
        </w:tc>
        <w:tc>
          <w:tcPr>
            <w:tcW w:w="920" w:type="dxa"/>
            <w:shd w:val="clear" w:color="auto" w:fill="FF0000"/>
            <w:vAlign w:val="center"/>
          </w:tcPr>
          <w:p w14:paraId="66CCDDF1" w14:textId="1818886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2</w:t>
            </w:r>
          </w:p>
        </w:tc>
        <w:tc>
          <w:tcPr>
            <w:tcW w:w="917" w:type="dxa"/>
            <w:shd w:val="clear" w:color="auto" w:fill="00B0F0"/>
            <w:vAlign w:val="center"/>
          </w:tcPr>
          <w:p w14:paraId="246D4CC6" w14:textId="1F25F1E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2E97EB43" w14:textId="0DBD5E4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20</w:t>
            </w:r>
          </w:p>
        </w:tc>
        <w:tc>
          <w:tcPr>
            <w:tcW w:w="923" w:type="dxa"/>
            <w:shd w:val="clear" w:color="auto" w:fill="00B0F0"/>
            <w:vAlign w:val="center"/>
          </w:tcPr>
          <w:p w14:paraId="3A45E83C" w14:textId="34D63783"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181764BA" w14:textId="191C6A2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675E92EA" w14:textId="7220C0D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26</w:t>
            </w:r>
          </w:p>
        </w:tc>
        <w:tc>
          <w:tcPr>
            <w:tcW w:w="930" w:type="dxa"/>
            <w:shd w:val="clear" w:color="auto" w:fill="00B050"/>
            <w:vAlign w:val="center"/>
          </w:tcPr>
          <w:p w14:paraId="00286510" w14:textId="6D92E92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2</w:t>
            </w:r>
          </w:p>
        </w:tc>
      </w:tr>
      <w:tr w:rsidR="0031686A" w:rsidRPr="008A78C6" w14:paraId="5864F5AC" w14:textId="28B9D168" w:rsidTr="004265E5">
        <w:trPr>
          <w:jc w:val="center"/>
        </w:trPr>
        <w:tc>
          <w:tcPr>
            <w:tcW w:w="1178" w:type="dxa"/>
            <w:shd w:val="clear" w:color="auto" w:fill="D9D9D9" w:themeFill="background1" w:themeFillShade="D9"/>
          </w:tcPr>
          <w:p w14:paraId="26689389"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034ECF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1</w:t>
            </w:r>
          </w:p>
        </w:tc>
        <w:tc>
          <w:tcPr>
            <w:tcW w:w="960" w:type="dxa"/>
            <w:shd w:val="clear" w:color="auto" w:fill="FF0000"/>
            <w:vAlign w:val="center"/>
          </w:tcPr>
          <w:p w14:paraId="6EEBF84A" w14:textId="0972D57C"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70</w:t>
            </w:r>
          </w:p>
        </w:tc>
        <w:tc>
          <w:tcPr>
            <w:tcW w:w="920" w:type="dxa"/>
            <w:shd w:val="clear" w:color="auto" w:fill="FF0000"/>
            <w:vAlign w:val="center"/>
          </w:tcPr>
          <w:p w14:paraId="1B49DA37" w14:textId="1574BA29"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17" w:type="dxa"/>
            <w:shd w:val="clear" w:color="auto" w:fill="00B0F0"/>
            <w:vAlign w:val="center"/>
          </w:tcPr>
          <w:p w14:paraId="4395CA4C" w14:textId="38081A9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6679C1A1" w14:textId="29F027E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w:t>
            </w:r>
          </w:p>
        </w:tc>
        <w:tc>
          <w:tcPr>
            <w:tcW w:w="923" w:type="dxa"/>
            <w:shd w:val="clear" w:color="auto" w:fill="00B0F0"/>
            <w:vAlign w:val="center"/>
          </w:tcPr>
          <w:p w14:paraId="6DA119BA" w14:textId="7D38CDF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4D955D94" w14:textId="074199C1"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1</w:t>
            </w:r>
          </w:p>
        </w:tc>
        <w:tc>
          <w:tcPr>
            <w:tcW w:w="921" w:type="dxa"/>
            <w:shd w:val="clear" w:color="auto" w:fill="00B050"/>
            <w:vAlign w:val="center"/>
          </w:tcPr>
          <w:p w14:paraId="053BADE4" w14:textId="7AB436AF"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64</w:t>
            </w:r>
          </w:p>
        </w:tc>
        <w:tc>
          <w:tcPr>
            <w:tcW w:w="930" w:type="dxa"/>
            <w:shd w:val="clear" w:color="auto" w:fill="00B050"/>
            <w:vAlign w:val="center"/>
          </w:tcPr>
          <w:p w14:paraId="7BA35E44" w14:textId="6EA2D2E7"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r>
      <w:tr w:rsidR="0031686A" w:rsidRPr="008A78C6" w14:paraId="6696D26D" w14:textId="45645CFA" w:rsidTr="004265E5">
        <w:trPr>
          <w:jc w:val="center"/>
        </w:trPr>
        <w:tc>
          <w:tcPr>
            <w:tcW w:w="1178" w:type="dxa"/>
            <w:shd w:val="clear" w:color="auto" w:fill="D9D9D9" w:themeFill="background1" w:themeFillShade="D9"/>
          </w:tcPr>
          <w:p w14:paraId="3431A020"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A167D05"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0C6CDFCB" w14:textId="0BC6F403"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49</w:t>
            </w:r>
          </w:p>
        </w:tc>
        <w:tc>
          <w:tcPr>
            <w:tcW w:w="920" w:type="dxa"/>
            <w:shd w:val="clear" w:color="auto" w:fill="FF0000"/>
            <w:vAlign w:val="center"/>
          </w:tcPr>
          <w:p w14:paraId="299B8C94" w14:textId="6A8BC1F2"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17" w:type="dxa"/>
            <w:shd w:val="clear" w:color="auto" w:fill="00B0F0"/>
            <w:vAlign w:val="center"/>
          </w:tcPr>
          <w:p w14:paraId="6816D7B0" w14:textId="7781E785"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4EF2E995" w14:textId="4D9BC00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w:t>
            </w:r>
          </w:p>
        </w:tc>
        <w:tc>
          <w:tcPr>
            <w:tcW w:w="923" w:type="dxa"/>
            <w:shd w:val="clear" w:color="auto" w:fill="00B0F0"/>
            <w:vAlign w:val="center"/>
          </w:tcPr>
          <w:p w14:paraId="47D2370D" w14:textId="6B23410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3C3B62F7" w14:textId="4282C45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2D3CA1CB" w14:textId="2DB3484D"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46</w:t>
            </w:r>
          </w:p>
        </w:tc>
        <w:tc>
          <w:tcPr>
            <w:tcW w:w="930" w:type="dxa"/>
            <w:shd w:val="clear" w:color="auto" w:fill="00B050"/>
            <w:vAlign w:val="center"/>
          </w:tcPr>
          <w:p w14:paraId="364FA97B" w14:textId="51E96DC4"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r>
      <w:tr w:rsidR="0031686A" w:rsidRPr="008A78C6" w14:paraId="474C5AC0" w14:textId="2925922D" w:rsidTr="004265E5">
        <w:trPr>
          <w:jc w:val="center"/>
        </w:trPr>
        <w:tc>
          <w:tcPr>
            <w:tcW w:w="1178" w:type="dxa"/>
            <w:shd w:val="clear" w:color="auto" w:fill="D9D9D9" w:themeFill="background1" w:themeFillShade="D9"/>
          </w:tcPr>
          <w:p w14:paraId="43137E3B" w14:textId="77777777" w:rsidR="0031686A" w:rsidRDefault="0031686A" w:rsidP="0031686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E9C5D39"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60" w:type="dxa"/>
            <w:shd w:val="clear" w:color="auto" w:fill="FF0000"/>
            <w:vAlign w:val="center"/>
          </w:tcPr>
          <w:p w14:paraId="3CF10ED0" w14:textId="1FB1144C"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94</w:t>
            </w:r>
          </w:p>
        </w:tc>
        <w:tc>
          <w:tcPr>
            <w:tcW w:w="920" w:type="dxa"/>
            <w:shd w:val="clear" w:color="auto" w:fill="FF0000"/>
            <w:vAlign w:val="center"/>
          </w:tcPr>
          <w:p w14:paraId="1D08DE24" w14:textId="6764711D" w:rsidR="0031686A" w:rsidRPr="004265E5" w:rsidRDefault="0031686A" w:rsidP="0031686A">
            <w:pPr>
              <w:pStyle w:val="BodyTextIndent"/>
              <w:ind w:left="0" w:firstLine="0"/>
              <w:jc w:val="center"/>
              <w:rPr>
                <w:rFonts w:ascii="Arial" w:hAnsi="Arial" w:cs="Arial"/>
                <w:b w:val="0"/>
                <w:bCs w:val="0"/>
                <w:iCs/>
                <w:color w:val="000000"/>
                <w:sz w:val="20"/>
                <w:szCs w:val="20"/>
                <w:lang w:val="ro-RO"/>
              </w:rPr>
            </w:pPr>
            <w:r w:rsidRPr="004265E5">
              <w:rPr>
                <w:rFonts w:ascii="Arial" w:hAnsi="Arial" w:cs="Arial"/>
                <w:b w:val="0"/>
                <w:bCs w:val="0"/>
                <w:color w:val="000000"/>
                <w:sz w:val="20"/>
                <w:szCs w:val="20"/>
              </w:rPr>
              <w:t>0</w:t>
            </w:r>
          </w:p>
        </w:tc>
        <w:tc>
          <w:tcPr>
            <w:tcW w:w="917" w:type="dxa"/>
            <w:shd w:val="clear" w:color="auto" w:fill="00B0F0"/>
            <w:vAlign w:val="center"/>
          </w:tcPr>
          <w:p w14:paraId="504FA57E" w14:textId="0324D019"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13" w:type="dxa"/>
            <w:shd w:val="clear" w:color="auto" w:fill="00B0F0"/>
            <w:vAlign w:val="center"/>
          </w:tcPr>
          <w:p w14:paraId="57C75863" w14:textId="36500508"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3</w:t>
            </w:r>
          </w:p>
        </w:tc>
        <w:tc>
          <w:tcPr>
            <w:tcW w:w="923" w:type="dxa"/>
            <w:shd w:val="clear" w:color="auto" w:fill="00B0F0"/>
            <w:vAlign w:val="center"/>
          </w:tcPr>
          <w:p w14:paraId="06D227C5" w14:textId="36DDD55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4" w:type="dxa"/>
            <w:shd w:val="clear" w:color="auto" w:fill="00B050"/>
            <w:vAlign w:val="center"/>
          </w:tcPr>
          <w:p w14:paraId="21D17BAE" w14:textId="774EDF8B"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c>
          <w:tcPr>
            <w:tcW w:w="921" w:type="dxa"/>
            <w:shd w:val="clear" w:color="auto" w:fill="00B050"/>
            <w:vAlign w:val="center"/>
          </w:tcPr>
          <w:p w14:paraId="4C5A289F" w14:textId="27E2CF62"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91</w:t>
            </w:r>
          </w:p>
        </w:tc>
        <w:tc>
          <w:tcPr>
            <w:tcW w:w="930" w:type="dxa"/>
            <w:shd w:val="clear" w:color="auto" w:fill="00B050"/>
            <w:vAlign w:val="center"/>
          </w:tcPr>
          <w:p w14:paraId="21658E8F" w14:textId="433AAE0E" w:rsidR="0031686A" w:rsidRPr="0031686A" w:rsidRDefault="0031686A" w:rsidP="0031686A">
            <w:pPr>
              <w:pStyle w:val="BodyTextIndent"/>
              <w:ind w:left="0" w:firstLine="0"/>
              <w:jc w:val="center"/>
              <w:rPr>
                <w:rFonts w:ascii="Arial" w:hAnsi="Arial" w:cs="Arial"/>
                <w:b w:val="0"/>
                <w:bCs w:val="0"/>
                <w:iCs/>
                <w:color w:val="000000"/>
                <w:sz w:val="20"/>
                <w:szCs w:val="20"/>
                <w:lang w:val="ro-RO"/>
              </w:rPr>
            </w:pPr>
            <w:r w:rsidRPr="0031686A">
              <w:rPr>
                <w:rFonts w:ascii="Arial" w:hAnsi="Arial" w:cs="Arial"/>
                <w:b w:val="0"/>
                <w:bCs w:val="0"/>
                <w:color w:val="000000"/>
                <w:sz w:val="20"/>
                <w:szCs w:val="20"/>
              </w:rPr>
              <w:t>0</w:t>
            </w:r>
          </w:p>
        </w:tc>
      </w:tr>
      <w:tr w:rsidR="0031686A" w:rsidRPr="0025054A" w14:paraId="317E3ECA" w14:textId="501ABEFE" w:rsidTr="004265E5">
        <w:trPr>
          <w:jc w:val="center"/>
        </w:trPr>
        <w:tc>
          <w:tcPr>
            <w:tcW w:w="1178" w:type="dxa"/>
            <w:shd w:val="clear" w:color="auto" w:fill="D9D9D9" w:themeFill="background1" w:themeFillShade="D9"/>
          </w:tcPr>
          <w:p w14:paraId="57425BB4" w14:textId="77777777" w:rsidR="0031686A" w:rsidRPr="0025054A" w:rsidRDefault="0031686A" w:rsidP="0031686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35446A5" w:rsidR="0031686A" w:rsidRPr="004265E5" w:rsidRDefault="0031686A" w:rsidP="0031686A">
            <w:pPr>
              <w:pStyle w:val="BodyTextIndent"/>
              <w:ind w:left="0" w:firstLine="0"/>
              <w:jc w:val="center"/>
              <w:rPr>
                <w:rFonts w:ascii="Arial" w:hAnsi="Arial" w:cs="Arial"/>
                <w:iCs/>
                <w:color w:val="000000"/>
                <w:sz w:val="20"/>
                <w:szCs w:val="20"/>
                <w:lang w:val="ro-RO"/>
              </w:rPr>
            </w:pPr>
            <w:r w:rsidRPr="004265E5">
              <w:rPr>
                <w:rFonts w:ascii="Arial" w:hAnsi="Arial" w:cs="Arial"/>
                <w:color w:val="000000"/>
                <w:sz w:val="20"/>
                <w:szCs w:val="20"/>
              </w:rPr>
              <w:t>3</w:t>
            </w:r>
          </w:p>
        </w:tc>
        <w:tc>
          <w:tcPr>
            <w:tcW w:w="960" w:type="dxa"/>
            <w:shd w:val="clear" w:color="auto" w:fill="FF0000"/>
            <w:vAlign w:val="center"/>
          </w:tcPr>
          <w:p w14:paraId="48EDEEAC" w14:textId="2326EB01" w:rsidR="0031686A" w:rsidRPr="004265E5" w:rsidRDefault="0031686A" w:rsidP="0031686A">
            <w:pPr>
              <w:pStyle w:val="BodyTextIndent"/>
              <w:ind w:left="0" w:firstLine="0"/>
              <w:jc w:val="center"/>
              <w:rPr>
                <w:rFonts w:ascii="Arial" w:hAnsi="Arial" w:cs="Arial"/>
                <w:iCs/>
                <w:color w:val="000000"/>
                <w:sz w:val="20"/>
                <w:szCs w:val="20"/>
                <w:lang w:val="ro-RO"/>
              </w:rPr>
            </w:pPr>
            <w:r w:rsidRPr="004265E5">
              <w:rPr>
                <w:rFonts w:ascii="Arial" w:hAnsi="Arial" w:cs="Arial"/>
                <w:color w:val="000000"/>
                <w:sz w:val="20"/>
                <w:szCs w:val="20"/>
              </w:rPr>
              <w:t>756</w:t>
            </w:r>
          </w:p>
        </w:tc>
        <w:tc>
          <w:tcPr>
            <w:tcW w:w="920" w:type="dxa"/>
            <w:shd w:val="clear" w:color="auto" w:fill="FF0000"/>
            <w:vAlign w:val="center"/>
          </w:tcPr>
          <w:p w14:paraId="1D45FB0D" w14:textId="27124EA5" w:rsidR="0031686A" w:rsidRPr="004265E5" w:rsidRDefault="0031686A" w:rsidP="0031686A">
            <w:pPr>
              <w:pStyle w:val="BodyTextIndent"/>
              <w:ind w:left="0" w:firstLine="0"/>
              <w:jc w:val="center"/>
              <w:rPr>
                <w:rFonts w:ascii="Arial" w:hAnsi="Arial" w:cs="Arial"/>
                <w:iCs/>
                <w:color w:val="000000"/>
                <w:sz w:val="20"/>
                <w:szCs w:val="20"/>
                <w:lang w:val="ro-RO"/>
              </w:rPr>
            </w:pPr>
            <w:r w:rsidRPr="004265E5">
              <w:rPr>
                <w:rFonts w:ascii="Arial" w:hAnsi="Arial" w:cs="Arial"/>
                <w:color w:val="000000"/>
                <w:sz w:val="20"/>
                <w:szCs w:val="20"/>
              </w:rPr>
              <w:t>229</w:t>
            </w:r>
          </w:p>
        </w:tc>
        <w:tc>
          <w:tcPr>
            <w:tcW w:w="917" w:type="dxa"/>
            <w:shd w:val="clear" w:color="auto" w:fill="00B0F0"/>
            <w:vAlign w:val="center"/>
          </w:tcPr>
          <w:p w14:paraId="207963B6" w14:textId="3D34258E" w:rsidR="0031686A" w:rsidRPr="0031686A" w:rsidRDefault="0031686A" w:rsidP="0031686A">
            <w:pPr>
              <w:pStyle w:val="BodyTextIndent"/>
              <w:ind w:left="0" w:firstLine="0"/>
              <w:jc w:val="center"/>
              <w:rPr>
                <w:rFonts w:ascii="Arial" w:hAnsi="Arial" w:cs="Arial"/>
                <w:iCs/>
                <w:color w:val="000000"/>
                <w:sz w:val="20"/>
                <w:szCs w:val="20"/>
                <w:lang w:val="ro-RO"/>
              </w:rPr>
            </w:pPr>
            <w:r w:rsidRPr="0031686A">
              <w:rPr>
                <w:rFonts w:ascii="Arial" w:hAnsi="Arial" w:cs="Arial"/>
                <w:color w:val="000000"/>
                <w:sz w:val="20"/>
                <w:szCs w:val="20"/>
              </w:rPr>
              <w:t>1</w:t>
            </w:r>
          </w:p>
        </w:tc>
        <w:tc>
          <w:tcPr>
            <w:tcW w:w="913" w:type="dxa"/>
            <w:shd w:val="clear" w:color="auto" w:fill="00B0F0"/>
            <w:vAlign w:val="center"/>
          </w:tcPr>
          <w:p w14:paraId="5250FD3F" w14:textId="14918398" w:rsidR="0031686A" w:rsidRPr="0031686A" w:rsidRDefault="0031686A" w:rsidP="0031686A">
            <w:pPr>
              <w:pStyle w:val="BodyTextIndent"/>
              <w:ind w:left="0" w:firstLine="0"/>
              <w:jc w:val="center"/>
              <w:rPr>
                <w:rFonts w:ascii="Arial" w:hAnsi="Arial" w:cs="Arial"/>
                <w:iCs/>
                <w:color w:val="000000"/>
                <w:sz w:val="20"/>
                <w:szCs w:val="20"/>
                <w:lang w:val="ro-RO"/>
              </w:rPr>
            </w:pPr>
            <w:r w:rsidRPr="0031686A">
              <w:rPr>
                <w:rFonts w:ascii="Arial" w:hAnsi="Arial" w:cs="Arial"/>
                <w:color w:val="000000"/>
                <w:sz w:val="20"/>
                <w:szCs w:val="20"/>
              </w:rPr>
              <w:t>480</w:t>
            </w:r>
          </w:p>
        </w:tc>
        <w:tc>
          <w:tcPr>
            <w:tcW w:w="923" w:type="dxa"/>
            <w:shd w:val="clear" w:color="auto" w:fill="00B0F0"/>
            <w:vAlign w:val="center"/>
          </w:tcPr>
          <w:p w14:paraId="6AEA16EC" w14:textId="2D720AE1" w:rsidR="0031686A" w:rsidRPr="0031686A" w:rsidRDefault="0031686A" w:rsidP="0031686A">
            <w:pPr>
              <w:pStyle w:val="BodyTextIndent"/>
              <w:ind w:left="0" w:firstLine="0"/>
              <w:jc w:val="center"/>
              <w:rPr>
                <w:rFonts w:ascii="Arial" w:hAnsi="Arial" w:cs="Arial"/>
                <w:iCs/>
                <w:color w:val="000000"/>
                <w:sz w:val="20"/>
                <w:szCs w:val="20"/>
                <w:lang w:val="ro-RO"/>
              </w:rPr>
            </w:pPr>
            <w:r w:rsidRPr="0031686A">
              <w:rPr>
                <w:rFonts w:ascii="Arial" w:hAnsi="Arial" w:cs="Arial"/>
                <w:color w:val="000000"/>
                <w:sz w:val="20"/>
                <w:szCs w:val="20"/>
              </w:rPr>
              <w:t>133</w:t>
            </w:r>
          </w:p>
        </w:tc>
        <w:tc>
          <w:tcPr>
            <w:tcW w:w="924" w:type="dxa"/>
            <w:shd w:val="clear" w:color="auto" w:fill="00B050"/>
            <w:vAlign w:val="center"/>
          </w:tcPr>
          <w:p w14:paraId="374DCB8E" w14:textId="0B18171C" w:rsidR="0031686A" w:rsidRPr="0031686A" w:rsidRDefault="0031686A" w:rsidP="0031686A">
            <w:pPr>
              <w:pStyle w:val="BodyTextIndent"/>
              <w:ind w:left="0" w:firstLine="0"/>
              <w:jc w:val="center"/>
              <w:rPr>
                <w:rFonts w:ascii="Arial" w:hAnsi="Arial" w:cs="Arial"/>
                <w:iCs/>
                <w:color w:val="000000"/>
                <w:sz w:val="20"/>
                <w:szCs w:val="20"/>
                <w:lang w:val="ro-RO"/>
              </w:rPr>
            </w:pPr>
            <w:r w:rsidRPr="0031686A">
              <w:rPr>
                <w:rFonts w:ascii="Arial" w:hAnsi="Arial" w:cs="Arial"/>
                <w:color w:val="000000"/>
                <w:sz w:val="20"/>
                <w:szCs w:val="20"/>
              </w:rPr>
              <w:t>2</w:t>
            </w:r>
          </w:p>
        </w:tc>
        <w:tc>
          <w:tcPr>
            <w:tcW w:w="921" w:type="dxa"/>
            <w:shd w:val="clear" w:color="auto" w:fill="00B050"/>
            <w:vAlign w:val="center"/>
          </w:tcPr>
          <w:p w14:paraId="43A144AD" w14:textId="363B3795" w:rsidR="0031686A" w:rsidRPr="0031686A" w:rsidRDefault="0031686A" w:rsidP="0031686A">
            <w:pPr>
              <w:pStyle w:val="BodyTextIndent"/>
              <w:ind w:left="0" w:firstLine="0"/>
              <w:jc w:val="center"/>
              <w:rPr>
                <w:rFonts w:ascii="Arial" w:hAnsi="Arial" w:cs="Arial"/>
                <w:iCs/>
                <w:color w:val="000000"/>
                <w:sz w:val="20"/>
                <w:szCs w:val="20"/>
                <w:lang w:val="ro-RO"/>
              </w:rPr>
            </w:pPr>
            <w:r w:rsidRPr="0031686A">
              <w:rPr>
                <w:rFonts w:ascii="Arial" w:hAnsi="Arial" w:cs="Arial"/>
                <w:color w:val="000000"/>
                <w:sz w:val="20"/>
                <w:szCs w:val="20"/>
              </w:rPr>
              <w:t>276</w:t>
            </w:r>
          </w:p>
        </w:tc>
        <w:tc>
          <w:tcPr>
            <w:tcW w:w="930" w:type="dxa"/>
            <w:shd w:val="clear" w:color="auto" w:fill="00B050"/>
            <w:vAlign w:val="center"/>
          </w:tcPr>
          <w:p w14:paraId="2D1DF536" w14:textId="18D021A1" w:rsidR="0031686A" w:rsidRPr="0031686A" w:rsidRDefault="0031686A" w:rsidP="0031686A">
            <w:pPr>
              <w:pStyle w:val="BodyTextIndent"/>
              <w:ind w:left="0" w:firstLine="0"/>
              <w:jc w:val="center"/>
              <w:rPr>
                <w:rFonts w:ascii="Arial" w:hAnsi="Arial" w:cs="Arial"/>
                <w:iCs/>
                <w:color w:val="000000"/>
                <w:sz w:val="20"/>
                <w:szCs w:val="20"/>
                <w:lang w:val="ro-RO"/>
              </w:rPr>
            </w:pPr>
            <w:r w:rsidRPr="0031686A">
              <w:rPr>
                <w:rFonts w:ascii="Arial" w:hAnsi="Arial" w:cs="Arial"/>
                <w:color w:val="000000"/>
                <w:sz w:val="20"/>
                <w:szCs w:val="20"/>
              </w:rPr>
              <w:t>96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0ABD" w14:textId="77777777" w:rsidR="009509B2" w:rsidRDefault="009509B2">
      <w:r>
        <w:separator/>
      </w:r>
    </w:p>
  </w:endnote>
  <w:endnote w:type="continuationSeparator" w:id="0">
    <w:p w14:paraId="017A26EF" w14:textId="77777777" w:rsidR="009509B2" w:rsidRDefault="0095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1E978" w14:textId="77777777" w:rsidR="009509B2" w:rsidRDefault="009509B2">
      <w:r>
        <w:separator/>
      </w:r>
    </w:p>
  </w:footnote>
  <w:footnote w:type="continuationSeparator" w:id="0">
    <w:p w14:paraId="46328CEC" w14:textId="77777777" w:rsidR="009509B2" w:rsidRDefault="009509B2">
      <w:r>
        <w:continuationSeparator/>
      </w:r>
    </w:p>
  </w:footnote>
  <w:footnote w:id="1">
    <w:p w14:paraId="027BFE52" w14:textId="77777777" w:rsidR="009D1146" w:rsidRPr="00C9714F" w:rsidRDefault="009D1146" w:rsidP="009D114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0A8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1C40"/>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00A3"/>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B6F0D"/>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686A"/>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864"/>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65E5"/>
    <w:rsid w:val="004273DF"/>
    <w:rsid w:val="00430B18"/>
    <w:rsid w:val="0043156C"/>
    <w:rsid w:val="00431DBB"/>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4BF"/>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3EC3"/>
    <w:rsid w:val="00555972"/>
    <w:rsid w:val="00556766"/>
    <w:rsid w:val="00556861"/>
    <w:rsid w:val="005570A2"/>
    <w:rsid w:val="005572A6"/>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6DAF"/>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7D0"/>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975"/>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26D0"/>
    <w:rsid w:val="00887ECE"/>
    <w:rsid w:val="008906A4"/>
    <w:rsid w:val="008920BE"/>
    <w:rsid w:val="00893B66"/>
    <w:rsid w:val="00893DC7"/>
    <w:rsid w:val="008978B2"/>
    <w:rsid w:val="00897A18"/>
    <w:rsid w:val="008A13F2"/>
    <w:rsid w:val="008A1A66"/>
    <w:rsid w:val="008A21B9"/>
    <w:rsid w:val="008A2F26"/>
    <w:rsid w:val="008A3C56"/>
    <w:rsid w:val="008A6967"/>
    <w:rsid w:val="008A7058"/>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3BF8"/>
    <w:rsid w:val="008D4531"/>
    <w:rsid w:val="008E1609"/>
    <w:rsid w:val="008E529D"/>
    <w:rsid w:val="008E5902"/>
    <w:rsid w:val="008E63A8"/>
    <w:rsid w:val="008E7C47"/>
    <w:rsid w:val="008F070A"/>
    <w:rsid w:val="008F38A4"/>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09B2"/>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27B4"/>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016"/>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1322</TotalTime>
  <Pages>27</Pages>
  <Words>7042</Words>
  <Characters>40143</Characters>
  <Application>Microsoft Office Word</Application>
  <DocSecurity>0</DocSecurity>
  <Lines>334</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88</cp:revision>
  <cp:lastPrinted>2019-05-27T06:53:00Z</cp:lastPrinted>
  <dcterms:created xsi:type="dcterms:W3CDTF">2025-05-05T11:18:00Z</dcterms:created>
  <dcterms:modified xsi:type="dcterms:W3CDTF">2026-05-26T17:11:00Z</dcterms:modified>
</cp:coreProperties>
</file>