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8C7BCCD" w14:textId="7306C55F" w:rsidR="00DA393C" w:rsidRDefault="00DA393C" w:rsidP="00DA393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Pr>
          <w:rFonts w:ascii="Arial" w:hAnsi="Arial" w:cs="Arial"/>
          <w:b/>
          <w:noProof/>
          <w:sz w:val="40"/>
          <w:szCs w:val="40"/>
          <w:lang w:val="fr-FR"/>
        </w:rPr>
        <w:drawing>
          <wp:inline distT="0" distB="0" distL="0" distR="0" wp14:anchorId="0812EAD6" wp14:editId="70A7DE44">
            <wp:extent cx="4690745" cy="4377055"/>
            <wp:effectExtent l="0" t="0" r="0" b="4445"/>
            <wp:docPr id="3288233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0745" cy="4377055"/>
                    </a:xfrm>
                    <a:prstGeom prst="rect">
                      <a:avLst/>
                    </a:prstGeom>
                    <a:noFill/>
                    <a:ln>
                      <a:noFill/>
                    </a:ln>
                  </pic:spPr>
                </pic:pic>
              </a:graphicData>
            </a:graphic>
          </wp:inline>
        </w:drawing>
      </w:r>
    </w:p>
    <w:p w14:paraId="01A2F2FF" w14:textId="77777777" w:rsidR="00DA393C" w:rsidRDefault="00DA393C" w:rsidP="00DA393C">
      <w:pPr>
        <w:pStyle w:val="DefaultText"/>
        <w:jc w:val="center"/>
        <w:rPr>
          <w:rFonts w:ascii="Arial" w:hAnsi="Arial" w:cs="Arial"/>
          <w:b/>
          <w:sz w:val="32"/>
          <w:szCs w:val="32"/>
          <w:lang w:val="ro-RO"/>
        </w:rPr>
      </w:pPr>
      <w:r>
        <w:rPr>
          <w:rFonts w:ascii="Arial" w:hAnsi="Arial" w:cs="Arial"/>
          <w:b/>
          <w:sz w:val="32"/>
          <w:szCs w:val="32"/>
          <w:lang w:val="ro-RO"/>
        </w:rPr>
        <w:t>DN7_km170+750-km178+500</w:t>
      </w:r>
    </w:p>
    <w:p w14:paraId="49A8F3D5" w14:textId="6350D10A" w:rsidR="00CF0728" w:rsidRDefault="00DA393C" w:rsidP="00DA393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178FED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5A1628">
        <w:rPr>
          <w:rFonts w:ascii="Arial" w:hAnsi="Arial" w:cs="Arial"/>
          <w:lang w:val="pt-BR"/>
        </w:rPr>
        <w:t>1</w:t>
      </w:r>
      <w:r w:rsidR="00DA393C">
        <w:rPr>
          <w:rFonts w:ascii="Arial" w:hAnsi="Arial" w:cs="Arial"/>
          <w:lang w:val="pt-BR"/>
        </w:rPr>
        <w:t>70</w:t>
      </w:r>
      <w:r w:rsidR="00CF0728">
        <w:rPr>
          <w:rFonts w:ascii="Arial" w:hAnsi="Arial" w:cs="Arial"/>
          <w:lang w:val="pt-BR"/>
        </w:rPr>
        <w:t>+</w:t>
      </w:r>
      <w:r w:rsidR="00DA393C">
        <w:rPr>
          <w:rFonts w:ascii="Arial" w:hAnsi="Arial" w:cs="Arial"/>
          <w:lang w:val="pt-BR"/>
        </w:rPr>
        <w:t>7</w:t>
      </w:r>
      <w:r w:rsidR="009D1146">
        <w:rPr>
          <w:rFonts w:ascii="Arial" w:hAnsi="Arial" w:cs="Arial"/>
          <w:lang w:val="pt-BR"/>
        </w:rPr>
        <w:t>5</w:t>
      </w:r>
      <w:r w:rsidR="00793616">
        <w:rPr>
          <w:rFonts w:ascii="Arial" w:hAnsi="Arial" w:cs="Arial"/>
          <w:lang w:val="pt-BR"/>
        </w:rPr>
        <w:t>0</w:t>
      </w:r>
      <w:r w:rsidR="00CF0728">
        <w:rPr>
          <w:rFonts w:ascii="Arial" w:hAnsi="Arial" w:cs="Arial"/>
          <w:lang w:val="pt-BR"/>
        </w:rPr>
        <w:t>-km</w:t>
      </w:r>
      <w:r w:rsidR="00793616">
        <w:rPr>
          <w:rFonts w:ascii="Arial" w:hAnsi="Arial" w:cs="Arial"/>
          <w:lang w:val="pt-BR"/>
        </w:rPr>
        <w:t>1</w:t>
      </w:r>
      <w:r w:rsidR="009D1146">
        <w:rPr>
          <w:rFonts w:ascii="Arial" w:hAnsi="Arial" w:cs="Arial"/>
          <w:lang w:val="pt-BR"/>
        </w:rPr>
        <w:t>7</w:t>
      </w:r>
      <w:r w:rsidR="00DA393C">
        <w:rPr>
          <w:rFonts w:ascii="Arial" w:hAnsi="Arial" w:cs="Arial"/>
          <w:lang w:val="pt-BR"/>
        </w:rPr>
        <w:t>8</w:t>
      </w:r>
      <w:r w:rsidR="00CF0728">
        <w:rPr>
          <w:rFonts w:ascii="Arial" w:hAnsi="Arial" w:cs="Arial"/>
          <w:lang w:val="pt-BR"/>
        </w:rPr>
        <w:t>+</w:t>
      </w:r>
      <w:r w:rsidR="008A2F26">
        <w:rPr>
          <w:rFonts w:ascii="Arial" w:hAnsi="Arial" w:cs="Arial"/>
          <w:lang w:val="pt-BR"/>
        </w:rPr>
        <w:t>5</w:t>
      </w:r>
      <w:r w:rsidR="00DA393C">
        <w:rPr>
          <w:rFonts w:ascii="Arial" w:hAnsi="Arial" w:cs="Arial"/>
          <w:lang w:val="pt-BR"/>
        </w:rPr>
        <w:t>0</w:t>
      </w:r>
      <w:r w:rsidR="00DD200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370E70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DA393C">
        <w:rPr>
          <w:rFonts w:ascii="Arial" w:hAnsi="Arial" w:cs="Arial"/>
          <w:b/>
          <w:lang w:eastAsia="en-US"/>
        </w:rPr>
        <w:t>170</w:t>
      </w:r>
      <w:r w:rsidR="009F0895" w:rsidRPr="0052391B">
        <w:rPr>
          <w:rFonts w:ascii="Arial" w:hAnsi="Arial" w:cs="Arial"/>
          <w:b/>
          <w:lang w:eastAsia="en-US"/>
        </w:rPr>
        <w:t>+</w:t>
      </w:r>
      <w:r w:rsidR="00DA393C">
        <w:rPr>
          <w:rFonts w:ascii="Arial" w:hAnsi="Arial" w:cs="Arial"/>
          <w:b/>
          <w:lang w:eastAsia="en-US"/>
        </w:rPr>
        <w:t>7</w:t>
      </w:r>
      <w:r w:rsidR="009D1146">
        <w:rPr>
          <w:rFonts w:ascii="Arial" w:hAnsi="Arial" w:cs="Arial"/>
          <w:b/>
          <w:lang w:eastAsia="en-US"/>
        </w:rPr>
        <w:t>50</w:t>
      </w:r>
      <w:r w:rsidR="009F0895">
        <w:rPr>
          <w:rFonts w:ascii="Arial" w:hAnsi="Arial" w:cs="Arial"/>
          <w:b/>
          <w:lang w:eastAsia="en-US"/>
        </w:rPr>
        <w:t xml:space="preserve"> </w:t>
      </w:r>
      <w:r w:rsidR="0052391B" w:rsidRPr="0052391B">
        <w:rPr>
          <w:rFonts w:ascii="Arial" w:hAnsi="Arial" w:cs="Arial"/>
          <w:b/>
          <w:lang w:eastAsia="en-US"/>
        </w:rPr>
        <w:t xml:space="preserve">– km </w:t>
      </w:r>
      <w:r w:rsidR="00DA393C">
        <w:rPr>
          <w:rFonts w:ascii="Arial" w:hAnsi="Arial" w:cs="Arial"/>
          <w:b/>
          <w:lang w:eastAsia="en-US"/>
        </w:rPr>
        <w:t>178</w:t>
      </w:r>
      <w:r w:rsidR="0052391B" w:rsidRPr="0052391B">
        <w:rPr>
          <w:rFonts w:ascii="Arial" w:hAnsi="Arial" w:cs="Arial"/>
          <w:b/>
          <w:lang w:eastAsia="en-US"/>
        </w:rPr>
        <w:t>+</w:t>
      </w:r>
      <w:r w:rsidR="009D1146">
        <w:rPr>
          <w:rFonts w:ascii="Arial" w:hAnsi="Arial" w:cs="Arial"/>
          <w:b/>
          <w:lang w:eastAsia="en-US"/>
        </w:rPr>
        <w:t>5</w:t>
      </w:r>
      <w:r w:rsidR="00DA393C">
        <w:rPr>
          <w:rFonts w:ascii="Arial" w:hAnsi="Arial" w:cs="Arial"/>
          <w:b/>
          <w:lang w:eastAsia="en-US"/>
        </w:rPr>
        <w:t>0</w:t>
      </w:r>
      <w:r w:rsidR="009D1146">
        <w:rPr>
          <w:rFonts w:ascii="Arial" w:hAnsi="Arial" w:cs="Arial"/>
          <w:b/>
          <w:lang w:eastAsia="en-US"/>
        </w:rPr>
        <w:t>0</w:t>
      </w:r>
    </w:p>
    <w:p w14:paraId="35A039C5" w14:textId="77777777" w:rsidR="00DA393C" w:rsidRDefault="00DA393C" w:rsidP="00DA393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DN7_km170+750-km178+</w:t>
      </w:r>
      <w:bookmarkEnd w:id="9"/>
      <w:r>
        <w:rPr>
          <w:rFonts w:ascii="Arial" w:hAnsi="Arial" w:cs="Arial"/>
          <w:color w:val="auto"/>
          <w:lang w:val="pt-BR"/>
        </w:rPr>
        <w:t xml:space="preserve">500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DN67 și intersecția cu strada Constantin Sohoțeanu (Râmnicu Vâlcea)</w:t>
      </w:r>
      <w:r>
        <w:rPr>
          <w:rFonts w:ascii="Arial" w:hAnsi="Arial" w:cs="Arial"/>
          <w:color w:val="auto"/>
          <w:lang w:val="pt-BR"/>
        </w:rPr>
        <w:t>.</w:t>
      </w:r>
    </w:p>
    <w:p w14:paraId="5ED5130E" w14:textId="77777777" w:rsidR="00DA393C" w:rsidRPr="0093612E" w:rsidRDefault="00DA393C" w:rsidP="00DA393C">
      <w:pPr>
        <w:pStyle w:val="WW-Default"/>
        <w:jc w:val="both"/>
        <w:rPr>
          <w:rFonts w:ascii="Arial" w:hAnsi="Arial" w:cs="Arial"/>
          <w:color w:val="auto"/>
          <w:lang w:val="pt-BR"/>
        </w:rPr>
      </w:pPr>
    </w:p>
    <w:p w14:paraId="2F48EDC8" w14:textId="77777777" w:rsidR="00DA393C" w:rsidRDefault="00DA393C" w:rsidP="00DA393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7,750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BD6E880" w14:textId="77777777" w:rsidR="00DA393C" w:rsidRDefault="00DA393C" w:rsidP="00DA393C">
      <w:pPr>
        <w:pStyle w:val="WW-Default"/>
        <w:jc w:val="both"/>
        <w:rPr>
          <w:rFonts w:ascii="Arial" w:hAnsi="Arial" w:cs="Arial"/>
          <w:color w:val="auto"/>
          <w:lang w:val="pt-BR"/>
        </w:rPr>
      </w:pPr>
    </w:p>
    <w:p w14:paraId="1EA23DFC" w14:textId="77777777" w:rsidR="00DA393C" w:rsidRPr="00A46DA2" w:rsidRDefault="00DA393C" w:rsidP="00DA39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661DC">
        <w:rPr>
          <w:rFonts w:ascii="Arial" w:hAnsi="Arial" w:cs="Arial"/>
          <w:color w:val="auto"/>
          <w:lang w:val="pt-BR"/>
        </w:rPr>
        <w:t>7</w:t>
      </w:r>
      <w:r>
        <w:rPr>
          <w:rFonts w:ascii="Arial" w:hAnsi="Arial" w:cs="Arial"/>
          <w:color w:val="auto"/>
          <w:lang w:val="pt-BR"/>
        </w:rPr>
        <w:t>.</w:t>
      </w:r>
      <w:r w:rsidRPr="004661DC">
        <w:rPr>
          <w:rFonts w:ascii="Arial" w:hAnsi="Arial" w:cs="Arial"/>
          <w:color w:val="auto"/>
          <w:lang w:val="pt-BR"/>
        </w:rPr>
        <w:t>249</w:t>
      </w:r>
      <w:r>
        <w:rPr>
          <w:rFonts w:ascii="Arial" w:hAnsi="Arial" w:cs="Arial"/>
          <w:color w:val="auto"/>
          <w:lang w:val="pt-BR"/>
        </w:rPr>
        <w:t>.</w:t>
      </w:r>
      <w:r w:rsidRPr="004661DC">
        <w:rPr>
          <w:rFonts w:ascii="Arial" w:hAnsi="Arial" w:cs="Arial"/>
          <w:color w:val="auto"/>
          <w:lang w:val="pt-BR"/>
        </w:rPr>
        <w:t>630</w:t>
      </w:r>
    </w:p>
    <w:p w14:paraId="5130AAF6" w14:textId="77777777" w:rsidR="00DA393C" w:rsidRDefault="00DA393C" w:rsidP="00DA393C">
      <w:pPr>
        <w:pStyle w:val="NormalWeb"/>
        <w:shd w:val="clear" w:color="auto" w:fill="FFFFFF"/>
        <w:spacing w:before="0" w:after="0"/>
        <w:jc w:val="both"/>
        <w:rPr>
          <w:rFonts w:ascii="Arial" w:hAnsi="Arial" w:cs="Arial"/>
          <w:b/>
          <w:bCs/>
          <w:lang w:val="pt-BR"/>
        </w:rPr>
      </w:pPr>
    </w:p>
    <w:p w14:paraId="531B84F8" w14:textId="77777777" w:rsidR="00DA393C" w:rsidRDefault="00DA393C" w:rsidP="00DA39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1C9039F" w14:textId="77777777" w:rsidR="00DA393C" w:rsidRDefault="00DA393C" w:rsidP="00DA393C">
      <w:pPr>
        <w:pStyle w:val="NormalWeb"/>
        <w:shd w:val="clear" w:color="auto" w:fill="FFFFFF"/>
        <w:spacing w:before="0" w:after="0"/>
        <w:jc w:val="both"/>
        <w:rPr>
          <w:rFonts w:ascii="Arial" w:hAnsi="Arial" w:cs="Arial"/>
          <w:lang w:val="pt-BR"/>
        </w:rPr>
      </w:pPr>
    </w:p>
    <w:p w14:paraId="779CC951" w14:textId="77777777" w:rsidR="00DA393C" w:rsidRDefault="00DA393C" w:rsidP="00DA39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A393C" w14:paraId="669D7C62" w14:textId="77777777" w:rsidTr="00AD0E23">
        <w:trPr>
          <w:jc w:val="center"/>
        </w:trPr>
        <w:tc>
          <w:tcPr>
            <w:tcW w:w="1242" w:type="dxa"/>
            <w:vAlign w:val="center"/>
          </w:tcPr>
          <w:p w14:paraId="54E43178" w14:textId="77777777" w:rsidR="00DA393C" w:rsidRDefault="00DA393C" w:rsidP="00AD0E2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14AAAF9" w14:textId="77777777" w:rsidR="00DA393C" w:rsidRDefault="00DA393C" w:rsidP="00AD0E2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88DFF41" w14:textId="77777777" w:rsidR="00DA393C" w:rsidRPr="00760283" w:rsidRDefault="00DA393C" w:rsidP="00AD0E2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A863090" w14:textId="77777777" w:rsidR="00DA393C" w:rsidRDefault="00DA393C" w:rsidP="00AD0E2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901D6E2" w14:textId="77777777" w:rsidR="00DA393C" w:rsidRPr="00760283" w:rsidRDefault="00DA393C" w:rsidP="00AD0E2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A393C" w14:paraId="4C37C9EF" w14:textId="77777777" w:rsidTr="00AD0E23">
        <w:trPr>
          <w:jc w:val="center"/>
        </w:trPr>
        <w:tc>
          <w:tcPr>
            <w:tcW w:w="1242" w:type="dxa"/>
          </w:tcPr>
          <w:p w14:paraId="42B9A51A"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FFA6B1"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8AAC2BE" w14:textId="77777777" w:rsidR="00DA393C" w:rsidRPr="00760283"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567" w:type="dxa"/>
          </w:tcPr>
          <w:p w14:paraId="49FDE92F" w14:textId="77777777" w:rsidR="00DA393C" w:rsidRPr="00E1681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2CE79B26" w14:textId="77777777" w:rsidR="00DA393C" w:rsidRPr="00760283" w:rsidRDefault="00DA393C" w:rsidP="00AD0E2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Budești</w:t>
            </w:r>
            <w:proofErr w:type="spellEnd"/>
            <w:r>
              <w:rPr>
                <w:sz w:val="20"/>
                <w:szCs w:val="20"/>
              </w:rPr>
              <w:t>)</w:t>
            </w:r>
          </w:p>
        </w:tc>
      </w:tr>
      <w:tr w:rsidR="00DA393C" w14:paraId="5B930FEA" w14:textId="77777777" w:rsidTr="00AD0E23">
        <w:trPr>
          <w:jc w:val="center"/>
        </w:trPr>
        <w:tc>
          <w:tcPr>
            <w:tcW w:w="1242" w:type="dxa"/>
          </w:tcPr>
          <w:p w14:paraId="134ABA75"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DFCBCF"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89A8B9C" w14:textId="77777777" w:rsidR="00DA393C" w:rsidRPr="00760283"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171</w:t>
            </w:r>
          </w:p>
        </w:tc>
        <w:tc>
          <w:tcPr>
            <w:tcW w:w="567" w:type="dxa"/>
          </w:tcPr>
          <w:p w14:paraId="2BEA971F" w14:textId="77777777" w:rsidR="00DA393C" w:rsidRPr="00E1681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61B4439F" w14:textId="77777777" w:rsidR="00DA393C" w:rsidRPr="00760283" w:rsidRDefault="00DA393C" w:rsidP="00AD0E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Goranu</w:t>
            </w:r>
            <w:proofErr w:type="spellEnd"/>
            <w:r>
              <w:rPr>
                <w:sz w:val="20"/>
                <w:szCs w:val="20"/>
              </w:rPr>
              <w:t xml:space="preserve">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DA393C" w14:paraId="4630B259" w14:textId="77777777" w:rsidTr="00AD0E23">
        <w:trPr>
          <w:jc w:val="center"/>
        </w:trPr>
        <w:tc>
          <w:tcPr>
            <w:tcW w:w="1242" w:type="dxa"/>
          </w:tcPr>
          <w:p w14:paraId="33D66617"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175147"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095F139"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173</w:t>
            </w:r>
          </w:p>
        </w:tc>
        <w:tc>
          <w:tcPr>
            <w:tcW w:w="567" w:type="dxa"/>
          </w:tcPr>
          <w:p w14:paraId="43540F25"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0AD5C69A" w14:textId="77777777" w:rsidR="00DA393C" w:rsidRDefault="00DA393C" w:rsidP="00AD0E2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DJ703F,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A393C" w14:paraId="34C5B989" w14:textId="77777777" w:rsidTr="00AD0E23">
        <w:trPr>
          <w:jc w:val="center"/>
        </w:trPr>
        <w:tc>
          <w:tcPr>
            <w:tcW w:w="1242" w:type="dxa"/>
          </w:tcPr>
          <w:p w14:paraId="5536E735"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50C528"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3A84E65"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567" w:type="dxa"/>
          </w:tcPr>
          <w:p w14:paraId="7AD461BD"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0B682D3" w14:textId="77777777" w:rsidR="00DA393C" w:rsidRDefault="00DA393C" w:rsidP="00AD0E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Goranu</w:t>
            </w:r>
            <w:proofErr w:type="spellEnd"/>
          </w:p>
        </w:tc>
      </w:tr>
      <w:tr w:rsidR="00DA393C" w14:paraId="493C6512" w14:textId="77777777" w:rsidTr="00AD0E23">
        <w:trPr>
          <w:jc w:val="center"/>
        </w:trPr>
        <w:tc>
          <w:tcPr>
            <w:tcW w:w="1242" w:type="dxa"/>
          </w:tcPr>
          <w:p w14:paraId="206B914A"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B19986"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D5B9B20"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567" w:type="dxa"/>
          </w:tcPr>
          <w:p w14:paraId="0E5ACE41"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CA74CDC" w14:textId="77777777" w:rsidR="00DA393C" w:rsidRDefault="00DA393C" w:rsidP="00AD0E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Râmnicu</w:t>
            </w:r>
            <w:proofErr w:type="spellEnd"/>
            <w:r>
              <w:rPr>
                <w:sz w:val="20"/>
                <w:szCs w:val="20"/>
              </w:rPr>
              <w:t xml:space="preserve"> </w:t>
            </w:r>
            <w:proofErr w:type="spellStart"/>
            <w:r>
              <w:rPr>
                <w:sz w:val="20"/>
                <w:szCs w:val="20"/>
              </w:rPr>
              <w:t>Vâlcea</w:t>
            </w:r>
            <w:proofErr w:type="spellEnd"/>
          </w:p>
        </w:tc>
      </w:tr>
      <w:tr w:rsidR="00DA393C" w14:paraId="10D01E60" w14:textId="77777777" w:rsidTr="00AD0E23">
        <w:trPr>
          <w:jc w:val="center"/>
        </w:trPr>
        <w:tc>
          <w:tcPr>
            <w:tcW w:w="1242" w:type="dxa"/>
          </w:tcPr>
          <w:p w14:paraId="2CFE3284"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E4B6AA"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74060E4"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567" w:type="dxa"/>
          </w:tcPr>
          <w:p w14:paraId="1BD1C919"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775</w:t>
            </w:r>
          </w:p>
        </w:tc>
        <w:tc>
          <w:tcPr>
            <w:tcW w:w="6469" w:type="dxa"/>
          </w:tcPr>
          <w:p w14:paraId="5A1C7562" w14:textId="77777777" w:rsidR="00DA393C" w:rsidRDefault="00DA393C" w:rsidP="00AD0E2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A393C" w14:paraId="34E4865E" w14:textId="77777777" w:rsidTr="00AD0E23">
        <w:trPr>
          <w:jc w:val="center"/>
        </w:trPr>
        <w:tc>
          <w:tcPr>
            <w:tcW w:w="1242" w:type="dxa"/>
          </w:tcPr>
          <w:p w14:paraId="1B2A0053"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5B3384"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6D40DBF"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1020141C"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230</w:t>
            </w:r>
          </w:p>
        </w:tc>
        <w:tc>
          <w:tcPr>
            <w:tcW w:w="6469" w:type="dxa"/>
          </w:tcPr>
          <w:p w14:paraId="39B020BB" w14:textId="77777777" w:rsidR="00DA393C" w:rsidRDefault="00DA393C" w:rsidP="00AD0E2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A393C" w14:paraId="76F47052" w14:textId="77777777" w:rsidTr="00AD0E23">
        <w:trPr>
          <w:jc w:val="center"/>
        </w:trPr>
        <w:tc>
          <w:tcPr>
            <w:tcW w:w="1242" w:type="dxa"/>
          </w:tcPr>
          <w:p w14:paraId="3E039539"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8073B7"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CE3FC50"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715351D1" w14:textId="77777777" w:rsidR="00DA393C" w:rsidRDefault="00DA393C" w:rsidP="00AD0E2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2476A714" w14:textId="77777777" w:rsidR="00DA393C" w:rsidRDefault="00DA393C" w:rsidP="00AD0E2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A85F3A0" w14:textId="77777777" w:rsidR="00DA393C" w:rsidRDefault="00DA393C" w:rsidP="00DA393C">
      <w:pPr>
        <w:jc w:val="center"/>
        <w:rPr>
          <w:rFonts w:ascii="Arial" w:hAnsi="Arial" w:cs="Arial"/>
          <w:b/>
          <w:noProof/>
          <w:sz w:val="40"/>
          <w:szCs w:val="40"/>
          <w:lang w:val="fr-FR"/>
        </w:rPr>
      </w:pPr>
    </w:p>
    <w:p w14:paraId="1FE00217" w14:textId="7205F7CD" w:rsidR="00DA393C" w:rsidRPr="00C11403" w:rsidRDefault="00DA393C" w:rsidP="00DA393C">
      <w:pPr>
        <w:jc w:val="center"/>
        <w:rPr>
          <w:noProof/>
        </w:rPr>
      </w:pPr>
      <w:r>
        <w:rPr>
          <w:rFonts w:ascii="Arial" w:hAnsi="Arial" w:cs="Arial"/>
          <w:b/>
          <w:noProof/>
          <w:sz w:val="40"/>
          <w:szCs w:val="40"/>
          <w:lang w:val="fr-FR"/>
        </w:rPr>
        <w:lastRenderedPageBreak/>
        <w:drawing>
          <wp:inline distT="0" distB="0" distL="0" distR="0" wp14:anchorId="22F1E9BA" wp14:editId="0DC8F905">
            <wp:extent cx="4690745" cy="4377055"/>
            <wp:effectExtent l="0" t="0" r="0" b="4445"/>
            <wp:docPr id="14529671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0745" cy="4377055"/>
                    </a:xfrm>
                    <a:prstGeom prst="rect">
                      <a:avLst/>
                    </a:prstGeom>
                    <a:noFill/>
                    <a:ln>
                      <a:noFill/>
                    </a:ln>
                  </pic:spPr>
                </pic:pic>
              </a:graphicData>
            </a:graphic>
          </wp:inline>
        </w:drawing>
      </w:r>
    </w:p>
    <w:p w14:paraId="6FBCF256" w14:textId="77777777" w:rsidR="00DA393C" w:rsidRPr="004C4798" w:rsidRDefault="00DA393C" w:rsidP="00DA39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170+750 – km 178+500</w:t>
      </w:r>
    </w:p>
    <w:p w14:paraId="3EA9C01C" w14:textId="77777777" w:rsidR="00DA393C" w:rsidRDefault="00DA393C" w:rsidP="00DA393C">
      <w:pPr>
        <w:jc w:val="both"/>
        <w:rPr>
          <w:rFonts w:ascii="Arial" w:hAnsi="Arial" w:cs="Arial"/>
          <w:lang w:val="ro-RO"/>
        </w:rPr>
      </w:pPr>
    </w:p>
    <w:p w14:paraId="113BB72F" w14:textId="77777777" w:rsidR="00DA393C" w:rsidRPr="000171AB" w:rsidRDefault="00DA393C" w:rsidP="00DA393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105.108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24.570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AEF44B7" w14:textId="77777777" w:rsidR="00DA393C" w:rsidRDefault="00DA393C" w:rsidP="00DA393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52.299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12.447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82BF4A1" w14:textId="77777777" w:rsidR="00DA393C" w:rsidRDefault="00DA393C" w:rsidP="00DA393C">
      <w:pPr>
        <w:pStyle w:val="NormalWeb"/>
        <w:shd w:val="clear" w:color="auto" w:fill="FFFFFF"/>
        <w:spacing w:before="0" w:after="0"/>
        <w:jc w:val="center"/>
        <w:rPr>
          <w:rFonts w:ascii="Arial" w:hAnsi="Arial" w:cs="Arial"/>
          <w:lang w:val="pt-BR"/>
        </w:rPr>
      </w:pPr>
    </w:p>
    <w:p w14:paraId="1954774B" w14:textId="77777777" w:rsidR="00DA393C" w:rsidRDefault="00DA393C" w:rsidP="00DA39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A393C" w14:paraId="65D6295C" w14:textId="77777777" w:rsidTr="00AD0E23">
        <w:trPr>
          <w:jc w:val="center"/>
        </w:trPr>
        <w:tc>
          <w:tcPr>
            <w:tcW w:w="2432" w:type="dxa"/>
            <w:vAlign w:val="center"/>
          </w:tcPr>
          <w:p w14:paraId="58713191"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9875FCC"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972B99A"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1470E08"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DF20E85"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A23ADFB"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A393C" w14:paraId="049E0B95" w14:textId="77777777" w:rsidTr="00AD0E23">
        <w:trPr>
          <w:jc w:val="center"/>
        </w:trPr>
        <w:tc>
          <w:tcPr>
            <w:tcW w:w="2432" w:type="dxa"/>
            <w:vAlign w:val="bottom"/>
          </w:tcPr>
          <w:p w14:paraId="63FD8A95" w14:textId="77777777" w:rsidR="00DA393C" w:rsidRDefault="00DA393C" w:rsidP="00AD0E23">
            <w:pPr>
              <w:jc w:val="center"/>
              <w:rPr>
                <w:rFonts w:ascii="Arial" w:hAnsi="Arial" w:cs="Arial"/>
                <w:sz w:val="20"/>
                <w:szCs w:val="20"/>
                <w:lang w:val="ro-RO"/>
              </w:rPr>
            </w:pPr>
            <w:r>
              <w:rPr>
                <w:rFonts w:ascii="Arial" w:hAnsi="Arial" w:cs="Arial"/>
                <w:sz w:val="20"/>
                <w:szCs w:val="20"/>
              </w:rPr>
              <w:t>BUDEŞTI</w:t>
            </w:r>
          </w:p>
        </w:tc>
        <w:tc>
          <w:tcPr>
            <w:tcW w:w="864" w:type="dxa"/>
            <w:vAlign w:val="bottom"/>
          </w:tcPr>
          <w:p w14:paraId="10BA6001" w14:textId="77777777" w:rsidR="00DA393C" w:rsidRDefault="00DA393C" w:rsidP="00AD0E23">
            <w:pPr>
              <w:jc w:val="center"/>
              <w:rPr>
                <w:rFonts w:ascii="Arial" w:hAnsi="Arial" w:cs="Arial"/>
                <w:sz w:val="20"/>
                <w:szCs w:val="20"/>
                <w:lang w:val="ro-RO"/>
              </w:rPr>
            </w:pPr>
            <w:r>
              <w:rPr>
                <w:rFonts w:ascii="Arial" w:hAnsi="Arial" w:cs="Arial"/>
                <w:sz w:val="20"/>
                <w:szCs w:val="20"/>
              </w:rPr>
              <w:t>VL</w:t>
            </w:r>
          </w:p>
        </w:tc>
        <w:tc>
          <w:tcPr>
            <w:tcW w:w="1370" w:type="dxa"/>
            <w:vAlign w:val="bottom"/>
          </w:tcPr>
          <w:p w14:paraId="5901D317" w14:textId="77777777" w:rsidR="00DA393C" w:rsidRDefault="00DA393C" w:rsidP="00AD0E23">
            <w:pPr>
              <w:jc w:val="center"/>
              <w:rPr>
                <w:rFonts w:ascii="Arial" w:hAnsi="Arial" w:cs="Arial"/>
                <w:sz w:val="20"/>
                <w:szCs w:val="20"/>
                <w:lang w:val="ro-RO"/>
              </w:rPr>
            </w:pPr>
            <w:r>
              <w:rPr>
                <w:rFonts w:ascii="Arial" w:hAnsi="Arial" w:cs="Arial"/>
                <w:sz w:val="20"/>
                <w:szCs w:val="20"/>
              </w:rPr>
              <w:t>6652</w:t>
            </w:r>
          </w:p>
        </w:tc>
        <w:tc>
          <w:tcPr>
            <w:tcW w:w="1356" w:type="dxa"/>
          </w:tcPr>
          <w:p w14:paraId="360BF332" w14:textId="77777777" w:rsidR="00DA393C" w:rsidRPr="005B61BE" w:rsidRDefault="00DA393C" w:rsidP="00AD0E23">
            <w:pPr>
              <w:jc w:val="center"/>
              <w:rPr>
                <w:rFonts w:ascii="Arial" w:hAnsi="Arial" w:cs="Arial"/>
                <w:sz w:val="20"/>
                <w:szCs w:val="20"/>
                <w:lang w:val="ro-RO"/>
              </w:rPr>
            </w:pPr>
            <w:r>
              <w:rPr>
                <w:rFonts w:ascii="Arial" w:hAnsi="Arial" w:cs="Arial"/>
                <w:sz w:val="20"/>
                <w:szCs w:val="20"/>
                <w:lang w:val="ro-RO"/>
              </w:rPr>
              <w:t>697</w:t>
            </w:r>
          </w:p>
        </w:tc>
        <w:tc>
          <w:tcPr>
            <w:tcW w:w="1701" w:type="dxa"/>
            <w:vAlign w:val="bottom"/>
          </w:tcPr>
          <w:p w14:paraId="037D96D7" w14:textId="77777777" w:rsidR="00DA393C" w:rsidRDefault="00DA393C" w:rsidP="00AD0E23">
            <w:pPr>
              <w:suppressAutoHyphens w:val="0"/>
              <w:jc w:val="center"/>
              <w:rPr>
                <w:rFonts w:ascii="Arial" w:hAnsi="Arial" w:cs="Arial"/>
                <w:sz w:val="20"/>
                <w:szCs w:val="20"/>
                <w:lang w:val="ro-RO" w:eastAsia="ro-RO"/>
              </w:rPr>
            </w:pPr>
            <w:r>
              <w:rPr>
                <w:rFonts w:ascii="Arial" w:hAnsi="Arial" w:cs="Arial"/>
                <w:sz w:val="20"/>
                <w:szCs w:val="20"/>
              </w:rPr>
              <w:t>2490</w:t>
            </w:r>
          </w:p>
        </w:tc>
        <w:tc>
          <w:tcPr>
            <w:tcW w:w="1701" w:type="dxa"/>
          </w:tcPr>
          <w:p w14:paraId="04106923" w14:textId="77777777" w:rsidR="00DA393C" w:rsidRPr="00492178" w:rsidRDefault="00DA393C" w:rsidP="00AD0E23">
            <w:pPr>
              <w:jc w:val="center"/>
              <w:rPr>
                <w:rFonts w:ascii="Arial" w:hAnsi="Arial" w:cs="Arial"/>
                <w:sz w:val="20"/>
                <w:szCs w:val="20"/>
                <w:lang w:val="ro-RO"/>
              </w:rPr>
            </w:pPr>
            <w:r>
              <w:rPr>
                <w:rFonts w:ascii="Arial" w:hAnsi="Arial" w:cs="Arial"/>
                <w:sz w:val="20"/>
                <w:szCs w:val="20"/>
                <w:lang w:val="ro-RO"/>
              </w:rPr>
              <w:t>294</w:t>
            </w:r>
          </w:p>
        </w:tc>
      </w:tr>
      <w:tr w:rsidR="00DA393C" w14:paraId="03128059" w14:textId="77777777" w:rsidTr="00AD0E23">
        <w:trPr>
          <w:jc w:val="center"/>
        </w:trPr>
        <w:tc>
          <w:tcPr>
            <w:tcW w:w="2432" w:type="dxa"/>
            <w:vAlign w:val="bottom"/>
          </w:tcPr>
          <w:p w14:paraId="3E2EF885" w14:textId="77777777" w:rsidR="00DA393C" w:rsidRDefault="00DA393C" w:rsidP="00AD0E23">
            <w:pPr>
              <w:jc w:val="center"/>
              <w:rPr>
                <w:rFonts w:ascii="Arial" w:hAnsi="Arial" w:cs="Arial"/>
                <w:sz w:val="20"/>
                <w:szCs w:val="20"/>
              </w:rPr>
            </w:pPr>
            <w:r>
              <w:rPr>
                <w:rFonts w:ascii="Arial" w:hAnsi="Arial" w:cs="Arial"/>
                <w:sz w:val="20"/>
                <w:szCs w:val="20"/>
              </w:rPr>
              <w:t>BUJORENI</w:t>
            </w:r>
          </w:p>
        </w:tc>
        <w:tc>
          <w:tcPr>
            <w:tcW w:w="864" w:type="dxa"/>
            <w:vAlign w:val="bottom"/>
          </w:tcPr>
          <w:p w14:paraId="2B00D24C" w14:textId="77777777" w:rsidR="00DA393C" w:rsidRDefault="00DA393C" w:rsidP="00AD0E23">
            <w:pPr>
              <w:jc w:val="center"/>
              <w:rPr>
                <w:rFonts w:ascii="Arial" w:hAnsi="Arial" w:cs="Arial"/>
                <w:sz w:val="20"/>
                <w:szCs w:val="20"/>
              </w:rPr>
            </w:pPr>
            <w:r>
              <w:rPr>
                <w:rFonts w:ascii="Arial" w:hAnsi="Arial" w:cs="Arial"/>
                <w:sz w:val="20"/>
                <w:szCs w:val="20"/>
              </w:rPr>
              <w:t>VL</w:t>
            </w:r>
          </w:p>
        </w:tc>
        <w:tc>
          <w:tcPr>
            <w:tcW w:w="1370" w:type="dxa"/>
            <w:vAlign w:val="bottom"/>
          </w:tcPr>
          <w:p w14:paraId="59906821" w14:textId="77777777" w:rsidR="00DA393C" w:rsidRDefault="00DA393C" w:rsidP="00AD0E23">
            <w:pPr>
              <w:jc w:val="center"/>
              <w:rPr>
                <w:rFonts w:ascii="Arial" w:hAnsi="Arial" w:cs="Arial"/>
                <w:sz w:val="20"/>
                <w:szCs w:val="20"/>
              </w:rPr>
            </w:pPr>
            <w:r>
              <w:rPr>
                <w:rFonts w:ascii="Arial" w:hAnsi="Arial" w:cs="Arial"/>
                <w:sz w:val="20"/>
                <w:szCs w:val="20"/>
              </w:rPr>
              <w:t>5305</w:t>
            </w:r>
          </w:p>
        </w:tc>
        <w:tc>
          <w:tcPr>
            <w:tcW w:w="1356" w:type="dxa"/>
          </w:tcPr>
          <w:p w14:paraId="13F78E83" w14:textId="77777777" w:rsidR="00DA393C" w:rsidRDefault="00DA393C" w:rsidP="00AD0E23">
            <w:pPr>
              <w:jc w:val="center"/>
              <w:rPr>
                <w:rFonts w:ascii="Arial" w:hAnsi="Arial" w:cs="Arial"/>
                <w:sz w:val="20"/>
                <w:szCs w:val="20"/>
                <w:lang w:val="ro-RO"/>
              </w:rPr>
            </w:pPr>
            <w:r>
              <w:rPr>
                <w:rFonts w:ascii="Arial" w:hAnsi="Arial" w:cs="Arial"/>
                <w:sz w:val="20"/>
                <w:szCs w:val="20"/>
                <w:lang w:val="ro-RO"/>
              </w:rPr>
              <w:t>133</w:t>
            </w:r>
          </w:p>
        </w:tc>
        <w:tc>
          <w:tcPr>
            <w:tcW w:w="1701" w:type="dxa"/>
            <w:vAlign w:val="bottom"/>
          </w:tcPr>
          <w:p w14:paraId="1B22E6DF" w14:textId="77777777" w:rsidR="00DA393C" w:rsidRDefault="00DA393C" w:rsidP="00AD0E23">
            <w:pPr>
              <w:suppressAutoHyphens w:val="0"/>
              <w:jc w:val="center"/>
              <w:rPr>
                <w:rFonts w:ascii="Arial" w:hAnsi="Arial" w:cs="Arial"/>
                <w:sz w:val="20"/>
                <w:szCs w:val="20"/>
                <w:lang w:val="ro-RO" w:eastAsia="ro-RO"/>
              </w:rPr>
            </w:pPr>
            <w:r>
              <w:rPr>
                <w:rFonts w:ascii="Arial" w:hAnsi="Arial" w:cs="Arial"/>
                <w:sz w:val="20"/>
                <w:szCs w:val="20"/>
              </w:rPr>
              <w:t>1993</w:t>
            </w:r>
          </w:p>
        </w:tc>
        <w:tc>
          <w:tcPr>
            <w:tcW w:w="1701" w:type="dxa"/>
          </w:tcPr>
          <w:p w14:paraId="24FFC418" w14:textId="77777777" w:rsidR="00DA393C" w:rsidRDefault="00DA393C" w:rsidP="00AD0E23">
            <w:pPr>
              <w:jc w:val="center"/>
              <w:rPr>
                <w:rFonts w:ascii="Arial" w:hAnsi="Arial" w:cs="Arial"/>
                <w:sz w:val="20"/>
                <w:szCs w:val="20"/>
                <w:lang w:val="ro-RO"/>
              </w:rPr>
            </w:pPr>
            <w:r>
              <w:rPr>
                <w:rFonts w:ascii="Arial" w:hAnsi="Arial" w:cs="Arial"/>
                <w:sz w:val="20"/>
                <w:szCs w:val="20"/>
                <w:lang w:val="ro-RO"/>
              </w:rPr>
              <w:t>49</w:t>
            </w:r>
          </w:p>
        </w:tc>
      </w:tr>
      <w:tr w:rsidR="00DA393C" w14:paraId="74089F94" w14:textId="77777777" w:rsidTr="00AD0E23">
        <w:trPr>
          <w:jc w:val="center"/>
        </w:trPr>
        <w:tc>
          <w:tcPr>
            <w:tcW w:w="2432" w:type="dxa"/>
            <w:vAlign w:val="bottom"/>
          </w:tcPr>
          <w:p w14:paraId="77D28F93" w14:textId="77777777" w:rsidR="00DA393C" w:rsidRDefault="00DA393C" w:rsidP="00AD0E23">
            <w:pPr>
              <w:jc w:val="center"/>
              <w:rPr>
                <w:rFonts w:ascii="Arial" w:hAnsi="Arial" w:cs="Arial"/>
                <w:sz w:val="20"/>
                <w:szCs w:val="20"/>
              </w:rPr>
            </w:pPr>
            <w:r>
              <w:rPr>
                <w:rFonts w:ascii="Arial" w:hAnsi="Arial" w:cs="Arial"/>
                <w:sz w:val="20"/>
                <w:szCs w:val="20"/>
              </w:rPr>
              <w:t>RÂMNICU VÂLCEA</w:t>
            </w:r>
          </w:p>
        </w:tc>
        <w:tc>
          <w:tcPr>
            <w:tcW w:w="864" w:type="dxa"/>
            <w:vAlign w:val="bottom"/>
          </w:tcPr>
          <w:p w14:paraId="63DAF1EA" w14:textId="77777777" w:rsidR="00DA393C" w:rsidRDefault="00DA393C" w:rsidP="00AD0E23">
            <w:pPr>
              <w:jc w:val="center"/>
              <w:rPr>
                <w:rFonts w:ascii="Arial" w:hAnsi="Arial" w:cs="Arial"/>
                <w:sz w:val="20"/>
                <w:szCs w:val="20"/>
              </w:rPr>
            </w:pPr>
            <w:r>
              <w:rPr>
                <w:rFonts w:ascii="Arial" w:hAnsi="Arial" w:cs="Arial"/>
                <w:sz w:val="20"/>
                <w:szCs w:val="20"/>
              </w:rPr>
              <w:t>VL</w:t>
            </w:r>
          </w:p>
        </w:tc>
        <w:tc>
          <w:tcPr>
            <w:tcW w:w="1370" w:type="dxa"/>
            <w:vAlign w:val="bottom"/>
          </w:tcPr>
          <w:p w14:paraId="617F83FC" w14:textId="77777777" w:rsidR="00DA393C" w:rsidRDefault="00DA393C" w:rsidP="00AD0E23">
            <w:pPr>
              <w:jc w:val="center"/>
              <w:rPr>
                <w:rFonts w:ascii="Arial" w:hAnsi="Arial" w:cs="Arial"/>
                <w:sz w:val="20"/>
                <w:szCs w:val="20"/>
              </w:rPr>
            </w:pPr>
            <w:r>
              <w:rPr>
                <w:rFonts w:ascii="Arial" w:hAnsi="Arial" w:cs="Arial"/>
                <w:sz w:val="20"/>
                <w:szCs w:val="20"/>
              </w:rPr>
              <w:t>93151</w:t>
            </w:r>
          </w:p>
        </w:tc>
        <w:tc>
          <w:tcPr>
            <w:tcW w:w="1356" w:type="dxa"/>
          </w:tcPr>
          <w:p w14:paraId="73F73C8D" w14:textId="77777777" w:rsidR="00DA393C" w:rsidRDefault="00DA393C" w:rsidP="00AD0E23">
            <w:pPr>
              <w:jc w:val="center"/>
              <w:rPr>
                <w:rFonts w:ascii="Arial" w:hAnsi="Arial" w:cs="Arial"/>
                <w:sz w:val="20"/>
                <w:szCs w:val="20"/>
                <w:lang w:val="ro-RO"/>
              </w:rPr>
            </w:pPr>
            <w:r>
              <w:rPr>
                <w:rFonts w:ascii="Arial" w:hAnsi="Arial" w:cs="Arial"/>
                <w:sz w:val="20"/>
                <w:szCs w:val="20"/>
                <w:lang w:val="ro-RO"/>
              </w:rPr>
              <w:t>23740</w:t>
            </w:r>
          </w:p>
        </w:tc>
        <w:tc>
          <w:tcPr>
            <w:tcW w:w="1701" w:type="dxa"/>
            <w:vAlign w:val="bottom"/>
          </w:tcPr>
          <w:p w14:paraId="6EDADD8A" w14:textId="77777777" w:rsidR="00DA393C" w:rsidRDefault="00DA393C" w:rsidP="00AD0E23">
            <w:pPr>
              <w:suppressAutoHyphens w:val="0"/>
              <w:jc w:val="center"/>
              <w:rPr>
                <w:rFonts w:ascii="Arial" w:hAnsi="Arial" w:cs="Arial"/>
                <w:sz w:val="20"/>
                <w:szCs w:val="20"/>
                <w:lang w:val="ro-RO" w:eastAsia="ro-RO"/>
              </w:rPr>
            </w:pPr>
            <w:r>
              <w:rPr>
                <w:rFonts w:ascii="Arial" w:hAnsi="Arial" w:cs="Arial"/>
                <w:sz w:val="20"/>
                <w:szCs w:val="20"/>
              </w:rPr>
              <w:t>47816</w:t>
            </w:r>
          </w:p>
        </w:tc>
        <w:tc>
          <w:tcPr>
            <w:tcW w:w="1701" w:type="dxa"/>
          </w:tcPr>
          <w:p w14:paraId="5D71DBC3" w14:textId="77777777" w:rsidR="00DA393C" w:rsidRDefault="00DA393C" w:rsidP="00AD0E23">
            <w:pPr>
              <w:jc w:val="center"/>
              <w:rPr>
                <w:rFonts w:ascii="Arial" w:hAnsi="Arial" w:cs="Arial"/>
                <w:sz w:val="20"/>
                <w:szCs w:val="20"/>
                <w:lang w:val="ro-RO"/>
              </w:rPr>
            </w:pPr>
            <w:r>
              <w:rPr>
                <w:rFonts w:ascii="Arial" w:hAnsi="Arial" w:cs="Arial"/>
                <w:sz w:val="20"/>
                <w:szCs w:val="20"/>
                <w:lang w:val="ro-RO"/>
              </w:rPr>
              <w:t>12104</w:t>
            </w:r>
          </w:p>
        </w:tc>
      </w:tr>
      <w:tr w:rsidR="00DA393C" w14:paraId="189FBEA6" w14:textId="77777777" w:rsidTr="00AD0E23">
        <w:trPr>
          <w:jc w:val="center"/>
        </w:trPr>
        <w:tc>
          <w:tcPr>
            <w:tcW w:w="2432" w:type="dxa"/>
            <w:vAlign w:val="center"/>
          </w:tcPr>
          <w:p w14:paraId="09DEE582"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7175FB4" w14:textId="77777777" w:rsidR="00DA393C" w:rsidRDefault="00DA393C" w:rsidP="00AD0E23">
            <w:pPr>
              <w:jc w:val="center"/>
              <w:rPr>
                <w:rFonts w:ascii="Arial" w:hAnsi="Arial" w:cs="Arial"/>
                <w:b/>
                <w:bCs/>
                <w:sz w:val="20"/>
                <w:szCs w:val="20"/>
                <w:lang w:val="ro-RO"/>
              </w:rPr>
            </w:pPr>
          </w:p>
        </w:tc>
        <w:tc>
          <w:tcPr>
            <w:tcW w:w="1370" w:type="dxa"/>
            <w:vAlign w:val="center"/>
          </w:tcPr>
          <w:p w14:paraId="66BF4E0F"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105108</w:t>
            </w:r>
          </w:p>
        </w:tc>
        <w:tc>
          <w:tcPr>
            <w:tcW w:w="1356" w:type="dxa"/>
          </w:tcPr>
          <w:p w14:paraId="54229533" w14:textId="77777777" w:rsidR="00DA393C" w:rsidRPr="005B61BE" w:rsidRDefault="00DA393C" w:rsidP="00AD0E23">
            <w:pPr>
              <w:jc w:val="center"/>
              <w:rPr>
                <w:rFonts w:ascii="Arial" w:hAnsi="Arial" w:cs="Arial"/>
                <w:b/>
                <w:bCs/>
                <w:sz w:val="20"/>
                <w:szCs w:val="20"/>
                <w:lang w:val="ro-RO"/>
              </w:rPr>
            </w:pPr>
            <w:r>
              <w:rPr>
                <w:rFonts w:ascii="Arial" w:hAnsi="Arial" w:cs="Arial"/>
                <w:b/>
                <w:bCs/>
                <w:sz w:val="20"/>
                <w:szCs w:val="20"/>
                <w:lang w:val="ro-RO"/>
              </w:rPr>
              <w:t>24570</w:t>
            </w:r>
          </w:p>
        </w:tc>
        <w:tc>
          <w:tcPr>
            <w:tcW w:w="1701" w:type="dxa"/>
            <w:vAlign w:val="center"/>
          </w:tcPr>
          <w:p w14:paraId="4DC2BA1E" w14:textId="77777777" w:rsidR="00DA393C" w:rsidRDefault="00DA393C" w:rsidP="00AD0E23">
            <w:pPr>
              <w:jc w:val="center"/>
              <w:rPr>
                <w:rFonts w:ascii="Arial" w:hAnsi="Arial" w:cs="Arial"/>
                <w:b/>
                <w:bCs/>
                <w:sz w:val="20"/>
                <w:szCs w:val="20"/>
                <w:lang w:val="ro-RO"/>
              </w:rPr>
            </w:pPr>
            <w:r>
              <w:rPr>
                <w:rFonts w:ascii="Arial" w:hAnsi="Arial" w:cs="Arial"/>
                <w:b/>
                <w:bCs/>
                <w:sz w:val="20"/>
                <w:szCs w:val="20"/>
                <w:lang w:val="ro-RO"/>
              </w:rPr>
              <w:t>52299</w:t>
            </w:r>
          </w:p>
        </w:tc>
        <w:tc>
          <w:tcPr>
            <w:tcW w:w="1701" w:type="dxa"/>
          </w:tcPr>
          <w:p w14:paraId="426ADCA7" w14:textId="77777777" w:rsidR="00DA393C" w:rsidRPr="005B61BE" w:rsidRDefault="00DA393C" w:rsidP="00AD0E23">
            <w:pPr>
              <w:jc w:val="center"/>
              <w:rPr>
                <w:rFonts w:ascii="Arial" w:hAnsi="Arial" w:cs="Arial"/>
                <w:b/>
                <w:bCs/>
                <w:sz w:val="20"/>
                <w:szCs w:val="20"/>
                <w:lang w:val="ro-RO"/>
              </w:rPr>
            </w:pPr>
            <w:r>
              <w:rPr>
                <w:rFonts w:ascii="Arial" w:hAnsi="Arial" w:cs="Arial"/>
                <w:b/>
                <w:bCs/>
                <w:sz w:val="20"/>
                <w:szCs w:val="20"/>
                <w:lang w:val="ro-RO"/>
              </w:rPr>
              <w:t>12447</w:t>
            </w:r>
          </w:p>
        </w:tc>
      </w:tr>
    </w:tbl>
    <w:p w14:paraId="4361A0D3" w14:textId="77777777" w:rsidR="00DA393C" w:rsidRDefault="00DA393C" w:rsidP="00DA393C">
      <w:pPr>
        <w:jc w:val="both"/>
        <w:rPr>
          <w:rFonts w:ascii="Arial" w:hAnsi="Arial" w:cs="Arial"/>
          <w:sz w:val="28"/>
          <w:szCs w:val="28"/>
          <w:lang w:val="ro-RO"/>
        </w:rPr>
      </w:pPr>
    </w:p>
    <w:p w14:paraId="1363932D" w14:textId="77777777" w:rsidR="00DA393C" w:rsidRPr="004C4798" w:rsidRDefault="00DA393C" w:rsidP="00DA39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E11D4A0" w14:textId="77777777" w:rsidR="00DA393C" w:rsidRDefault="00DA393C" w:rsidP="00DA393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D16EF91" w14:textId="77777777" w:rsidR="00DA393C" w:rsidRDefault="00DA393C" w:rsidP="00DA393C">
      <w:pPr>
        <w:jc w:val="center"/>
        <w:rPr>
          <w:rFonts w:ascii="Arial" w:hAnsi="Arial" w:cs="Arial"/>
          <w:lang w:eastAsia="en-US"/>
        </w:rPr>
      </w:pPr>
    </w:p>
    <w:p w14:paraId="33F167D1" w14:textId="77777777" w:rsidR="00DA393C" w:rsidRPr="004C4798" w:rsidRDefault="00DA393C" w:rsidP="00DA393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A393C" w:rsidRPr="00E574C0" w14:paraId="01C0A1FE" w14:textId="77777777" w:rsidTr="00AD0E23">
        <w:trPr>
          <w:jc w:val="center"/>
        </w:trPr>
        <w:tc>
          <w:tcPr>
            <w:tcW w:w="3284" w:type="dxa"/>
          </w:tcPr>
          <w:p w14:paraId="4F28841B" w14:textId="77777777" w:rsidR="00DA393C" w:rsidRPr="00E574C0" w:rsidRDefault="00DA393C" w:rsidP="00AD0E2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060EF13" w14:textId="77777777" w:rsidR="00DA393C" w:rsidRPr="00E574C0" w:rsidRDefault="00DA393C" w:rsidP="00AD0E2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A393C" w:rsidRPr="00E574C0" w14:paraId="46687BC2" w14:textId="77777777" w:rsidTr="00AD0E23">
        <w:trPr>
          <w:jc w:val="center"/>
        </w:trPr>
        <w:tc>
          <w:tcPr>
            <w:tcW w:w="3284" w:type="dxa"/>
          </w:tcPr>
          <w:p w14:paraId="56134AF0" w14:textId="77777777" w:rsidR="00DA393C" w:rsidRPr="00E574C0" w:rsidRDefault="00DA393C" w:rsidP="00AD0E2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D2EC5D6" w14:textId="77777777" w:rsidR="00DA393C" w:rsidRPr="00E574C0" w:rsidRDefault="00DA393C" w:rsidP="00AD0E23">
            <w:pPr>
              <w:jc w:val="center"/>
              <w:rPr>
                <w:rFonts w:ascii="Arial" w:hAnsi="Arial" w:cs="Arial"/>
                <w:sz w:val="20"/>
                <w:szCs w:val="20"/>
                <w:lang w:val="ro-RO"/>
              </w:rPr>
            </w:pPr>
            <w:r>
              <w:rPr>
                <w:rFonts w:ascii="Arial" w:hAnsi="Arial" w:cs="Arial"/>
                <w:sz w:val="20"/>
                <w:szCs w:val="20"/>
                <w:lang w:val="ro-RO"/>
              </w:rPr>
              <w:t>10</w:t>
            </w:r>
          </w:p>
        </w:tc>
      </w:tr>
      <w:tr w:rsidR="00DA393C" w:rsidRPr="00E574C0" w14:paraId="5E13A047" w14:textId="77777777" w:rsidTr="00AD0E23">
        <w:trPr>
          <w:jc w:val="center"/>
        </w:trPr>
        <w:tc>
          <w:tcPr>
            <w:tcW w:w="3284" w:type="dxa"/>
          </w:tcPr>
          <w:p w14:paraId="31609339" w14:textId="77777777" w:rsidR="00DA393C" w:rsidRPr="00E574C0" w:rsidRDefault="00DA393C" w:rsidP="00AD0E2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0FCD210" w14:textId="77777777" w:rsidR="00DA393C" w:rsidRPr="00E574C0" w:rsidRDefault="00DA393C" w:rsidP="00AD0E23">
            <w:pPr>
              <w:jc w:val="center"/>
              <w:rPr>
                <w:rFonts w:ascii="Arial" w:hAnsi="Arial" w:cs="Arial"/>
                <w:sz w:val="20"/>
                <w:szCs w:val="20"/>
                <w:lang w:val="ro-RO"/>
              </w:rPr>
            </w:pPr>
            <w:r>
              <w:rPr>
                <w:rFonts w:ascii="Arial" w:hAnsi="Arial" w:cs="Arial"/>
                <w:sz w:val="20"/>
                <w:szCs w:val="20"/>
                <w:lang w:val="ro-RO"/>
              </w:rPr>
              <w:t>70</w:t>
            </w:r>
          </w:p>
        </w:tc>
      </w:tr>
      <w:tr w:rsidR="00DA393C" w:rsidRPr="00E574C0" w14:paraId="1CC5011A" w14:textId="77777777" w:rsidTr="00AD0E23">
        <w:trPr>
          <w:jc w:val="center"/>
        </w:trPr>
        <w:tc>
          <w:tcPr>
            <w:tcW w:w="3284" w:type="dxa"/>
          </w:tcPr>
          <w:p w14:paraId="31F8B649" w14:textId="77777777" w:rsidR="00DA393C" w:rsidRPr="00E574C0" w:rsidRDefault="00DA393C" w:rsidP="00AD0E2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D75D6FA" w14:textId="77777777" w:rsidR="00DA393C" w:rsidRPr="00E574C0" w:rsidRDefault="00DA393C" w:rsidP="00AD0E2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CC7F279" w14:textId="77777777" w:rsidR="00DA393C" w:rsidRPr="00FB2E1D" w:rsidRDefault="00DA393C" w:rsidP="00DA393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B29561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DA393C">
        <w:rPr>
          <w:rFonts w:ascii="Arial" w:hAnsi="Arial" w:cs="Arial"/>
          <w:b/>
          <w:lang w:eastAsia="en-US"/>
        </w:rPr>
        <w:t>170</w:t>
      </w:r>
      <w:r w:rsidR="00E826AE" w:rsidRPr="0052391B">
        <w:rPr>
          <w:rFonts w:ascii="Arial" w:hAnsi="Arial" w:cs="Arial"/>
          <w:b/>
          <w:lang w:eastAsia="en-US"/>
        </w:rPr>
        <w:t>+</w:t>
      </w:r>
      <w:r w:rsidR="00DA393C">
        <w:rPr>
          <w:rFonts w:ascii="Arial" w:hAnsi="Arial" w:cs="Arial"/>
          <w:b/>
          <w:lang w:eastAsia="en-US"/>
        </w:rPr>
        <w:t>7</w:t>
      </w:r>
      <w:r w:rsidR="009D1146">
        <w:rPr>
          <w:rFonts w:ascii="Arial" w:hAnsi="Arial" w:cs="Arial"/>
          <w:b/>
          <w:lang w:eastAsia="en-US"/>
        </w:rPr>
        <w:t>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D1146">
        <w:rPr>
          <w:rFonts w:ascii="Arial" w:hAnsi="Arial" w:cs="Arial"/>
          <w:b/>
          <w:lang w:eastAsia="en-US"/>
        </w:rPr>
        <w:t>17</w:t>
      </w:r>
      <w:r w:rsidR="00DA393C">
        <w:rPr>
          <w:rFonts w:ascii="Arial" w:hAnsi="Arial" w:cs="Arial"/>
          <w:b/>
          <w:lang w:eastAsia="en-US"/>
        </w:rPr>
        <w:t>8</w:t>
      </w:r>
      <w:r w:rsidR="00E8178C" w:rsidRPr="0052391B">
        <w:rPr>
          <w:rFonts w:ascii="Arial" w:hAnsi="Arial" w:cs="Arial"/>
          <w:b/>
          <w:lang w:eastAsia="en-US"/>
        </w:rPr>
        <w:t>+</w:t>
      </w:r>
      <w:r w:rsidR="00DA393C">
        <w:rPr>
          <w:rFonts w:ascii="Arial" w:hAnsi="Arial" w:cs="Arial"/>
          <w:b/>
          <w:lang w:eastAsia="en-US"/>
        </w:rPr>
        <w:t>500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D06FF3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5A1628">
        <w:rPr>
          <w:rFonts w:ascii="Arial" w:hAnsi="Arial" w:cs="Arial"/>
          <w:b/>
          <w:lang w:val="it-IT"/>
        </w:rPr>
        <w:t>1</w:t>
      </w:r>
      <w:r w:rsidR="00DA393C">
        <w:rPr>
          <w:rFonts w:ascii="Arial" w:hAnsi="Arial" w:cs="Arial"/>
          <w:b/>
          <w:lang w:val="it-IT"/>
        </w:rPr>
        <w:t>70</w:t>
      </w:r>
      <w:r w:rsidR="00E40DAA">
        <w:rPr>
          <w:rFonts w:ascii="Arial" w:hAnsi="Arial" w:cs="Arial"/>
          <w:b/>
          <w:lang w:val="it-IT"/>
        </w:rPr>
        <w:t>+</w:t>
      </w:r>
      <w:r w:rsidR="00DA393C">
        <w:rPr>
          <w:rFonts w:ascii="Arial" w:hAnsi="Arial" w:cs="Arial"/>
          <w:b/>
          <w:lang w:val="it-IT"/>
        </w:rPr>
        <w:t>7</w:t>
      </w:r>
      <w:r w:rsidR="009D1146">
        <w:rPr>
          <w:rFonts w:ascii="Arial" w:hAnsi="Arial" w:cs="Arial"/>
          <w:b/>
          <w:lang w:val="it-IT"/>
        </w:rPr>
        <w:t>5</w:t>
      </w:r>
      <w:r w:rsidR="005A1628">
        <w:rPr>
          <w:rFonts w:ascii="Arial" w:hAnsi="Arial" w:cs="Arial"/>
          <w:b/>
          <w:lang w:val="it-IT"/>
        </w:rPr>
        <w:t>0</w:t>
      </w:r>
      <w:r w:rsidR="00E8178C">
        <w:rPr>
          <w:rFonts w:ascii="Arial" w:hAnsi="Arial" w:cs="Arial"/>
          <w:b/>
          <w:lang w:val="it-IT"/>
        </w:rPr>
        <w:t>-km</w:t>
      </w:r>
      <w:r w:rsidR="00793616">
        <w:rPr>
          <w:rFonts w:ascii="Arial" w:hAnsi="Arial" w:cs="Arial"/>
          <w:b/>
          <w:lang w:val="it-IT"/>
        </w:rPr>
        <w:t>1</w:t>
      </w:r>
      <w:r w:rsidR="009D1146">
        <w:rPr>
          <w:rFonts w:ascii="Arial" w:hAnsi="Arial" w:cs="Arial"/>
          <w:b/>
          <w:lang w:val="it-IT"/>
        </w:rPr>
        <w:t>7</w:t>
      </w:r>
      <w:r w:rsidR="00DA393C">
        <w:rPr>
          <w:rFonts w:ascii="Arial" w:hAnsi="Arial" w:cs="Arial"/>
          <w:b/>
          <w:lang w:val="it-IT"/>
        </w:rPr>
        <w:t>8</w:t>
      </w:r>
      <w:r w:rsidR="00E40DAA">
        <w:rPr>
          <w:rFonts w:ascii="Arial" w:hAnsi="Arial" w:cs="Arial"/>
          <w:b/>
          <w:lang w:val="it-IT"/>
        </w:rPr>
        <w:t>+</w:t>
      </w:r>
      <w:r w:rsidR="008A2F26">
        <w:rPr>
          <w:rFonts w:ascii="Arial" w:hAnsi="Arial" w:cs="Arial"/>
          <w:b/>
          <w:lang w:val="it-IT"/>
        </w:rPr>
        <w:t>5</w:t>
      </w:r>
      <w:r w:rsidR="00DA393C">
        <w:rPr>
          <w:rFonts w:ascii="Arial" w:hAnsi="Arial" w:cs="Arial"/>
          <w:b/>
          <w:lang w:val="it-IT"/>
        </w:rPr>
        <w:t>0</w:t>
      </w:r>
      <w:r w:rsidR="008A2F26">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0DAFE7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A393C">
        <w:rPr>
          <w:rFonts w:ascii="Arial" w:hAnsi="Arial" w:cs="Arial"/>
          <w:lang w:val="pt-BR"/>
        </w:rPr>
        <w:t>DN7_km170+750-km178+500</w:t>
      </w:r>
      <w:r w:rsidR="00E8178C" w:rsidRPr="00E8178C">
        <w:rPr>
          <w:rFonts w:ascii="Arial" w:hAnsi="Arial" w:cs="Arial"/>
          <w:lang w:val="it-IT"/>
        </w:rPr>
        <w:t>, cod identificare RD_RO_00_</w:t>
      </w:r>
      <w:r w:rsidR="00DD2000">
        <w:rPr>
          <w:rFonts w:ascii="Arial" w:hAnsi="Arial" w:cs="Arial"/>
          <w:lang w:val="it-IT"/>
        </w:rPr>
        <w:t>10</w:t>
      </w:r>
      <w:r w:rsidR="00DA393C">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680E1167" w14:textId="77777777" w:rsidR="009D1146" w:rsidRDefault="009D114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A393C" w:rsidRPr="00DD6050" w14:paraId="425FB355" w14:textId="77777777" w:rsidTr="00DA393C">
        <w:trPr>
          <w:trHeight w:val="312"/>
          <w:jc w:val="center"/>
        </w:trPr>
        <w:tc>
          <w:tcPr>
            <w:tcW w:w="1580" w:type="dxa"/>
            <w:vMerge w:val="restart"/>
            <w:tcBorders>
              <w:right w:val="single" w:sz="4" w:space="0" w:color="auto"/>
            </w:tcBorders>
            <w:noWrap/>
            <w:vAlign w:val="center"/>
          </w:tcPr>
          <w:p w14:paraId="0686CECF" w14:textId="77777777" w:rsidR="00DA393C" w:rsidRPr="00DD6050" w:rsidRDefault="00DA393C" w:rsidP="00AD0E2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CB89318" w14:textId="77777777" w:rsidR="00DA393C" w:rsidRPr="00DD6050" w:rsidRDefault="00DA393C" w:rsidP="00AD0E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FEFECE3"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A393C" w:rsidRPr="00DD6050" w14:paraId="05AD5345" w14:textId="77777777" w:rsidTr="00DA393C">
        <w:trPr>
          <w:trHeight w:val="636"/>
          <w:jc w:val="center"/>
        </w:trPr>
        <w:tc>
          <w:tcPr>
            <w:tcW w:w="1580" w:type="dxa"/>
            <w:vMerge/>
            <w:tcBorders>
              <w:bottom w:val="single" w:sz="4" w:space="0" w:color="auto"/>
              <w:right w:val="single" w:sz="4" w:space="0" w:color="auto"/>
            </w:tcBorders>
            <w:vAlign w:val="center"/>
            <w:hideMark/>
          </w:tcPr>
          <w:p w14:paraId="6C6F88D0" w14:textId="77777777" w:rsidR="00DA393C" w:rsidRPr="00DD6050" w:rsidRDefault="00DA393C" w:rsidP="00AD0E2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DE0719A" w14:textId="77777777" w:rsidR="00DA393C" w:rsidRPr="00DD6050" w:rsidRDefault="00DA393C" w:rsidP="00AD0E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672D2EB"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12877F"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E4CC03"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F733D65"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3072F45"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838BF" w:rsidRPr="00DD6050" w14:paraId="55A0A7C6" w14:textId="77777777" w:rsidTr="00DA39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5603270"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7BF19E" w14:textId="4C371201"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BF108B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4128</w:t>
            </w:r>
          </w:p>
        </w:tc>
        <w:tc>
          <w:tcPr>
            <w:tcW w:w="1015" w:type="dxa"/>
            <w:tcBorders>
              <w:top w:val="single" w:sz="8" w:space="0" w:color="auto"/>
              <w:left w:val="nil"/>
              <w:bottom w:val="single" w:sz="4" w:space="0" w:color="auto"/>
              <w:right w:val="single" w:sz="4" w:space="0" w:color="auto"/>
            </w:tcBorders>
            <w:noWrap/>
            <w:vAlign w:val="center"/>
          </w:tcPr>
          <w:p w14:paraId="78E78DB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2094</w:t>
            </w:r>
          </w:p>
        </w:tc>
        <w:tc>
          <w:tcPr>
            <w:tcW w:w="1274" w:type="dxa"/>
            <w:tcBorders>
              <w:top w:val="single" w:sz="8" w:space="0" w:color="auto"/>
              <w:left w:val="nil"/>
              <w:bottom w:val="single" w:sz="4" w:space="0" w:color="auto"/>
              <w:right w:val="single" w:sz="4" w:space="0" w:color="auto"/>
            </w:tcBorders>
            <w:vAlign w:val="center"/>
          </w:tcPr>
          <w:p w14:paraId="6635C69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81109A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ABB08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r>
      <w:tr w:rsidR="00E838BF" w:rsidRPr="00DD6050" w14:paraId="4A8C81C4" w14:textId="77777777" w:rsidTr="00DA393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805FB51" w14:textId="77777777" w:rsidR="00E838BF" w:rsidRDefault="00E838BF" w:rsidP="00E838B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8870108" w14:textId="4C180A42"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E3F68FF" w14:textId="5F9B776E"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3245</w:t>
            </w:r>
          </w:p>
        </w:tc>
        <w:tc>
          <w:tcPr>
            <w:tcW w:w="1015" w:type="dxa"/>
            <w:tcBorders>
              <w:top w:val="single" w:sz="8" w:space="0" w:color="auto"/>
              <w:left w:val="nil"/>
              <w:bottom w:val="single" w:sz="4" w:space="0" w:color="auto"/>
              <w:right w:val="single" w:sz="4" w:space="0" w:color="auto"/>
            </w:tcBorders>
            <w:noWrap/>
            <w:vAlign w:val="center"/>
          </w:tcPr>
          <w:p w14:paraId="51ABD75A" w14:textId="6A41A51A"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1646</w:t>
            </w:r>
          </w:p>
        </w:tc>
        <w:tc>
          <w:tcPr>
            <w:tcW w:w="1274" w:type="dxa"/>
            <w:tcBorders>
              <w:top w:val="single" w:sz="8" w:space="0" w:color="auto"/>
              <w:left w:val="nil"/>
              <w:bottom w:val="single" w:sz="4" w:space="0" w:color="auto"/>
              <w:right w:val="single" w:sz="4" w:space="0" w:color="auto"/>
            </w:tcBorders>
            <w:vAlign w:val="center"/>
          </w:tcPr>
          <w:p w14:paraId="487173EF" w14:textId="7367D718"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379624E" w14:textId="71B3AF33"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BD12F2" w14:textId="15551E8F"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2,15</w:t>
            </w:r>
          </w:p>
        </w:tc>
      </w:tr>
      <w:tr w:rsidR="00E838BF" w:rsidRPr="00DD6050" w14:paraId="50ACDAAB" w14:textId="77777777" w:rsidTr="00DA3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514AA0"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88616" w14:textId="47769E52"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2CC90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1315</w:t>
            </w:r>
          </w:p>
        </w:tc>
        <w:tc>
          <w:tcPr>
            <w:tcW w:w="1015" w:type="dxa"/>
            <w:tcBorders>
              <w:top w:val="nil"/>
              <w:left w:val="nil"/>
              <w:bottom w:val="single" w:sz="4" w:space="0" w:color="auto"/>
              <w:right w:val="single" w:sz="4" w:space="0" w:color="auto"/>
            </w:tcBorders>
            <w:noWrap/>
            <w:vAlign w:val="center"/>
          </w:tcPr>
          <w:p w14:paraId="592976A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662</w:t>
            </w:r>
          </w:p>
        </w:tc>
        <w:tc>
          <w:tcPr>
            <w:tcW w:w="1274" w:type="dxa"/>
            <w:tcBorders>
              <w:top w:val="nil"/>
              <w:left w:val="nil"/>
              <w:bottom w:val="single" w:sz="4" w:space="0" w:color="auto"/>
              <w:right w:val="single" w:sz="4" w:space="0" w:color="auto"/>
            </w:tcBorders>
            <w:vAlign w:val="center"/>
          </w:tcPr>
          <w:p w14:paraId="26BA8FD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2DA98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CECD7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r>
      <w:tr w:rsidR="00E838BF" w:rsidRPr="00DD6050" w14:paraId="1226E297" w14:textId="77777777" w:rsidTr="00DA3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4DB1CF"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B03F4" w14:textId="3FE76FA9"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C3727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943</w:t>
            </w:r>
          </w:p>
        </w:tc>
        <w:tc>
          <w:tcPr>
            <w:tcW w:w="1015" w:type="dxa"/>
            <w:tcBorders>
              <w:top w:val="nil"/>
              <w:left w:val="nil"/>
              <w:bottom w:val="single" w:sz="4" w:space="0" w:color="auto"/>
              <w:right w:val="single" w:sz="4" w:space="0" w:color="auto"/>
            </w:tcBorders>
            <w:noWrap/>
            <w:vAlign w:val="center"/>
          </w:tcPr>
          <w:p w14:paraId="250C373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274" w:type="dxa"/>
            <w:tcBorders>
              <w:top w:val="nil"/>
              <w:left w:val="nil"/>
              <w:bottom w:val="single" w:sz="4" w:space="0" w:color="auto"/>
              <w:right w:val="single" w:sz="4" w:space="0" w:color="auto"/>
            </w:tcBorders>
            <w:vAlign w:val="center"/>
          </w:tcPr>
          <w:p w14:paraId="60AF4B5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FE9327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413F5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E838BF" w:rsidRPr="00DD6050" w14:paraId="61CD4C78" w14:textId="77777777" w:rsidTr="00DA3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CF7E83"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5689E" w14:textId="7BE6DF80"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FB472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828</w:t>
            </w:r>
          </w:p>
        </w:tc>
        <w:tc>
          <w:tcPr>
            <w:tcW w:w="1015" w:type="dxa"/>
            <w:tcBorders>
              <w:top w:val="nil"/>
              <w:left w:val="nil"/>
              <w:bottom w:val="single" w:sz="4" w:space="0" w:color="auto"/>
              <w:right w:val="single" w:sz="4" w:space="0" w:color="auto"/>
            </w:tcBorders>
            <w:noWrap/>
            <w:vAlign w:val="center"/>
          </w:tcPr>
          <w:p w14:paraId="74E536C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274" w:type="dxa"/>
            <w:tcBorders>
              <w:top w:val="nil"/>
              <w:left w:val="nil"/>
              <w:bottom w:val="single" w:sz="4" w:space="0" w:color="auto"/>
              <w:right w:val="single" w:sz="4" w:space="0" w:color="auto"/>
            </w:tcBorders>
            <w:vAlign w:val="center"/>
          </w:tcPr>
          <w:p w14:paraId="1874209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1299F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A98E8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838BF" w:rsidRPr="00DD6050" w14:paraId="20F89038" w14:textId="77777777" w:rsidTr="00DA39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FB94CD"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8843F5" w14:textId="5A5AC3B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A3CC6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8" w:space="0" w:color="auto"/>
              <w:right w:val="single" w:sz="4" w:space="0" w:color="auto"/>
            </w:tcBorders>
            <w:noWrap/>
            <w:vAlign w:val="center"/>
          </w:tcPr>
          <w:p w14:paraId="19E60A7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8" w:space="0" w:color="auto"/>
              <w:right w:val="single" w:sz="4" w:space="0" w:color="auto"/>
            </w:tcBorders>
            <w:vAlign w:val="center"/>
          </w:tcPr>
          <w:p w14:paraId="292CA97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6ED89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7894F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838BF" w:rsidRPr="00DD6050" w14:paraId="2708B98D" w14:textId="77777777" w:rsidTr="00DA393C">
        <w:trPr>
          <w:trHeight w:val="315"/>
          <w:jc w:val="center"/>
        </w:trPr>
        <w:tc>
          <w:tcPr>
            <w:tcW w:w="1580" w:type="dxa"/>
            <w:vMerge w:val="restart"/>
            <w:tcBorders>
              <w:top w:val="nil"/>
              <w:left w:val="single" w:sz="8" w:space="0" w:color="auto"/>
              <w:bottom w:val="single" w:sz="8" w:space="0" w:color="000000"/>
              <w:right w:val="nil"/>
            </w:tcBorders>
            <w:vAlign w:val="center"/>
          </w:tcPr>
          <w:p w14:paraId="7AC173CE"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Budești</w:t>
            </w:r>
          </w:p>
        </w:tc>
        <w:tc>
          <w:tcPr>
            <w:tcW w:w="2080" w:type="dxa"/>
            <w:tcBorders>
              <w:top w:val="nil"/>
              <w:left w:val="single" w:sz="8" w:space="0" w:color="auto"/>
              <w:bottom w:val="single" w:sz="4" w:space="0" w:color="auto"/>
              <w:right w:val="single" w:sz="8" w:space="0" w:color="auto"/>
            </w:tcBorders>
            <w:noWrap/>
            <w:vAlign w:val="center"/>
            <w:hideMark/>
          </w:tcPr>
          <w:p w14:paraId="6A84A044" w14:textId="533BBE0B"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05496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4EDE32E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D52FE1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EB7B9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F166F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838BF" w:rsidRPr="00DD6050" w14:paraId="224F0B42" w14:textId="77777777" w:rsidTr="00DA393C">
        <w:trPr>
          <w:trHeight w:val="315"/>
          <w:jc w:val="center"/>
        </w:trPr>
        <w:tc>
          <w:tcPr>
            <w:tcW w:w="1580" w:type="dxa"/>
            <w:vMerge/>
            <w:tcBorders>
              <w:top w:val="nil"/>
              <w:left w:val="single" w:sz="8" w:space="0" w:color="auto"/>
              <w:bottom w:val="single" w:sz="8" w:space="0" w:color="000000"/>
              <w:right w:val="nil"/>
            </w:tcBorders>
            <w:vAlign w:val="center"/>
          </w:tcPr>
          <w:p w14:paraId="6F290160" w14:textId="77777777" w:rsidR="00E838BF" w:rsidRDefault="00E838BF" w:rsidP="00E838B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326C0C2" w14:textId="4E454B3B"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BD7B50" w14:textId="21BA59F0"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103085AE" w14:textId="05190F8D"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08520FB" w14:textId="2D765304"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4EFC92" w14:textId="2F5B7C2C"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3C6081" w14:textId="63B774E8"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0,3</w:t>
            </w:r>
          </w:p>
        </w:tc>
      </w:tr>
      <w:tr w:rsidR="00E838BF" w:rsidRPr="00DD6050" w14:paraId="5A207D37"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14C30E32"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0461F1" w14:textId="3E19472D"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2E22D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45FC104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7208B8F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AD121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9C742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838BF" w:rsidRPr="00DD6050" w14:paraId="3689F5A9"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2B7095A7"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29E603" w14:textId="3EAF927B"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69B95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DF8E81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40EBD8E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EBD72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A9BB7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838BF" w:rsidRPr="00DD6050" w14:paraId="3A6DB768"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65A23307"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C7D32" w14:textId="5CD2075F"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AB9EF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44FF0FC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80C094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CD8C9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655F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838BF" w:rsidRPr="00DD6050" w14:paraId="691CE4D5" w14:textId="77777777" w:rsidTr="00DA393C">
        <w:trPr>
          <w:trHeight w:val="312"/>
          <w:jc w:val="center"/>
        </w:trPr>
        <w:tc>
          <w:tcPr>
            <w:tcW w:w="1580" w:type="dxa"/>
            <w:vMerge/>
            <w:tcBorders>
              <w:top w:val="nil"/>
              <w:left w:val="single" w:sz="8" w:space="0" w:color="auto"/>
              <w:bottom w:val="single" w:sz="8" w:space="0" w:color="000000"/>
              <w:right w:val="nil"/>
            </w:tcBorders>
            <w:vAlign w:val="center"/>
          </w:tcPr>
          <w:p w14:paraId="1E21EB39"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49A667" w14:textId="22E8C421"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8175D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5B928A5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1FD18E7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53057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05230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838BF" w:rsidRPr="00DD6050" w14:paraId="35C08702" w14:textId="77777777" w:rsidTr="00DA393C">
        <w:trPr>
          <w:trHeight w:val="315"/>
          <w:jc w:val="center"/>
        </w:trPr>
        <w:tc>
          <w:tcPr>
            <w:tcW w:w="1580" w:type="dxa"/>
            <w:vMerge w:val="restart"/>
            <w:tcBorders>
              <w:top w:val="nil"/>
              <w:left w:val="single" w:sz="8" w:space="0" w:color="auto"/>
              <w:bottom w:val="single" w:sz="8" w:space="0" w:color="000000"/>
              <w:right w:val="nil"/>
            </w:tcBorders>
            <w:vAlign w:val="center"/>
          </w:tcPr>
          <w:p w14:paraId="1483A8CE"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Bujoreni</w:t>
            </w:r>
          </w:p>
        </w:tc>
        <w:tc>
          <w:tcPr>
            <w:tcW w:w="2080" w:type="dxa"/>
            <w:tcBorders>
              <w:top w:val="nil"/>
              <w:left w:val="single" w:sz="8" w:space="0" w:color="auto"/>
              <w:bottom w:val="single" w:sz="4" w:space="0" w:color="auto"/>
              <w:right w:val="single" w:sz="8" w:space="0" w:color="auto"/>
            </w:tcBorders>
            <w:noWrap/>
            <w:vAlign w:val="center"/>
            <w:hideMark/>
          </w:tcPr>
          <w:p w14:paraId="19EFB01E" w14:textId="0C534938"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443B1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9C23D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18EA2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DC4A6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E9ED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38BF" w:rsidRPr="00DD6050" w14:paraId="2D8C8B1D" w14:textId="77777777" w:rsidTr="00DA393C">
        <w:trPr>
          <w:trHeight w:val="315"/>
          <w:jc w:val="center"/>
        </w:trPr>
        <w:tc>
          <w:tcPr>
            <w:tcW w:w="1580" w:type="dxa"/>
            <w:vMerge/>
            <w:tcBorders>
              <w:top w:val="nil"/>
              <w:left w:val="single" w:sz="8" w:space="0" w:color="auto"/>
              <w:bottom w:val="single" w:sz="8" w:space="0" w:color="000000"/>
              <w:right w:val="nil"/>
            </w:tcBorders>
            <w:vAlign w:val="center"/>
          </w:tcPr>
          <w:p w14:paraId="3E0D98EE" w14:textId="77777777" w:rsidR="00E838BF" w:rsidRDefault="00E838BF" w:rsidP="00E838B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B0A4B3" w14:textId="33CE1E5E"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AB3062" w14:textId="1D477621"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6BF2C6" w14:textId="598BA3AF"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4D613B" w14:textId="5D13464A"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980354" w14:textId="477C7D4B"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480C3" w14:textId="0DDF7C1E"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E838BF" w:rsidRPr="00DD6050" w14:paraId="49FDA85A"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36081698"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5787E7" w14:textId="2E48DE65"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059C1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41B28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6A201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5EA7D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8C80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38BF" w:rsidRPr="00DD6050" w14:paraId="734B38B8"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2330644E"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84D57D" w14:textId="5DE4AEB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FEC50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D93BE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DB62F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7035A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C65F8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0771F652"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27CBEF05"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D562D" w14:textId="4069338A"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FFE18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7ACD9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2D9E0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15392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E849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35B8D8F1" w14:textId="77777777" w:rsidTr="00DA393C">
        <w:trPr>
          <w:trHeight w:val="312"/>
          <w:jc w:val="center"/>
        </w:trPr>
        <w:tc>
          <w:tcPr>
            <w:tcW w:w="1580" w:type="dxa"/>
            <w:vMerge/>
            <w:tcBorders>
              <w:top w:val="nil"/>
              <w:left w:val="single" w:sz="8" w:space="0" w:color="auto"/>
              <w:bottom w:val="single" w:sz="8" w:space="0" w:color="000000"/>
              <w:right w:val="nil"/>
            </w:tcBorders>
            <w:vAlign w:val="center"/>
          </w:tcPr>
          <w:p w14:paraId="3A034A42"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448EBC" w14:textId="37CA593D"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24841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EC05E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AB347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081D9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62FE0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141AA689" w14:textId="77777777" w:rsidTr="00DA393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F677370"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Râmnicu Vâlcea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EC45A05" w14:textId="4B61DA8E"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DBE2C7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4102</w:t>
            </w:r>
          </w:p>
        </w:tc>
        <w:tc>
          <w:tcPr>
            <w:tcW w:w="1015" w:type="dxa"/>
            <w:tcBorders>
              <w:top w:val="single" w:sz="4" w:space="0" w:color="auto"/>
              <w:left w:val="nil"/>
              <w:bottom w:val="single" w:sz="4" w:space="0" w:color="auto"/>
              <w:right w:val="single" w:sz="4" w:space="0" w:color="auto"/>
            </w:tcBorders>
            <w:noWrap/>
            <w:vAlign w:val="center"/>
          </w:tcPr>
          <w:p w14:paraId="23BD738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2083</w:t>
            </w:r>
          </w:p>
        </w:tc>
        <w:tc>
          <w:tcPr>
            <w:tcW w:w="1274" w:type="dxa"/>
            <w:tcBorders>
              <w:top w:val="single" w:sz="4" w:space="0" w:color="auto"/>
              <w:left w:val="nil"/>
              <w:bottom w:val="single" w:sz="4" w:space="0" w:color="auto"/>
              <w:right w:val="single" w:sz="4" w:space="0" w:color="auto"/>
            </w:tcBorders>
            <w:vAlign w:val="center"/>
          </w:tcPr>
          <w:p w14:paraId="3604E94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7575A18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CC2B15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E838BF" w:rsidRPr="00DD6050" w14:paraId="7A69DCC9" w14:textId="77777777" w:rsidTr="00DA393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30D2A46" w14:textId="77777777" w:rsidR="00E838BF" w:rsidRDefault="00E838BF" w:rsidP="00E838B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B1B979F" w14:textId="1BF2C57A"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C948094" w14:textId="4FAC6015"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3219</w:t>
            </w:r>
          </w:p>
        </w:tc>
        <w:tc>
          <w:tcPr>
            <w:tcW w:w="1015" w:type="dxa"/>
            <w:tcBorders>
              <w:top w:val="single" w:sz="4" w:space="0" w:color="auto"/>
              <w:left w:val="nil"/>
              <w:bottom w:val="single" w:sz="4" w:space="0" w:color="auto"/>
              <w:right w:val="single" w:sz="4" w:space="0" w:color="auto"/>
            </w:tcBorders>
            <w:noWrap/>
            <w:vAlign w:val="center"/>
          </w:tcPr>
          <w:p w14:paraId="6815BB74" w14:textId="22EEDFC5"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1635</w:t>
            </w:r>
          </w:p>
        </w:tc>
        <w:tc>
          <w:tcPr>
            <w:tcW w:w="1274" w:type="dxa"/>
            <w:tcBorders>
              <w:top w:val="single" w:sz="4" w:space="0" w:color="auto"/>
              <w:left w:val="nil"/>
              <w:bottom w:val="single" w:sz="4" w:space="0" w:color="auto"/>
              <w:right w:val="single" w:sz="4" w:space="0" w:color="auto"/>
            </w:tcBorders>
            <w:vAlign w:val="center"/>
          </w:tcPr>
          <w:p w14:paraId="24C53D90" w14:textId="410B4FC0"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3DD790C8" w14:textId="69FF41A7"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1DA2FD6" w14:textId="008699C2" w:rsidR="00E838BF" w:rsidRDefault="00E838BF" w:rsidP="00E838BF">
            <w:pPr>
              <w:suppressAutoHyphens w:val="0"/>
              <w:jc w:val="center"/>
              <w:rPr>
                <w:rFonts w:ascii="Open Sans" w:hAnsi="Open Sans" w:cs="Open Sans"/>
                <w:color w:val="000000"/>
                <w:sz w:val="20"/>
                <w:szCs w:val="20"/>
              </w:rPr>
            </w:pPr>
            <w:r>
              <w:rPr>
                <w:rFonts w:ascii="Open Sans" w:hAnsi="Open Sans" w:cs="Open Sans"/>
                <w:color w:val="000000"/>
                <w:sz w:val="20"/>
                <w:szCs w:val="20"/>
              </w:rPr>
              <w:t>1,85</w:t>
            </w:r>
          </w:p>
        </w:tc>
      </w:tr>
      <w:tr w:rsidR="00E838BF" w:rsidRPr="00DD6050" w14:paraId="4CEC1D7F"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5D738B44"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B2A411" w14:textId="3AAA5285"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4CFD6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1280</w:t>
            </w:r>
          </w:p>
        </w:tc>
        <w:tc>
          <w:tcPr>
            <w:tcW w:w="1015" w:type="dxa"/>
            <w:tcBorders>
              <w:top w:val="nil"/>
              <w:left w:val="nil"/>
              <w:bottom w:val="single" w:sz="4" w:space="0" w:color="auto"/>
              <w:right w:val="single" w:sz="4" w:space="0" w:color="auto"/>
            </w:tcBorders>
            <w:noWrap/>
            <w:vAlign w:val="center"/>
          </w:tcPr>
          <w:p w14:paraId="58A1974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648</w:t>
            </w:r>
          </w:p>
        </w:tc>
        <w:tc>
          <w:tcPr>
            <w:tcW w:w="1274" w:type="dxa"/>
            <w:tcBorders>
              <w:top w:val="nil"/>
              <w:left w:val="nil"/>
              <w:bottom w:val="single" w:sz="4" w:space="0" w:color="auto"/>
              <w:right w:val="single" w:sz="4" w:space="0" w:color="auto"/>
            </w:tcBorders>
            <w:vAlign w:val="center"/>
          </w:tcPr>
          <w:p w14:paraId="4A366B1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B756C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89E39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r>
      <w:tr w:rsidR="00E838BF" w:rsidRPr="00DD6050" w14:paraId="4C30D1EB"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19347997"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295147" w14:textId="4C6F028D"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1FC5D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888</w:t>
            </w:r>
          </w:p>
        </w:tc>
        <w:tc>
          <w:tcPr>
            <w:tcW w:w="1015" w:type="dxa"/>
            <w:tcBorders>
              <w:top w:val="nil"/>
              <w:left w:val="nil"/>
              <w:bottom w:val="single" w:sz="4" w:space="0" w:color="auto"/>
              <w:right w:val="single" w:sz="4" w:space="0" w:color="auto"/>
            </w:tcBorders>
            <w:noWrap/>
            <w:vAlign w:val="center"/>
          </w:tcPr>
          <w:p w14:paraId="2EF5BA0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274" w:type="dxa"/>
            <w:tcBorders>
              <w:top w:val="nil"/>
              <w:left w:val="nil"/>
              <w:bottom w:val="single" w:sz="4" w:space="0" w:color="auto"/>
              <w:right w:val="single" w:sz="4" w:space="0" w:color="auto"/>
            </w:tcBorders>
            <w:vAlign w:val="center"/>
          </w:tcPr>
          <w:p w14:paraId="23EE47C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7438D3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CF8C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E838BF" w:rsidRPr="00DD6050" w14:paraId="2B56CC64" w14:textId="77777777" w:rsidTr="00DA393C">
        <w:trPr>
          <w:trHeight w:val="300"/>
          <w:jc w:val="center"/>
        </w:trPr>
        <w:tc>
          <w:tcPr>
            <w:tcW w:w="1580" w:type="dxa"/>
            <w:vMerge/>
            <w:tcBorders>
              <w:top w:val="nil"/>
              <w:left w:val="single" w:sz="8" w:space="0" w:color="auto"/>
              <w:bottom w:val="single" w:sz="8" w:space="0" w:color="000000"/>
              <w:right w:val="nil"/>
            </w:tcBorders>
            <w:vAlign w:val="center"/>
          </w:tcPr>
          <w:p w14:paraId="07F2063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E5C173" w14:textId="7A31971D"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3B459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731</w:t>
            </w:r>
          </w:p>
        </w:tc>
        <w:tc>
          <w:tcPr>
            <w:tcW w:w="1015" w:type="dxa"/>
            <w:tcBorders>
              <w:top w:val="nil"/>
              <w:left w:val="nil"/>
              <w:bottom w:val="single" w:sz="4" w:space="0" w:color="auto"/>
              <w:right w:val="single" w:sz="4" w:space="0" w:color="auto"/>
            </w:tcBorders>
            <w:noWrap/>
            <w:vAlign w:val="center"/>
          </w:tcPr>
          <w:p w14:paraId="7BE8E85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274" w:type="dxa"/>
            <w:tcBorders>
              <w:top w:val="nil"/>
              <w:left w:val="nil"/>
              <w:bottom w:val="single" w:sz="4" w:space="0" w:color="auto"/>
              <w:right w:val="single" w:sz="4" w:space="0" w:color="auto"/>
            </w:tcBorders>
            <w:vAlign w:val="center"/>
          </w:tcPr>
          <w:p w14:paraId="3126974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85EC2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C0CBC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838BF" w:rsidRPr="00DD6050" w14:paraId="7DA2DA55" w14:textId="77777777" w:rsidTr="00DA393C">
        <w:trPr>
          <w:trHeight w:val="312"/>
          <w:jc w:val="center"/>
        </w:trPr>
        <w:tc>
          <w:tcPr>
            <w:tcW w:w="1580" w:type="dxa"/>
            <w:vMerge/>
            <w:tcBorders>
              <w:top w:val="nil"/>
              <w:left w:val="single" w:sz="8" w:space="0" w:color="auto"/>
              <w:bottom w:val="single" w:sz="8" w:space="0" w:color="000000"/>
              <w:right w:val="nil"/>
            </w:tcBorders>
            <w:vAlign w:val="center"/>
          </w:tcPr>
          <w:p w14:paraId="3BEBE129"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29AAA6" w14:textId="3B83194D"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848A7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nil"/>
              <w:left w:val="nil"/>
              <w:bottom w:val="single" w:sz="8" w:space="0" w:color="auto"/>
              <w:right w:val="single" w:sz="4" w:space="0" w:color="auto"/>
            </w:tcBorders>
            <w:noWrap/>
            <w:vAlign w:val="center"/>
          </w:tcPr>
          <w:p w14:paraId="07C0706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8" w:space="0" w:color="auto"/>
              <w:right w:val="single" w:sz="4" w:space="0" w:color="auto"/>
            </w:tcBorders>
            <w:vAlign w:val="center"/>
          </w:tcPr>
          <w:p w14:paraId="7CA5580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2F670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913B7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50CE2F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A393C">
        <w:rPr>
          <w:rFonts w:ascii="Arial" w:hAnsi="Arial" w:cs="Arial"/>
          <w:lang w:val="pt-BR"/>
        </w:rPr>
        <w:t>DN7_km170+750-km178+500</w:t>
      </w:r>
      <w:r w:rsidR="00102916" w:rsidRPr="00E8178C">
        <w:rPr>
          <w:rFonts w:ascii="Arial" w:hAnsi="Arial" w:cs="Arial"/>
          <w:lang w:val="it-IT"/>
        </w:rPr>
        <w:t>, cod identificare RD_RO_00_</w:t>
      </w:r>
      <w:r w:rsidR="00DD2000">
        <w:rPr>
          <w:rFonts w:ascii="Arial" w:hAnsi="Arial" w:cs="Arial"/>
          <w:lang w:val="it-IT"/>
        </w:rPr>
        <w:t>10</w:t>
      </w:r>
      <w:r w:rsidR="00DA393C">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A393C" w:rsidRPr="00DD6050" w14:paraId="738F9D9C" w14:textId="77777777" w:rsidTr="00AD0E23">
        <w:trPr>
          <w:trHeight w:val="312"/>
          <w:jc w:val="center"/>
        </w:trPr>
        <w:tc>
          <w:tcPr>
            <w:tcW w:w="1580" w:type="dxa"/>
            <w:vMerge w:val="restart"/>
            <w:tcBorders>
              <w:right w:val="single" w:sz="4" w:space="0" w:color="auto"/>
            </w:tcBorders>
            <w:noWrap/>
            <w:vAlign w:val="center"/>
            <w:hideMark/>
          </w:tcPr>
          <w:p w14:paraId="6C83FCEF" w14:textId="77777777" w:rsidR="00DA393C" w:rsidRPr="00DD6050" w:rsidRDefault="00DA393C" w:rsidP="00AD0E2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E8B553D" w14:textId="77777777" w:rsidR="00DA393C" w:rsidRPr="00DD6050" w:rsidRDefault="00DA393C" w:rsidP="00AD0E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251B4BD"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A393C" w:rsidRPr="00DD6050" w14:paraId="1FC8F3FF" w14:textId="77777777" w:rsidTr="00AD0E23">
        <w:trPr>
          <w:trHeight w:val="636"/>
          <w:jc w:val="center"/>
        </w:trPr>
        <w:tc>
          <w:tcPr>
            <w:tcW w:w="1580" w:type="dxa"/>
            <w:vMerge/>
            <w:tcBorders>
              <w:bottom w:val="single" w:sz="4" w:space="0" w:color="auto"/>
              <w:right w:val="single" w:sz="4" w:space="0" w:color="auto"/>
            </w:tcBorders>
            <w:vAlign w:val="center"/>
            <w:hideMark/>
          </w:tcPr>
          <w:p w14:paraId="679E598A" w14:textId="77777777" w:rsidR="00DA393C" w:rsidRPr="00DD6050" w:rsidRDefault="00DA393C" w:rsidP="00AD0E2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DDE451" w14:textId="77777777" w:rsidR="00DA393C" w:rsidRPr="00DD6050" w:rsidRDefault="00DA393C" w:rsidP="00AD0E2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B8CC175"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1E66AAB"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F96C855"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6905725"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A6C175B" w14:textId="77777777" w:rsidR="00DA393C" w:rsidRPr="00DD6050" w:rsidRDefault="00DA393C" w:rsidP="00AD0E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838BF" w:rsidRPr="00DD6050" w14:paraId="217B19EB" w14:textId="77777777" w:rsidTr="00AD0E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B4553E0"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AFBB34" w14:textId="5A52E0E1"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AD731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5114</w:t>
            </w:r>
          </w:p>
        </w:tc>
        <w:tc>
          <w:tcPr>
            <w:tcW w:w="1015" w:type="dxa"/>
            <w:tcBorders>
              <w:top w:val="single" w:sz="8" w:space="0" w:color="auto"/>
              <w:left w:val="nil"/>
              <w:bottom w:val="single" w:sz="4" w:space="0" w:color="auto"/>
              <w:right w:val="single" w:sz="4" w:space="0" w:color="auto"/>
            </w:tcBorders>
            <w:noWrap/>
            <w:vAlign w:val="center"/>
          </w:tcPr>
          <w:p w14:paraId="1E23F6F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2597</w:t>
            </w:r>
          </w:p>
        </w:tc>
        <w:tc>
          <w:tcPr>
            <w:tcW w:w="1274" w:type="dxa"/>
            <w:tcBorders>
              <w:top w:val="single" w:sz="8" w:space="0" w:color="auto"/>
              <w:left w:val="nil"/>
              <w:bottom w:val="single" w:sz="4" w:space="0" w:color="auto"/>
              <w:right w:val="single" w:sz="4" w:space="0" w:color="auto"/>
            </w:tcBorders>
            <w:vAlign w:val="center"/>
          </w:tcPr>
          <w:p w14:paraId="64C7415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B239DD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6B5A7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r>
      <w:tr w:rsidR="00E838BF" w:rsidRPr="00DD6050" w14:paraId="55960B02"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9E222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917E45" w14:textId="1EE8CDBC"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A6152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2981</w:t>
            </w:r>
          </w:p>
        </w:tc>
        <w:tc>
          <w:tcPr>
            <w:tcW w:w="1015" w:type="dxa"/>
            <w:tcBorders>
              <w:top w:val="nil"/>
              <w:left w:val="nil"/>
              <w:bottom w:val="single" w:sz="4" w:space="0" w:color="auto"/>
              <w:right w:val="single" w:sz="4" w:space="0" w:color="auto"/>
            </w:tcBorders>
            <w:noWrap/>
            <w:vAlign w:val="center"/>
          </w:tcPr>
          <w:p w14:paraId="6D873FC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1508</w:t>
            </w:r>
          </w:p>
        </w:tc>
        <w:tc>
          <w:tcPr>
            <w:tcW w:w="1274" w:type="dxa"/>
            <w:tcBorders>
              <w:top w:val="nil"/>
              <w:left w:val="nil"/>
              <w:bottom w:val="single" w:sz="4" w:space="0" w:color="auto"/>
              <w:right w:val="single" w:sz="4" w:space="0" w:color="auto"/>
            </w:tcBorders>
            <w:vAlign w:val="center"/>
          </w:tcPr>
          <w:p w14:paraId="78A6ACB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D3D4A1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02B3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r>
      <w:tr w:rsidR="00E838BF" w:rsidRPr="00DD6050" w14:paraId="3100A013"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313081"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EAA78" w14:textId="219B7177"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7E7CC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c>
          <w:tcPr>
            <w:tcW w:w="1015" w:type="dxa"/>
            <w:tcBorders>
              <w:top w:val="nil"/>
              <w:left w:val="nil"/>
              <w:bottom w:val="single" w:sz="4" w:space="0" w:color="auto"/>
              <w:right w:val="single" w:sz="4" w:space="0" w:color="auto"/>
            </w:tcBorders>
            <w:noWrap/>
            <w:vAlign w:val="center"/>
          </w:tcPr>
          <w:p w14:paraId="3884FD0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w:t>
            </w:r>
          </w:p>
        </w:tc>
        <w:tc>
          <w:tcPr>
            <w:tcW w:w="1274" w:type="dxa"/>
            <w:tcBorders>
              <w:top w:val="nil"/>
              <w:left w:val="nil"/>
              <w:bottom w:val="single" w:sz="4" w:space="0" w:color="auto"/>
              <w:right w:val="single" w:sz="4" w:space="0" w:color="auto"/>
            </w:tcBorders>
            <w:vAlign w:val="center"/>
          </w:tcPr>
          <w:p w14:paraId="60EC24F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E52609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5019F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E838BF" w:rsidRPr="00DD6050" w14:paraId="1EB67D40"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09CB1A"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C161E4" w14:textId="7512ADF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D5193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894</w:t>
            </w:r>
          </w:p>
        </w:tc>
        <w:tc>
          <w:tcPr>
            <w:tcW w:w="1015" w:type="dxa"/>
            <w:tcBorders>
              <w:top w:val="nil"/>
              <w:left w:val="nil"/>
              <w:bottom w:val="single" w:sz="4" w:space="0" w:color="auto"/>
              <w:right w:val="single" w:sz="4" w:space="0" w:color="auto"/>
            </w:tcBorders>
            <w:noWrap/>
            <w:vAlign w:val="center"/>
          </w:tcPr>
          <w:p w14:paraId="4D34E24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274" w:type="dxa"/>
            <w:tcBorders>
              <w:top w:val="nil"/>
              <w:left w:val="nil"/>
              <w:bottom w:val="single" w:sz="4" w:space="0" w:color="auto"/>
              <w:right w:val="single" w:sz="4" w:space="0" w:color="auto"/>
            </w:tcBorders>
            <w:vAlign w:val="center"/>
          </w:tcPr>
          <w:p w14:paraId="00D9DE9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3D190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F6EB8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838BF" w:rsidRPr="00DD6050" w14:paraId="2BC4F42E"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EFC69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A317A7" w14:textId="1E30E965"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CF385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nil"/>
              <w:left w:val="nil"/>
              <w:bottom w:val="single" w:sz="4" w:space="0" w:color="auto"/>
              <w:right w:val="single" w:sz="4" w:space="0" w:color="auto"/>
            </w:tcBorders>
            <w:noWrap/>
            <w:vAlign w:val="center"/>
          </w:tcPr>
          <w:p w14:paraId="75B2015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48E9E08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57CCB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4BC3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838BF" w:rsidRPr="00DD6050" w14:paraId="21C7E9BB" w14:textId="77777777" w:rsidTr="00AD0E2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D841B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5E858A" w14:textId="3CF5971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35DA7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4A0B178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2693033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EE448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C7745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838BF" w:rsidRPr="00DD6050" w14:paraId="38B80CDB" w14:textId="77777777" w:rsidTr="00AD0E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D5E6B9A"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529D0D" w14:textId="2020A3F1"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5FFF1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single" w:sz="8" w:space="0" w:color="auto"/>
              <w:left w:val="nil"/>
              <w:bottom w:val="single" w:sz="4" w:space="0" w:color="auto"/>
              <w:right w:val="single" w:sz="4" w:space="0" w:color="auto"/>
            </w:tcBorders>
            <w:noWrap/>
            <w:vAlign w:val="center"/>
          </w:tcPr>
          <w:p w14:paraId="53C93F6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single" w:sz="8" w:space="0" w:color="auto"/>
              <w:left w:val="nil"/>
              <w:bottom w:val="single" w:sz="4" w:space="0" w:color="auto"/>
              <w:right w:val="single" w:sz="4" w:space="0" w:color="auto"/>
            </w:tcBorders>
            <w:vAlign w:val="center"/>
          </w:tcPr>
          <w:p w14:paraId="6A92923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00E1A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DCFBE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838BF" w:rsidRPr="00DD6050" w14:paraId="745C6752"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D1FBCA"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B5253D" w14:textId="29F1E447"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62591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5D01CA6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28BFEBC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5EB6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445F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838BF" w:rsidRPr="00DD6050" w14:paraId="6EBDD729"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F4B24C"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8CAAE" w14:textId="0BE68EC8"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342A1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840572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275C4AF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B57AE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38526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838BF" w:rsidRPr="00DD6050" w14:paraId="50BEBE27"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F4445F"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FA962" w14:textId="516E7315"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41E94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789EDFA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01F6A62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508DD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D637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838BF" w:rsidRPr="00DD6050" w14:paraId="63711E4E"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91AEC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EB664F" w14:textId="16EC20D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C09FE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1CC2DAB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7A4CDC0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A1813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E7B75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838BF" w:rsidRPr="00DD6050" w14:paraId="79C05D80" w14:textId="77777777" w:rsidTr="00AD0E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A47BC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2DCBFA" w14:textId="4A9A633A"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F6F64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5223E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3864A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79743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6D3CC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838BF" w:rsidRPr="00DD6050" w14:paraId="3197AC2F" w14:textId="77777777" w:rsidTr="00AD0E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CFE9D7"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Bujoreni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4AC987" w14:textId="0D6674FF"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22138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0536FC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BF3909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FFABC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6DDBD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38BF" w:rsidRPr="00DD6050" w14:paraId="16C3D24C"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B56230"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84A07C" w14:textId="403EC1C2"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0D6EB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5E439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54E10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48F70C"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A61B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838BF" w:rsidRPr="00DD6050" w14:paraId="531FC0B8"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676A39"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630AE3" w14:textId="78B667BB"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A57BD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8B89C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310EA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CE10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21D61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52870961"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3136CD"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015C9" w14:textId="58982F0C"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20AC84"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871E6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A5C56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921F6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AEA3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688B2C85"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7FB531"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56E24E" w14:textId="1BB5979A"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34AB7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A1F77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9FCC9A"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78FC4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3CCF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18894FC5" w14:textId="77777777" w:rsidTr="00AD0E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37CFC5"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2A9027" w14:textId="426FB280"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E9355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AFDFD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29F18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24708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FE081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838BF" w:rsidRPr="00DD6050" w14:paraId="594B1D78" w14:textId="77777777" w:rsidTr="00AD0E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C6043E" w14:textId="77777777" w:rsidR="00E838BF" w:rsidRPr="00DD6050" w:rsidRDefault="00E838BF" w:rsidP="00E838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9DA9E5" w14:textId="251224E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8B9B3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5079</w:t>
            </w:r>
          </w:p>
        </w:tc>
        <w:tc>
          <w:tcPr>
            <w:tcW w:w="1015" w:type="dxa"/>
            <w:tcBorders>
              <w:top w:val="single" w:sz="8" w:space="0" w:color="auto"/>
              <w:left w:val="nil"/>
              <w:bottom w:val="single" w:sz="4" w:space="0" w:color="auto"/>
              <w:right w:val="single" w:sz="4" w:space="0" w:color="auto"/>
            </w:tcBorders>
            <w:noWrap/>
            <w:vAlign w:val="center"/>
          </w:tcPr>
          <w:p w14:paraId="32CDA14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2583</w:t>
            </w:r>
          </w:p>
        </w:tc>
        <w:tc>
          <w:tcPr>
            <w:tcW w:w="1274" w:type="dxa"/>
            <w:tcBorders>
              <w:top w:val="single" w:sz="8" w:space="0" w:color="auto"/>
              <w:left w:val="nil"/>
              <w:bottom w:val="single" w:sz="4" w:space="0" w:color="auto"/>
              <w:right w:val="single" w:sz="4" w:space="0" w:color="auto"/>
            </w:tcBorders>
            <w:vAlign w:val="center"/>
          </w:tcPr>
          <w:p w14:paraId="15B22CDE"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F6FF9F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D5773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E838BF" w:rsidRPr="00DD6050" w14:paraId="1AEDEA71"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B6700B"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F51B9B" w14:textId="4FB99FE8"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30D95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2929</w:t>
            </w:r>
          </w:p>
        </w:tc>
        <w:tc>
          <w:tcPr>
            <w:tcW w:w="1015" w:type="dxa"/>
            <w:tcBorders>
              <w:top w:val="nil"/>
              <w:left w:val="nil"/>
              <w:bottom w:val="single" w:sz="4" w:space="0" w:color="auto"/>
              <w:right w:val="single" w:sz="4" w:space="0" w:color="auto"/>
            </w:tcBorders>
            <w:noWrap/>
            <w:vAlign w:val="center"/>
          </w:tcPr>
          <w:p w14:paraId="590E6B6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1486</w:t>
            </w:r>
          </w:p>
        </w:tc>
        <w:tc>
          <w:tcPr>
            <w:tcW w:w="1274" w:type="dxa"/>
            <w:tcBorders>
              <w:top w:val="nil"/>
              <w:left w:val="nil"/>
              <w:bottom w:val="single" w:sz="4" w:space="0" w:color="auto"/>
              <w:right w:val="single" w:sz="4" w:space="0" w:color="auto"/>
            </w:tcBorders>
            <w:vAlign w:val="center"/>
          </w:tcPr>
          <w:p w14:paraId="193BC409"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4DC50C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13D56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r>
      <w:tr w:rsidR="00E838BF" w:rsidRPr="00DD6050" w14:paraId="2850616C"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47C2B9"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060C99" w14:textId="5300BC44"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1E17C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940</w:t>
            </w:r>
          </w:p>
        </w:tc>
        <w:tc>
          <w:tcPr>
            <w:tcW w:w="1015" w:type="dxa"/>
            <w:tcBorders>
              <w:top w:val="nil"/>
              <w:left w:val="nil"/>
              <w:bottom w:val="single" w:sz="4" w:space="0" w:color="auto"/>
              <w:right w:val="single" w:sz="4" w:space="0" w:color="auto"/>
            </w:tcBorders>
            <w:noWrap/>
            <w:vAlign w:val="center"/>
          </w:tcPr>
          <w:p w14:paraId="74842BF3"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274" w:type="dxa"/>
            <w:tcBorders>
              <w:top w:val="nil"/>
              <w:left w:val="nil"/>
              <w:bottom w:val="single" w:sz="4" w:space="0" w:color="auto"/>
              <w:right w:val="single" w:sz="4" w:space="0" w:color="auto"/>
            </w:tcBorders>
            <w:vAlign w:val="center"/>
          </w:tcPr>
          <w:p w14:paraId="0D96FB9F"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43FBD6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53076B"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E838BF" w:rsidRPr="00DD6050" w14:paraId="37F41D0B"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B64600"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A838B5" w14:textId="5A41AE50"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942EE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791</w:t>
            </w:r>
          </w:p>
        </w:tc>
        <w:tc>
          <w:tcPr>
            <w:tcW w:w="1015" w:type="dxa"/>
            <w:tcBorders>
              <w:top w:val="nil"/>
              <w:left w:val="nil"/>
              <w:bottom w:val="single" w:sz="4" w:space="0" w:color="auto"/>
              <w:right w:val="single" w:sz="4" w:space="0" w:color="auto"/>
            </w:tcBorders>
            <w:noWrap/>
            <w:vAlign w:val="center"/>
          </w:tcPr>
          <w:p w14:paraId="48D821C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274" w:type="dxa"/>
            <w:tcBorders>
              <w:top w:val="nil"/>
              <w:left w:val="nil"/>
              <w:bottom w:val="single" w:sz="4" w:space="0" w:color="auto"/>
              <w:right w:val="single" w:sz="4" w:space="0" w:color="auto"/>
            </w:tcBorders>
            <w:vAlign w:val="center"/>
          </w:tcPr>
          <w:p w14:paraId="269451D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1485B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598FF2"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838BF" w:rsidRPr="00DD6050" w14:paraId="5A485CA5" w14:textId="77777777" w:rsidTr="00AD0E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0AF894"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EF077A" w14:textId="4F0C7695"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FEB8A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538</w:t>
            </w:r>
          </w:p>
        </w:tc>
        <w:tc>
          <w:tcPr>
            <w:tcW w:w="1015" w:type="dxa"/>
            <w:tcBorders>
              <w:top w:val="nil"/>
              <w:left w:val="nil"/>
              <w:bottom w:val="single" w:sz="4" w:space="0" w:color="auto"/>
              <w:right w:val="single" w:sz="4" w:space="0" w:color="auto"/>
            </w:tcBorders>
            <w:noWrap/>
            <w:vAlign w:val="center"/>
          </w:tcPr>
          <w:p w14:paraId="50FD9BC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274" w:type="dxa"/>
            <w:tcBorders>
              <w:top w:val="nil"/>
              <w:left w:val="nil"/>
              <w:bottom w:val="single" w:sz="4" w:space="0" w:color="auto"/>
              <w:right w:val="single" w:sz="4" w:space="0" w:color="auto"/>
            </w:tcBorders>
            <w:vAlign w:val="center"/>
          </w:tcPr>
          <w:p w14:paraId="2C4E1057"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D5946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ABE3A1"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838BF" w:rsidRPr="00DD6050" w14:paraId="17C95861" w14:textId="77777777" w:rsidTr="00AD0E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1718E2" w14:textId="77777777" w:rsidR="00E838BF" w:rsidRPr="00DD6050" w:rsidRDefault="00E838BF" w:rsidP="00E838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226202" w14:textId="7E3D52E0" w:rsidR="00E838BF" w:rsidRPr="00DD6050" w:rsidRDefault="00E838BF" w:rsidP="00E838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169A46"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0A296E70"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727E8498"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B1A71D"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64F2F5" w14:textId="77777777" w:rsidR="00E838BF" w:rsidRPr="00DD6050" w:rsidRDefault="00E838BF" w:rsidP="00E838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156C4A03" w14:textId="77777777" w:rsidR="00E40DAA" w:rsidRDefault="00E40DAA" w:rsidP="00D6126F">
      <w:pPr>
        <w:autoSpaceDE w:val="0"/>
        <w:jc w:val="both"/>
        <w:rPr>
          <w:rFonts w:ascii="Arial" w:hAnsi="Arial" w:cs="Arial"/>
          <w:b/>
          <w:bCs/>
          <w:color w:val="000000"/>
          <w:lang w:val="ro-RO"/>
        </w:rPr>
      </w:pPr>
    </w:p>
    <w:p w14:paraId="38A576FC" w14:textId="77777777" w:rsidR="00DA393C" w:rsidRPr="00E43106" w:rsidRDefault="00DA393C" w:rsidP="00DA393C">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ED28115" w14:textId="77777777" w:rsidR="00DA393C" w:rsidRDefault="00DA393C" w:rsidP="00DA393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1701"/>
        <w:gridCol w:w="1855"/>
      </w:tblGrid>
      <w:tr w:rsidR="00DA393C" w14:paraId="51EFCBF1" w14:textId="77777777" w:rsidTr="00AD0E23">
        <w:trPr>
          <w:jc w:val="center"/>
        </w:trPr>
        <w:tc>
          <w:tcPr>
            <w:tcW w:w="5260" w:type="dxa"/>
            <w:vMerge w:val="restart"/>
            <w:vAlign w:val="center"/>
          </w:tcPr>
          <w:p w14:paraId="2CAECCCF" w14:textId="77777777" w:rsidR="00DA393C" w:rsidRDefault="00DA393C" w:rsidP="00AD0E2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556" w:type="dxa"/>
            <w:gridSpan w:val="2"/>
          </w:tcPr>
          <w:p w14:paraId="48F3F44B" w14:textId="77777777" w:rsidR="00DA393C" w:rsidRDefault="00DA393C" w:rsidP="00AD0E2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A393C" w14:paraId="4A74EF6C" w14:textId="77777777" w:rsidTr="00AD0E23">
        <w:trPr>
          <w:jc w:val="center"/>
        </w:trPr>
        <w:tc>
          <w:tcPr>
            <w:tcW w:w="5260" w:type="dxa"/>
            <w:vMerge/>
          </w:tcPr>
          <w:p w14:paraId="776FCF90" w14:textId="77777777" w:rsidR="00DA393C" w:rsidRDefault="00DA393C" w:rsidP="00AD0E23">
            <w:pPr>
              <w:jc w:val="center"/>
              <w:rPr>
                <w:rFonts w:ascii="Arial" w:hAnsi="Arial" w:cs="Arial"/>
                <w:sz w:val="20"/>
                <w:szCs w:val="20"/>
                <w:vertAlign w:val="subscript"/>
              </w:rPr>
            </w:pPr>
          </w:p>
        </w:tc>
        <w:tc>
          <w:tcPr>
            <w:tcW w:w="1701" w:type="dxa"/>
          </w:tcPr>
          <w:p w14:paraId="177AC08D" w14:textId="77777777" w:rsidR="00DA393C" w:rsidRDefault="00DA393C" w:rsidP="00AD0E2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5B3990CD" w14:textId="77777777" w:rsidR="00DA393C" w:rsidRDefault="00DA393C" w:rsidP="00AD0E2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A393C" w14:paraId="6AC29296" w14:textId="77777777" w:rsidTr="00AD0E23">
        <w:trPr>
          <w:jc w:val="center"/>
        </w:trPr>
        <w:tc>
          <w:tcPr>
            <w:tcW w:w="5260" w:type="dxa"/>
          </w:tcPr>
          <w:p w14:paraId="0311F21B" w14:textId="77777777" w:rsidR="00DA393C" w:rsidRDefault="00DA393C" w:rsidP="00AD0E23">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Piticot</w:t>
            </w:r>
            <w:proofErr w:type="spellEnd"/>
            <w:r>
              <w:rPr>
                <w:rFonts w:ascii="Arial" w:hAnsi="Arial" w:cs="Arial"/>
                <w:sz w:val="20"/>
                <w:szCs w:val="20"/>
              </w:rPr>
              <w:t xml:space="preserve"> </w:t>
            </w:r>
            <w:proofErr w:type="spellStart"/>
            <w:r>
              <w:rPr>
                <w:rFonts w:ascii="Arial" w:hAnsi="Arial" w:cs="Arial"/>
                <w:sz w:val="20"/>
                <w:szCs w:val="20"/>
              </w:rPr>
              <w:t>Râmnicu</w:t>
            </w:r>
            <w:proofErr w:type="spellEnd"/>
            <w:r>
              <w:rPr>
                <w:rFonts w:ascii="Arial" w:hAnsi="Arial" w:cs="Arial"/>
                <w:sz w:val="20"/>
                <w:szCs w:val="20"/>
              </w:rPr>
              <w:t xml:space="preserve"> </w:t>
            </w:r>
            <w:proofErr w:type="spellStart"/>
            <w:r>
              <w:rPr>
                <w:rFonts w:ascii="Arial" w:hAnsi="Arial" w:cs="Arial"/>
                <w:sz w:val="20"/>
                <w:szCs w:val="20"/>
              </w:rPr>
              <w:t>Vâlcea</w:t>
            </w:r>
            <w:proofErr w:type="spellEnd"/>
          </w:p>
        </w:tc>
        <w:tc>
          <w:tcPr>
            <w:tcW w:w="1701" w:type="dxa"/>
          </w:tcPr>
          <w:p w14:paraId="6281B08D" w14:textId="77777777" w:rsidR="00DA393C" w:rsidRDefault="00DA393C" w:rsidP="00AD0E23">
            <w:pPr>
              <w:jc w:val="center"/>
              <w:rPr>
                <w:rFonts w:ascii="Arial" w:hAnsi="Arial" w:cs="Arial"/>
                <w:sz w:val="20"/>
                <w:szCs w:val="20"/>
              </w:rPr>
            </w:pPr>
            <w:r>
              <w:rPr>
                <w:rFonts w:ascii="Arial" w:hAnsi="Arial" w:cs="Arial"/>
                <w:sz w:val="20"/>
                <w:szCs w:val="20"/>
              </w:rPr>
              <w:t>55-59</w:t>
            </w:r>
          </w:p>
        </w:tc>
        <w:tc>
          <w:tcPr>
            <w:tcW w:w="1855" w:type="dxa"/>
          </w:tcPr>
          <w:p w14:paraId="245EFAA7" w14:textId="77777777" w:rsidR="00DA393C" w:rsidRDefault="00DA393C" w:rsidP="00AD0E23">
            <w:pPr>
              <w:jc w:val="center"/>
              <w:rPr>
                <w:rFonts w:ascii="Arial" w:hAnsi="Arial" w:cs="Arial"/>
                <w:sz w:val="20"/>
                <w:szCs w:val="20"/>
              </w:rPr>
            </w:pPr>
            <w:r>
              <w:rPr>
                <w:rFonts w:ascii="Arial" w:hAnsi="Arial" w:cs="Arial"/>
                <w:sz w:val="20"/>
                <w:szCs w:val="20"/>
              </w:rPr>
              <w:t>50-54</w:t>
            </w:r>
          </w:p>
        </w:tc>
      </w:tr>
      <w:tr w:rsidR="00DA393C" w14:paraId="58B3F5A3" w14:textId="77777777" w:rsidTr="00AD0E23">
        <w:trPr>
          <w:jc w:val="center"/>
        </w:trPr>
        <w:tc>
          <w:tcPr>
            <w:tcW w:w="5260" w:type="dxa"/>
          </w:tcPr>
          <w:p w14:paraId="457E6DFE" w14:textId="77777777" w:rsidR="00DA393C" w:rsidRDefault="00DA393C" w:rsidP="00AD0E2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Goranu</w:t>
            </w:r>
            <w:proofErr w:type="spellEnd"/>
            <w:r>
              <w:rPr>
                <w:rFonts w:ascii="Arial" w:hAnsi="Arial" w:cs="Arial"/>
                <w:sz w:val="20"/>
                <w:szCs w:val="20"/>
              </w:rPr>
              <w:t xml:space="preserve"> (UAT Rm. </w:t>
            </w:r>
            <w:proofErr w:type="spellStart"/>
            <w:r>
              <w:rPr>
                <w:rFonts w:ascii="Arial" w:hAnsi="Arial" w:cs="Arial"/>
                <w:sz w:val="20"/>
                <w:szCs w:val="20"/>
              </w:rPr>
              <w:t>Vâlcea</w:t>
            </w:r>
            <w:proofErr w:type="spellEnd"/>
            <w:r>
              <w:rPr>
                <w:rFonts w:ascii="Arial" w:hAnsi="Arial" w:cs="Arial"/>
                <w:sz w:val="20"/>
                <w:szCs w:val="20"/>
              </w:rPr>
              <w:t>)</w:t>
            </w:r>
          </w:p>
        </w:tc>
        <w:tc>
          <w:tcPr>
            <w:tcW w:w="1701" w:type="dxa"/>
          </w:tcPr>
          <w:p w14:paraId="1E4E7986" w14:textId="77777777" w:rsidR="00DA393C" w:rsidRDefault="00DA393C" w:rsidP="00AD0E23">
            <w:pPr>
              <w:jc w:val="center"/>
              <w:rPr>
                <w:rFonts w:ascii="Arial" w:hAnsi="Arial" w:cs="Arial"/>
                <w:sz w:val="20"/>
                <w:szCs w:val="20"/>
              </w:rPr>
            </w:pPr>
            <w:r>
              <w:rPr>
                <w:rFonts w:ascii="Arial" w:hAnsi="Arial" w:cs="Arial"/>
                <w:sz w:val="20"/>
                <w:szCs w:val="20"/>
              </w:rPr>
              <w:t>65-69</w:t>
            </w:r>
          </w:p>
        </w:tc>
        <w:tc>
          <w:tcPr>
            <w:tcW w:w="1855" w:type="dxa"/>
          </w:tcPr>
          <w:p w14:paraId="4398D1C3" w14:textId="77777777" w:rsidR="00DA393C" w:rsidRDefault="00DA393C" w:rsidP="00AD0E23">
            <w:pPr>
              <w:jc w:val="center"/>
              <w:rPr>
                <w:rFonts w:ascii="Arial" w:hAnsi="Arial" w:cs="Arial"/>
                <w:sz w:val="20"/>
                <w:szCs w:val="20"/>
              </w:rPr>
            </w:pPr>
            <w:r>
              <w:rPr>
                <w:rFonts w:ascii="Arial" w:hAnsi="Arial" w:cs="Arial"/>
                <w:sz w:val="20"/>
                <w:szCs w:val="20"/>
              </w:rPr>
              <w:t>55-59</w:t>
            </w:r>
          </w:p>
        </w:tc>
      </w:tr>
      <w:tr w:rsidR="00DA393C" w14:paraId="1BB6524F" w14:textId="77777777" w:rsidTr="00AD0E23">
        <w:trPr>
          <w:jc w:val="center"/>
        </w:trPr>
        <w:tc>
          <w:tcPr>
            <w:tcW w:w="5260" w:type="dxa"/>
          </w:tcPr>
          <w:p w14:paraId="0AE35937" w14:textId="77777777" w:rsidR="00DA393C" w:rsidRDefault="00DA393C" w:rsidP="00AD0E23">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Sanitar</w:t>
            </w:r>
            <w:proofErr w:type="spellEnd"/>
            <w:r>
              <w:rPr>
                <w:rFonts w:ascii="Arial" w:hAnsi="Arial" w:cs="Arial"/>
                <w:sz w:val="20"/>
                <w:szCs w:val="20"/>
              </w:rPr>
              <w:t xml:space="preserve"> “Antim Ivireanu” </w:t>
            </w:r>
            <w:proofErr w:type="spellStart"/>
            <w:r>
              <w:rPr>
                <w:rFonts w:ascii="Arial" w:hAnsi="Arial" w:cs="Arial"/>
                <w:sz w:val="20"/>
                <w:szCs w:val="20"/>
              </w:rPr>
              <w:t>Râmnicu</w:t>
            </w:r>
            <w:proofErr w:type="spellEnd"/>
            <w:r>
              <w:rPr>
                <w:rFonts w:ascii="Arial" w:hAnsi="Arial" w:cs="Arial"/>
                <w:sz w:val="20"/>
                <w:szCs w:val="20"/>
              </w:rPr>
              <w:t xml:space="preserve"> </w:t>
            </w:r>
            <w:proofErr w:type="spellStart"/>
            <w:r>
              <w:rPr>
                <w:rFonts w:ascii="Arial" w:hAnsi="Arial" w:cs="Arial"/>
                <w:sz w:val="20"/>
                <w:szCs w:val="20"/>
              </w:rPr>
              <w:t>Vâlcea</w:t>
            </w:r>
            <w:proofErr w:type="spellEnd"/>
          </w:p>
        </w:tc>
        <w:tc>
          <w:tcPr>
            <w:tcW w:w="1701" w:type="dxa"/>
          </w:tcPr>
          <w:p w14:paraId="4EE25524" w14:textId="77777777" w:rsidR="00DA393C" w:rsidRDefault="00DA393C" w:rsidP="00AD0E23">
            <w:pPr>
              <w:jc w:val="center"/>
              <w:rPr>
                <w:rFonts w:ascii="Arial" w:hAnsi="Arial" w:cs="Arial"/>
                <w:sz w:val="20"/>
                <w:szCs w:val="20"/>
              </w:rPr>
            </w:pPr>
            <w:r>
              <w:rPr>
                <w:rFonts w:ascii="Arial" w:hAnsi="Arial" w:cs="Arial"/>
                <w:sz w:val="20"/>
                <w:szCs w:val="20"/>
              </w:rPr>
              <w:t>65-69</w:t>
            </w:r>
          </w:p>
        </w:tc>
        <w:tc>
          <w:tcPr>
            <w:tcW w:w="1855" w:type="dxa"/>
          </w:tcPr>
          <w:p w14:paraId="5BE92ED4" w14:textId="77777777" w:rsidR="00DA393C" w:rsidRDefault="00DA393C" w:rsidP="00AD0E23">
            <w:pPr>
              <w:jc w:val="center"/>
              <w:rPr>
                <w:rFonts w:ascii="Arial" w:hAnsi="Arial" w:cs="Arial"/>
                <w:sz w:val="20"/>
                <w:szCs w:val="20"/>
              </w:rPr>
            </w:pPr>
            <w:r>
              <w:rPr>
                <w:rFonts w:ascii="Arial" w:hAnsi="Arial" w:cs="Arial"/>
                <w:sz w:val="20"/>
                <w:szCs w:val="20"/>
              </w:rPr>
              <w:t>55-59</w:t>
            </w:r>
          </w:p>
        </w:tc>
      </w:tr>
    </w:tbl>
    <w:p w14:paraId="3C806BA1" w14:textId="77777777" w:rsidR="00DA393C" w:rsidRPr="00460AB4" w:rsidRDefault="00DA393C" w:rsidP="00DA393C">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D0986F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A393C">
        <w:rPr>
          <w:rFonts w:ascii="Arial" w:hAnsi="Arial" w:cs="Arial"/>
          <w:lang w:val="ro-RO"/>
        </w:rPr>
        <w:t>1121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A393C">
        <w:rPr>
          <w:rFonts w:ascii="Arial" w:hAnsi="Arial" w:cs="Arial"/>
          <w:lang w:val="ro-RO"/>
        </w:rPr>
        <w:t>1520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A393C">
        <w:rPr>
          <w:rFonts w:ascii="Arial" w:hAnsi="Arial" w:cs="Arial"/>
          <w:lang w:val="ro-RO"/>
        </w:rPr>
        <w:t>6624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A393C">
        <w:rPr>
          <w:rFonts w:ascii="Arial" w:hAnsi="Arial" w:cs="Arial"/>
          <w:lang w:val="ro-RO"/>
        </w:rPr>
        <w:t>5465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C85621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A393C">
        <w:rPr>
          <w:rFonts w:ascii="Arial" w:hAnsi="Arial" w:cs="Arial"/>
          <w:lang w:val="it-IT"/>
        </w:rPr>
        <w:t>5818</w:t>
      </w:r>
      <w:r w:rsidR="00B424AA">
        <w:rPr>
          <w:rFonts w:ascii="Arial" w:hAnsi="Arial" w:cs="Arial"/>
          <w:lang w:val="it-IT"/>
        </w:rPr>
        <w:t xml:space="preserve"> persoane (</w:t>
      </w:r>
      <w:r w:rsidR="008A2F26">
        <w:rPr>
          <w:rFonts w:ascii="Arial" w:hAnsi="Arial" w:cs="Arial"/>
          <w:lang w:val="it-IT"/>
        </w:rPr>
        <w:t>-</w:t>
      </w:r>
      <w:r w:rsidR="00DA393C">
        <w:rPr>
          <w:rFonts w:ascii="Arial" w:hAnsi="Arial" w:cs="Arial"/>
          <w:lang w:val="it-IT"/>
        </w:rPr>
        <w:t>43</w:t>
      </w:r>
      <w:r w:rsidR="00B424AA">
        <w:rPr>
          <w:rFonts w:ascii="Arial" w:hAnsi="Arial" w:cs="Arial"/>
          <w:lang w:val="it-IT"/>
        </w:rPr>
        <w:t>,</w:t>
      </w:r>
      <w:r w:rsidR="00DA393C">
        <w:rPr>
          <w:rFonts w:ascii="Arial" w:hAnsi="Arial" w:cs="Arial"/>
          <w:lang w:val="it-IT"/>
        </w:rPr>
        <w:t>66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DA393C">
        <w:rPr>
          <w:rFonts w:ascii="Arial" w:hAnsi="Arial" w:cs="Arial"/>
          <w:lang w:val="it-IT"/>
        </w:rPr>
        <w:t>, cu excepția 55-59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A393C">
        <w:rPr>
          <w:rFonts w:ascii="Arial" w:hAnsi="Arial" w:cs="Arial"/>
          <w:lang w:val="it-IT"/>
        </w:rPr>
        <w:t>4818</w:t>
      </w:r>
      <w:r w:rsidR="00B424AA">
        <w:rPr>
          <w:rFonts w:ascii="Arial" w:hAnsi="Arial" w:cs="Arial"/>
          <w:lang w:val="it-IT"/>
        </w:rPr>
        <w:t xml:space="preserve"> persoane (</w:t>
      </w:r>
      <w:r w:rsidR="008A2F26">
        <w:rPr>
          <w:rFonts w:ascii="Arial" w:hAnsi="Arial" w:cs="Arial"/>
          <w:lang w:val="it-IT"/>
        </w:rPr>
        <w:t>-</w:t>
      </w:r>
      <w:r w:rsidR="00DA393C">
        <w:rPr>
          <w:rFonts w:ascii="Arial" w:hAnsi="Arial" w:cs="Arial"/>
          <w:lang w:val="it-IT"/>
        </w:rPr>
        <w:t>31</w:t>
      </w:r>
      <w:r w:rsidR="00B424AA">
        <w:rPr>
          <w:rFonts w:ascii="Arial" w:hAnsi="Arial" w:cs="Arial"/>
          <w:lang w:val="it-IT"/>
        </w:rPr>
        <w:t>,</w:t>
      </w:r>
      <w:r w:rsidR="00DA393C">
        <w:rPr>
          <w:rFonts w:ascii="Arial" w:hAnsi="Arial" w:cs="Arial"/>
          <w:lang w:val="it-IT"/>
        </w:rPr>
        <w:t>29</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8A2F26">
        <w:rPr>
          <w:rFonts w:ascii="Arial" w:hAnsi="Arial" w:cs="Arial"/>
          <w:lang w:val="it-IT"/>
        </w:rPr>
        <w:t>creșteri</w:t>
      </w:r>
      <w:r w:rsidR="00D6476C">
        <w:rPr>
          <w:rFonts w:ascii="Arial" w:hAnsi="Arial" w:cs="Arial"/>
          <w:lang w:val="it-IT"/>
        </w:rPr>
        <w:t xml:space="preserve"> pentru </w:t>
      </w:r>
      <w:r w:rsidR="00793616">
        <w:rPr>
          <w:rFonts w:ascii="Arial" w:hAnsi="Arial" w:cs="Arial"/>
          <w:lang w:val="it-IT"/>
        </w:rPr>
        <w:t>valori mai mari de</w:t>
      </w:r>
      <w:r w:rsidR="00E74A02">
        <w:rPr>
          <w:rFonts w:ascii="Arial" w:hAnsi="Arial" w:cs="Arial"/>
          <w:lang w:val="it-IT"/>
        </w:rPr>
        <w:t xml:space="preserve"> </w:t>
      </w:r>
      <w:r w:rsidR="009D1146">
        <w:rPr>
          <w:rFonts w:ascii="Arial" w:hAnsi="Arial" w:cs="Arial"/>
          <w:lang w:val="it-IT"/>
        </w:rPr>
        <w:t>70</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A393C" w:rsidRPr="00BD3863" w14:paraId="0D6CBFF3" w14:textId="77777777" w:rsidTr="00AD0E2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227E9BA"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03E818E"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8FCD729"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6D7310A"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8811922" w14:textId="77777777" w:rsidR="00DA393C" w:rsidRPr="008537F4" w:rsidRDefault="00DA393C" w:rsidP="00AD0E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BAE18A6" w14:textId="77777777" w:rsidR="00DA393C" w:rsidRPr="008537F4" w:rsidRDefault="00DA393C" w:rsidP="00AD0E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0F47658" w14:textId="77777777" w:rsidR="00DA393C" w:rsidRPr="008537F4" w:rsidRDefault="00DA393C" w:rsidP="00AD0E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A393C" w:rsidRPr="00BD3863" w14:paraId="4A0B8909" w14:textId="77777777" w:rsidTr="00AD0E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00C86AD"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B975392"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4128</w:t>
            </w:r>
          </w:p>
        </w:tc>
        <w:tc>
          <w:tcPr>
            <w:tcW w:w="1117" w:type="dxa"/>
            <w:tcBorders>
              <w:top w:val="nil"/>
              <w:left w:val="nil"/>
              <w:bottom w:val="single" w:sz="4" w:space="0" w:color="auto"/>
              <w:right w:val="single" w:sz="4" w:space="0" w:color="auto"/>
            </w:tcBorders>
            <w:vAlign w:val="center"/>
          </w:tcPr>
          <w:p w14:paraId="176DCEC6"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1315</w:t>
            </w:r>
          </w:p>
        </w:tc>
        <w:tc>
          <w:tcPr>
            <w:tcW w:w="1134" w:type="dxa"/>
            <w:tcBorders>
              <w:top w:val="nil"/>
              <w:left w:val="nil"/>
              <w:bottom w:val="single" w:sz="4" w:space="0" w:color="auto"/>
              <w:right w:val="single" w:sz="4" w:space="0" w:color="auto"/>
            </w:tcBorders>
            <w:vAlign w:val="center"/>
          </w:tcPr>
          <w:p w14:paraId="6AA24763"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943</w:t>
            </w:r>
          </w:p>
        </w:tc>
        <w:tc>
          <w:tcPr>
            <w:tcW w:w="1134" w:type="dxa"/>
            <w:tcBorders>
              <w:top w:val="nil"/>
              <w:left w:val="nil"/>
              <w:bottom w:val="single" w:sz="4" w:space="0" w:color="auto"/>
              <w:right w:val="single" w:sz="4" w:space="0" w:color="auto"/>
            </w:tcBorders>
            <w:vAlign w:val="center"/>
          </w:tcPr>
          <w:p w14:paraId="6E99896A"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828</w:t>
            </w:r>
          </w:p>
        </w:tc>
        <w:tc>
          <w:tcPr>
            <w:tcW w:w="1022" w:type="dxa"/>
            <w:tcBorders>
              <w:top w:val="nil"/>
              <w:left w:val="nil"/>
              <w:bottom w:val="single" w:sz="4" w:space="0" w:color="auto"/>
              <w:right w:val="single" w:sz="4" w:space="0" w:color="auto"/>
            </w:tcBorders>
            <w:vAlign w:val="center"/>
          </w:tcPr>
          <w:p w14:paraId="1339894B"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293</w:t>
            </w:r>
          </w:p>
        </w:tc>
        <w:tc>
          <w:tcPr>
            <w:tcW w:w="1006" w:type="dxa"/>
            <w:tcBorders>
              <w:top w:val="nil"/>
              <w:left w:val="nil"/>
              <w:bottom w:val="single" w:sz="4" w:space="0" w:color="auto"/>
              <w:right w:val="single" w:sz="4" w:space="0" w:color="auto"/>
            </w:tcBorders>
            <w:noWrap/>
            <w:vAlign w:val="bottom"/>
          </w:tcPr>
          <w:p w14:paraId="2154B75F" w14:textId="77777777" w:rsidR="00DA393C" w:rsidRPr="008537F4" w:rsidRDefault="00DA393C" w:rsidP="00AD0E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7507</w:t>
            </w:r>
          </w:p>
        </w:tc>
      </w:tr>
      <w:tr w:rsidR="00DA393C" w:rsidRPr="00BD3863" w14:paraId="1FF77A78" w14:textId="77777777" w:rsidTr="00AD0E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794E9B9"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6D734AC"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4047</w:t>
            </w:r>
          </w:p>
        </w:tc>
        <w:tc>
          <w:tcPr>
            <w:tcW w:w="1117" w:type="dxa"/>
            <w:tcBorders>
              <w:top w:val="nil"/>
              <w:left w:val="nil"/>
              <w:bottom w:val="single" w:sz="4" w:space="0" w:color="auto"/>
              <w:right w:val="single" w:sz="4" w:space="0" w:color="auto"/>
            </w:tcBorders>
            <w:vAlign w:val="center"/>
          </w:tcPr>
          <w:p w14:paraId="690C9BD9"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3238</w:t>
            </w:r>
          </w:p>
        </w:tc>
        <w:tc>
          <w:tcPr>
            <w:tcW w:w="1134" w:type="dxa"/>
            <w:tcBorders>
              <w:top w:val="nil"/>
              <w:left w:val="nil"/>
              <w:bottom w:val="single" w:sz="4" w:space="0" w:color="auto"/>
              <w:right w:val="single" w:sz="4" w:space="0" w:color="auto"/>
            </w:tcBorders>
            <w:vAlign w:val="center"/>
          </w:tcPr>
          <w:p w14:paraId="23C3CD38"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3185</w:t>
            </w:r>
          </w:p>
        </w:tc>
        <w:tc>
          <w:tcPr>
            <w:tcW w:w="1134" w:type="dxa"/>
            <w:tcBorders>
              <w:top w:val="nil"/>
              <w:left w:val="nil"/>
              <w:bottom w:val="single" w:sz="4" w:space="0" w:color="auto"/>
              <w:right w:val="single" w:sz="4" w:space="0" w:color="auto"/>
            </w:tcBorders>
            <w:vAlign w:val="center"/>
          </w:tcPr>
          <w:p w14:paraId="29A49AB6"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2209</w:t>
            </w:r>
          </w:p>
        </w:tc>
        <w:tc>
          <w:tcPr>
            <w:tcW w:w="1022" w:type="dxa"/>
            <w:tcBorders>
              <w:top w:val="nil"/>
              <w:left w:val="nil"/>
              <w:bottom w:val="single" w:sz="4" w:space="0" w:color="auto"/>
              <w:right w:val="single" w:sz="4" w:space="0" w:color="auto"/>
            </w:tcBorders>
            <w:vAlign w:val="center"/>
          </w:tcPr>
          <w:p w14:paraId="2AD008E4"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646</w:t>
            </w:r>
          </w:p>
        </w:tc>
        <w:tc>
          <w:tcPr>
            <w:tcW w:w="1006" w:type="dxa"/>
            <w:tcBorders>
              <w:top w:val="nil"/>
              <w:left w:val="nil"/>
              <w:bottom w:val="single" w:sz="4" w:space="0" w:color="auto"/>
              <w:right w:val="single" w:sz="4" w:space="0" w:color="auto"/>
            </w:tcBorders>
            <w:noWrap/>
            <w:vAlign w:val="bottom"/>
          </w:tcPr>
          <w:p w14:paraId="09F1E554" w14:textId="77777777" w:rsidR="00DA393C" w:rsidRPr="008537F4" w:rsidRDefault="00DA393C" w:rsidP="00AD0E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13325</w:t>
            </w:r>
          </w:p>
        </w:tc>
      </w:tr>
      <w:tr w:rsidR="00DA393C" w:rsidRPr="00BD3863" w14:paraId="499E4BCD" w14:textId="77777777" w:rsidTr="00AD0E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2214D9"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86BF11"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81</w:t>
            </w:r>
          </w:p>
        </w:tc>
        <w:tc>
          <w:tcPr>
            <w:tcW w:w="1117" w:type="dxa"/>
            <w:tcBorders>
              <w:top w:val="nil"/>
              <w:left w:val="nil"/>
              <w:bottom w:val="single" w:sz="4" w:space="0" w:color="auto"/>
              <w:right w:val="single" w:sz="4" w:space="0" w:color="auto"/>
            </w:tcBorders>
            <w:vAlign w:val="center"/>
          </w:tcPr>
          <w:p w14:paraId="7E5CE14A"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-1923</w:t>
            </w:r>
          </w:p>
        </w:tc>
        <w:tc>
          <w:tcPr>
            <w:tcW w:w="1134" w:type="dxa"/>
            <w:tcBorders>
              <w:top w:val="nil"/>
              <w:left w:val="nil"/>
              <w:bottom w:val="single" w:sz="4" w:space="0" w:color="auto"/>
              <w:right w:val="single" w:sz="4" w:space="0" w:color="auto"/>
            </w:tcBorders>
            <w:vAlign w:val="center"/>
          </w:tcPr>
          <w:p w14:paraId="4C3BC639"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-2242</w:t>
            </w:r>
          </w:p>
        </w:tc>
        <w:tc>
          <w:tcPr>
            <w:tcW w:w="1134" w:type="dxa"/>
            <w:tcBorders>
              <w:top w:val="nil"/>
              <w:left w:val="nil"/>
              <w:bottom w:val="single" w:sz="4" w:space="0" w:color="auto"/>
              <w:right w:val="single" w:sz="4" w:space="0" w:color="auto"/>
            </w:tcBorders>
            <w:vAlign w:val="center"/>
          </w:tcPr>
          <w:p w14:paraId="2C3059BE"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-1381</w:t>
            </w:r>
          </w:p>
        </w:tc>
        <w:tc>
          <w:tcPr>
            <w:tcW w:w="1022" w:type="dxa"/>
            <w:tcBorders>
              <w:top w:val="nil"/>
              <w:left w:val="nil"/>
              <w:bottom w:val="single" w:sz="4" w:space="0" w:color="auto"/>
              <w:right w:val="single" w:sz="4" w:space="0" w:color="auto"/>
            </w:tcBorders>
            <w:vAlign w:val="center"/>
          </w:tcPr>
          <w:p w14:paraId="55EF8A1D"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-353</w:t>
            </w:r>
          </w:p>
        </w:tc>
        <w:tc>
          <w:tcPr>
            <w:tcW w:w="1006" w:type="dxa"/>
            <w:tcBorders>
              <w:top w:val="nil"/>
              <w:left w:val="nil"/>
              <w:bottom w:val="single" w:sz="4" w:space="0" w:color="auto"/>
              <w:right w:val="single" w:sz="4" w:space="0" w:color="auto"/>
            </w:tcBorders>
            <w:vAlign w:val="center"/>
          </w:tcPr>
          <w:p w14:paraId="61926E4C" w14:textId="77777777" w:rsidR="00DA393C" w:rsidRPr="008537F4" w:rsidRDefault="00DA393C" w:rsidP="00AD0E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-5818</w:t>
            </w:r>
          </w:p>
        </w:tc>
      </w:tr>
      <w:tr w:rsidR="00DA393C" w:rsidRPr="00BD3863" w14:paraId="73DCE40A" w14:textId="77777777" w:rsidTr="00AD0E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CECA6B"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03847A3"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2,00%</w:t>
            </w:r>
          </w:p>
        </w:tc>
        <w:tc>
          <w:tcPr>
            <w:tcW w:w="1117" w:type="dxa"/>
            <w:tcBorders>
              <w:top w:val="nil"/>
              <w:left w:val="nil"/>
              <w:bottom w:val="single" w:sz="4" w:space="0" w:color="auto"/>
              <w:right w:val="single" w:sz="4" w:space="0" w:color="auto"/>
            </w:tcBorders>
            <w:vAlign w:val="center"/>
          </w:tcPr>
          <w:p w14:paraId="5A20E6BE"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-59,39%</w:t>
            </w:r>
          </w:p>
        </w:tc>
        <w:tc>
          <w:tcPr>
            <w:tcW w:w="1134" w:type="dxa"/>
            <w:tcBorders>
              <w:top w:val="nil"/>
              <w:left w:val="nil"/>
              <w:bottom w:val="single" w:sz="4" w:space="0" w:color="auto"/>
              <w:right w:val="single" w:sz="4" w:space="0" w:color="auto"/>
            </w:tcBorders>
            <w:vAlign w:val="center"/>
          </w:tcPr>
          <w:p w14:paraId="3B40FF82" w14:textId="77777777" w:rsidR="00DA393C" w:rsidRPr="00313645"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-70,39%</w:t>
            </w:r>
          </w:p>
        </w:tc>
        <w:tc>
          <w:tcPr>
            <w:tcW w:w="1134" w:type="dxa"/>
            <w:tcBorders>
              <w:top w:val="nil"/>
              <w:left w:val="nil"/>
              <w:bottom w:val="single" w:sz="4" w:space="0" w:color="auto"/>
              <w:right w:val="single" w:sz="4" w:space="0" w:color="auto"/>
            </w:tcBorders>
            <w:vAlign w:val="center"/>
          </w:tcPr>
          <w:p w14:paraId="4796FB10"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-62,52%</w:t>
            </w:r>
          </w:p>
        </w:tc>
        <w:tc>
          <w:tcPr>
            <w:tcW w:w="1022" w:type="dxa"/>
            <w:tcBorders>
              <w:top w:val="nil"/>
              <w:left w:val="nil"/>
              <w:bottom w:val="single" w:sz="4" w:space="0" w:color="auto"/>
              <w:right w:val="single" w:sz="4" w:space="0" w:color="auto"/>
            </w:tcBorders>
            <w:vAlign w:val="center"/>
          </w:tcPr>
          <w:p w14:paraId="062A70AE" w14:textId="77777777" w:rsidR="00DA393C" w:rsidRPr="008537F4" w:rsidRDefault="00DA393C" w:rsidP="00AD0E23">
            <w:pPr>
              <w:suppressAutoHyphens w:val="0"/>
              <w:jc w:val="center"/>
              <w:rPr>
                <w:rFonts w:ascii="Arial" w:hAnsi="Arial" w:cs="Arial"/>
                <w:color w:val="000000"/>
                <w:sz w:val="20"/>
                <w:szCs w:val="20"/>
                <w:lang w:val="ro-RO" w:eastAsia="ro-RO"/>
              </w:rPr>
            </w:pPr>
            <w:r>
              <w:rPr>
                <w:rFonts w:ascii="Arial" w:hAnsi="Arial" w:cs="Arial"/>
                <w:color w:val="000000"/>
                <w:sz w:val="20"/>
                <w:szCs w:val="20"/>
              </w:rPr>
              <w:t>-54,64%</w:t>
            </w:r>
          </w:p>
        </w:tc>
        <w:tc>
          <w:tcPr>
            <w:tcW w:w="1006" w:type="dxa"/>
            <w:tcBorders>
              <w:top w:val="nil"/>
              <w:left w:val="nil"/>
              <w:bottom w:val="single" w:sz="4" w:space="0" w:color="auto"/>
              <w:right w:val="single" w:sz="4" w:space="0" w:color="auto"/>
            </w:tcBorders>
            <w:vAlign w:val="center"/>
          </w:tcPr>
          <w:p w14:paraId="25316ADA" w14:textId="77777777" w:rsidR="00DA393C" w:rsidRPr="008537F4" w:rsidRDefault="00DA393C" w:rsidP="00AD0E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-43,66%</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883"/>
        <w:gridCol w:w="1102"/>
        <w:gridCol w:w="1068"/>
        <w:gridCol w:w="1147"/>
        <w:gridCol w:w="1099"/>
        <w:gridCol w:w="1006"/>
        <w:gridCol w:w="1006"/>
      </w:tblGrid>
      <w:tr w:rsidR="00DA393C" w:rsidRPr="00BD3863" w14:paraId="40A872EF" w14:textId="77777777" w:rsidTr="00AD0E23">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5ECE201A"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83" w:type="dxa"/>
            <w:tcBorders>
              <w:top w:val="single" w:sz="4" w:space="0" w:color="auto"/>
              <w:left w:val="nil"/>
              <w:bottom w:val="single" w:sz="4" w:space="0" w:color="auto"/>
              <w:right w:val="single" w:sz="4" w:space="0" w:color="auto"/>
            </w:tcBorders>
            <w:vAlign w:val="center"/>
            <w:hideMark/>
          </w:tcPr>
          <w:p w14:paraId="24B25BD7"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697A0B23"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0A0A3B39"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7" w:type="dxa"/>
            <w:tcBorders>
              <w:top w:val="single" w:sz="4" w:space="0" w:color="auto"/>
              <w:left w:val="nil"/>
              <w:bottom w:val="single" w:sz="4" w:space="0" w:color="auto"/>
              <w:right w:val="single" w:sz="4" w:space="0" w:color="auto"/>
            </w:tcBorders>
            <w:vAlign w:val="center"/>
            <w:hideMark/>
          </w:tcPr>
          <w:p w14:paraId="458EB6B3"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9" w:type="dxa"/>
            <w:tcBorders>
              <w:top w:val="single" w:sz="4" w:space="0" w:color="auto"/>
              <w:left w:val="nil"/>
              <w:bottom w:val="single" w:sz="4" w:space="0" w:color="auto"/>
              <w:right w:val="single" w:sz="4" w:space="0" w:color="auto"/>
            </w:tcBorders>
            <w:vAlign w:val="center"/>
            <w:hideMark/>
          </w:tcPr>
          <w:p w14:paraId="0F03C553"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1EB5C1E5"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DDC1F45" w14:textId="77777777" w:rsidR="00DA393C" w:rsidRPr="00BD3863" w:rsidRDefault="00DA393C" w:rsidP="00AD0E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A393C" w:rsidRPr="00BD3863" w14:paraId="6DCDCD4B" w14:textId="77777777" w:rsidTr="00AD0E23">
        <w:trPr>
          <w:trHeight w:val="288"/>
        </w:trPr>
        <w:tc>
          <w:tcPr>
            <w:tcW w:w="2978" w:type="dxa"/>
            <w:tcBorders>
              <w:top w:val="nil"/>
              <w:left w:val="single" w:sz="4" w:space="0" w:color="auto"/>
              <w:bottom w:val="single" w:sz="4" w:space="0" w:color="auto"/>
              <w:right w:val="single" w:sz="4" w:space="0" w:color="auto"/>
            </w:tcBorders>
            <w:vAlign w:val="center"/>
            <w:hideMark/>
          </w:tcPr>
          <w:p w14:paraId="194DFEA3"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83" w:type="dxa"/>
            <w:tcBorders>
              <w:top w:val="nil"/>
              <w:left w:val="nil"/>
              <w:bottom w:val="single" w:sz="4" w:space="0" w:color="auto"/>
              <w:right w:val="single" w:sz="4" w:space="0" w:color="auto"/>
            </w:tcBorders>
            <w:vAlign w:val="center"/>
          </w:tcPr>
          <w:p w14:paraId="602E7573"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5114</w:t>
            </w:r>
          </w:p>
        </w:tc>
        <w:tc>
          <w:tcPr>
            <w:tcW w:w="1102" w:type="dxa"/>
            <w:tcBorders>
              <w:top w:val="nil"/>
              <w:left w:val="nil"/>
              <w:bottom w:val="single" w:sz="4" w:space="0" w:color="auto"/>
              <w:right w:val="single" w:sz="4" w:space="0" w:color="auto"/>
            </w:tcBorders>
            <w:vAlign w:val="center"/>
          </w:tcPr>
          <w:p w14:paraId="715CAC7E"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2981</w:t>
            </w:r>
          </w:p>
        </w:tc>
        <w:tc>
          <w:tcPr>
            <w:tcW w:w="1068" w:type="dxa"/>
            <w:tcBorders>
              <w:top w:val="nil"/>
              <w:left w:val="nil"/>
              <w:bottom w:val="single" w:sz="4" w:space="0" w:color="auto"/>
              <w:right w:val="single" w:sz="4" w:space="0" w:color="auto"/>
            </w:tcBorders>
            <w:vAlign w:val="center"/>
          </w:tcPr>
          <w:p w14:paraId="0B525750"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964</w:t>
            </w:r>
          </w:p>
        </w:tc>
        <w:tc>
          <w:tcPr>
            <w:tcW w:w="1147" w:type="dxa"/>
            <w:tcBorders>
              <w:top w:val="nil"/>
              <w:left w:val="nil"/>
              <w:bottom w:val="single" w:sz="4" w:space="0" w:color="auto"/>
              <w:right w:val="single" w:sz="4" w:space="0" w:color="auto"/>
            </w:tcBorders>
            <w:vAlign w:val="center"/>
          </w:tcPr>
          <w:p w14:paraId="70EC3D26"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894</w:t>
            </w:r>
          </w:p>
        </w:tc>
        <w:tc>
          <w:tcPr>
            <w:tcW w:w="1099" w:type="dxa"/>
            <w:tcBorders>
              <w:top w:val="nil"/>
              <w:left w:val="nil"/>
              <w:bottom w:val="single" w:sz="4" w:space="0" w:color="auto"/>
              <w:right w:val="single" w:sz="4" w:space="0" w:color="auto"/>
            </w:tcBorders>
            <w:vAlign w:val="center"/>
          </w:tcPr>
          <w:p w14:paraId="31F2D7A3"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590</w:t>
            </w:r>
          </w:p>
        </w:tc>
        <w:tc>
          <w:tcPr>
            <w:tcW w:w="1006" w:type="dxa"/>
            <w:tcBorders>
              <w:top w:val="nil"/>
              <w:left w:val="nil"/>
              <w:bottom w:val="single" w:sz="4" w:space="0" w:color="auto"/>
              <w:right w:val="single" w:sz="4" w:space="0" w:color="auto"/>
            </w:tcBorders>
            <w:vAlign w:val="center"/>
          </w:tcPr>
          <w:p w14:paraId="4C47535E"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006" w:type="dxa"/>
            <w:tcBorders>
              <w:top w:val="nil"/>
              <w:left w:val="nil"/>
              <w:bottom w:val="single" w:sz="4" w:space="0" w:color="auto"/>
              <w:right w:val="single" w:sz="4" w:space="0" w:color="auto"/>
            </w:tcBorders>
            <w:noWrap/>
            <w:vAlign w:val="bottom"/>
          </w:tcPr>
          <w:p w14:paraId="67561E1B" w14:textId="77777777" w:rsidR="00DA393C" w:rsidRPr="00BA7A3C" w:rsidRDefault="00DA393C" w:rsidP="00AD0E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10579</w:t>
            </w:r>
          </w:p>
        </w:tc>
      </w:tr>
      <w:tr w:rsidR="00DA393C" w:rsidRPr="00BD3863" w14:paraId="72515114" w14:textId="77777777" w:rsidTr="00AD0E23">
        <w:trPr>
          <w:trHeight w:val="288"/>
        </w:trPr>
        <w:tc>
          <w:tcPr>
            <w:tcW w:w="2978" w:type="dxa"/>
            <w:tcBorders>
              <w:top w:val="nil"/>
              <w:left w:val="single" w:sz="4" w:space="0" w:color="auto"/>
              <w:bottom w:val="single" w:sz="4" w:space="0" w:color="auto"/>
              <w:right w:val="single" w:sz="4" w:space="0" w:color="auto"/>
            </w:tcBorders>
            <w:vAlign w:val="center"/>
            <w:hideMark/>
          </w:tcPr>
          <w:p w14:paraId="0B49AE23"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83" w:type="dxa"/>
            <w:tcBorders>
              <w:top w:val="nil"/>
              <w:left w:val="nil"/>
              <w:bottom w:val="single" w:sz="4" w:space="0" w:color="auto"/>
              <w:right w:val="single" w:sz="4" w:space="0" w:color="auto"/>
            </w:tcBorders>
            <w:vAlign w:val="center"/>
          </w:tcPr>
          <w:p w14:paraId="24AA19CE"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4795</w:t>
            </w:r>
          </w:p>
        </w:tc>
        <w:tc>
          <w:tcPr>
            <w:tcW w:w="1102" w:type="dxa"/>
            <w:tcBorders>
              <w:top w:val="nil"/>
              <w:left w:val="nil"/>
              <w:bottom w:val="single" w:sz="4" w:space="0" w:color="auto"/>
              <w:right w:val="single" w:sz="4" w:space="0" w:color="auto"/>
            </w:tcBorders>
            <w:vAlign w:val="center"/>
          </w:tcPr>
          <w:p w14:paraId="2CACCA4E"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3526</w:t>
            </w:r>
          </w:p>
        </w:tc>
        <w:tc>
          <w:tcPr>
            <w:tcW w:w="1068" w:type="dxa"/>
            <w:tcBorders>
              <w:top w:val="nil"/>
              <w:left w:val="nil"/>
              <w:bottom w:val="single" w:sz="4" w:space="0" w:color="auto"/>
              <w:right w:val="single" w:sz="4" w:space="0" w:color="auto"/>
            </w:tcBorders>
            <w:vAlign w:val="center"/>
          </w:tcPr>
          <w:p w14:paraId="7BD9DD56"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3068</w:t>
            </w:r>
          </w:p>
        </w:tc>
        <w:tc>
          <w:tcPr>
            <w:tcW w:w="1147" w:type="dxa"/>
            <w:tcBorders>
              <w:top w:val="nil"/>
              <w:left w:val="nil"/>
              <w:bottom w:val="single" w:sz="4" w:space="0" w:color="auto"/>
              <w:right w:val="single" w:sz="4" w:space="0" w:color="auto"/>
            </w:tcBorders>
            <w:vAlign w:val="center"/>
          </w:tcPr>
          <w:p w14:paraId="700D25A0"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2771</w:t>
            </w:r>
          </w:p>
        </w:tc>
        <w:tc>
          <w:tcPr>
            <w:tcW w:w="1099" w:type="dxa"/>
            <w:tcBorders>
              <w:top w:val="nil"/>
              <w:left w:val="nil"/>
              <w:bottom w:val="single" w:sz="4" w:space="0" w:color="auto"/>
              <w:right w:val="single" w:sz="4" w:space="0" w:color="auto"/>
            </w:tcBorders>
            <w:vAlign w:val="center"/>
          </w:tcPr>
          <w:p w14:paraId="43694EDB"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1226</w:t>
            </w:r>
          </w:p>
        </w:tc>
        <w:tc>
          <w:tcPr>
            <w:tcW w:w="1006" w:type="dxa"/>
            <w:tcBorders>
              <w:top w:val="nil"/>
              <w:left w:val="nil"/>
              <w:bottom w:val="single" w:sz="4" w:space="0" w:color="auto"/>
              <w:right w:val="single" w:sz="4" w:space="0" w:color="auto"/>
            </w:tcBorders>
            <w:vAlign w:val="center"/>
          </w:tcPr>
          <w:p w14:paraId="3A02F868"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noWrap/>
            <w:vAlign w:val="bottom"/>
          </w:tcPr>
          <w:p w14:paraId="1F00873F" w14:textId="77777777" w:rsidR="00DA393C" w:rsidRPr="00BA7A3C" w:rsidRDefault="00DA393C" w:rsidP="00AD0E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15397</w:t>
            </w:r>
          </w:p>
        </w:tc>
      </w:tr>
      <w:tr w:rsidR="00DA393C" w:rsidRPr="00BD3863" w14:paraId="7FFE1B04" w14:textId="77777777" w:rsidTr="00AD0E23">
        <w:trPr>
          <w:trHeight w:val="288"/>
        </w:trPr>
        <w:tc>
          <w:tcPr>
            <w:tcW w:w="2978" w:type="dxa"/>
            <w:tcBorders>
              <w:top w:val="nil"/>
              <w:left w:val="single" w:sz="4" w:space="0" w:color="auto"/>
              <w:bottom w:val="single" w:sz="4" w:space="0" w:color="auto"/>
              <w:right w:val="single" w:sz="4" w:space="0" w:color="auto"/>
            </w:tcBorders>
            <w:vAlign w:val="center"/>
            <w:hideMark/>
          </w:tcPr>
          <w:p w14:paraId="34A05A43"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83" w:type="dxa"/>
            <w:tcBorders>
              <w:top w:val="nil"/>
              <w:left w:val="nil"/>
              <w:bottom w:val="single" w:sz="4" w:space="0" w:color="auto"/>
              <w:right w:val="single" w:sz="4" w:space="0" w:color="auto"/>
            </w:tcBorders>
            <w:vAlign w:val="center"/>
          </w:tcPr>
          <w:p w14:paraId="06B388B2"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319</w:t>
            </w:r>
          </w:p>
        </w:tc>
        <w:tc>
          <w:tcPr>
            <w:tcW w:w="1102" w:type="dxa"/>
            <w:tcBorders>
              <w:top w:val="nil"/>
              <w:left w:val="nil"/>
              <w:bottom w:val="single" w:sz="4" w:space="0" w:color="auto"/>
              <w:right w:val="single" w:sz="4" w:space="0" w:color="auto"/>
            </w:tcBorders>
            <w:vAlign w:val="center"/>
          </w:tcPr>
          <w:p w14:paraId="308FCBAA"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-545</w:t>
            </w:r>
          </w:p>
        </w:tc>
        <w:tc>
          <w:tcPr>
            <w:tcW w:w="1068" w:type="dxa"/>
            <w:tcBorders>
              <w:top w:val="nil"/>
              <w:left w:val="nil"/>
              <w:bottom w:val="single" w:sz="4" w:space="0" w:color="auto"/>
              <w:right w:val="single" w:sz="4" w:space="0" w:color="auto"/>
            </w:tcBorders>
            <w:vAlign w:val="center"/>
          </w:tcPr>
          <w:p w14:paraId="1784F8AD"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-2104</w:t>
            </w:r>
          </w:p>
        </w:tc>
        <w:tc>
          <w:tcPr>
            <w:tcW w:w="1147" w:type="dxa"/>
            <w:tcBorders>
              <w:top w:val="nil"/>
              <w:left w:val="nil"/>
              <w:bottom w:val="single" w:sz="4" w:space="0" w:color="auto"/>
              <w:right w:val="single" w:sz="4" w:space="0" w:color="auto"/>
            </w:tcBorders>
            <w:vAlign w:val="center"/>
          </w:tcPr>
          <w:p w14:paraId="6344B600"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-1877</w:t>
            </w:r>
          </w:p>
        </w:tc>
        <w:tc>
          <w:tcPr>
            <w:tcW w:w="1099" w:type="dxa"/>
            <w:tcBorders>
              <w:top w:val="nil"/>
              <w:left w:val="nil"/>
              <w:bottom w:val="single" w:sz="4" w:space="0" w:color="auto"/>
              <w:right w:val="single" w:sz="4" w:space="0" w:color="auto"/>
            </w:tcBorders>
            <w:vAlign w:val="center"/>
          </w:tcPr>
          <w:p w14:paraId="5E06FDD5"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-636</w:t>
            </w:r>
          </w:p>
        </w:tc>
        <w:tc>
          <w:tcPr>
            <w:tcW w:w="1006" w:type="dxa"/>
            <w:tcBorders>
              <w:top w:val="nil"/>
              <w:left w:val="nil"/>
              <w:bottom w:val="single" w:sz="4" w:space="0" w:color="auto"/>
              <w:right w:val="single" w:sz="4" w:space="0" w:color="auto"/>
            </w:tcBorders>
            <w:vAlign w:val="center"/>
          </w:tcPr>
          <w:p w14:paraId="4D44BA6E"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006" w:type="dxa"/>
            <w:tcBorders>
              <w:top w:val="nil"/>
              <w:left w:val="nil"/>
              <w:bottom w:val="single" w:sz="4" w:space="0" w:color="auto"/>
              <w:right w:val="single" w:sz="4" w:space="0" w:color="auto"/>
            </w:tcBorders>
            <w:vAlign w:val="center"/>
          </w:tcPr>
          <w:p w14:paraId="60B0F6EF" w14:textId="77777777" w:rsidR="00DA393C" w:rsidRPr="00BA7A3C" w:rsidRDefault="00DA393C" w:rsidP="00AD0E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-4818</w:t>
            </w:r>
          </w:p>
        </w:tc>
      </w:tr>
      <w:tr w:rsidR="00DA393C" w:rsidRPr="00BD3863" w14:paraId="5785DD28" w14:textId="77777777" w:rsidTr="00AD0E23">
        <w:trPr>
          <w:trHeight w:val="288"/>
        </w:trPr>
        <w:tc>
          <w:tcPr>
            <w:tcW w:w="2978" w:type="dxa"/>
            <w:tcBorders>
              <w:top w:val="nil"/>
              <w:left w:val="single" w:sz="4" w:space="0" w:color="auto"/>
              <w:bottom w:val="single" w:sz="4" w:space="0" w:color="auto"/>
              <w:right w:val="single" w:sz="4" w:space="0" w:color="auto"/>
            </w:tcBorders>
            <w:vAlign w:val="center"/>
            <w:hideMark/>
          </w:tcPr>
          <w:p w14:paraId="525F73BE" w14:textId="77777777" w:rsidR="00DA393C" w:rsidRPr="00BD3863" w:rsidRDefault="00DA393C" w:rsidP="00AD0E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83" w:type="dxa"/>
            <w:tcBorders>
              <w:top w:val="nil"/>
              <w:left w:val="nil"/>
              <w:bottom w:val="single" w:sz="4" w:space="0" w:color="auto"/>
              <w:right w:val="single" w:sz="4" w:space="0" w:color="auto"/>
            </w:tcBorders>
            <w:vAlign w:val="center"/>
          </w:tcPr>
          <w:p w14:paraId="32E833A4"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6,65%</w:t>
            </w:r>
          </w:p>
        </w:tc>
        <w:tc>
          <w:tcPr>
            <w:tcW w:w="1102" w:type="dxa"/>
            <w:tcBorders>
              <w:top w:val="nil"/>
              <w:left w:val="nil"/>
              <w:bottom w:val="single" w:sz="4" w:space="0" w:color="auto"/>
              <w:right w:val="single" w:sz="4" w:space="0" w:color="auto"/>
            </w:tcBorders>
            <w:vAlign w:val="center"/>
          </w:tcPr>
          <w:p w14:paraId="1111D879"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-15,46%</w:t>
            </w:r>
          </w:p>
        </w:tc>
        <w:tc>
          <w:tcPr>
            <w:tcW w:w="1068" w:type="dxa"/>
            <w:tcBorders>
              <w:top w:val="nil"/>
              <w:left w:val="nil"/>
              <w:bottom w:val="single" w:sz="4" w:space="0" w:color="auto"/>
              <w:right w:val="single" w:sz="4" w:space="0" w:color="auto"/>
            </w:tcBorders>
            <w:vAlign w:val="center"/>
          </w:tcPr>
          <w:p w14:paraId="74AA4EC7"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-68,58%</w:t>
            </w:r>
          </w:p>
        </w:tc>
        <w:tc>
          <w:tcPr>
            <w:tcW w:w="1147" w:type="dxa"/>
            <w:tcBorders>
              <w:top w:val="nil"/>
              <w:left w:val="nil"/>
              <w:bottom w:val="single" w:sz="4" w:space="0" w:color="auto"/>
              <w:right w:val="single" w:sz="4" w:space="0" w:color="auto"/>
            </w:tcBorders>
            <w:vAlign w:val="center"/>
          </w:tcPr>
          <w:p w14:paraId="449D2AAB"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-67,74%</w:t>
            </w:r>
          </w:p>
        </w:tc>
        <w:tc>
          <w:tcPr>
            <w:tcW w:w="1099" w:type="dxa"/>
            <w:tcBorders>
              <w:top w:val="nil"/>
              <w:left w:val="nil"/>
              <w:bottom w:val="single" w:sz="4" w:space="0" w:color="auto"/>
              <w:right w:val="single" w:sz="4" w:space="0" w:color="auto"/>
            </w:tcBorders>
            <w:vAlign w:val="center"/>
          </w:tcPr>
          <w:p w14:paraId="5C7ABE0F"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-51,88%</w:t>
            </w:r>
          </w:p>
        </w:tc>
        <w:tc>
          <w:tcPr>
            <w:tcW w:w="1006" w:type="dxa"/>
            <w:tcBorders>
              <w:top w:val="nil"/>
              <w:left w:val="nil"/>
              <w:bottom w:val="single" w:sz="4" w:space="0" w:color="auto"/>
              <w:right w:val="single" w:sz="4" w:space="0" w:color="auto"/>
            </w:tcBorders>
            <w:vAlign w:val="center"/>
          </w:tcPr>
          <w:p w14:paraId="6BDA1A6A" w14:textId="77777777" w:rsidR="00DA393C" w:rsidRPr="00BA7A3C" w:rsidRDefault="00DA393C" w:rsidP="00AD0E23">
            <w:pPr>
              <w:suppressAutoHyphens w:val="0"/>
              <w:jc w:val="center"/>
              <w:rPr>
                <w:rFonts w:ascii="Arial" w:hAnsi="Arial" w:cs="Arial"/>
                <w:color w:val="000000"/>
                <w:sz w:val="18"/>
                <w:szCs w:val="18"/>
                <w:lang w:val="ro-RO" w:eastAsia="ro-RO"/>
              </w:rPr>
            </w:pPr>
            <w:r>
              <w:rPr>
                <w:rFonts w:ascii="Arial" w:hAnsi="Arial" w:cs="Arial"/>
                <w:color w:val="000000"/>
                <w:sz w:val="20"/>
                <w:szCs w:val="20"/>
              </w:rPr>
              <w:t>227,27%</w:t>
            </w:r>
          </w:p>
        </w:tc>
        <w:tc>
          <w:tcPr>
            <w:tcW w:w="1006" w:type="dxa"/>
            <w:tcBorders>
              <w:top w:val="nil"/>
              <w:left w:val="nil"/>
              <w:bottom w:val="single" w:sz="4" w:space="0" w:color="auto"/>
              <w:right w:val="single" w:sz="4" w:space="0" w:color="auto"/>
            </w:tcBorders>
            <w:vAlign w:val="center"/>
          </w:tcPr>
          <w:p w14:paraId="293453F6" w14:textId="77777777" w:rsidR="00DA393C" w:rsidRPr="00BA7A3C" w:rsidRDefault="00DA393C" w:rsidP="00AD0E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-31,29%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8FF5EC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A393C">
        <w:rPr>
          <w:rFonts w:ascii="Arial" w:hAnsi="Arial" w:cs="Arial"/>
          <w:lang w:val="pt-BR"/>
        </w:rPr>
        <w:t>DN7_km170+750-km178+500</w:t>
      </w:r>
      <w:r w:rsidR="005268D7" w:rsidRPr="00FD1C6E">
        <w:rPr>
          <w:rFonts w:ascii="Arial" w:hAnsi="Arial" w:cs="Arial"/>
          <w:lang w:val="it-IT"/>
        </w:rPr>
        <w:t>, cod identificare RD_RO_00_</w:t>
      </w:r>
      <w:r w:rsidR="00DD2000">
        <w:rPr>
          <w:rFonts w:ascii="Arial" w:hAnsi="Arial" w:cs="Arial"/>
          <w:lang w:val="it-IT"/>
        </w:rPr>
        <w:t>10</w:t>
      </w:r>
      <w:r w:rsidR="00DA393C">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001449C3" w:rsidR="008A2F26" w:rsidRDefault="008A2F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53F23E3B" w14:textId="2AFADD0E" w:rsidR="008A2F26" w:rsidRDefault="008A2F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19F3E60" w:rsidR="00C324FF" w:rsidRDefault="009D1146" w:rsidP="00DD2000">
      <w:pPr>
        <w:suppressAutoHyphens w:val="0"/>
        <w:jc w:val="center"/>
        <w:rPr>
          <w:rFonts w:ascii="Arial" w:hAnsi="Arial" w:cs="Arial"/>
          <w:bCs/>
          <w:lang w:val="ro-RO"/>
        </w:rPr>
      </w:pPr>
      <w:r>
        <w:rPr>
          <w:noProof/>
        </w:rPr>
        <w:drawing>
          <wp:inline distT="0" distB="0" distL="0" distR="0" wp14:anchorId="0528DBBE" wp14:editId="0B82CD09">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5A3DB2A0" w14:textId="5C9201EE" w:rsidR="00940FD5" w:rsidRDefault="00940FD5">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860E365" w14:textId="77777777" w:rsidR="00DA393C" w:rsidRDefault="00DA393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7"/>
        <w:gridCol w:w="491"/>
        <w:gridCol w:w="481"/>
        <w:gridCol w:w="499"/>
        <w:gridCol w:w="491"/>
        <w:gridCol w:w="541"/>
        <w:gridCol w:w="499"/>
        <w:gridCol w:w="491"/>
        <w:gridCol w:w="541"/>
        <w:gridCol w:w="499"/>
      </w:tblGrid>
      <w:tr w:rsidR="00940FD5" w:rsidRPr="00940FD5" w14:paraId="03AAB1B0" w14:textId="77777777" w:rsidTr="00940FD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B12DB6B"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 xml:space="preserve">Banda de </w:t>
            </w:r>
            <w:proofErr w:type="spellStart"/>
            <w:r w:rsidRPr="00940FD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7876CD"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proofErr w:type="spellStart"/>
            <w:r w:rsidRPr="00940FD5">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729C00"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proofErr w:type="spellStart"/>
            <w:r w:rsidRPr="00940FD5">
              <w:rPr>
                <w:rFonts w:ascii="Calibri" w:hAnsi="Calibri" w:cs="Calibri"/>
                <w:b/>
                <w:bCs/>
                <w:color w:val="000000"/>
                <w:kern w:val="0"/>
                <w:sz w:val="16"/>
                <w:szCs w:val="16"/>
                <w:lang w:eastAsia="en-US"/>
              </w:rPr>
              <w:t>Râmnicu</w:t>
            </w:r>
            <w:proofErr w:type="spellEnd"/>
            <w:r w:rsidRPr="00940FD5">
              <w:rPr>
                <w:rFonts w:ascii="Calibri" w:hAnsi="Calibri" w:cs="Calibri"/>
                <w:b/>
                <w:bCs/>
                <w:color w:val="000000"/>
                <w:kern w:val="0"/>
                <w:sz w:val="16"/>
                <w:szCs w:val="16"/>
                <w:lang w:eastAsia="en-US"/>
              </w:rPr>
              <w:t xml:space="preserve"> </w:t>
            </w:r>
            <w:proofErr w:type="spellStart"/>
            <w:r w:rsidRPr="00940FD5">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D7537C"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TOTAL</w:t>
            </w:r>
          </w:p>
        </w:tc>
      </w:tr>
      <w:tr w:rsidR="00940FD5" w:rsidRPr="00940FD5" w14:paraId="051A1130" w14:textId="77777777" w:rsidTr="00940F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6F674E" w14:textId="77777777" w:rsidR="00940FD5" w:rsidRPr="00940FD5" w:rsidRDefault="00940FD5" w:rsidP="00940FD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ADB0848"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proofErr w:type="spellStart"/>
            <w:r w:rsidRPr="00940FD5">
              <w:rPr>
                <w:rFonts w:ascii="Calibri" w:hAnsi="Calibri" w:cs="Calibri"/>
                <w:b/>
                <w:bCs/>
                <w:color w:val="000000"/>
                <w:kern w:val="0"/>
                <w:sz w:val="16"/>
                <w:szCs w:val="16"/>
                <w:lang w:eastAsia="en-US"/>
              </w:rPr>
              <w:t>Efect</w:t>
            </w:r>
            <w:proofErr w:type="spellEnd"/>
            <w:r w:rsidRPr="00940FD5">
              <w:rPr>
                <w:rFonts w:ascii="Calibri" w:hAnsi="Calibri" w:cs="Calibri"/>
                <w:b/>
                <w:bCs/>
                <w:color w:val="000000"/>
                <w:kern w:val="0"/>
                <w:sz w:val="16"/>
                <w:szCs w:val="16"/>
                <w:lang w:eastAsia="en-US"/>
              </w:rPr>
              <w:t xml:space="preserve"> </w:t>
            </w:r>
            <w:proofErr w:type="spellStart"/>
            <w:r w:rsidRPr="00940F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D9900A"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proofErr w:type="spellStart"/>
            <w:r w:rsidRPr="00940FD5">
              <w:rPr>
                <w:rFonts w:ascii="Calibri" w:hAnsi="Calibri" w:cs="Calibri"/>
                <w:b/>
                <w:bCs/>
                <w:color w:val="000000"/>
                <w:kern w:val="0"/>
                <w:sz w:val="16"/>
                <w:szCs w:val="16"/>
                <w:lang w:eastAsia="en-US"/>
              </w:rPr>
              <w:t>Efect</w:t>
            </w:r>
            <w:proofErr w:type="spellEnd"/>
            <w:r w:rsidRPr="00940FD5">
              <w:rPr>
                <w:rFonts w:ascii="Calibri" w:hAnsi="Calibri" w:cs="Calibri"/>
                <w:b/>
                <w:bCs/>
                <w:color w:val="000000"/>
                <w:kern w:val="0"/>
                <w:sz w:val="16"/>
                <w:szCs w:val="16"/>
                <w:lang w:eastAsia="en-US"/>
              </w:rPr>
              <w:t xml:space="preserve"> </w:t>
            </w:r>
            <w:proofErr w:type="spellStart"/>
            <w:r w:rsidRPr="00940F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77C053"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proofErr w:type="spellStart"/>
            <w:r w:rsidRPr="00940FD5">
              <w:rPr>
                <w:rFonts w:ascii="Calibri" w:hAnsi="Calibri" w:cs="Calibri"/>
                <w:b/>
                <w:bCs/>
                <w:color w:val="000000"/>
                <w:kern w:val="0"/>
                <w:sz w:val="16"/>
                <w:szCs w:val="16"/>
                <w:lang w:eastAsia="en-US"/>
              </w:rPr>
              <w:t>Efect</w:t>
            </w:r>
            <w:proofErr w:type="spellEnd"/>
            <w:r w:rsidRPr="00940FD5">
              <w:rPr>
                <w:rFonts w:ascii="Calibri" w:hAnsi="Calibri" w:cs="Calibri"/>
                <w:b/>
                <w:bCs/>
                <w:color w:val="000000"/>
                <w:kern w:val="0"/>
                <w:sz w:val="16"/>
                <w:szCs w:val="16"/>
                <w:lang w:eastAsia="en-US"/>
              </w:rPr>
              <w:t xml:space="preserve"> </w:t>
            </w:r>
            <w:proofErr w:type="spellStart"/>
            <w:r w:rsidRPr="00940FD5">
              <w:rPr>
                <w:rFonts w:ascii="Calibri" w:hAnsi="Calibri" w:cs="Calibri"/>
                <w:b/>
                <w:bCs/>
                <w:color w:val="000000"/>
                <w:kern w:val="0"/>
                <w:sz w:val="16"/>
                <w:szCs w:val="16"/>
                <w:lang w:eastAsia="en-US"/>
              </w:rPr>
              <w:t>dăunător</w:t>
            </w:r>
            <w:proofErr w:type="spellEnd"/>
          </w:p>
        </w:tc>
      </w:tr>
      <w:tr w:rsidR="00940FD5" w:rsidRPr="00940FD5" w14:paraId="04147D44" w14:textId="77777777" w:rsidTr="00940F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121A87" w14:textId="77777777" w:rsidR="00940FD5" w:rsidRPr="00940FD5" w:rsidRDefault="00940FD5" w:rsidP="00940FD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590A0CE"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75F107"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AC6C7D"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CAD42C"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3A70E2"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0939DD"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FD89C1"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9AB358"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DEDEC1"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HSD</w:t>
            </w:r>
          </w:p>
        </w:tc>
      </w:tr>
      <w:tr w:rsidR="00940FD5" w:rsidRPr="00940FD5" w14:paraId="68B133FC"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6437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26003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2563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1F33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C552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BA0A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495EBB7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24BE40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6F7A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2307436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38</w:t>
            </w:r>
          </w:p>
        </w:tc>
      </w:tr>
      <w:tr w:rsidR="00940FD5" w:rsidRPr="00940FD5" w14:paraId="39E80A49"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24308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6666B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E37E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330A6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2224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AAF8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125</w:t>
            </w:r>
          </w:p>
        </w:tc>
        <w:tc>
          <w:tcPr>
            <w:tcW w:w="500" w:type="dxa"/>
            <w:tcBorders>
              <w:top w:val="nil"/>
              <w:left w:val="nil"/>
              <w:bottom w:val="single" w:sz="8" w:space="0" w:color="auto"/>
              <w:right w:val="single" w:sz="8" w:space="0" w:color="auto"/>
            </w:tcBorders>
            <w:vAlign w:val="center"/>
            <w:hideMark/>
          </w:tcPr>
          <w:p w14:paraId="447BAD5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57B50B3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D04F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72336CF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38</w:t>
            </w:r>
          </w:p>
        </w:tc>
      </w:tr>
      <w:tr w:rsidR="00940FD5" w:rsidRPr="00940FD5" w14:paraId="307AC7BD"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DF622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5C5E8A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C4BF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7B9DD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25FA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B4AE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0F75483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160976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9D75C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60BC3CF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36</w:t>
            </w:r>
          </w:p>
        </w:tc>
      </w:tr>
      <w:tr w:rsidR="00940FD5" w:rsidRPr="00940FD5" w14:paraId="2427E2C9"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D5D7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008C80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586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1EBA9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E9DB0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5362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103</w:t>
            </w:r>
          </w:p>
        </w:tc>
        <w:tc>
          <w:tcPr>
            <w:tcW w:w="500" w:type="dxa"/>
            <w:tcBorders>
              <w:top w:val="nil"/>
              <w:left w:val="nil"/>
              <w:bottom w:val="single" w:sz="8" w:space="0" w:color="auto"/>
              <w:right w:val="single" w:sz="8" w:space="0" w:color="auto"/>
            </w:tcBorders>
            <w:vAlign w:val="center"/>
            <w:hideMark/>
          </w:tcPr>
          <w:p w14:paraId="747C158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752597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0306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728CF1D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20</w:t>
            </w:r>
          </w:p>
        </w:tc>
      </w:tr>
      <w:tr w:rsidR="00940FD5" w:rsidRPr="00940FD5" w14:paraId="11B50756"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40CB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CD89E3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9DC9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FC94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693C0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18C5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129</w:t>
            </w:r>
          </w:p>
        </w:tc>
        <w:tc>
          <w:tcPr>
            <w:tcW w:w="500" w:type="dxa"/>
            <w:tcBorders>
              <w:top w:val="nil"/>
              <w:left w:val="nil"/>
              <w:bottom w:val="single" w:sz="8" w:space="0" w:color="auto"/>
              <w:right w:val="single" w:sz="8" w:space="0" w:color="auto"/>
            </w:tcBorders>
            <w:vAlign w:val="center"/>
            <w:hideMark/>
          </w:tcPr>
          <w:p w14:paraId="30E2131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C02453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6719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13DFF48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16</w:t>
            </w:r>
          </w:p>
        </w:tc>
      </w:tr>
      <w:tr w:rsidR="00940FD5" w:rsidRPr="00940FD5" w14:paraId="14158533"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7205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5D1A3D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76C4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3008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8B94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8980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32ED506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53390E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A10C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5272AAF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13</w:t>
            </w:r>
          </w:p>
        </w:tc>
      </w:tr>
      <w:tr w:rsidR="00940FD5" w:rsidRPr="00940FD5" w14:paraId="116D69CD"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3A33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8BA06F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B221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7310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FE82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E70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0FACF75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99A69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99EF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1E75348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11</w:t>
            </w:r>
          </w:p>
        </w:tc>
      </w:tr>
      <w:tr w:rsidR="00940FD5" w:rsidRPr="00940FD5" w14:paraId="4F27A65A"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80A4E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B42298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0C99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823E4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9C326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45DEE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124</w:t>
            </w:r>
          </w:p>
        </w:tc>
        <w:tc>
          <w:tcPr>
            <w:tcW w:w="500" w:type="dxa"/>
            <w:tcBorders>
              <w:top w:val="nil"/>
              <w:left w:val="nil"/>
              <w:bottom w:val="single" w:sz="8" w:space="0" w:color="auto"/>
              <w:right w:val="single" w:sz="8" w:space="0" w:color="auto"/>
            </w:tcBorders>
            <w:vAlign w:val="center"/>
            <w:hideMark/>
          </w:tcPr>
          <w:p w14:paraId="4584FCB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9DFC62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C2BA6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217636F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18</w:t>
            </w:r>
          </w:p>
        </w:tc>
      </w:tr>
      <w:tr w:rsidR="00940FD5" w:rsidRPr="00940FD5" w14:paraId="20599114"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5B7D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0B8C1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993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484E9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BCEB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751B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1E46117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11939C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B6E6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7A58163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13</w:t>
            </w:r>
          </w:p>
        </w:tc>
      </w:tr>
      <w:tr w:rsidR="00940FD5" w:rsidRPr="00940FD5" w14:paraId="166EE489"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F763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0726E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C164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9E873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B62D6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7F1B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117</w:t>
            </w:r>
          </w:p>
        </w:tc>
        <w:tc>
          <w:tcPr>
            <w:tcW w:w="500" w:type="dxa"/>
            <w:tcBorders>
              <w:top w:val="nil"/>
              <w:left w:val="nil"/>
              <w:bottom w:val="single" w:sz="8" w:space="0" w:color="auto"/>
              <w:right w:val="single" w:sz="8" w:space="0" w:color="auto"/>
            </w:tcBorders>
            <w:vAlign w:val="center"/>
            <w:hideMark/>
          </w:tcPr>
          <w:p w14:paraId="6101405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80E264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FD92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239B433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16</w:t>
            </w:r>
          </w:p>
        </w:tc>
      </w:tr>
      <w:tr w:rsidR="00940FD5" w:rsidRPr="00940FD5" w14:paraId="34FEC31E"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4214C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246BF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FA43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5CEEE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463B6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0F73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62F9DAC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64B6C5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85A9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2807240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21</w:t>
            </w:r>
          </w:p>
        </w:tc>
      </w:tr>
      <w:tr w:rsidR="00940FD5" w:rsidRPr="00940FD5" w14:paraId="757E9633"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9018D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F149EE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0FEB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D8F43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1EE41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0F99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7714927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B42B87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A944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008324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17</w:t>
            </w:r>
          </w:p>
        </w:tc>
      </w:tr>
      <w:tr w:rsidR="00940FD5" w:rsidRPr="00940FD5" w14:paraId="6056C644"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5527C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1E2C91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9571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9FD29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5FE47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DA19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ABD2CB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6A5DC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9C4C3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C24F1A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16</w:t>
            </w:r>
          </w:p>
        </w:tc>
      </w:tr>
      <w:tr w:rsidR="00940FD5" w:rsidRPr="00940FD5" w14:paraId="0EEC559A"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0106A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E6825D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1149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0542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AA225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3E48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692099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B86F92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119E2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2ECBBC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19</w:t>
            </w:r>
          </w:p>
        </w:tc>
      </w:tr>
      <w:tr w:rsidR="00940FD5" w:rsidRPr="00940FD5" w14:paraId="2F089EFF"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CB10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5409A0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2171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1CED0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BE026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E1F1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6FABF67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31A50A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3E27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2B63CEF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18</w:t>
            </w:r>
          </w:p>
        </w:tc>
      </w:tr>
      <w:tr w:rsidR="00940FD5" w:rsidRPr="00940FD5" w14:paraId="49F8EE1B"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8635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A98F8F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42A9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33D82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F8011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EE70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A012A2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9BA8EE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0A10D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E359DF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25</w:t>
            </w:r>
          </w:p>
        </w:tc>
      </w:tr>
      <w:tr w:rsidR="00940FD5" w:rsidRPr="00940FD5" w14:paraId="32969389"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D36D8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31EC21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7EC2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FB762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1664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E7C8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742C233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C4F6BC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60B0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D41062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18</w:t>
            </w:r>
          </w:p>
        </w:tc>
      </w:tr>
      <w:tr w:rsidR="00940FD5" w:rsidRPr="00940FD5" w14:paraId="62ECCCFF"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6C88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67FA7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0D17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70B67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1402B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8119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1D87F77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42E7F9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2273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2D063A0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16</w:t>
            </w:r>
          </w:p>
        </w:tc>
      </w:tr>
      <w:tr w:rsidR="00940FD5" w:rsidRPr="00940FD5" w14:paraId="56E9E38E"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1442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7206D2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7401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336A0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788CE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2506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692B11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A1ACD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71290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54082E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12</w:t>
            </w:r>
          </w:p>
        </w:tc>
      </w:tr>
      <w:tr w:rsidR="00940FD5" w:rsidRPr="00940FD5" w14:paraId="6D268423"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B950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E22051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A166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A9449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B9BF1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45B2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288B40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6ECBA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89DF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E20D8B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8</w:t>
            </w:r>
          </w:p>
        </w:tc>
      </w:tr>
      <w:tr w:rsidR="00940FD5" w:rsidRPr="00940FD5" w14:paraId="3791B040"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A815E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05C5532"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D2DC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11807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9001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4223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BA10E2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A942F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AD22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6DDD71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4</w:t>
            </w:r>
          </w:p>
        </w:tc>
      </w:tr>
      <w:tr w:rsidR="00940FD5" w:rsidRPr="00940FD5" w14:paraId="5FDB886D"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35CE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AF884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B993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014D6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48A9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5B90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6D7B97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F2594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58C7B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0F2DB7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w:t>
            </w:r>
          </w:p>
        </w:tc>
      </w:tr>
      <w:tr w:rsidR="00940FD5" w:rsidRPr="00940FD5" w14:paraId="213FC1CA"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0DB00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C264AF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5CFF4"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D7734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EF22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D210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BF804D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DEB85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3EF8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3219C24D"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w:t>
            </w:r>
          </w:p>
        </w:tc>
      </w:tr>
      <w:tr w:rsidR="00940FD5" w:rsidRPr="00940FD5" w14:paraId="02DB65E8"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FA369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B0D921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9E4D5"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BC718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B4F8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7F7C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58B9EE3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50BF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DA292E"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A6A80C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r>
      <w:tr w:rsidR="00940FD5" w:rsidRPr="00940FD5" w14:paraId="1D04D5D1"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12250"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8EE374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B4B9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01E3F"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545C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C2DCE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3EA15C3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A8836"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28533C"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90E19E9"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r>
      <w:tr w:rsidR="00940FD5" w:rsidRPr="00940FD5" w14:paraId="7616B9A8"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B620E" w14:textId="77777777" w:rsidR="00940FD5" w:rsidRPr="00940FD5" w:rsidRDefault="00940FD5" w:rsidP="00940FD5">
            <w:pPr>
              <w:suppressAutoHyphens w:val="0"/>
              <w:jc w:val="center"/>
              <w:rPr>
                <w:rFonts w:ascii="Calibri" w:hAnsi="Calibri" w:cs="Calibri"/>
                <w:color w:val="000000"/>
                <w:kern w:val="0"/>
                <w:sz w:val="16"/>
                <w:szCs w:val="16"/>
                <w:lang w:eastAsia="en-US"/>
              </w:rPr>
            </w:pPr>
            <w:proofErr w:type="spellStart"/>
            <w:r w:rsidRPr="00940FD5">
              <w:rPr>
                <w:rFonts w:ascii="Calibri" w:hAnsi="Calibri" w:cs="Calibri"/>
                <w:color w:val="000000"/>
                <w:kern w:val="0"/>
                <w:sz w:val="16"/>
                <w:szCs w:val="16"/>
                <w:lang w:eastAsia="en-US"/>
              </w:rPr>
              <w:t>peste</w:t>
            </w:r>
            <w:proofErr w:type="spellEnd"/>
            <w:r w:rsidRPr="00940FD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73D969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70117"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8187DB"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58E6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43DCA"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76732F58"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C2F51"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0031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22E2E923" w14:textId="77777777" w:rsidR="00940FD5" w:rsidRPr="00940FD5" w:rsidRDefault="00940FD5" w:rsidP="00940FD5">
            <w:pPr>
              <w:suppressAutoHyphens w:val="0"/>
              <w:jc w:val="center"/>
              <w:rPr>
                <w:rFonts w:ascii="Calibri" w:hAnsi="Calibri" w:cs="Calibri"/>
                <w:color w:val="000000"/>
                <w:kern w:val="0"/>
                <w:sz w:val="16"/>
                <w:szCs w:val="16"/>
                <w:lang w:eastAsia="en-US"/>
              </w:rPr>
            </w:pPr>
            <w:r w:rsidRPr="00940FD5">
              <w:rPr>
                <w:rFonts w:ascii="Calibri" w:hAnsi="Calibri" w:cs="Calibri"/>
                <w:color w:val="000000"/>
                <w:kern w:val="0"/>
                <w:sz w:val="16"/>
                <w:szCs w:val="16"/>
                <w:lang w:eastAsia="en-US"/>
              </w:rPr>
              <w:t>0</w:t>
            </w:r>
          </w:p>
        </w:tc>
      </w:tr>
      <w:tr w:rsidR="00940FD5" w:rsidRPr="00940FD5" w14:paraId="206EF754" w14:textId="77777777" w:rsidTr="00940F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D48FB"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45B534"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55493"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BCA4638"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9F4C2BD"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DF91D1"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1878</w:t>
            </w:r>
          </w:p>
        </w:tc>
        <w:tc>
          <w:tcPr>
            <w:tcW w:w="500" w:type="dxa"/>
            <w:tcBorders>
              <w:top w:val="nil"/>
              <w:left w:val="nil"/>
              <w:bottom w:val="single" w:sz="8" w:space="0" w:color="auto"/>
              <w:right w:val="single" w:sz="8" w:space="0" w:color="auto"/>
            </w:tcBorders>
            <w:vAlign w:val="center"/>
            <w:hideMark/>
          </w:tcPr>
          <w:p w14:paraId="64E9F1DD"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373</w:t>
            </w:r>
          </w:p>
        </w:tc>
        <w:tc>
          <w:tcPr>
            <w:tcW w:w="500" w:type="dxa"/>
            <w:tcBorders>
              <w:top w:val="nil"/>
              <w:left w:val="nil"/>
              <w:bottom w:val="single" w:sz="8" w:space="0" w:color="auto"/>
              <w:right w:val="single" w:sz="8" w:space="0" w:color="auto"/>
            </w:tcBorders>
            <w:vAlign w:val="center"/>
            <w:hideMark/>
          </w:tcPr>
          <w:p w14:paraId="7DF09D8C"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2D90424"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1946</w:t>
            </w:r>
          </w:p>
        </w:tc>
        <w:tc>
          <w:tcPr>
            <w:tcW w:w="500" w:type="dxa"/>
            <w:tcBorders>
              <w:top w:val="nil"/>
              <w:left w:val="nil"/>
              <w:bottom w:val="single" w:sz="8" w:space="0" w:color="auto"/>
              <w:right w:val="single" w:sz="8" w:space="0" w:color="auto"/>
            </w:tcBorders>
            <w:vAlign w:val="center"/>
            <w:hideMark/>
          </w:tcPr>
          <w:p w14:paraId="2A808B5B" w14:textId="77777777" w:rsidR="00940FD5" w:rsidRPr="00940FD5" w:rsidRDefault="00940FD5" w:rsidP="00940FD5">
            <w:pPr>
              <w:suppressAutoHyphens w:val="0"/>
              <w:jc w:val="center"/>
              <w:rPr>
                <w:rFonts w:ascii="Calibri" w:hAnsi="Calibri" w:cs="Calibri"/>
                <w:b/>
                <w:bCs/>
                <w:color w:val="000000"/>
                <w:kern w:val="0"/>
                <w:sz w:val="16"/>
                <w:szCs w:val="16"/>
                <w:lang w:eastAsia="en-US"/>
              </w:rPr>
            </w:pPr>
            <w:r w:rsidRPr="00940FD5">
              <w:rPr>
                <w:rFonts w:ascii="Calibri" w:hAnsi="Calibri" w:cs="Calibri"/>
                <w:b/>
                <w:bCs/>
                <w:color w:val="000000"/>
                <w:kern w:val="0"/>
                <w:sz w:val="16"/>
                <w:szCs w:val="16"/>
                <w:lang w:eastAsia="en-US"/>
              </w:rPr>
              <w:t>395</w:t>
            </w:r>
          </w:p>
        </w:tc>
      </w:tr>
    </w:tbl>
    <w:p w14:paraId="68E6AB34" w14:textId="77777777" w:rsidR="008A78C6" w:rsidRPr="008A78C6" w:rsidRDefault="008A78C6" w:rsidP="00940FD5">
      <w:pPr>
        <w:pStyle w:val="BodyTextIndent"/>
        <w:ind w:left="0" w:firstLine="0"/>
        <w:rPr>
          <w:rFonts w:ascii="Arial" w:hAnsi="Arial" w:cs="Arial"/>
          <w:b w:val="0"/>
          <w:iCs/>
          <w:color w:val="000000"/>
          <w:sz w:val="24"/>
          <w:szCs w:val="24"/>
          <w:lang w:val="ro-RO"/>
        </w:rPr>
      </w:pPr>
    </w:p>
    <w:p w14:paraId="1AE8A22E" w14:textId="0D8C540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40FD5">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940FD5">
        <w:rPr>
          <w:rFonts w:ascii="Arial" w:hAnsi="Arial" w:cs="Arial"/>
          <w:iCs/>
          <w:color w:val="000000"/>
          <w:lang w:val="ro-RO"/>
        </w:rPr>
        <w:t>1946</w:t>
      </w:r>
      <w:r>
        <w:rPr>
          <w:rFonts w:ascii="Arial" w:hAnsi="Arial" w:cs="Arial"/>
          <w:iCs/>
          <w:color w:val="000000"/>
          <w:lang w:val="ro-RO"/>
        </w:rPr>
        <w:t xml:space="preserve"> persoane prezintă un grad ridicat de disconfort, iar </w:t>
      </w:r>
      <w:r w:rsidR="00940FD5">
        <w:rPr>
          <w:rFonts w:ascii="Arial" w:hAnsi="Arial" w:cs="Arial"/>
          <w:iCs/>
          <w:color w:val="000000"/>
          <w:lang w:val="ro-RO"/>
        </w:rPr>
        <w:t>395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354E330"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DA393C">
        <w:rPr>
          <w:rFonts w:ascii="Arial" w:hAnsi="Arial" w:cs="Arial"/>
          <w:b w:val="0"/>
          <w:bCs w:val="0"/>
          <w:color w:val="auto"/>
          <w:sz w:val="24"/>
          <w:szCs w:val="24"/>
          <w:lang w:val="ro-RO"/>
        </w:rPr>
        <w:t>i rutier</w:t>
      </w:r>
      <w:r w:rsidR="00CF343E" w:rsidRPr="00DA393C">
        <w:rPr>
          <w:rFonts w:ascii="Arial" w:hAnsi="Arial" w:cs="Arial"/>
          <w:b w:val="0"/>
          <w:bCs w:val="0"/>
          <w:color w:val="auto"/>
          <w:sz w:val="24"/>
          <w:szCs w:val="24"/>
          <w:lang w:val="ro-RO"/>
        </w:rPr>
        <w:t xml:space="preserve"> – </w:t>
      </w:r>
      <w:r w:rsidR="001E35C3" w:rsidRPr="00DA393C">
        <w:rPr>
          <w:rFonts w:ascii="Arial" w:hAnsi="Arial" w:cs="Arial"/>
          <w:b w:val="0"/>
          <w:bCs w:val="0"/>
          <w:color w:val="auto"/>
          <w:sz w:val="24"/>
          <w:szCs w:val="24"/>
          <w:lang w:val="ro-RO"/>
        </w:rPr>
        <w:t xml:space="preserve">drumul principal </w:t>
      </w:r>
      <w:r w:rsidR="00DA393C" w:rsidRPr="00DA393C">
        <w:rPr>
          <w:rFonts w:ascii="Arial" w:hAnsi="Arial" w:cs="Arial"/>
          <w:b w:val="0"/>
          <w:bCs w:val="0"/>
          <w:color w:val="auto"/>
          <w:sz w:val="24"/>
          <w:szCs w:val="24"/>
          <w:lang w:val="pt-BR"/>
        </w:rPr>
        <w:t>DN7_km170+750-km178+500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5264613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28624A">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8624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6F0B2D4" w:rsidR="0028624A" w:rsidRPr="001E35C3" w:rsidRDefault="0028624A" w:rsidP="0028624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106</w:t>
            </w:r>
          </w:p>
        </w:tc>
        <w:tc>
          <w:tcPr>
            <w:tcW w:w="7290" w:type="dxa"/>
            <w:tcBorders>
              <w:top w:val="single" w:sz="4" w:space="0" w:color="000000"/>
              <w:left w:val="single" w:sz="4" w:space="0" w:color="000000"/>
              <w:bottom w:val="single" w:sz="4" w:space="0" w:color="000000"/>
            </w:tcBorders>
            <w:vAlign w:val="center"/>
          </w:tcPr>
          <w:p w14:paraId="667937D4" w14:textId="01861901" w:rsidR="0028624A" w:rsidRPr="00C50EC8" w:rsidRDefault="0028624A" w:rsidP="0028624A">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313D84EB" w:rsidR="0028624A" w:rsidRPr="00BB378F" w:rsidRDefault="0028624A" w:rsidP="0028624A">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2021097C" w:rsidR="0028624A" w:rsidRPr="00227EB1" w:rsidRDefault="0028624A" w:rsidP="0028624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2E7592EB" w:rsidR="0028624A" w:rsidRPr="00227EB1" w:rsidRDefault="0028624A" w:rsidP="0028624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E39246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A393C">
        <w:rPr>
          <w:rFonts w:ascii="Arial" w:hAnsi="Arial" w:cs="Arial"/>
          <w:lang w:val="pt-BR"/>
        </w:rPr>
        <w:t>DN7_km170+750-km178+500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DA393C">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0B3FA48" w:rsidR="00BF22CA" w:rsidRPr="00CC511B" w:rsidRDefault="00125C33">
      <w:pPr>
        <w:pStyle w:val="BodyTextIndent"/>
        <w:tabs>
          <w:tab w:val="left" w:pos="0"/>
        </w:tabs>
        <w:ind w:left="0" w:firstLine="0"/>
        <w:rPr>
          <w:rFonts w:ascii="Arial" w:hAnsi="Arial" w:cs="Arial"/>
          <w:b w:val="0"/>
          <w:color w:val="000000"/>
          <w:sz w:val="24"/>
          <w:szCs w:val="24"/>
          <w:lang w:val="ro-RO"/>
        </w:rPr>
      </w:pPr>
      <w:r w:rsidRPr="00DA393C">
        <w:rPr>
          <w:rFonts w:ascii="Arial" w:hAnsi="Arial" w:cs="Arial"/>
          <w:b w:val="0"/>
          <w:color w:val="auto"/>
          <w:sz w:val="24"/>
          <w:szCs w:val="24"/>
          <w:lang w:val="ro-RO"/>
        </w:rPr>
        <w:t xml:space="preserve">Pentru </w:t>
      </w:r>
      <w:r w:rsidR="00506A16" w:rsidRPr="00DA393C">
        <w:rPr>
          <w:rFonts w:ascii="Arial" w:hAnsi="Arial" w:cs="Arial"/>
          <w:b w:val="0"/>
          <w:color w:val="auto"/>
          <w:sz w:val="24"/>
          <w:szCs w:val="24"/>
          <w:lang w:val="ro-RO"/>
        </w:rPr>
        <w:t xml:space="preserve">drumul principal </w:t>
      </w:r>
      <w:r w:rsidR="00DA393C" w:rsidRPr="00DA393C">
        <w:rPr>
          <w:rFonts w:ascii="Arial" w:hAnsi="Arial" w:cs="Arial"/>
          <w:b w:val="0"/>
          <w:color w:val="auto"/>
          <w:sz w:val="24"/>
          <w:szCs w:val="24"/>
          <w:lang w:val="pt-BR"/>
        </w:rPr>
        <w:t>DN7_km170+750-km178+500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DA393C">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8624A">
        <w:rPr>
          <w:rFonts w:ascii="Arial" w:hAnsi="Arial" w:cs="Arial"/>
          <w:bCs/>
          <w:lang w:val="ro-RO"/>
        </w:rPr>
        <w:t xml:space="preserve">Tab. </w:t>
      </w:r>
      <w:r w:rsidR="00E20A7E" w:rsidRPr="0028624A">
        <w:rPr>
          <w:rFonts w:ascii="Arial" w:hAnsi="Arial" w:cs="Arial"/>
          <w:bCs/>
          <w:lang w:val="ro-RO"/>
        </w:rPr>
        <w:t>12</w:t>
      </w:r>
      <w:r w:rsidRPr="0028624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62DF7E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8624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31222" w:rsidRPr="0038617C" w14:paraId="1BB6628A" w14:textId="77777777" w:rsidTr="00036D27">
        <w:trPr>
          <w:trHeight w:val="456"/>
        </w:trPr>
        <w:tc>
          <w:tcPr>
            <w:tcW w:w="3200" w:type="dxa"/>
            <w:tcBorders>
              <w:top w:val="nil"/>
              <w:left w:val="single" w:sz="4" w:space="0" w:color="auto"/>
              <w:right w:val="single" w:sz="4" w:space="0" w:color="auto"/>
            </w:tcBorders>
            <w:vAlign w:val="center"/>
            <w:hideMark/>
          </w:tcPr>
          <w:p w14:paraId="0FB47E2E" w14:textId="77777777" w:rsidR="00C31222" w:rsidRPr="0038617C" w:rsidRDefault="00C31222"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1A59653C" w14:textId="27A86EB4" w:rsidR="00C31222" w:rsidRPr="0038617C" w:rsidRDefault="00C31222"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176+485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176+770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728D5CF3" w14:textId="1D224BF8" w:rsidR="00C31222" w:rsidRPr="0038617C" w:rsidRDefault="00C831F5"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1,049</w:t>
            </w:r>
            <w:r w:rsidR="00C31222"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3433D249" w14:textId="77777777" w:rsidR="00C31222" w:rsidRPr="0038617C" w:rsidRDefault="00C31222"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431705AC" w14:textId="77777777" w:rsidR="00C31222" w:rsidRPr="0038617C" w:rsidRDefault="00C31222"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5417871" w14:textId="1000A5A3" w:rsidR="00C31222" w:rsidRPr="0038617C" w:rsidRDefault="00C31222"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831F5" w:rsidRPr="00C831F5">
              <w:rPr>
                <w:rFonts w:ascii="Arial" w:hAnsi="Arial" w:cs="Arial"/>
                <w:color w:val="000000"/>
                <w:kern w:val="0"/>
                <w:sz w:val="18"/>
                <w:szCs w:val="18"/>
                <w:lang w:eastAsia="ro-RO"/>
              </w:rPr>
              <w:t>venituri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proprii</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buget</w:t>
            </w:r>
            <w:proofErr w:type="spellEnd"/>
            <w:r w:rsidR="00C831F5" w:rsidRPr="00C831F5">
              <w:rPr>
                <w:rFonts w:ascii="Arial" w:hAnsi="Arial" w:cs="Arial"/>
                <w:color w:val="000000"/>
                <w:kern w:val="0"/>
                <w:sz w:val="18"/>
                <w:szCs w:val="18"/>
                <w:lang w:eastAsia="ro-RO"/>
              </w:rPr>
              <w:t xml:space="preserve"> de stat/</w:t>
            </w:r>
            <w:proofErr w:type="spellStart"/>
            <w:r w:rsidR="00C831F5" w:rsidRPr="00C831F5">
              <w:rPr>
                <w:rFonts w:ascii="Arial" w:hAnsi="Arial" w:cs="Arial"/>
                <w:color w:val="000000"/>
                <w:kern w:val="0"/>
                <w:sz w:val="18"/>
                <w:szCs w:val="18"/>
                <w:lang w:eastAsia="ro-RO"/>
              </w:rPr>
              <w:t>fonduri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europene</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alte</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surse</w:t>
            </w:r>
            <w:proofErr w:type="spellEnd"/>
          </w:p>
        </w:tc>
      </w:tr>
      <w:tr w:rsidR="0028624A" w:rsidRPr="0038617C" w14:paraId="7F1FAB69"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4C474F4" w14:textId="77777777"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6FC77839"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525C1CC4"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32C860FF" w14:textId="77777777"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3DEFA7" w14:textId="7296F582" w:rsidR="0028624A" w:rsidRPr="0038617C" w:rsidRDefault="00C831F5" w:rsidP="00C831F5">
            <w:pPr>
              <w:suppressAutoHyphens w:val="0"/>
              <w:jc w:val="center"/>
              <w:rPr>
                <w:rFonts w:ascii="Arial" w:hAnsi="Arial" w:cs="Arial"/>
                <w:color w:val="000000"/>
                <w:kern w:val="0"/>
                <w:sz w:val="18"/>
                <w:szCs w:val="18"/>
                <w:lang w:val="ro-RO" w:eastAsia="ro-RO"/>
              </w:rPr>
            </w:pPr>
            <w:proofErr w:type="spellStart"/>
            <w:r w:rsidRPr="00C831F5">
              <w:rPr>
                <w:rFonts w:ascii="Arial" w:hAnsi="Arial" w:cs="Arial"/>
                <w:color w:val="000000"/>
                <w:kern w:val="0"/>
                <w:sz w:val="18"/>
                <w:szCs w:val="18"/>
                <w:lang w:eastAsia="ro-RO"/>
              </w:rPr>
              <w:t>venituri</w:t>
            </w:r>
            <w:proofErr w:type="spellEnd"/>
            <w:r w:rsidRPr="00C831F5">
              <w:rPr>
                <w:rFonts w:ascii="Arial" w:hAnsi="Arial" w:cs="Arial"/>
                <w:color w:val="000000"/>
                <w:kern w:val="0"/>
                <w:sz w:val="18"/>
                <w:szCs w:val="18"/>
                <w:lang w:eastAsia="ro-RO"/>
              </w:rPr>
              <w:t xml:space="preserve"> </w:t>
            </w:r>
            <w:proofErr w:type="spellStart"/>
            <w:r w:rsidRPr="00C831F5">
              <w:rPr>
                <w:rFonts w:ascii="Arial" w:hAnsi="Arial" w:cs="Arial"/>
                <w:color w:val="000000"/>
                <w:kern w:val="0"/>
                <w:sz w:val="18"/>
                <w:szCs w:val="18"/>
                <w:lang w:eastAsia="ro-RO"/>
              </w:rPr>
              <w:t>proprii</w:t>
            </w:r>
            <w:proofErr w:type="spellEnd"/>
            <w:r w:rsidRPr="00C831F5">
              <w:rPr>
                <w:rFonts w:ascii="Arial" w:hAnsi="Arial" w:cs="Arial"/>
                <w:color w:val="000000"/>
                <w:kern w:val="0"/>
                <w:sz w:val="18"/>
                <w:szCs w:val="18"/>
                <w:lang w:eastAsia="ro-RO"/>
              </w:rPr>
              <w:t>/</w:t>
            </w:r>
            <w:proofErr w:type="spellStart"/>
            <w:r w:rsidRPr="00C831F5">
              <w:rPr>
                <w:rFonts w:ascii="Arial" w:hAnsi="Arial" w:cs="Arial"/>
                <w:color w:val="000000"/>
                <w:kern w:val="0"/>
                <w:sz w:val="18"/>
                <w:szCs w:val="18"/>
                <w:lang w:eastAsia="ro-RO"/>
              </w:rPr>
              <w:t>buget</w:t>
            </w:r>
            <w:proofErr w:type="spellEnd"/>
            <w:r w:rsidRPr="00C831F5">
              <w:rPr>
                <w:rFonts w:ascii="Arial" w:hAnsi="Arial" w:cs="Arial"/>
                <w:color w:val="000000"/>
                <w:kern w:val="0"/>
                <w:sz w:val="18"/>
                <w:szCs w:val="18"/>
                <w:lang w:eastAsia="ro-RO"/>
              </w:rPr>
              <w:t xml:space="preserve"> de stat/</w:t>
            </w:r>
            <w:proofErr w:type="spellStart"/>
            <w:r w:rsidRPr="00C831F5">
              <w:rPr>
                <w:rFonts w:ascii="Arial" w:hAnsi="Arial" w:cs="Arial"/>
                <w:color w:val="000000"/>
                <w:kern w:val="0"/>
                <w:sz w:val="18"/>
                <w:szCs w:val="18"/>
                <w:lang w:eastAsia="ro-RO"/>
              </w:rPr>
              <w:t>fonduri</w:t>
            </w:r>
            <w:proofErr w:type="spellEnd"/>
            <w:r w:rsidRPr="00C831F5">
              <w:rPr>
                <w:rFonts w:ascii="Arial" w:hAnsi="Arial" w:cs="Arial"/>
                <w:color w:val="000000"/>
                <w:kern w:val="0"/>
                <w:sz w:val="18"/>
                <w:szCs w:val="18"/>
                <w:lang w:eastAsia="ro-RO"/>
              </w:rPr>
              <w:t xml:space="preserve"> </w:t>
            </w:r>
            <w:proofErr w:type="spellStart"/>
            <w:r w:rsidRPr="00C831F5">
              <w:rPr>
                <w:rFonts w:ascii="Arial" w:hAnsi="Arial" w:cs="Arial"/>
                <w:color w:val="000000"/>
                <w:kern w:val="0"/>
                <w:sz w:val="18"/>
                <w:szCs w:val="18"/>
                <w:lang w:eastAsia="ro-RO"/>
              </w:rPr>
              <w:t>europene</w:t>
            </w:r>
            <w:proofErr w:type="spellEnd"/>
            <w:r w:rsidRPr="00C831F5">
              <w:rPr>
                <w:rFonts w:ascii="Arial" w:hAnsi="Arial" w:cs="Arial"/>
                <w:color w:val="000000"/>
                <w:kern w:val="0"/>
                <w:sz w:val="18"/>
                <w:szCs w:val="18"/>
                <w:lang w:eastAsia="ro-RO"/>
              </w:rPr>
              <w:t>/</w:t>
            </w:r>
            <w:proofErr w:type="spellStart"/>
            <w:r w:rsidRPr="00C831F5">
              <w:rPr>
                <w:rFonts w:ascii="Arial" w:hAnsi="Arial" w:cs="Arial"/>
                <w:color w:val="000000"/>
                <w:kern w:val="0"/>
                <w:sz w:val="18"/>
                <w:szCs w:val="18"/>
                <w:lang w:eastAsia="ro-RO"/>
              </w:rPr>
              <w:t>alte</w:t>
            </w:r>
            <w:proofErr w:type="spellEnd"/>
            <w:r w:rsidRPr="00C831F5">
              <w:rPr>
                <w:rFonts w:ascii="Arial" w:hAnsi="Arial" w:cs="Arial"/>
                <w:color w:val="000000"/>
                <w:kern w:val="0"/>
                <w:sz w:val="18"/>
                <w:szCs w:val="18"/>
                <w:lang w:eastAsia="ro-RO"/>
              </w:rPr>
              <w:t xml:space="preserve"> </w:t>
            </w:r>
            <w:proofErr w:type="spellStart"/>
            <w:r w:rsidRPr="00C831F5">
              <w:rPr>
                <w:rFonts w:ascii="Arial" w:hAnsi="Arial" w:cs="Arial"/>
                <w:color w:val="000000"/>
                <w:kern w:val="0"/>
                <w:sz w:val="18"/>
                <w:szCs w:val="18"/>
                <w:lang w:eastAsia="ro-RO"/>
              </w:rPr>
              <w:t>surse</w:t>
            </w:r>
            <w:proofErr w:type="spellEnd"/>
          </w:p>
        </w:tc>
      </w:tr>
      <w:tr w:rsidR="0028624A" w:rsidRPr="0038617C" w14:paraId="162444B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CFFE1DD" w14:textId="77777777" w:rsidR="0028624A" w:rsidRPr="0038617C" w:rsidRDefault="0028624A"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F88CBE6" w14:textId="35B4990A" w:rsidR="0028624A" w:rsidRDefault="0028624A"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Râmnicu Vâlcea:</w:t>
            </w:r>
          </w:p>
          <w:p w14:paraId="68E0ADE5" w14:textId="77777777" w:rsidR="0028624A" w:rsidRPr="0028624A" w:rsidRDefault="0028624A"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8624A">
              <w:rPr>
                <w:rFonts w:ascii="Arial" w:hAnsi="Arial" w:cs="Arial"/>
                <w:sz w:val="18"/>
                <w:szCs w:val="18"/>
              </w:rPr>
              <w:t>Grădinița</w:t>
            </w:r>
            <w:proofErr w:type="spellEnd"/>
            <w:r w:rsidRPr="0028624A">
              <w:rPr>
                <w:rFonts w:ascii="Arial" w:hAnsi="Arial" w:cs="Arial"/>
                <w:sz w:val="18"/>
                <w:szCs w:val="18"/>
              </w:rPr>
              <w:t xml:space="preserve"> cu program </w:t>
            </w:r>
            <w:proofErr w:type="spellStart"/>
            <w:r w:rsidRPr="0028624A">
              <w:rPr>
                <w:rFonts w:ascii="Arial" w:hAnsi="Arial" w:cs="Arial"/>
                <w:sz w:val="18"/>
                <w:szCs w:val="18"/>
              </w:rPr>
              <w:t>prelungit</w:t>
            </w:r>
            <w:proofErr w:type="spellEnd"/>
            <w:r w:rsidRPr="0028624A">
              <w:rPr>
                <w:rFonts w:ascii="Arial" w:hAnsi="Arial" w:cs="Arial"/>
                <w:sz w:val="18"/>
                <w:szCs w:val="18"/>
              </w:rPr>
              <w:t xml:space="preserve"> </w:t>
            </w:r>
            <w:proofErr w:type="spellStart"/>
            <w:r w:rsidRPr="0028624A">
              <w:rPr>
                <w:rFonts w:ascii="Arial" w:hAnsi="Arial" w:cs="Arial"/>
                <w:sz w:val="18"/>
                <w:szCs w:val="18"/>
              </w:rPr>
              <w:t>Piticot</w:t>
            </w:r>
            <w:proofErr w:type="spellEnd"/>
            <w:r w:rsidRPr="0028624A">
              <w:rPr>
                <w:rFonts w:ascii="Arial" w:hAnsi="Arial" w:cs="Arial"/>
                <w:sz w:val="18"/>
                <w:szCs w:val="18"/>
              </w:rPr>
              <w:t xml:space="preserve"> </w:t>
            </w:r>
            <w:proofErr w:type="spellStart"/>
            <w:r w:rsidRPr="0028624A">
              <w:rPr>
                <w:rFonts w:ascii="Arial" w:hAnsi="Arial" w:cs="Arial"/>
                <w:sz w:val="18"/>
                <w:szCs w:val="18"/>
              </w:rPr>
              <w:t>Râmnicu</w:t>
            </w:r>
            <w:proofErr w:type="spellEnd"/>
            <w:r w:rsidRPr="0028624A">
              <w:rPr>
                <w:rFonts w:ascii="Arial" w:hAnsi="Arial" w:cs="Arial"/>
                <w:sz w:val="18"/>
                <w:szCs w:val="18"/>
              </w:rPr>
              <w:t xml:space="preserve"> </w:t>
            </w:r>
            <w:proofErr w:type="spellStart"/>
            <w:r w:rsidRPr="0028624A">
              <w:rPr>
                <w:rFonts w:ascii="Arial" w:hAnsi="Arial" w:cs="Arial"/>
                <w:sz w:val="18"/>
                <w:szCs w:val="18"/>
              </w:rPr>
              <w:t>Vâlcea</w:t>
            </w:r>
            <w:proofErr w:type="spellEnd"/>
          </w:p>
          <w:p w14:paraId="1616B64C" w14:textId="77777777" w:rsidR="0028624A" w:rsidRPr="0028624A" w:rsidRDefault="0028624A"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8624A">
              <w:rPr>
                <w:rFonts w:ascii="Arial" w:hAnsi="Arial" w:cs="Arial"/>
                <w:sz w:val="18"/>
                <w:szCs w:val="18"/>
              </w:rPr>
              <w:t>Școala</w:t>
            </w:r>
            <w:proofErr w:type="spellEnd"/>
            <w:r w:rsidRPr="0028624A">
              <w:rPr>
                <w:rFonts w:ascii="Arial" w:hAnsi="Arial" w:cs="Arial"/>
                <w:sz w:val="18"/>
                <w:szCs w:val="18"/>
              </w:rPr>
              <w:t xml:space="preserve"> </w:t>
            </w:r>
            <w:proofErr w:type="spellStart"/>
            <w:r w:rsidRPr="0028624A">
              <w:rPr>
                <w:rFonts w:ascii="Arial" w:hAnsi="Arial" w:cs="Arial"/>
                <w:sz w:val="18"/>
                <w:szCs w:val="18"/>
              </w:rPr>
              <w:t>Gimnazială</w:t>
            </w:r>
            <w:proofErr w:type="spellEnd"/>
            <w:r w:rsidRPr="0028624A">
              <w:rPr>
                <w:rFonts w:ascii="Arial" w:hAnsi="Arial" w:cs="Arial"/>
                <w:sz w:val="18"/>
                <w:szCs w:val="18"/>
              </w:rPr>
              <w:t xml:space="preserve"> </w:t>
            </w:r>
            <w:proofErr w:type="spellStart"/>
            <w:r w:rsidRPr="0028624A">
              <w:rPr>
                <w:rFonts w:ascii="Arial" w:hAnsi="Arial" w:cs="Arial"/>
                <w:sz w:val="18"/>
                <w:szCs w:val="18"/>
              </w:rPr>
              <w:t>Goranu</w:t>
            </w:r>
            <w:proofErr w:type="spellEnd"/>
          </w:p>
          <w:p w14:paraId="3E03370F" w14:textId="7DEE0974" w:rsidR="0028624A" w:rsidRPr="001D32D3" w:rsidRDefault="0028624A"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8624A">
              <w:rPr>
                <w:rFonts w:ascii="Arial" w:hAnsi="Arial" w:cs="Arial"/>
                <w:sz w:val="18"/>
                <w:szCs w:val="18"/>
              </w:rPr>
              <w:t>Liceul</w:t>
            </w:r>
            <w:proofErr w:type="spellEnd"/>
            <w:r w:rsidRPr="0028624A">
              <w:rPr>
                <w:rFonts w:ascii="Arial" w:hAnsi="Arial" w:cs="Arial"/>
                <w:sz w:val="18"/>
                <w:szCs w:val="18"/>
              </w:rPr>
              <w:t xml:space="preserve"> </w:t>
            </w:r>
            <w:proofErr w:type="spellStart"/>
            <w:r w:rsidRPr="0028624A">
              <w:rPr>
                <w:rFonts w:ascii="Arial" w:hAnsi="Arial" w:cs="Arial"/>
                <w:sz w:val="18"/>
                <w:szCs w:val="18"/>
              </w:rPr>
              <w:t>Sanitar</w:t>
            </w:r>
            <w:proofErr w:type="spellEnd"/>
            <w:r w:rsidRPr="0028624A">
              <w:rPr>
                <w:rFonts w:ascii="Arial" w:hAnsi="Arial" w:cs="Arial"/>
                <w:sz w:val="18"/>
                <w:szCs w:val="18"/>
              </w:rPr>
              <w:t xml:space="preserve"> “Antim Ivireanu” </w:t>
            </w:r>
            <w:proofErr w:type="spellStart"/>
            <w:r w:rsidRPr="0028624A">
              <w:rPr>
                <w:rFonts w:ascii="Arial" w:hAnsi="Arial" w:cs="Arial"/>
                <w:sz w:val="18"/>
                <w:szCs w:val="18"/>
              </w:rPr>
              <w:t>Râmnicu</w:t>
            </w:r>
            <w:proofErr w:type="spellEnd"/>
            <w:r w:rsidRPr="0028624A">
              <w:rPr>
                <w:rFonts w:ascii="Arial" w:hAnsi="Arial" w:cs="Arial"/>
                <w:sz w:val="18"/>
                <w:szCs w:val="18"/>
              </w:rPr>
              <w:t xml:space="preserve"> </w:t>
            </w:r>
            <w:proofErr w:type="spellStart"/>
            <w:r w:rsidRPr="0028624A">
              <w:rPr>
                <w:rFonts w:ascii="Arial" w:hAnsi="Arial" w:cs="Arial"/>
                <w:sz w:val="18"/>
                <w:szCs w:val="18"/>
              </w:rPr>
              <w:t>Vâlcea</w:t>
            </w:r>
            <w:proofErr w:type="spellEnd"/>
          </w:p>
        </w:tc>
        <w:tc>
          <w:tcPr>
            <w:tcW w:w="1760" w:type="dxa"/>
            <w:tcBorders>
              <w:top w:val="nil"/>
              <w:left w:val="nil"/>
              <w:bottom w:val="single" w:sz="4" w:space="0" w:color="auto"/>
              <w:right w:val="single" w:sz="4" w:space="0" w:color="auto"/>
            </w:tcBorders>
            <w:vAlign w:val="center"/>
            <w:hideMark/>
          </w:tcPr>
          <w:p w14:paraId="1C6401B5"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3A24CA1"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628817" w14:textId="43213A57" w:rsidR="0028624A"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130BBEC3" w14:textId="77777777"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A2019A" w14:textId="628893DC"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831F5" w:rsidRPr="00C831F5">
              <w:rPr>
                <w:rFonts w:ascii="Arial" w:hAnsi="Arial" w:cs="Arial"/>
                <w:color w:val="000000"/>
                <w:kern w:val="0"/>
                <w:sz w:val="18"/>
                <w:szCs w:val="18"/>
                <w:lang w:eastAsia="ro-RO"/>
              </w:rPr>
              <w:t>venituri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proprii</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buget</w:t>
            </w:r>
            <w:proofErr w:type="spellEnd"/>
            <w:r w:rsidR="00C831F5" w:rsidRPr="00C831F5">
              <w:rPr>
                <w:rFonts w:ascii="Arial" w:hAnsi="Arial" w:cs="Arial"/>
                <w:color w:val="000000"/>
                <w:kern w:val="0"/>
                <w:sz w:val="18"/>
                <w:szCs w:val="18"/>
                <w:lang w:eastAsia="ro-RO"/>
              </w:rPr>
              <w:t xml:space="preserve"> de stat/</w:t>
            </w:r>
            <w:proofErr w:type="spellStart"/>
            <w:r w:rsidR="00C831F5" w:rsidRPr="00C831F5">
              <w:rPr>
                <w:rFonts w:ascii="Arial" w:hAnsi="Arial" w:cs="Arial"/>
                <w:color w:val="000000"/>
                <w:kern w:val="0"/>
                <w:sz w:val="18"/>
                <w:szCs w:val="18"/>
                <w:lang w:eastAsia="ro-RO"/>
              </w:rPr>
              <w:t>fonduri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europene</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alte</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surse</w:t>
            </w:r>
            <w:proofErr w:type="spellEnd"/>
          </w:p>
        </w:tc>
      </w:tr>
    </w:tbl>
    <w:p w14:paraId="16210154" w14:textId="77777777" w:rsidR="0028624A" w:rsidRDefault="0028624A" w:rsidP="00FC534B">
      <w:pPr>
        <w:suppressAutoHyphens w:val="0"/>
        <w:jc w:val="center"/>
        <w:rPr>
          <w:rFonts w:ascii="Arial" w:hAnsi="Arial" w:cs="Arial"/>
          <w:b/>
          <w:lang w:val="ro-RO"/>
        </w:rPr>
      </w:pPr>
    </w:p>
    <w:p w14:paraId="60DE67E8" w14:textId="3E5320E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866831A" w:rsidR="00BF22CA" w:rsidRPr="00CC511B" w:rsidRDefault="00125C33">
      <w:pPr>
        <w:autoSpaceDE w:val="0"/>
        <w:jc w:val="both"/>
        <w:rPr>
          <w:rFonts w:ascii="Arial" w:hAnsi="Arial" w:cs="Arial"/>
          <w:lang w:val="ro-RO"/>
        </w:rPr>
      </w:pPr>
      <w:r w:rsidRPr="0028624A">
        <w:rPr>
          <w:rFonts w:ascii="Arial" w:hAnsi="Arial" w:cs="Arial"/>
          <w:lang w:val="ro-RO"/>
        </w:rPr>
        <w:t xml:space="preserve">Aplicarea combinată a </w:t>
      </w:r>
      <w:r w:rsidR="003E2CED" w:rsidRPr="0028624A">
        <w:rPr>
          <w:rFonts w:ascii="Arial" w:hAnsi="Arial" w:cs="Arial"/>
          <w:lang w:val="ro-RO"/>
        </w:rPr>
        <w:t>acestor m</w:t>
      </w:r>
      <w:r w:rsidR="003E2CED" w:rsidRPr="0028624A">
        <w:rPr>
          <w:rFonts w:ascii="Arial" w:hAnsi="Arial" w:cs="Arial"/>
          <w:color w:val="000000"/>
          <w:lang w:val="ro-RO"/>
        </w:rPr>
        <w:t>ă</w:t>
      </w:r>
      <w:r w:rsidR="003E2CED" w:rsidRPr="0028624A">
        <w:rPr>
          <w:rFonts w:ascii="Arial" w:hAnsi="Arial" w:cs="Arial"/>
          <w:lang w:val="ro-RO"/>
        </w:rPr>
        <w:t>suri şi proiecte</w:t>
      </w:r>
      <w:r w:rsidRPr="0028624A">
        <w:rPr>
          <w:rFonts w:ascii="Arial" w:hAnsi="Arial" w:cs="Arial"/>
          <w:lang w:val="ro-RO"/>
        </w:rPr>
        <w:t xml:space="preserve"> propuse reprezintă varianta recomandată de către elaboratorul acestui </w:t>
      </w:r>
      <w:r w:rsidR="003E2CED" w:rsidRPr="0028624A">
        <w:rPr>
          <w:rFonts w:ascii="Arial" w:hAnsi="Arial" w:cs="Arial"/>
          <w:lang w:val="ro-RO"/>
        </w:rPr>
        <w:t>plan de acţiune</w:t>
      </w:r>
      <w:r w:rsidRPr="0028624A">
        <w:rPr>
          <w:rFonts w:ascii="Arial" w:hAnsi="Arial" w:cs="Arial"/>
          <w:color w:val="000000"/>
          <w:lang w:val="ro-RO"/>
        </w:rPr>
        <w:t xml:space="preserve"> pentru maximizarea efectelor de reducere a zgomotului </w:t>
      </w:r>
      <w:r w:rsidR="0038617C" w:rsidRPr="0028624A">
        <w:rPr>
          <w:rFonts w:ascii="Arial" w:hAnsi="Arial" w:cs="Arial"/>
          <w:color w:val="000000"/>
          <w:lang w:val="ro-RO"/>
        </w:rPr>
        <w:t xml:space="preserve">pentru sectorul de drum principal </w:t>
      </w:r>
      <w:r w:rsidR="00DA393C" w:rsidRPr="0028624A">
        <w:rPr>
          <w:rFonts w:ascii="Arial" w:hAnsi="Arial" w:cs="Arial"/>
          <w:lang w:val="pt-BR"/>
        </w:rPr>
        <w:t>DN7_km170+750-km178+500</w:t>
      </w:r>
      <w:r w:rsidRPr="0028624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838B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838BF" w:rsidRPr="00CC511B" w:rsidRDefault="00E838BF" w:rsidP="00E838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3D3307C"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36F155F" w:rsidR="00E838BF" w:rsidRPr="00CC511B" w:rsidRDefault="00E838BF" w:rsidP="00E838B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98EC220"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32DABB6"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B4D6E17"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110D17B" w:rsidR="00E838BF" w:rsidRPr="00CC511B" w:rsidRDefault="00E838BF" w:rsidP="00E838BF">
            <w:pPr>
              <w:jc w:val="center"/>
              <w:rPr>
                <w:lang w:val="ro-RO"/>
              </w:rPr>
            </w:pPr>
            <w:r w:rsidRPr="00CC511B">
              <w:rPr>
                <w:rFonts w:ascii="Arial" w:hAnsi="Arial" w:cs="Arial"/>
                <w:b/>
                <w:bCs/>
                <w:sz w:val="20"/>
                <w:szCs w:val="20"/>
                <w:lang w:val="ro-RO"/>
              </w:rPr>
              <w:t>&gt; 75</w:t>
            </w:r>
          </w:p>
        </w:tc>
      </w:tr>
      <w:tr w:rsidR="00B6377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63774" w:rsidRPr="00CC511B" w:rsidRDefault="00B63774" w:rsidP="00B637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20E1FA8"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645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2E1424E" w:rsidR="00B63774" w:rsidRDefault="00B63774" w:rsidP="00B63774">
            <w:pPr>
              <w:jc w:val="center"/>
              <w:rPr>
                <w:rFonts w:ascii="Arial" w:hAnsi="Arial" w:cs="Arial"/>
                <w:sz w:val="20"/>
                <w:szCs w:val="20"/>
                <w:lang w:val="ro-RO"/>
              </w:rPr>
            </w:pPr>
            <w:r>
              <w:rPr>
                <w:rFonts w:ascii="Arial" w:hAnsi="Arial" w:cs="Arial"/>
                <w:color w:val="000000"/>
                <w:sz w:val="20"/>
                <w:szCs w:val="20"/>
              </w:rPr>
              <w:t>474</w:t>
            </w:r>
          </w:p>
        </w:tc>
        <w:tc>
          <w:tcPr>
            <w:tcW w:w="1077" w:type="dxa"/>
            <w:tcBorders>
              <w:top w:val="single" w:sz="4" w:space="0" w:color="000000"/>
              <w:left w:val="single" w:sz="4" w:space="0" w:color="000000"/>
              <w:bottom w:val="single" w:sz="4" w:space="0" w:color="000000"/>
            </w:tcBorders>
            <w:vAlign w:val="center"/>
          </w:tcPr>
          <w:p w14:paraId="3A44181F" w14:textId="66B96EBE"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653</w:t>
            </w:r>
          </w:p>
        </w:tc>
        <w:tc>
          <w:tcPr>
            <w:tcW w:w="1078" w:type="dxa"/>
            <w:tcBorders>
              <w:top w:val="single" w:sz="4" w:space="0" w:color="000000"/>
              <w:left w:val="single" w:sz="4" w:space="0" w:color="000000"/>
              <w:bottom w:val="single" w:sz="4" w:space="0" w:color="000000"/>
            </w:tcBorders>
            <w:vAlign w:val="center"/>
          </w:tcPr>
          <w:p w14:paraId="615E341A" w14:textId="72DA6901"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500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FFB407A"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107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4E55E91"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838BF" w:rsidRPr="00CC511B" w14:paraId="3A0A6C2B" w14:textId="77777777" w:rsidTr="00CD5694">
        <w:trPr>
          <w:jc w:val="center"/>
        </w:trPr>
        <w:tc>
          <w:tcPr>
            <w:tcW w:w="2088" w:type="dxa"/>
            <w:tcBorders>
              <w:top w:val="single" w:sz="4" w:space="0" w:color="000000"/>
              <w:left w:val="single" w:sz="4" w:space="0" w:color="000000"/>
              <w:bottom w:val="single" w:sz="4" w:space="0" w:color="000000"/>
            </w:tcBorders>
          </w:tcPr>
          <w:p w14:paraId="70B5B6C4" w14:textId="77777777" w:rsidR="00E838BF" w:rsidRPr="00CC511B" w:rsidRDefault="00E838BF" w:rsidP="00E838B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FD41FFD"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279BD5A"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141A031"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1002B66"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B468E8D" w:rsidR="00E838BF" w:rsidRPr="00CC511B" w:rsidRDefault="00E838BF" w:rsidP="00E838B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38ED3E1" w:rsidR="00E838BF" w:rsidRPr="00CC511B" w:rsidRDefault="00E838BF" w:rsidP="00E838BF">
            <w:pPr>
              <w:jc w:val="center"/>
              <w:rPr>
                <w:lang w:val="ro-RO"/>
              </w:rPr>
            </w:pPr>
            <w:r w:rsidRPr="00CC511B">
              <w:rPr>
                <w:rFonts w:ascii="Arial" w:hAnsi="Arial" w:cs="Arial"/>
                <w:b/>
                <w:bCs/>
                <w:sz w:val="20"/>
                <w:szCs w:val="20"/>
                <w:lang w:val="ro-RO"/>
              </w:rPr>
              <w:t>&gt; 70</w:t>
            </w:r>
          </w:p>
        </w:tc>
      </w:tr>
      <w:tr w:rsidR="00B6377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63774" w:rsidRPr="00CC511B" w:rsidRDefault="00B63774" w:rsidP="00B637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B62D6E1"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916</w:t>
            </w:r>
          </w:p>
        </w:tc>
        <w:tc>
          <w:tcPr>
            <w:tcW w:w="1077" w:type="dxa"/>
            <w:tcBorders>
              <w:top w:val="single" w:sz="4" w:space="0" w:color="000000"/>
              <w:left w:val="single" w:sz="4" w:space="0" w:color="000000"/>
              <w:bottom w:val="single" w:sz="4" w:space="0" w:color="000000"/>
            </w:tcBorders>
            <w:vAlign w:val="center"/>
          </w:tcPr>
          <w:p w14:paraId="4853F071" w14:textId="29DA5712"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601</w:t>
            </w:r>
          </w:p>
        </w:tc>
        <w:tc>
          <w:tcPr>
            <w:tcW w:w="1076" w:type="dxa"/>
            <w:tcBorders>
              <w:top w:val="single" w:sz="4" w:space="0" w:color="000000"/>
              <w:left w:val="single" w:sz="4" w:space="0" w:color="000000"/>
              <w:bottom w:val="single" w:sz="4" w:space="0" w:color="000000"/>
            </w:tcBorders>
            <w:vAlign w:val="center"/>
          </w:tcPr>
          <w:p w14:paraId="573BEACD" w14:textId="384B2581"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644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5EAA925"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224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667BDC5"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4E7F36D" w:rsidR="00B63774" w:rsidRPr="00CC511B" w:rsidRDefault="00B63774" w:rsidP="00B6377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9015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90150" w:rsidRPr="00CC511B" w:rsidRDefault="00D90150" w:rsidP="00D9015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9D73132"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4128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448BD66" w:rsidR="00D90150" w:rsidRPr="00CE2EA0" w:rsidRDefault="00D90150" w:rsidP="00D90150">
            <w:pPr>
              <w:suppressAutoHyphens w:val="0"/>
              <w:jc w:val="center"/>
              <w:rPr>
                <w:rFonts w:ascii="Arial" w:hAnsi="Arial" w:cs="Arial"/>
                <w:color w:val="000000"/>
                <w:sz w:val="20"/>
                <w:szCs w:val="20"/>
              </w:rPr>
            </w:pPr>
            <w:r>
              <w:rPr>
                <w:rFonts w:ascii="Arial" w:hAnsi="Arial" w:cs="Arial"/>
                <w:color w:val="000000"/>
                <w:sz w:val="20"/>
                <w:szCs w:val="20"/>
              </w:rPr>
              <w:t>3245</w:t>
            </w:r>
          </w:p>
        </w:tc>
        <w:tc>
          <w:tcPr>
            <w:tcW w:w="990" w:type="dxa"/>
            <w:tcBorders>
              <w:top w:val="single" w:sz="4" w:space="0" w:color="000000"/>
              <w:left w:val="single" w:sz="4" w:space="0" w:color="000000"/>
              <w:bottom w:val="single" w:sz="4" w:space="0" w:color="000000"/>
            </w:tcBorders>
            <w:vAlign w:val="center"/>
          </w:tcPr>
          <w:p w14:paraId="134D008D" w14:textId="72464654"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1315</w:t>
            </w:r>
          </w:p>
        </w:tc>
        <w:tc>
          <w:tcPr>
            <w:tcW w:w="990" w:type="dxa"/>
            <w:tcBorders>
              <w:top w:val="single" w:sz="4" w:space="0" w:color="000000"/>
              <w:left w:val="single" w:sz="4" w:space="0" w:color="000000"/>
              <w:bottom w:val="single" w:sz="4" w:space="0" w:color="000000"/>
            </w:tcBorders>
            <w:vAlign w:val="center"/>
          </w:tcPr>
          <w:p w14:paraId="0C1ACFE8" w14:textId="123A13B3"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943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1DD6C99"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828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94D82A3"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293</w:t>
            </w:r>
          </w:p>
        </w:tc>
      </w:tr>
      <w:tr w:rsidR="00B63774" w:rsidRPr="00CC511B" w14:paraId="090BDDDD" w14:textId="77777777" w:rsidTr="000B27D9">
        <w:trPr>
          <w:jc w:val="center"/>
        </w:trPr>
        <w:tc>
          <w:tcPr>
            <w:tcW w:w="4101" w:type="dxa"/>
            <w:tcBorders>
              <w:top w:val="single" w:sz="4" w:space="0" w:color="000000"/>
              <w:left w:val="single" w:sz="4" w:space="0" w:color="000000"/>
              <w:bottom w:val="single" w:sz="4" w:space="0" w:color="000000"/>
            </w:tcBorders>
          </w:tcPr>
          <w:p w14:paraId="5D7D0217" w14:textId="23CFA7D2" w:rsidR="00B63774" w:rsidRPr="00CC511B" w:rsidRDefault="00B63774" w:rsidP="00B637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E0D6369"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645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2ABAE8E" w:rsidR="00B63774" w:rsidRPr="00CE2EA0" w:rsidRDefault="00B63774" w:rsidP="00B63774">
            <w:pPr>
              <w:jc w:val="center"/>
              <w:rPr>
                <w:rFonts w:ascii="Arial" w:hAnsi="Arial" w:cs="Arial"/>
                <w:color w:val="000000"/>
                <w:sz w:val="20"/>
                <w:szCs w:val="20"/>
              </w:rPr>
            </w:pPr>
            <w:r>
              <w:rPr>
                <w:rFonts w:ascii="Arial" w:hAnsi="Arial" w:cs="Arial"/>
                <w:color w:val="000000"/>
                <w:sz w:val="20"/>
                <w:szCs w:val="20"/>
              </w:rPr>
              <w:t>474</w:t>
            </w:r>
          </w:p>
        </w:tc>
        <w:tc>
          <w:tcPr>
            <w:tcW w:w="990" w:type="dxa"/>
            <w:tcBorders>
              <w:top w:val="single" w:sz="4" w:space="0" w:color="000000"/>
              <w:left w:val="single" w:sz="4" w:space="0" w:color="000000"/>
              <w:bottom w:val="single" w:sz="4" w:space="0" w:color="000000"/>
            </w:tcBorders>
            <w:vAlign w:val="center"/>
          </w:tcPr>
          <w:p w14:paraId="0A5E840C" w14:textId="5F54375B"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653</w:t>
            </w:r>
          </w:p>
        </w:tc>
        <w:tc>
          <w:tcPr>
            <w:tcW w:w="990" w:type="dxa"/>
            <w:tcBorders>
              <w:top w:val="single" w:sz="4" w:space="0" w:color="000000"/>
              <w:left w:val="single" w:sz="4" w:space="0" w:color="000000"/>
              <w:bottom w:val="single" w:sz="4" w:space="0" w:color="000000"/>
            </w:tcBorders>
            <w:vAlign w:val="center"/>
          </w:tcPr>
          <w:p w14:paraId="66FC7961" w14:textId="3CDC799F"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500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132A140"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107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E6101F2"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0</w:t>
            </w:r>
          </w:p>
        </w:tc>
      </w:tr>
      <w:tr w:rsidR="00B63774" w:rsidRPr="00CC511B" w14:paraId="1D1A56FD" w14:textId="77777777" w:rsidTr="000B27D9">
        <w:trPr>
          <w:jc w:val="center"/>
        </w:trPr>
        <w:tc>
          <w:tcPr>
            <w:tcW w:w="4101" w:type="dxa"/>
            <w:tcBorders>
              <w:top w:val="single" w:sz="4" w:space="0" w:color="000000"/>
              <w:left w:val="single" w:sz="4" w:space="0" w:color="000000"/>
              <w:bottom w:val="single" w:sz="4" w:space="0" w:color="000000"/>
            </w:tcBorders>
          </w:tcPr>
          <w:p w14:paraId="274B1B96" w14:textId="3BCFE797" w:rsidR="00B63774" w:rsidRPr="00CC511B" w:rsidRDefault="00B63774" w:rsidP="00B637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A9477C2"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-3483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CC314F6" w:rsidR="00B63774" w:rsidRPr="00CE2EA0" w:rsidRDefault="00B63774" w:rsidP="00B63774">
            <w:pPr>
              <w:jc w:val="center"/>
              <w:rPr>
                <w:rFonts w:ascii="Arial" w:hAnsi="Arial" w:cs="Arial"/>
                <w:color w:val="000000"/>
                <w:sz w:val="20"/>
                <w:szCs w:val="20"/>
              </w:rPr>
            </w:pPr>
            <w:r>
              <w:rPr>
                <w:rFonts w:ascii="Arial" w:hAnsi="Arial" w:cs="Arial"/>
                <w:color w:val="000000"/>
                <w:sz w:val="20"/>
                <w:szCs w:val="20"/>
              </w:rPr>
              <w:t>-2771</w:t>
            </w:r>
          </w:p>
        </w:tc>
        <w:tc>
          <w:tcPr>
            <w:tcW w:w="990" w:type="dxa"/>
            <w:tcBorders>
              <w:top w:val="single" w:sz="4" w:space="0" w:color="000000"/>
              <w:left w:val="single" w:sz="4" w:space="0" w:color="000000"/>
              <w:bottom w:val="single" w:sz="4" w:space="0" w:color="000000"/>
            </w:tcBorders>
            <w:vAlign w:val="center"/>
          </w:tcPr>
          <w:p w14:paraId="261213C7" w14:textId="0307DFC9"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-662</w:t>
            </w:r>
          </w:p>
        </w:tc>
        <w:tc>
          <w:tcPr>
            <w:tcW w:w="990" w:type="dxa"/>
            <w:tcBorders>
              <w:top w:val="single" w:sz="4" w:space="0" w:color="000000"/>
              <w:left w:val="single" w:sz="4" w:space="0" w:color="000000"/>
              <w:bottom w:val="single" w:sz="4" w:space="0" w:color="000000"/>
            </w:tcBorders>
            <w:vAlign w:val="center"/>
          </w:tcPr>
          <w:p w14:paraId="1E8D8BA4" w14:textId="6020E142"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-443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86E8681"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-721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32AF86C"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-293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D1146"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9D1146" w:rsidRPr="00AE2514" w:rsidRDefault="009D1146" w:rsidP="009D114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91C0622" w:rsidR="009D1146" w:rsidRPr="000F20C0" w:rsidRDefault="00D90150" w:rsidP="009D114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C38C65F" w:rsidR="009D1146" w:rsidRDefault="00D90150" w:rsidP="009D114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0C9B9BEE"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292A96D" w:rsidR="009D1146" w:rsidRPr="000F20C0" w:rsidRDefault="00D90150" w:rsidP="009D1146">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CD033A7"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956041F" w:rsidR="009D1146" w:rsidRPr="000F20C0" w:rsidRDefault="00D90150" w:rsidP="009D1146">
            <w:pPr>
              <w:jc w:val="center"/>
              <w:rPr>
                <w:rFonts w:ascii="Arial" w:hAnsi="Arial" w:cs="Arial"/>
                <w:iCs/>
                <w:color w:val="000000"/>
                <w:sz w:val="16"/>
                <w:szCs w:val="16"/>
              </w:rPr>
            </w:pPr>
            <w:r>
              <w:rPr>
                <w:rFonts w:ascii="Arial" w:hAnsi="Arial" w:cs="Arial"/>
                <w:iCs/>
                <w:color w:val="000000"/>
                <w:sz w:val="16"/>
                <w:szCs w:val="16"/>
              </w:rPr>
              <w:t>0</w:t>
            </w:r>
          </w:p>
        </w:tc>
      </w:tr>
      <w:tr w:rsidR="009D1146" w:rsidRPr="00CC511B" w14:paraId="2553169E" w14:textId="77777777" w:rsidTr="00B63774">
        <w:trPr>
          <w:jc w:val="center"/>
        </w:trPr>
        <w:tc>
          <w:tcPr>
            <w:tcW w:w="2974" w:type="dxa"/>
            <w:tcBorders>
              <w:top w:val="single" w:sz="4" w:space="0" w:color="000000"/>
              <w:left w:val="single" w:sz="4" w:space="0" w:color="auto"/>
              <w:bottom w:val="single" w:sz="4" w:space="0" w:color="000000"/>
            </w:tcBorders>
          </w:tcPr>
          <w:p w14:paraId="00E45F38" w14:textId="77777777" w:rsidR="009D1146" w:rsidRPr="00AE2514" w:rsidRDefault="009D1146" w:rsidP="009D114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813DD40" w:rsidR="009D1146" w:rsidRPr="000F20C0" w:rsidRDefault="00B63774" w:rsidP="009D114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B054743" w:rsidR="009D1146" w:rsidRDefault="00B63774" w:rsidP="009D114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E11DB41" w:rsidR="009D1146" w:rsidRPr="000F20C0" w:rsidRDefault="00B63774" w:rsidP="009D114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A0239EE" w:rsidR="009D1146" w:rsidRPr="000F20C0" w:rsidRDefault="00B63774" w:rsidP="009D114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555002" w:rsidR="009D1146" w:rsidRPr="000F20C0" w:rsidRDefault="00D90150" w:rsidP="009D114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3E900BD" w:rsidR="009D1146" w:rsidRPr="000F20C0" w:rsidRDefault="00D90150" w:rsidP="009D1146">
            <w:pPr>
              <w:jc w:val="center"/>
              <w:rPr>
                <w:rFonts w:ascii="Arial" w:hAnsi="Arial" w:cs="Arial"/>
                <w:color w:val="000000"/>
                <w:sz w:val="16"/>
                <w:szCs w:val="16"/>
              </w:rPr>
            </w:pPr>
            <w:r>
              <w:rPr>
                <w:rFonts w:ascii="Arial" w:hAnsi="Arial" w:cs="Arial"/>
                <w:color w:val="000000"/>
                <w:sz w:val="16"/>
                <w:szCs w:val="16"/>
              </w:rPr>
              <w:t>0</w:t>
            </w:r>
          </w:p>
        </w:tc>
      </w:tr>
      <w:tr w:rsidR="009D1146" w:rsidRPr="00CC511B" w14:paraId="10343082" w14:textId="77777777" w:rsidTr="00B63774">
        <w:trPr>
          <w:jc w:val="center"/>
        </w:trPr>
        <w:tc>
          <w:tcPr>
            <w:tcW w:w="2974" w:type="dxa"/>
            <w:tcBorders>
              <w:top w:val="single" w:sz="4" w:space="0" w:color="000000"/>
              <w:left w:val="single" w:sz="4" w:space="0" w:color="auto"/>
              <w:bottom w:val="single" w:sz="4" w:space="0" w:color="000000"/>
            </w:tcBorders>
          </w:tcPr>
          <w:p w14:paraId="7F97652A" w14:textId="77777777" w:rsidR="009D1146" w:rsidRPr="0049196D" w:rsidRDefault="009D1146" w:rsidP="009D114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D1BC99A" w:rsidR="009D1146" w:rsidRPr="000F20C0" w:rsidRDefault="00B63774" w:rsidP="009D114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7B64F7A" w:rsidR="009D1146" w:rsidRDefault="00B63774"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0E15434E" w:rsidR="009D1146" w:rsidRPr="000F20C0" w:rsidRDefault="00B63774"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4A1DB" w:rsidR="009D1146" w:rsidRPr="000F20C0" w:rsidRDefault="00B63774"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BAAE663" w:rsidR="009D1146" w:rsidRPr="000F20C0" w:rsidRDefault="00D90150"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CCE2695" w:rsidR="009D1146" w:rsidRPr="000F20C0" w:rsidRDefault="00D90150"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D9015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90150" w:rsidRPr="00CC511B" w:rsidRDefault="00D90150" w:rsidP="00D9015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9998FF2"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5114</w:t>
            </w:r>
          </w:p>
        </w:tc>
        <w:tc>
          <w:tcPr>
            <w:tcW w:w="810" w:type="dxa"/>
            <w:tcBorders>
              <w:top w:val="single" w:sz="4" w:space="0" w:color="000000"/>
              <w:left w:val="single" w:sz="4" w:space="0" w:color="000000"/>
              <w:bottom w:val="single" w:sz="4" w:space="0" w:color="000000"/>
            </w:tcBorders>
            <w:vAlign w:val="center"/>
          </w:tcPr>
          <w:p w14:paraId="4A774667" w14:textId="6BCD57D0"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2981</w:t>
            </w:r>
          </w:p>
        </w:tc>
        <w:tc>
          <w:tcPr>
            <w:tcW w:w="810" w:type="dxa"/>
            <w:tcBorders>
              <w:top w:val="single" w:sz="4" w:space="0" w:color="000000"/>
              <w:left w:val="single" w:sz="4" w:space="0" w:color="000000"/>
              <w:bottom w:val="single" w:sz="4" w:space="0" w:color="000000"/>
            </w:tcBorders>
            <w:vAlign w:val="center"/>
          </w:tcPr>
          <w:p w14:paraId="5CD4B169" w14:textId="2E798579"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964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B384315"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894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CFA943B"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590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47D8468" w:rsidR="00D90150" w:rsidRPr="00115A57" w:rsidRDefault="00D90150" w:rsidP="00D90150">
            <w:pPr>
              <w:suppressAutoHyphens w:val="0"/>
              <w:jc w:val="center"/>
              <w:rPr>
                <w:rFonts w:ascii="Arial" w:hAnsi="Arial" w:cs="Arial"/>
                <w:kern w:val="0"/>
                <w:sz w:val="20"/>
                <w:szCs w:val="20"/>
                <w:lang w:eastAsia="ro-RO"/>
              </w:rPr>
            </w:pPr>
            <w:r>
              <w:rPr>
                <w:rFonts w:ascii="Arial" w:hAnsi="Arial" w:cs="Arial"/>
                <w:color w:val="000000"/>
                <w:sz w:val="20"/>
                <w:szCs w:val="20"/>
              </w:rPr>
              <w:t>36</w:t>
            </w:r>
          </w:p>
        </w:tc>
      </w:tr>
      <w:tr w:rsidR="00B6377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63774" w:rsidRPr="00CC511B" w:rsidRDefault="00B63774" w:rsidP="00B637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D332B92"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916</w:t>
            </w:r>
          </w:p>
        </w:tc>
        <w:tc>
          <w:tcPr>
            <w:tcW w:w="810" w:type="dxa"/>
            <w:tcBorders>
              <w:top w:val="single" w:sz="4" w:space="0" w:color="000000"/>
              <w:left w:val="single" w:sz="4" w:space="0" w:color="000000"/>
              <w:bottom w:val="single" w:sz="4" w:space="0" w:color="000000"/>
            </w:tcBorders>
            <w:vAlign w:val="center"/>
          </w:tcPr>
          <w:p w14:paraId="5E704DB5" w14:textId="1F1B590E"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601</w:t>
            </w:r>
          </w:p>
        </w:tc>
        <w:tc>
          <w:tcPr>
            <w:tcW w:w="810" w:type="dxa"/>
            <w:tcBorders>
              <w:top w:val="single" w:sz="4" w:space="0" w:color="000000"/>
              <w:left w:val="single" w:sz="4" w:space="0" w:color="000000"/>
              <w:bottom w:val="single" w:sz="4" w:space="0" w:color="000000"/>
            </w:tcBorders>
            <w:vAlign w:val="center"/>
          </w:tcPr>
          <w:p w14:paraId="156200E8" w14:textId="77343FD4"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644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A81AEBD"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224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C1952EA" w:rsidR="00B63774" w:rsidRPr="00CC511B" w:rsidRDefault="00B63774" w:rsidP="00B63774">
            <w:pPr>
              <w:snapToGrid w:val="0"/>
              <w:jc w:val="center"/>
              <w:rPr>
                <w:rFonts w:ascii="Arial" w:hAnsi="Arial" w:cs="Arial"/>
                <w:sz w:val="20"/>
                <w:szCs w:val="20"/>
                <w:lang w:val="ro-RO"/>
              </w:rPr>
            </w:pPr>
            <w:r>
              <w:rPr>
                <w:rFonts w:ascii="Arial" w:hAnsi="Arial" w:cs="Arial"/>
                <w:color w:val="000000"/>
                <w:sz w:val="20"/>
                <w:szCs w:val="20"/>
              </w:rPr>
              <w:t>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28EB513" w:rsidR="00B63774" w:rsidRPr="00CC511B" w:rsidRDefault="00B63774" w:rsidP="00B63774">
            <w:pPr>
              <w:snapToGrid w:val="0"/>
              <w:jc w:val="center"/>
              <w:rPr>
                <w:lang w:val="ro-RO"/>
              </w:rPr>
            </w:pPr>
            <w:r>
              <w:rPr>
                <w:rFonts w:ascii="Arial" w:hAnsi="Arial" w:cs="Arial"/>
                <w:color w:val="000000"/>
                <w:sz w:val="20"/>
                <w:szCs w:val="20"/>
              </w:rPr>
              <w:t>0</w:t>
            </w:r>
          </w:p>
        </w:tc>
      </w:tr>
      <w:tr w:rsidR="00B6377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B9D27B5" w:rsidR="00B63774" w:rsidRPr="00CC511B" w:rsidRDefault="00B63774" w:rsidP="00B637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7C55A1E"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-4198</w:t>
            </w:r>
          </w:p>
        </w:tc>
        <w:tc>
          <w:tcPr>
            <w:tcW w:w="810" w:type="dxa"/>
            <w:tcBorders>
              <w:top w:val="single" w:sz="4" w:space="0" w:color="000000"/>
              <w:left w:val="single" w:sz="4" w:space="0" w:color="000000"/>
              <w:bottom w:val="single" w:sz="4" w:space="0" w:color="000000"/>
            </w:tcBorders>
            <w:vAlign w:val="center"/>
          </w:tcPr>
          <w:p w14:paraId="7988002F" w14:textId="291EFDEE"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-2380</w:t>
            </w:r>
          </w:p>
        </w:tc>
        <w:tc>
          <w:tcPr>
            <w:tcW w:w="810" w:type="dxa"/>
            <w:tcBorders>
              <w:top w:val="single" w:sz="4" w:space="0" w:color="000000"/>
              <w:left w:val="single" w:sz="4" w:space="0" w:color="000000"/>
              <w:bottom w:val="single" w:sz="4" w:space="0" w:color="000000"/>
            </w:tcBorders>
            <w:vAlign w:val="center"/>
          </w:tcPr>
          <w:p w14:paraId="717C0967" w14:textId="25005374"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-320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88E4144"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-670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46A830E"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-584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5327027" w:rsidR="00B63774" w:rsidRPr="00CC511B" w:rsidRDefault="00B63774" w:rsidP="00B63774">
            <w:pPr>
              <w:jc w:val="center"/>
              <w:rPr>
                <w:rFonts w:ascii="Arial" w:hAnsi="Arial" w:cs="Arial"/>
                <w:sz w:val="20"/>
                <w:szCs w:val="20"/>
                <w:lang w:val="ro-RO"/>
              </w:rPr>
            </w:pPr>
            <w:r>
              <w:rPr>
                <w:rFonts w:ascii="Arial" w:hAnsi="Arial" w:cs="Arial"/>
                <w:color w:val="000000"/>
                <w:sz w:val="20"/>
                <w:szCs w:val="20"/>
              </w:rPr>
              <w:t>-36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335A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F335A2" w:rsidRPr="00AE2514" w:rsidRDefault="00F335A2" w:rsidP="00F335A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456F585" w:rsidR="00F335A2" w:rsidRPr="000F20C0" w:rsidRDefault="00D90150" w:rsidP="00F335A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8268879" w:rsidR="00F335A2" w:rsidRDefault="00D90150" w:rsidP="00F335A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1F4EBB2C" w:rsidR="00F335A2" w:rsidRPr="000F20C0" w:rsidRDefault="00D90150" w:rsidP="00F335A2">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846ABE"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9EB9DFB" w:rsidR="00F335A2" w:rsidRPr="000F20C0" w:rsidRDefault="00D90150" w:rsidP="00F335A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r>
      <w:tr w:rsidR="00F335A2" w:rsidRPr="00CC511B" w14:paraId="11ACABFA" w14:textId="77777777" w:rsidTr="00B63774">
        <w:trPr>
          <w:jc w:val="center"/>
        </w:trPr>
        <w:tc>
          <w:tcPr>
            <w:tcW w:w="2974" w:type="dxa"/>
            <w:tcBorders>
              <w:top w:val="single" w:sz="4" w:space="0" w:color="000000"/>
              <w:left w:val="single" w:sz="4" w:space="0" w:color="auto"/>
              <w:bottom w:val="single" w:sz="4" w:space="0" w:color="000000"/>
            </w:tcBorders>
          </w:tcPr>
          <w:p w14:paraId="722CD4C5" w14:textId="77777777" w:rsidR="00F335A2" w:rsidRPr="00AE2514" w:rsidRDefault="00F335A2" w:rsidP="00F335A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2754478" w:rsidR="00F335A2" w:rsidRPr="000F20C0" w:rsidRDefault="00B63774" w:rsidP="00F335A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345E3D7" w:rsidR="00F335A2" w:rsidRDefault="00B63774"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B427AC9" w:rsidR="00F335A2" w:rsidRPr="000F20C0" w:rsidRDefault="00B63774" w:rsidP="00F335A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FB4A5E" w:rsidR="00F335A2" w:rsidRPr="000F20C0" w:rsidRDefault="00D90150"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F185624" w:rsidR="00F335A2" w:rsidRPr="000F20C0" w:rsidRDefault="00D90150"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F335A2" w:rsidRPr="000F20C0" w:rsidRDefault="00F335A2" w:rsidP="00F335A2">
            <w:pPr>
              <w:jc w:val="center"/>
              <w:rPr>
                <w:rFonts w:ascii="Arial" w:hAnsi="Arial" w:cs="Arial"/>
                <w:color w:val="000000"/>
                <w:sz w:val="16"/>
                <w:szCs w:val="16"/>
              </w:rPr>
            </w:pPr>
            <w:r>
              <w:rPr>
                <w:rFonts w:ascii="Arial" w:hAnsi="Arial" w:cs="Arial"/>
                <w:color w:val="000000"/>
                <w:sz w:val="16"/>
                <w:szCs w:val="16"/>
              </w:rPr>
              <w:t>0</w:t>
            </w:r>
          </w:p>
        </w:tc>
      </w:tr>
      <w:tr w:rsidR="00F335A2" w:rsidRPr="00CC511B" w14:paraId="5D823C05" w14:textId="77777777" w:rsidTr="00B63774">
        <w:trPr>
          <w:jc w:val="center"/>
        </w:trPr>
        <w:tc>
          <w:tcPr>
            <w:tcW w:w="2974" w:type="dxa"/>
            <w:tcBorders>
              <w:top w:val="single" w:sz="4" w:space="0" w:color="000000"/>
              <w:left w:val="single" w:sz="4" w:space="0" w:color="auto"/>
              <w:bottom w:val="single" w:sz="4" w:space="0" w:color="000000"/>
            </w:tcBorders>
          </w:tcPr>
          <w:p w14:paraId="284E4028" w14:textId="77777777" w:rsidR="00F335A2" w:rsidRPr="0049196D" w:rsidRDefault="00F335A2" w:rsidP="00F335A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7D05D5F" w:rsidR="00F335A2" w:rsidRPr="000F20C0" w:rsidRDefault="00B63774" w:rsidP="00F335A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91D4752" w:rsidR="00F335A2" w:rsidRDefault="00B63774"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58BE8F8C" w:rsidR="00F335A2" w:rsidRPr="000F20C0" w:rsidRDefault="00B63774"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4E46B4" w:rsidR="00F335A2" w:rsidRPr="000F20C0" w:rsidRDefault="00D90150"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3AD6025" w:rsidR="00F335A2" w:rsidRPr="000F20C0" w:rsidRDefault="00D90150"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F335A2" w:rsidRPr="000F20C0" w:rsidRDefault="00F335A2"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FF9D62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63774">
        <w:rPr>
          <w:rFonts w:ascii="Arial" w:hAnsi="Arial" w:cs="Arial"/>
          <w:lang w:val="ro-RO"/>
        </w:rPr>
        <w:t>1014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63774">
        <w:rPr>
          <w:rFonts w:ascii="Arial" w:hAnsi="Arial" w:cs="Arial"/>
          <w:lang w:val="ro-RO"/>
        </w:rPr>
        <w:t>1290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63774">
        <w:rPr>
          <w:rFonts w:ascii="Arial" w:hAnsi="Arial" w:cs="Arial"/>
          <w:lang w:val="ro-RO"/>
        </w:rPr>
        <w:t>4890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63774">
        <w:rPr>
          <w:rFonts w:ascii="Arial" w:hAnsi="Arial" w:cs="Arial"/>
          <w:lang w:val="ro-RO"/>
        </w:rPr>
        <w:t>3990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A82EDAB" w:rsidR="00CC29CE" w:rsidRDefault="00CC29CE">
      <w:pPr>
        <w:suppressAutoHyphens w:val="0"/>
        <w:rPr>
          <w:rFonts w:ascii="Arial" w:hAnsi="Arial" w:cs="Arial"/>
          <w:lang w:val="ro-RO"/>
        </w:rPr>
      </w:pPr>
      <w:r>
        <w:rPr>
          <w:rFonts w:ascii="Arial" w:hAnsi="Arial" w:cs="Arial"/>
          <w:lang w:val="ro-RO"/>
        </w:rPr>
        <w:br w:type="page"/>
      </w:r>
    </w:p>
    <w:p w14:paraId="5BE45E8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C29CE" w:rsidRPr="00CC29CE" w14:paraId="2DC2B711" w14:textId="77777777" w:rsidTr="00CC29C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3348CDF"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 xml:space="preserve">Banda de </w:t>
            </w:r>
            <w:proofErr w:type="spellStart"/>
            <w:r w:rsidRPr="00CC29C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20D05F3"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proofErr w:type="spellStart"/>
            <w:r w:rsidRPr="00CC29CE">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AA2B4C"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proofErr w:type="spellStart"/>
            <w:r w:rsidRPr="00CC29CE">
              <w:rPr>
                <w:rFonts w:ascii="Calibri" w:hAnsi="Calibri" w:cs="Calibri"/>
                <w:b/>
                <w:bCs/>
                <w:color w:val="000000"/>
                <w:kern w:val="0"/>
                <w:sz w:val="16"/>
                <w:szCs w:val="16"/>
                <w:lang w:eastAsia="en-US"/>
              </w:rPr>
              <w:t>Râmnicu</w:t>
            </w:r>
            <w:proofErr w:type="spellEnd"/>
            <w:r w:rsidRPr="00CC29CE">
              <w:rPr>
                <w:rFonts w:ascii="Calibri" w:hAnsi="Calibri" w:cs="Calibri"/>
                <w:b/>
                <w:bCs/>
                <w:color w:val="000000"/>
                <w:kern w:val="0"/>
                <w:sz w:val="16"/>
                <w:szCs w:val="16"/>
                <w:lang w:eastAsia="en-US"/>
              </w:rPr>
              <w:t xml:space="preserve"> </w:t>
            </w:r>
            <w:proofErr w:type="spellStart"/>
            <w:r w:rsidRPr="00CC29CE">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4BCB4B"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TOTAL</w:t>
            </w:r>
          </w:p>
        </w:tc>
      </w:tr>
      <w:tr w:rsidR="00CC29CE" w:rsidRPr="00CC29CE" w14:paraId="538DDBD9" w14:textId="77777777" w:rsidTr="00CC29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F5D135" w14:textId="77777777" w:rsidR="00CC29CE" w:rsidRPr="00CC29CE" w:rsidRDefault="00CC29CE" w:rsidP="00CC29C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E67A36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proofErr w:type="spellStart"/>
            <w:r w:rsidRPr="00CC29CE">
              <w:rPr>
                <w:rFonts w:ascii="Calibri" w:hAnsi="Calibri" w:cs="Calibri"/>
                <w:b/>
                <w:bCs/>
                <w:color w:val="000000"/>
                <w:kern w:val="0"/>
                <w:sz w:val="16"/>
                <w:szCs w:val="16"/>
                <w:lang w:eastAsia="en-US"/>
              </w:rPr>
              <w:t>Efect</w:t>
            </w:r>
            <w:proofErr w:type="spellEnd"/>
            <w:r w:rsidRPr="00CC29CE">
              <w:rPr>
                <w:rFonts w:ascii="Calibri" w:hAnsi="Calibri" w:cs="Calibri"/>
                <w:b/>
                <w:bCs/>
                <w:color w:val="000000"/>
                <w:kern w:val="0"/>
                <w:sz w:val="16"/>
                <w:szCs w:val="16"/>
                <w:lang w:eastAsia="en-US"/>
              </w:rPr>
              <w:t xml:space="preserve"> </w:t>
            </w:r>
            <w:proofErr w:type="spellStart"/>
            <w:r w:rsidRPr="00CC29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F4E616"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proofErr w:type="spellStart"/>
            <w:r w:rsidRPr="00CC29CE">
              <w:rPr>
                <w:rFonts w:ascii="Calibri" w:hAnsi="Calibri" w:cs="Calibri"/>
                <w:b/>
                <w:bCs/>
                <w:color w:val="000000"/>
                <w:kern w:val="0"/>
                <w:sz w:val="16"/>
                <w:szCs w:val="16"/>
                <w:lang w:eastAsia="en-US"/>
              </w:rPr>
              <w:t>Efect</w:t>
            </w:r>
            <w:proofErr w:type="spellEnd"/>
            <w:r w:rsidRPr="00CC29CE">
              <w:rPr>
                <w:rFonts w:ascii="Calibri" w:hAnsi="Calibri" w:cs="Calibri"/>
                <w:b/>
                <w:bCs/>
                <w:color w:val="000000"/>
                <w:kern w:val="0"/>
                <w:sz w:val="16"/>
                <w:szCs w:val="16"/>
                <w:lang w:eastAsia="en-US"/>
              </w:rPr>
              <w:t xml:space="preserve"> </w:t>
            </w:r>
            <w:proofErr w:type="spellStart"/>
            <w:r w:rsidRPr="00CC29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2BA60C"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proofErr w:type="spellStart"/>
            <w:r w:rsidRPr="00CC29CE">
              <w:rPr>
                <w:rFonts w:ascii="Calibri" w:hAnsi="Calibri" w:cs="Calibri"/>
                <w:b/>
                <w:bCs/>
                <w:color w:val="000000"/>
                <w:kern w:val="0"/>
                <w:sz w:val="16"/>
                <w:szCs w:val="16"/>
                <w:lang w:eastAsia="en-US"/>
              </w:rPr>
              <w:t>Efect</w:t>
            </w:r>
            <w:proofErr w:type="spellEnd"/>
            <w:r w:rsidRPr="00CC29CE">
              <w:rPr>
                <w:rFonts w:ascii="Calibri" w:hAnsi="Calibri" w:cs="Calibri"/>
                <w:b/>
                <w:bCs/>
                <w:color w:val="000000"/>
                <w:kern w:val="0"/>
                <w:sz w:val="16"/>
                <w:szCs w:val="16"/>
                <w:lang w:eastAsia="en-US"/>
              </w:rPr>
              <w:t xml:space="preserve"> </w:t>
            </w:r>
            <w:proofErr w:type="spellStart"/>
            <w:r w:rsidRPr="00CC29CE">
              <w:rPr>
                <w:rFonts w:ascii="Calibri" w:hAnsi="Calibri" w:cs="Calibri"/>
                <w:b/>
                <w:bCs/>
                <w:color w:val="000000"/>
                <w:kern w:val="0"/>
                <w:sz w:val="16"/>
                <w:szCs w:val="16"/>
                <w:lang w:eastAsia="en-US"/>
              </w:rPr>
              <w:t>dăunător</w:t>
            </w:r>
            <w:proofErr w:type="spellEnd"/>
          </w:p>
        </w:tc>
      </w:tr>
      <w:tr w:rsidR="00CC29CE" w:rsidRPr="00CC29CE" w14:paraId="341219A6" w14:textId="77777777" w:rsidTr="00CC29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37E43C" w14:textId="77777777" w:rsidR="00CC29CE" w:rsidRPr="00CC29CE" w:rsidRDefault="00CC29CE" w:rsidP="00CC29C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F3B8173"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E206B2"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227C67C"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F66B7E"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86C911"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DC7A9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582F3A"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18906B"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695C9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HSD</w:t>
            </w:r>
          </w:p>
        </w:tc>
      </w:tr>
      <w:tr w:rsidR="00CC29CE" w:rsidRPr="00CC29CE" w14:paraId="3C1340D2"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EB46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0B5E4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CD6F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3F56E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6F82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B98A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23C5BB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9770E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D2CCD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E0A4C0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w:t>
            </w:r>
          </w:p>
        </w:tc>
      </w:tr>
      <w:tr w:rsidR="00CC29CE" w:rsidRPr="00CC29CE" w14:paraId="33A820E8"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A8C6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DA577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B361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370ED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0F29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79CA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213211B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DF02F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14A8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11592A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w:t>
            </w:r>
          </w:p>
        </w:tc>
      </w:tr>
      <w:tr w:rsidR="00CC29CE" w:rsidRPr="00CC29CE" w14:paraId="71B6E859"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3310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97BFF1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50F8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61C4E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A918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CCA5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62A781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4CFA9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5771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825EB0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w:t>
            </w:r>
          </w:p>
        </w:tc>
      </w:tr>
      <w:tr w:rsidR="00CC29CE" w:rsidRPr="00CC29CE" w14:paraId="7E186E0C"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C98F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86091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76F6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19972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C8EA7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6D62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2E18B1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A2397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4507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A0FE03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8</w:t>
            </w:r>
          </w:p>
        </w:tc>
      </w:tr>
      <w:tr w:rsidR="00CC29CE" w:rsidRPr="00CC29CE" w14:paraId="7D711E65"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2AFA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B5A80A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6435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D52FF3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15657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2CF4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F36245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1DFAB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27629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9FF2D1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w:t>
            </w:r>
          </w:p>
        </w:tc>
      </w:tr>
      <w:tr w:rsidR="00CC29CE" w:rsidRPr="00CC29CE" w14:paraId="61CBCA15"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A8097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48109E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5C8B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CD31B7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D129B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99BD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51C121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EFFDA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22FE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D549B0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9</w:t>
            </w:r>
          </w:p>
        </w:tc>
      </w:tr>
      <w:tr w:rsidR="00CC29CE" w:rsidRPr="00CC29CE" w14:paraId="60912B31"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147B8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6D45D4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A9E0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5DE98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D3EE1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1448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28F42B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CFF457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9B28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CE321B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10</w:t>
            </w:r>
          </w:p>
        </w:tc>
      </w:tr>
      <w:tr w:rsidR="00CC29CE" w:rsidRPr="00CC29CE" w14:paraId="5856E8D4"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2DC2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635A15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B24C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93FAE0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042F6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BCC6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5FE400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EBED0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0989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71A55B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9</w:t>
            </w:r>
          </w:p>
        </w:tc>
      </w:tr>
      <w:tr w:rsidR="00CC29CE" w:rsidRPr="00CC29CE" w14:paraId="42BA0D9A"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2EF25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912FD7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1C71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8FC4E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819BF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87E6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0275B4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E50B9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B133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41D4A5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11</w:t>
            </w:r>
          </w:p>
        </w:tc>
      </w:tr>
      <w:tr w:rsidR="00CC29CE" w:rsidRPr="00CC29CE" w14:paraId="38EF2B24"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89B8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64121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6DA1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B9871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81267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CC52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E130AB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8E906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479B4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11E0D4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9</w:t>
            </w:r>
          </w:p>
        </w:tc>
      </w:tr>
      <w:tr w:rsidR="00CC29CE" w:rsidRPr="00CC29CE" w14:paraId="1FC579F8"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56C43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B25E6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C68E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B0B3C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EE38B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32A6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F7FCF9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4CE4C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23E6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54FC1A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w:t>
            </w:r>
          </w:p>
        </w:tc>
      </w:tr>
      <w:tr w:rsidR="00CC29CE" w:rsidRPr="00CC29CE" w14:paraId="1AD87BF5"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4D61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6F616A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F1C7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98301D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EAEA2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4B6F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78C572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F783A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352E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8100D3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w:t>
            </w:r>
          </w:p>
        </w:tc>
      </w:tr>
      <w:tr w:rsidR="00CC29CE" w:rsidRPr="00CC29CE" w14:paraId="3642F494"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832A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5C29E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58D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91DD6E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9245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41D0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25BA12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42A47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D669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246840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5</w:t>
            </w:r>
          </w:p>
        </w:tc>
      </w:tr>
      <w:tr w:rsidR="00CC29CE" w:rsidRPr="00CC29CE" w14:paraId="3CE6D45C"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D9FE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DCBF2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E31A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EE2CDF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587A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2E22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C1B822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5D200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1C0A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168649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3</w:t>
            </w:r>
          </w:p>
        </w:tc>
      </w:tr>
      <w:tr w:rsidR="00CC29CE" w:rsidRPr="00CC29CE" w14:paraId="78F08AFD"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DA46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F494BE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29FA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E2F03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5D96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1113A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12C27C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FF51B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EEB17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61A45B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w:t>
            </w:r>
          </w:p>
        </w:tc>
      </w:tr>
      <w:tr w:rsidR="00CC29CE" w:rsidRPr="00CC29CE" w14:paraId="141FFCA5"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0F72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8E5AA7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A872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DAED14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F9E5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A014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D6048A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F0CA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6079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0FCFA6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w:t>
            </w:r>
          </w:p>
        </w:tc>
      </w:tr>
      <w:tr w:rsidR="00CC29CE" w:rsidRPr="00CC29CE" w14:paraId="309B043C"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BFFA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FAE4C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8B5C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CD3B38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ACFA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E224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516A08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8B8C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7669F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CCAF16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5EAB2353"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E3E2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5A3152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FD28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8ECA94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7355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6A3B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434BF8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3D85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01E1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D7FE61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507BFE29"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703B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ED55D4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8BE5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F5BF7E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3793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E3AA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C6DD6D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6CCD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7D47C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C3821F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18F899CA"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2474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056D9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960C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2121A2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2B63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4561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5B74D2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6BB3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9DB3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5FCA95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7D5C34A1"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09C8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7F2693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C6D2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CB548A3"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087A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0136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05A0E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99A5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3348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F2303F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007E8E5E"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5C084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B6C5D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0A37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B1C0EA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C0C3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C8B9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2501B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0AB9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3AA5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A2A36A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1187564F"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8516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FC7275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E35C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A1CF5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C666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26B0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A0E4A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12C6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0E1F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2AA122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48994871"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6DD0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259541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AEECF"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A864E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496E2"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D648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571FDB"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DFBF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7D95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08E72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46AFCF63"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CFF8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562B348"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4AC9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DD279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4C1D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E3EB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896A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91421"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6396A"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A56210"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73FD7905"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3DF0E" w14:textId="77777777" w:rsidR="00CC29CE" w:rsidRPr="00CC29CE" w:rsidRDefault="00CC29CE" w:rsidP="00CC29CE">
            <w:pPr>
              <w:suppressAutoHyphens w:val="0"/>
              <w:jc w:val="center"/>
              <w:rPr>
                <w:rFonts w:ascii="Calibri" w:hAnsi="Calibri" w:cs="Calibri"/>
                <w:color w:val="000000"/>
                <w:kern w:val="0"/>
                <w:sz w:val="16"/>
                <w:szCs w:val="16"/>
                <w:lang w:eastAsia="en-US"/>
              </w:rPr>
            </w:pPr>
            <w:proofErr w:type="spellStart"/>
            <w:r w:rsidRPr="00CC29CE">
              <w:rPr>
                <w:rFonts w:ascii="Calibri" w:hAnsi="Calibri" w:cs="Calibri"/>
                <w:color w:val="000000"/>
                <w:kern w:val="0"/>
                <w:sz w:val="16"/>
                <w:szCs w:val="16"/>
                <w:lang w:eastAsia="en-US"/>
              </w:rPr>
              <w:t>peste</w:t>
            </w:r>
            <w:proofErr w:type="spellEnd"/>
            <w:r w:rsidRPr="00CC29C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8110F9"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50816"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C3EF7C"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74A6E"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F2465"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406A4"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F942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35617"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0A737D" w14:textId="77777777" w:rsidR="00CC29CE" w:rsidRPr="00CC29CE" w:rsidRDefault="00CC29CE" w:rsidP="00CC29CE">
            <w:pPr>
              <w:suppressAutoHyphens w:val="0"/>
              <w:jc w:val="center"/>
              <w:rPr>
                <w:rFonts w:ascii="Calibri" w:hAnsi="Calibri" w:cs="Calibri"/>
                <w:color w:val="000000"/>
                <w:kern w:val="0"/>
                <w:sz w:val="16"/>
                <w:szCs w:val="16"/>
                <w:lang w:eastAsia="en-US"/>
              </w:rPr>
            </w:pPr>
            <w:r w:rsidRPr="00CC29CE">
              <w:rPr>
                <w:rFonts w:ascii="Calibri" w:hAnsi="Calibri" w:cs="Calibri"/>
                <w:color w:val="000000"/>
                <w:kern w:val="0"/>
                <w:sz w:val="16"/>
                <w:szCs w:val="16"/>
                <w:lang w:eastAsia="en-US"/>
              </w:rPr>
              <w:t>0</w:t>
            </w:r>
          </w:p>
        </w:tc>
      </w:tr>
      <w:tr w:rsidR="00CC29CE" w:rsidRPr="00CC29CE" w14:paraId="09DED53B" w14:textId="77777777" w:rsidTr="00CC2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8A342"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23C114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01675"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44</w:t>
            </w:r>
          </w:p>
        </w:tc>
        <w:tc>
          <w:tcPr>
            <w:tcW w:w="580" w:type="dxa"/>
            <w:tcBorders>
              <w:top w:val="nil"/>
              <w:left w:val="nil"/>
              <w:bottom w:val="single" w:sz="8" w:space="0" w:color="auto"/>
              <w:right w:val="single" w:sz="8" w:space="0" w:color="auto"/>
            </w:tcBorders>
            <w:vAlign w:val="center"/>
            <w:hideMark/>
          </w:tcPr>
          <w:p w14:paraId="381A4093"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22C187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B3C853"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488</w:t>
            </w:r>
          </w:p>
        </w:tc>
        <w:tc>
          <w:tcPr>
            <w:tcW w:w="500" w:type="dxa"/>
            <w:tcBorders>
              <w:top w:val="nil"/>
              <w:left w:val="nil"/>
              <w:bottom w:val="single" w:sz="8" w:space="0" w:color="auto"/>
              <w:right w:val="single" w:sz="8" w:space="0" w:color="auto"/>
            </w:tcBorders>
            <w:vAlign w:val="center"/>
            <w:hideMark/>
          </w:tcPr>
          <w:p w14:paraId="1C19075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073BAA17"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F8F625"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532</w:t>
            </w:r>
          </w:p>
        </w:tc>
        <w:tc>
          <w:tcPr>
            <w:tcW w:w="500" w:type="dxa"/>
            <w:tcBorders>
              <w:top w:val="nil"/>
              <w:left w:val="nil"/>
              <w:bottom w:val="single" w:sz="8" w:space="0" w:color="auto"/>
              <w:right w:val="single" w:sz="8" w:space="0" w:color="auto"/>
            </w:tcBorders>
            <w:vAlign w:val="center"/>
            <w:hideMark/>
          </w:tcPr>
          <w:p w14:paraId="6807AF59" w14:textId="77777777" w:rsidR="00CC29CE" w:rsidRPr="00CC29CE" w:rsidRDefault="00CC29CE" w:rsidP="00CC29CE">
            <w:pPr>
              <w:suppressAutoHyphens w:val="0"/>
              <w:jc w:val="center"/>
              <w:rPr>
                <w:rFonts w:ascii="Calibri" w:hAnsi="Calibri" w:cs="Calibri"/>
                <w:b/>
                <w:bCs/>
                <w:color w:val="000000"/>
                <w:kern w:val="0"/>
                <w:sz w:val="16"/>
                <w:szCs w:val="16"/>
                <w:lang w:eastAsia="en-US"/>
              </w:rPr>
            </w:pPr>
            <w:r w:rsidRPr="00CC29CE">
              <w:rPr>
                <w:rFonts w:ascii="Calibri" w:hAnsi="Calibri" w:cs="Calibri"/>
                <w:b/>
                <w:bCs/>
                <w:color w:val="000000"/>
                <w:kern w:val="0"/>
                <w:sz w:val="16"/>
                <w:szCs w:val="16"/>
                <w:lang w:eastAsia="en-US"/>
              </w:rPr>
              <w:t>102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8624A">
        <w:rPr>
          <w:rFonts w:ascii="Arial" w:hAnsi="Arial" w:cs="Arial"/>
          <w:b w:val="0"/>
          <w:i/>
          <w:iCs/>
          <w:color w:val="000000"/>
          <w:sz w:val="24"/>
          <w:szCs w:val="24"/>
          <w:lang w:val="ro-RO"/>
        </w:rPr>
        <w:lastRenderedPageBreak/>
        <w:t xml:space="preserve">Tab. </w:t>
      </w:r>
      <w:r w:rsidR="00077C13" w:rsidRPr="0028624A">
        <w:rPr>
          <w:rFonts w:ascii="Arial" w:hAnsi="Arial" w:cs="Arial"/>
          <w:b w:val="0"/>
          <w:i/>
          <w:iCs/>
          <w:color w:val="000000"/>
          <w:sz w:val="24"/>
          <w:szCs w:val="24"/>
          <w:lang w:val="ro-RO"/>
        </w:rPr>
        <w:t>20</w:t>
      </w:r>
      <w:r w:rsidRPr="0028624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AE43CA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8624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8624A" w:rsidRPr="0038617C" w14:paraId="2019495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F11FEFB" w14:textId="77777777" w:rsidR="0028624A" w:rsidRPr="0038617C" w:rsidRDefault="0028624A"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6FE46F" w14:textId="4B7BDB4A" w:rsidR="0028624A" w:rsidRPr="0038617C" w:rsidRDefault="0028624A"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0F9B5CE8"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647D705"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10B123" w14:textId="368A9BA5" w:rsidR="0028624A"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246848C9" w14:textId="77777777"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FBCFBEB" w14:textId="5C7F5670"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831F5" w:rsidRPr="00C831F5">
              <w:rPr>
                <w:rFonts w:ascii="Arial" w:hAnsi="Arial" w:cs="Arial"/>
                <w:color w:val="000000"/>
                <w:kern w:val="0"/>
                <w:sz w:val="18"/>
                <w:szCs w:val="18"/>
                <w:lang w:eastAsia="ro-RO"/>
              </w:rPr>
              <w:t>venituri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proprii</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buget</w:t>
            </w:r>
            <w:proofErr w:type="spellEnd"/>
            <w:r w:rsidR="00C831F5" w:rsidRPr="00C831F5">
              <w:rPr>
                <w:rFonts w:ascii="Arial" w:hAnsi="Arial" w:cs="Arial"/>
                <w:color w:val="000000"/>
                <w:kern w:val="0"/>
                <w:sz w:val="18"/>
                <w:szCs w:val="18"/>
                <w:lang w:eastAsia="ro-RO"/>
              </w:rPr>
              <w:t xml:space="preserve"> de stat/</w:t>
            </w:r>
            <w:proofErr w:type="spellStart"/>
            <w:r w:rsidR="00C831F5" w:rsidRPr="00C831F5">
              <w:rPr>
                <w:rFonts w:ascii="Arial" w:hAnsi="Arial" w:cs="Arial"/>
                <w:color w:val="000000"/>
                <w:kern w:val="0"/>
                <w:sz w:val="18"/>
                <w:szCs w:val="18"/>
                <w:lang w:eastAsia="ro-RO"/>
              </w:rPr>
              <w:t>fonduri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europene</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alte</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surse</w:t>
            </w:r>
            <w:proofErr w:type="spellEnd"/>
          </w:p>
        </w:tc>
      </w:tr>
      <w:tr w:rsidR="0028624A" w:rsidRPr="0038617C" w14:paraId="7DD4EAB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54FDE64" w14:textId="77777777" w:rsidR="0028624A" w:rsidRPr="0038617C" w:rsidRDefault="0028624A"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137593" w14:textId="40AE593F" w:rsidR="0028624A" w:rsidRPr="0038617C" w:rsidRDefault="0028624A"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Budești</w:t>
            </w:r>
          </w:p>
        </w:tc>
        <w:tc>
          <w:tcPr>
            <w:tcW w:w="1760" w:type="dxa"/>
            <w:tcBorders>
              <w:top w:val="nil"/>
              <w:left w:val="nil"/>
              <w:bottom w:val="single" w:sz="4" w:space="0" w:color="auto"/>
              <w:right w:val="single" w:sz="4" w:space="0" w:color="auto"/>
            </w:tcBorders>
            <w:vAlign w:val="center"/>
            <w:hideMark/>
          </w:tcPr>
          <w:p w14:paraId="19925AAD"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EAD6342" w14:textId="77777777" w:rsidR="0028624A" w:rsidRPr="0038617C"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C5AE98" w14:textId="5051E469" w:rsidR="0028624A" w:rsidRDefault="0028624A"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46C7F255" w14:textId="77777777"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FA87D1E" w14:textId="424F1858" w:rsidR="0028624A" w:rsidRPr="0038617C" w:rsidRDefault="0028624A"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831F5" w:rsidRPr="00C831F5">
              <w:rPr>
                <w:rFonts w:ascii="Arial" w:hAnsi="Arial" w:cs="Arial"/>
                <w:color w:val="000000"/>
                <w:kern w:val="0"/>
                <w:sz w:val="18"/>
                <w:szCs w:val="18"/>
                <w:lang w:eastAsia="ro-RO"/>
              </w:rPr>
              <w:t>venituri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proprii</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buget</w:t>
            </w:r>
            <w:proofErr w:type="spellEnd"/>
            <w:r w:rsidR="00C831F5" w:rsidRPr="00C831F5">
              <w:rPr>
                <w:rFonts w:ascii="Arial" w:hAnsi="Arial" w:cs="Arial"/>
                <w:color w:val="000000"/>
                <w:kern w:val="0"/>
                <w:sz w:val="18"/>
                <w:szCs w:val="18"/>
                <w:lang w:eastAsia="ro-RO"/>
              </w:rPr>
              <w:t xml:space="preserve"> de stat/</w:t>
            </w:r>
            <w:proofErr w:type="spellStart"/>
            <w:r w:rsidR="00C831F5" w:rsidRPr="00C831F5">
              <w:rPr>
                <w:rFonts w:ascii="Arial" w:hAnsi="Arial" w:cs="Arial"/>
                <w:color w:val="000000"/>
                <w:kern w:val="0"/>
                <w:sz w:val="18"/>
                <w:szCs w:val="18"/>
                <w:lang w:eastAsia="ro-RO"/>
              </w:rPr>
              <w:t>fonduri</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europene</w:t>
            </w:r>
            <w:proofErr w:type="spellEnd"/>
            <w:r w:rsidR="00C831F5" w:rsidRPr="00C831F5">
              <w:rPr>
                <w:rFonts w:ascii="Arial" w:hAnsi="Arial" w:cs="Arial"/>
                <w:color w:val="000000"/>
                <w:kern w:val="0"/>
                <w:sz w:val="18"/>
                <w:szCs w:val="18"/>
                <w:lang w:eastAsia="ro-RO"/>
              </w:rPr>
              <w:t>/</w:t>
            </w:r>
            <w:proofErr w:type="spellStart"/>
            <w:r w:rsidR="00C831F5" w:rsidRPr="00C831F5">
              <w:rPr>
                <w:rFonts w:ascii="Arial" w:hAnsi="Arial" w:cs="Arial"/>
                <w:color w:val="000000"/>
                <w:kern w:val="0"/>
                <w:sz w:val="18"/>
                <w:szCs w:val="18"/>
                <w:lang w:eastAsia="ro-RO"/>
              </w:rPr>
              <w:t>alte</w:t>
            </w:r>
            <w:proofErr w:type="spellEnd"/>
            <w:r w:rsidR="00C831F5" w:rsidRPr="00C831F5">
              <w:rPr>
                <w:rFonts w:ascii="Arial" w:hAnsi="Arial" w:cs="Arial"/>
                <w:color w:val="000000"/>
                <w:kern w:val="0"/>
                <w:sz w:val="18"/>
                <w:szCs w:val="18"/>
                <w:lang w:eastAsia="ro-RO"/>
              </w:rPr>
              <w:t xml:space="preserve"> </w:t>
            </w:r>
            <w:proofErr w:type="spellStart"/>
            <w:r w:rsidR="00C831F5" w:rsidRPr="00C831F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28624A" w:rsidRPr="00CC511B" w14:paraId="55EF20DA" w14:textId="77777777" w:rsidTr="00036D27">
        <w:trPr>
          <w:trHeight w:val="264"/>
          <w:jc w:val="center"/>
        </w:trPr>
        <w:tc>
          <w:tcPr>
            <w:tcW w:w="4177" w:type="dxa"/>
            <w:vMerge w:val="restart"/>
            <w:tcBorders>
              <w:top w:val="single" w:sz="8" w:space="0" w:color="000000"/>
              <w:left w:val="single" w:sz="8" w:space="0" w:color="000000"/>
            </w:tcBorders>
            <w:vAlign w:val="center"/>
          </w:tcPr>
          <w:p w14:paraId="37879254" w14:textId="77777777" w:rsidR="0028624A" w:rsidRPr="00CC511B" w:rsidRDefault="0028624A"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7056B38" w14:textId="77777777" w:rsidR="0028624A" w:rsidRPr="00CC511B" w:rsidRDefault="0028624A"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28624A" w:rsidRPr="00CC511B" w14:paraId="67724426" w14:textId="77777777" w:rsidTr="00036D27">
        <w:trPr>
          <w:trHeight w:val="300"/>
          <w:jc w:val="center"/>
        </w:trPr>
        <w:tc>
          <w:tcPr>
            <w:tcW w:w="4177" w:type="dxa"/>
            <w:vMerge/>
            <w:tcBorders>
              <w:left w:val="single" w:sz="8" w:space="0" w:color="000000"/>
              <w:bottom w:val="single" w:sz="4" w:space="0" w:color="000000"/>
            </w:tcBorders>
            <w:vAlign w:val="center"/>
          </w:tcPr>
          <w:p w14:paraId="51CC3F69" w14:textId="77777777" w:rsidR="0028624A" w:rsidRPr="00CC511B" w:rsidRDefault="0028624A"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3A96E6C" w14:textId="77777777" w:rsidR="0028624A" w:rsidRPr="00CC511B" w:rsidRDefault="0028624A"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35FDDF74" w14:textId="77777777" w:rsidR="0028624A" w:rsidRPr="00CC511B" w:rsidRDefault="0028624A"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C31222" w:rsidRPr="00CC511B" w14:paraId="19501AFC" w14:textId="77777777" w:rsidTr="00036D27">
        <w:trPr>
          <w:trHeight w:val="300"/>
          <w:jc w:val="center"/>
        </w:trPr>
        <w:tc>
          <w:tcPr>
            <w:tcW w:w="4177" w:type="dxa"/>
            <w:tcBorders>
              <w:left w:val="single" w:sz="4" w:space="0" w:color="000000"/>
              <w:bottom w:val="single" w:sz="4" w:space="0" w:color="000000"/>
            </w:tcBorders>
            <w:vAlign w:val="center"/>
          </w:tcPr>
          <w:p w14:paraId="2F438608" w14:textId="77777777" w:rsidR="00C31222" w:rsidRPr="009B6A66" w:rsidRDefault="00C31222" w:rsidP="00036D27">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4C799FEC" w14:textId="085F9216" w:rsidR="00C31222" w:rsidRPr="002E2900" w:rsidRDefault="00C831F5" w:rsidP="00036D27">
            <w:pPr>
              <w:jc w:val="center"/>
              <w:rPr>
                <w:rFonts w:ascii="Arial" w:hAnsi="Arial" w:cs="Arial"/>
                <w:sz w:val="20"/>
                <w:szCs w:val="20"/>
                <w:lang w:val="ro-RO"/>
              </w:rPr>
            </w:pPr>
            <w:r>
              <w:rPr>
                <w:rFonts w:ascii="Arial" w:hAnsi="Arial" w:cs="Arial"/>
                <w:sz w:val="20"/>
                <w:szCs w:val="20"/>
                <w:lang w:val="ro-RO"/>
              </w:rPr>
              <w:t>1,049</w:t>
            </w:r>
          </w:p>
        </w:tc>
        <w:tc>
          <w:tcPr>
            <w:tcW w:w="2285" w:type="dxa"/>
            <w:tcBorders>
              <w:left w:val="single" w:sz="4" w:space="0" w:color="000000"/>
              <w:bottom w:val="single" w:sz="4" w:space="0" w:color="000000"/>
              <w:right w:val="single" w:sz="4" w:space="0" w:color="auto"/>
            </w:tcBorders>
            <w:vAlign w:val="center"/>
          </w:tcPr>
          <w:p w14:paraId="70F8F15B" w14:textId="77777777" w:rsidR="00C31222" w:rsidRPr="002E2900" w:rsidRDefault="00C31222" w:rsidP="00036D27">
            <w:pPr>
              <w:jc w:val="center"/>
              <w:rPr>
                <w:rFonts w:ascii="Arial" w:hAnsi="Arial" w:cs="Arial"/>
                <w:sz w:val="20"/>
                <w:szCs w:val="20"/>
                <w:lang w:val="ro-RO"/>
              </w:rPr>
            </w:pPr>
            <w:r>
              <w:rPr>
                <w:rFonts w:ascii="Arial" w:hAnsi="Arial" w:cs="Arial"/>
                <w:sz w:val="20"/>
                <w:szCs w:val="20"/>
                <w:lang w:val="ro-RO"/>
              </w:rPr>
              <w:t>-</w:t>
            </w:r>
          </w:p>
        </w:tc>
      </w:tr>
      <w:tr w:rsidR="0028624A" w:rsidRPr="00CC511B" w14:paraId="3A2AC314" w14:textId="77777777" w:rsidTr="00036D27">
        <w:trPr>
          <w:trHeight w:val="300"/>
          <w:jc w:val="center"/>
        </w:trPr>
        <w:tc>
          <w:tcPr>
            <w:tcW w:w="4177" w:type="dxa"/>
            <w:tcBorders>
              <w:left w:val="single" w:sz="4" w:space="0" w:color="000000"/>
              <w:bottom w:val="single" w:sz="4" w:space="0" w:color="000000"/>
            </w:tcBorders>
            <w:vAlign w:val="center"/>
          </w:tcPr>
          <w:p w14:paraId="25AD4BEF" w14:textId="77777777" w:rsidR="0028624A" w:rsidRPr="00CC511B" w:rsidRDefault="0028624A"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0446D968" w14:textId="77777777" w:rsidR="0028624A" w:rsidRPr="002E2900" w:rsidRDefault="0028624A"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2D0F2C7F" w14:textId="77777777" w:rsidR="0028624A" w:rsidRPr="002E2900" w:rsidRDefault="0028624A" w:rsidP="00036D27">
            <w:pPr>
              <w:jc w:val="center"/>
              <w:rPr>
                <w:rFonts w:ascii="Arial" w:hAnsi="Arial" w:cs="Arial"/>
                <w:iCs/>
                <w:sz w:val="20"/>
                <w:szCs w:val="20"/>
                <w:lang w:val="ro-RO"/>
              </w:rPr>
            </w:pPr>
            <w:r>
              <w:rPr>
                <w:rFonts w:ascii="Arial" w:hAnsi="Arial" w:cs="Arial"/>
                <w:iCs/>
                <w:sz w:val="20"/>
                <w:szCs w:val="20"/>
                <w:lang w:val="ro-RO"/>
              </w:rPr>
              <w:t>-</w:t>
            </w:r>
          </w:p>
        </w:tc>
      </w:tr>
      <w:tr w:rsidR="0028624A" w:rsidRPr="00CC511B" w14:paraId="3D551855" w14:textId="77777777" w:rsidTr="00036D27">
        <w:trPr>
          <w:trHeight w:val="300"/>
          <w:jc w:val="center"/>
        </w:trPr>
        <w:tc>
          <w:tcPr>
            <w:tcW w:w="4177" w:type="dxa"/>
            <w:tcBorders>
              <w:left w:val="single" w:sz="4" w:space="0" w:color="000000"/>
              <w:bottom w:val="single" w:sz="4" w:space="0" w:color="000000"/>
            </w:tcBorders>
            <w:vAlign w:val="center"/>
          </w:tcPr>
          <w:p w14:paraId="158A9FEC" w14:textId="77777777" w:rsidR="0028624A" w:rsidRPr="00760B50" w:rsidRDefault="0028624A"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225E96B" w14:textId="77777777" w:rsidR="0028624A" w:rsidRPr="006117FF" w:rsidRDefault="0028624A"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37868B2" w14:textId="77777777" w:rsidR="0028624A" w:rsidRDefault="0028624A" w:rsidP="00036D27">
            <w:pPr>
              <w:jc w:val="center"/>
              <w:rPr>
                <w:rFonts w:ascii="Arial" w:hAnsi="Arial" w:cs="Arial"/>
                <w:sz w:val="20"/>
                <w:szCs w:val="20"/>
                <w:lang w:val="ro-RO"/>
              </w:rPr>
            </w:pPr>
            <w:r>
              <w:rPr>
                <w:rFonts w:ascii="Arial" w:hAnsi="Arial" w:cs="Arial"/>
                <w:sz w:val="20"/>
                <w:szCs w:val="20"/>
                <w:lang w:val="ro-RO"/>
              </w:rPr>
              <w:t>-</w:t>
            </w:r>
          </w:p>
        </w:tc>
      </w:tr>
      <w:tr w:rsidR="0028624A" w:rsidRPr="00CC511B" w14:paraId="70AF49BE" w14:textId="77777777" w:rsidTr="00036D27">
        <w:trPr>
          <w:trHeight w:val="300"/>
          <w:jc w:val="center"/>
        </w:trPr>
        <w:tc>
          <w:tcPr>
            <w:tcW w:w="4177" w:type="dxa"/>
            <w:tcBorders>
              <w:left w:val="single" w:sz="4" w:space="0" w:color="000000"/>
              <w:bottom w:val="single" w:sz="4" w:space="0" w:color="000000"/>
            </w:tcBorders>
            <w:vAlign w:val="center"/>
          </w:tcPr>
          <w:p w14:paraId="04935109" w14:textId="77777777" w:rsidR="0028624A" w:rsidRPr="00760B50" w:rsidRDefault="0028624A"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22987A7F" w14:textId="3C8BEDB6" w:rsidR="0028624A" w:rsidRPr="006117FF" w:rsidRDefault="0053126B"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EA024C4" w14:textId="77777777" w:rsidR="0028624A" w:rsidRDefault="0028624A" w:rsidP="00036D27">
            <w:pPr>
              <w:jc w:val="center"/>
              <w:rPr>
                <w:rFonts w:ascii="Arial" w:hAnsi="Arial" w:cs="Arial"/>
                <w:sz w:val="20"/>
                <w:szCs w:val="20"/>
                <w:lang w:val="ro-RO"/>
              </w:rPr>
            </w:pPr>
            <w:r>
              <w:rPr>
                <w:rFonts w:ascii="Arial" w:hAnsi="Arial" w:cs="Arial"/>
                <w:sz w:val="20"/>
                <w:szCs w:val="20"/>
                <w:lang w:val="ro-RO"/>
              </w:rPr>
              <w:t>n/a</w:t>
            </w:r>
          </w:p>
        </w:tc>
      </w:tr>
      <w:tr w:rsidR="0028624A" w:rsidRPr="00CC511B" w14:paraId="0F397161" w14:textId="77777777" w:rsidTr="00036D27">
        <w:trPr>
          <w:trHeight w:val="300"/>
          <w:jc w:val="center"/>
        </w:trPr>
        <w:tc>
          <w:tcPr>
            <w:tcW w:w="4177" w:type="dxa"/>
            <w:tcBorders>
              <w:left w:val="single" w:sz="4" w:space="0" w:color="000000"/>
              <w:bottom w:val="single" w:sz="4" w:space="0" w:color="000000"/>
            </w:tcBorders>
            <w:vAlign w:val="center"/>
          </w:tcPr>
          <w:p w14:paraId="0FACF65D" w14:textId="77777777" w:rsidR="0028624A" w:rsidRPr="00CC511B" w:rsidRDefault="0028624A"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7973F678" w14:textId="128E55A7" w:rsidR="0028624A" w:rsidRPr="002E2900" w:rsidRDefault="00C831F5" w:rsidP="00036D27">
            <w:pPr>
              <w:jc w:val="center"/>
              <w:rPr>
                <w:rFonts w:ascii="Arial" w:hAnsi="Arial" w:cs="Arial"/>
                <w:b/>
                <w:bCs/>
                <w:sz w:val="20"/>
                <w:szCs w:val="20"/>
                <w:lang w:val="ro-RO"/>
              </w:rPr>
            </w:pPr>
            <w:r>
              <w:rPr>
                <w:rFonts w:ascii="Arial" w:hAnsi="Arial" w:cs="Arial"/>
                <w:b/>
                <w:bCs/>
                <w:sz w:val="20"/>
                <w:szCs w:val="20"/>
                <w:lang w:val="ro-RO"/>
              </w:rPr>
              <w:t>12963,929</w:t>
            </w:r>
          </w:p>
        </w:tc>
        <w:tc>
          <w:tcPr>
            <w:tcW w:w="2285" w:type="dxa"/>
            <w:tcBorders>
              <w:left w:val="single" w:sz="4" w:space="0" w:color="000000"/>
              <w:bottom w:val="single" w:sz="4" w:space="0" w:color="000000"/>
              <w:right w:val="single" w:sz="4" w:space="0" w:color="auto"/>
            </w:tcBorders>
            <w:vAlign w:val="center"/>
          </w:tcPr>
          <w:p w14:paraId="70C34BA2" w14:textId="77777777" w:rsidR="0028624A" w:rsidRPr="002E2900" w:rsidRDefault="0028624A"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ABC539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C29CE">
        <w:rPr>
          <w:rFonts w:ascii="Arial" w:hAnsi="Arial" w:cs="Arial"/>
          <w:lang w:val="ro-RO"/>
        </w:rPr>
        <w:t>1710.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40FD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40FD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40FD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C29CE" w:rsidRPr="008A78C6" w14:paraId="61A947D4" w14:textId="118C673D" w:rsidTr="00940FD5">
        <w:trPr>
          <w:jc w:val="center"/>
        </w:trPr>
        <w:tc>
          <w:tcPr>
            <w:tcW w:w="1178" w:type="dxa"/>
            <w:shd w:val="clear" w:color="auto" w:fill="D9D9D9" w:themeFill="background1" w:themeFillShade="D9"/>
          </w:tcPr>
          <w:p w14:paraId="2550DF8E" w14:textId="77777777" w:rsidR="00CC29CE" w:rsidRPr="008A78C6"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85E8B5A"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65E5054C" w14:textId="0E14E0C7"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87</w:t>
            </w:r>
          </w:p>
        </w:tc>
        <w:tc>
          <w:tcPr>
            <w:tcW w:w="920" w:type="dxa"/>
            <w:shd w:val="clear" w:color="auto" w:fill="FF0000"/>
            <w:vAlign w:val="center"/>
          </w:tcPr>
          <w:p w14:paraId="03AE00DA" w14:textId="51FFE70B"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38</w:t>
            </w:r>
          </w:p>
        </w:tc>
        <w:tc>
          <w:tcPr>
            <w:tcW w:w="917" w:type="dxa"/>
            <w:shd w:val="clear" w:color="auto" w:fill="00B0F0"/>
            <w:vAlign w:val="center"/>
          </w:tcPr>
          <w:p w14:paraId="51C8F20A" w14:textId="69A9F65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402C77A0" w14:textId="385BA54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44</w:t>
            </w:r>
          </w:p>
        </w:tc>
        <w:tc>
          <w:tcPr>
            <w:tcW w:w="923" w:type="dxa"/>
            <w:shd w:val="clear" w:color="auto" w:fill="00B0F0"/>
            <w:vAlign w:val="center"/>
          </w:tcPr>
          <w:p w14:paraId="1E0930FE" w14:textId="2EE1119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w:t>
            </w:r>
          </w:p>
        </w:tc>
        <w:tc>
          <w:tcPr>
            <w:tcW w:w="924" w:type="dxa"/>
            <w:shd w:val="clear" w:color="auto" w:fill="00B050"/>
            <w:vAlign w:val="center"/>
          </w:tcPr>
          <w:p w14:paraId="178FDEA5" w14:textId="0B6D153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7F655E4F" w14:textId="72D4AC4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43</w:t>
            </w:r>
          </w:p>
        </w:tc>
        <w:tc>
          <w:tcPr>
            <w:tcW w:w="930" w:type="dxa"/>
            <w:shd w:val="clear" w:color="auto" w:fill="00B050"/>
            <w:vAlign w:val="center"/>
          </w:tcPr>
          <w:p w14:paraId="526143D5" w14:textId="63E15DC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33</w:t>
            </w:r>
          </w:p>
        </w:tc>
      </w:tr>
      <w:tr w:rsidR="00CC29CE" w:rsidRPr="008A78C6" w14:paraId="408FE8AE" w14:textId="787436D0" w:rsidTr="00940FD5">
        <w:trPr>
          <w:jc w:val="center"/>
        </w:trPr>
        <w:tc>
          <w:tcPr>
            <w:tcW w:w="1178" w:type="dxa"/>
            <w:shd w:val="clear" w:color="auto" w:fill="D9D9D9" w:themeFill="background1" w:themeFillShade="D9"/>
          </w:tcPr>
          <w:p w14:paraId="36357BC3" w14:textId="77777777" w:rsidR="00CC29CE" w:rsidRPr="008A78C6"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14F660A"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0A0D34B2" w14:textId="3E0A6DB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126</w:t>
            </w:r>
          </w:p>
        </w:tc>
        <w:tc>
          <w:tcPr>
            <w:tcW w:w="920" w:type="dxa"/>
            <w:shd w:val="clear" w:color="auto" w:fill="FF0000"/>
            <w:vAlign w:val="center"/>
          </w:tcPr>
          <w:p w14:paraId="1075DB2F" w14:textId="311EF3E5"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38</w:t>
            </w:r>
          </w:p>
        </w:tc>
        <w:tc>
          <w:tcPr>
            <w:tcW w:w="917" w:type="dxa"/>
            <w:shd w:val="clear" w:color="auto" w:fill="00B0F0"/>
            <w:vAlign w:val="center"/>
          </w:tcPr>
          <w:p w14:paraId="319EF7C0" w14:textId="57D79A9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6C980332" w14:textId="0552AA5D"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58</w:t>
            </w:r>
          </w:p>
        </w:tc>
        <w:tc>
          <w:tcPr>
            <w:tcW w:w="923" w:type="dxa"/>
            <w:shd w:val="clear" w:color="auto" w:fill="00B0F0"/>
            <w:vAlign w:val="center"/>
          </w:tcPr>
          <w:p w14:paraId="37AB4557" w14:textId="4F5E6FE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6</w:t>
            </w:r>
          </w:p>
        </w:tc>
        <w:tc>
          <w:tcPr>
            <w:tcW w:w="924" w:type="dxa"/>
            <w:shd w:val="clear" w:color="auto" w:fill="00B050"/>
            <w:vAlign w:val="center"/>
          </w:tcPr>
          <w:p w14:paraId="5F799923" w14:textId="74F7BAA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200D51A7" w14:textId="5EC041F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68</w:t>
            </w:r>
          </w:p>
        </w:tc>
        <w:tc>
          <w:tcPr>
            <w:tcW w:w="930" w:type="dxa"/>
            <w:shd w:val="clear" w:color="auto" w:fill="00B050"/>
            <w:vAlign w:val="center"/>
          </w:tcPr>
          <w:p w14:paraId="1D67D41B" w14:textId="10AF0AC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32</w:t>
            </w:r>
          </w:p>
        </w:tc>
      </w:tr>
      <w:tr w:rsidR="00CC29CE" w:rsidRPr="008A78C6" w14:paraId="0AE9F23C" w14:textId="3340E41B" w:rsidTr="00940FD5">
        <w:trPr>
          <w:jc w:val="center"/>
        </w:trPr>
        <w:tc>
          <w:tcPr>
            <w:tcW w:w="1178" w:type="dxa"/>
            <w:shd w:val="clear" w:color="auto" w:fill="D9D9D9" w:themeFill="background1" w:themeFillShade="D9"/>
          </w:tcPr>
          <w:p w14:paraId="6BDE3F63" w14:textId="77777777" w:rsidR="00CC29CE" w:rsidRPr="008A78C6"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B7F74CE"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5C1EE1FE" w14:textId="33B0C9CB"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117</w:t>
            </w:r>
          </w:p>
        </w:tc>
        <w:tc>
          <w:tcPr>
            <w:tcW w:w="920" w:type="dxa"/>
            <w:shd w:val="clear" w:color="auto" w:fill="FF0000"/>
            <w:vAlign w:val="center"/>
          </w:tcPr>
          <w:p w14:paraId="36B3A9A0" w14:textId="203A4B1D"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36</w:t>
            </w:r>
          </w:p>
        </w:tc>
        <w:tc>
          <w:tcPr>
            <w:tcW w:w="917" w:type="dxa"/>
            <w:shd w:val="clear" w:color="auto" w:fill="00B0F0"/>
            <w:vAlign w:val="center"/>
          </w:tcPr>
          <w:p w14:paraId="3E07D291" w14:textId="263D45A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3567D931" w14:textId="17A66EA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43</w:t>
            </w:r>
          </w:p>
        </w:tc>
        <w:tc>
          <w:tcPr>
            <w:tcW w:w="923" w:type="dxa"/>
            <w:shd w:val="clear" w:color="auto" w:fill="00B0F0"/>
            <w:vAlign w:val="center"/>
          </w:tcPr>
          <w:p w14:paraId="27D0A8D6" w14:textId="66EF41EC"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w:t>
            </w:r>
          </w:p>
        </w:tc>
        <w:tc>
          <w:tcPr>
            <w:tcW w:w="924" w:type="dxa"/>
            <w:shd w:val="clear" w:color="auto" w:fill="00B050"/>
            <w:vAlign w:val="center"/>
          </w:tcPr>
          <w:p w14:paraId="03BB91E0" w14:textId="03C0EB5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0222AB68" w14:textId="1B11B5C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74</w:t>
            </w:r>
          </w:p>
        </w:tc>
        <w:tc>
          <w:tcPr>
            <w:tcW w:w="930" w:type="dxa"/>
            <w:shd w:val="clear" w:color="auto" w:fill="00B050"/>
            <w:vAlign w:val="center"/>
          </w:tcPr>
          <w:p w14:paraId="5B7BA08C" w14:textId="1176BA0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31</w:t>
            </w:r>
          </w:p>
        </w:tc>
      </w:tr>
      <w:tr w:rsidR="00CC29CE" w:rsidRPr="008A78C6" w14:paraId="13E92DA2" w14:textId="30CAF24D" w:rsidTr="00940FD5">
        <w:trPr>
          <w:jc w:val="center"/>
        </w:trPr>
        <w:tc>
          <w:tcPr>
            <w:tcW w:w="1178" w:type="dxa"/>
            <w:shd w:val="clear" w:color="auto" w:fill="D9D9D9" w:themeFill="background1" w:themeFillShade="D9"/>
          </w:tcPr>
          <w:p w14:paraId="4BFEAF21" w14:textId="77777777" w:rsidR="00CC29CE" w:rsidRPr="008A78C6"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7604D4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577CC1DC" w14:textId="4480BFE2"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104</w:t>
            </w:r>
          </w:p>
        </w:tc>
        <w:tc>
          <w:tcPr>
            <w:tcW w:w="920" w:type="dxa"/>
            <w:shd w:val="clear" w:color="auto" w:fill="FF0000"/>
            <w:vAlign w:val="center"/>
          </w:tcPr>
          <w:p w14:paraId="19F8ED17" w14:textId="1A4E11F4"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20</w:t>
            </w:r>
          </w:p>
        </w:tc>
        <w:tc>
          <w:tcPr>
            <w:tcW w:w="917" w:type="dxa"/>
            <w:shd w:val="clear" w:color="auto" w:fill="00B0F0"/>
            <w:vAlign w:val="center"/>
          </w:tcPr>
          <w:p w14:paraId="4229705D" w14:textId="12CC781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6FCD86C7" w14:textId="4928BFE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17</w:t>
            </w:r>
          </w:p>
        </w:tc>
        <w:tc>
          <w:tcPr>
            <w:tcW w:w="923" w:type="dxa"/>
            <w:shd w:val="clear" w:color="auto" w:fill="00B0F0"/>
            <w:vAlign w:val="center"/>
          </w:tcPr>
          <w:p w14:paraId="6825F9B3" w14:textId="3B5628A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8</w:t>
            </w:r>
          </w:p>
        </w:tc>
        <w:tc>
          <w:tcPr>
            <w:tcW w:w="924" w:type="dxa"/>
            <w:shd w:val="clear" w:color="auto" w:fill="00B050"/>
            <w:vAlign w:val="center"/>
          </w:tcPr>
          <w:p w14:paraId="6E7A7FFB" w14:textId="7362698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02797458" w14:textId="2178531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87</w:t>
            </w:r>
          </w:p>
        </w:tc>
        <w:tc>
          <w:tcPr>
            <w:tcW w:w="930" w:type="dxa"/>
            <w:shd w:val="clear" w:color="auto" w:fill="00B050"/>
            <w:vAlign w:val="center"/>
          </w:tcPr>
          <w:p w14:paraId="74BE4CD6" w14:textId="20185F6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12</w:t>
            </w:r>
          </w:p>
        </w:tc>
      </w:tr>
      <w:tr w:rsidR="00CC29CE" w:rsidRPr="008A78C6" w14:paraId="2737339F" w14:textId="439697EA" w:rsidTr="00940FD5">
        <w:trPr>
          <w:jc w:val="center"/>
        </w:trPr>
        <w:tc>
          <w:tcPr>
            <w:tcW w:w="1178" w:type="dxa"/>
            <w:shd w:val="clear" w:color="auto" w:fill="D9D9D9" w:themeFill="background1" w:themeFillShade="D9"/>
          </w:tcPr>
          <w:p w14:paraId="73885F03"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01370BE"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33F784EC" w14:textId="44D8FE38"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130</w:t>
            </w:r>
          </w:p>
        </w:tc>
        <w:tc>
          <w:tcPr>
            <w:tcW w:w="920" w:type="dxa"/>
            <w:shd w:val="clear" w:color="auto" w:fill="FF0000"/>
            <w:vAlign w:val="center"/>
          </w:tcPr>
          <w:p w14:paraId="55B68EBF" w14:textId="539D71F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16</w:t>
            </w:r>
          </w:p>
        </w:tc>
        <w:tc>
          <w:tcPr>
            <w:tcW w:w="917" w:type="dxa"/>
            <w:shd w:val="clear" w:color="auto" w:fill="00B0F0"/>
            <w:vAlign w:val="center"/>
          </w:tcPr>
          <w:p w14:paraId="09BAAC1C" w14:textId="621138F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4E9D0E21" w14:textId="49C3B5F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19</w:t>
            </w:r>
          </w:p>
        </w:tc>
        <w:tc>
          <w:tcPr>
            <w:tcW w:w="923" w:type="dxa"/>
            <w:shd w:val="clear" w:color="auto" w:fill="00B0F0"/>
            <w:vAlign w:val="center"/>
          </w:tcPr>
          <w:p w14:paraId="39B31B9D" w14:textId="7429D60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7</w:t>
            </w:r>
          </w:p>
        </w:tc>
        <w:tc>
          <w:tcPr>
            <w:tcW w:w="924" w:type="dxa"/>
            <w:shd w:val="clear" w:color="auto" w:fill="00B050"/>
            <w:vAlign w:val="center"/>
          </w:tcPr>
          <w:p w14:paraId="6B0BB255" w14:textId="04055F1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725F7FCD" w14:textId="5D1E531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111</w:t>
            </w:r>
          </w:p>
        </w:tc>
        <w:tc>
          <w:tcPr>
            <w:tcW w:w="930" w:type="dxa"/>
            <w:shd w:val="clear" w:color="auto" w:fill="00B050"/>
            <w:vAlign w:val="center"/>
          </w:tcPr>
          <w:p w14:paraId="034ED4B0" w14:textId="6F659F3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9</w:t>
            </w:r>
          </w:p>
        </w:tc>
      </w:tr>
      <w:tr w:rsidR="00CC29CE" w:rsidRPr="008A78C6" w14:paraId="40D4E717" w14:textId="02420DE7" w:rsidTr="00940FD5">
        <w:trPr>
          <w:jc w:val="center"/>
        </w:trPr>
        <w:tc>
          <w:tcPr>
            <w:tcW w:w="1178" w:type="dxa"/>
            <w:shd w:val="clear" w:color="auto" w:fill="D9D9D9" w:themeFill="background1" w:themeFillShade="D9"/>
          </w:tcPr>
          <w:p w14:paraId="0BC42F96"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A2A502C"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522FD51D" w14:textId="2452855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99</w:t>
            </w:r>
          </w:p>
        </w:tc>
        <w:tc>
          <w:tcPr>
            <w:tcW w:w="920" w:type="dxa"/>
            <w:shd w:val="clear" w:color="auto" w:fill="FF0000"/>
            <w:vAlign w:val="center"/>
          </w:tcPr>
          <w:p w14:paraId="26FFED78" w14:textId="0CD2674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13</w:t>
            </w:r>
          </w:p>
        </w:tc>
        <w:tc>
          <w:tcPr>
            <w:tcW w:w="917" w:type="dxa"/>
            <w:shd w:val="clear" w:color="auto" w:fill="00B0F0"/>
            <w:vAlign w:val="center"/>
          </w:tcPr>
          <w:p w14:paraId="39AEBC2B" w14:textId="289A24B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36AFCE0E" w14:textId="3C7EBC8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20</w:t>
            </w:r>
          </w:p>
        </w:tc>
        <w:tc>
          <w:tcPr>
            <w:tcW w:w="923" w:type="dxa"/>
            <w:shd w:val="clear" w:color="auto" w:fill="00B0F0"/>
            <w:vAlign w:val="center"/>
          </w:tcPr>
          <w:p w14:paraId="100F9507" w14:textId="65131DD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9</w:t>
            </w:r>
          </w:p>
        </w:tc>
        <w:tc>
          <w:tcPr>
            <w:tcW w:w="924" w:type="dxa"/>
            <w:shd w:val="clear" w:color="auto" w:fill="00B050"/>
            <w:vAlign w:val="center"/>
          </w:tcPr>
          <w:p w14:paraId="404FF68D" w14:textId="296BE38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04D68401" w14:textId="2B04442D"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79</w:t>
            </w:r>
          </w:p>
        </w:tc>
        <w:tc>
          <w:tcPr>
            <w:tcW w:w="930" w:type="dxa"/>
            <w:shd w:val="clear" w:color="auto" w:fill="00B050"/>
            <w:vAlign w:val="center"/>
          </w:tcPr>
          <w:p w14:paraId="3B1BFF9B" w14:textId="5DB84A8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w:t>
            </w:r>
          </w:p>
        </w:tc>
      </w:tr>
      <w:tr w:rsidR="00CC29CE" w:rsidRPr="008A78C6" w14:paraId="56711E0E" w14:textId="3C29BFFC" w:rsidTr="00940FD5">
        <w:trPr>
          <w:jc w:val="center"/>
        </w:trPr>
        <w:tc>
          <w:tcPr>
            <w:tcW w:w="1178" w:type="dxa"/>
            <w:shd w:val="clear" w:color="auto" w:fill="D9D9D9" w:themeFill="background1" w:themeFillShade="D9"/>
          </w:tcPr>
          <w:p w14:paraId="42B22403"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ECFB366"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2865E920" w14:textId="0122564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88</w:t>
            </w:r>
          </w:p>
        </w:tc>
        <w:tc>
          <w:tcPr>
            <w:tcW w:w="920" w:type="dxa"/>
            <w:shd w:val="clear" w:color="auto" w:fill="FF0000"/>
            <w:vAlign w:val="center"/>
          </w:tcPr>
          <w:p w14:paraId="67BFE4B5" w14:textId="1D53BB6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11</w:t>
            </w:r>
          </w:p>
        </w:tc>
        <w:tc>
          <w:tcPr>
            <w:tcW w:w="917" w:type="dxa"/>
            <w:shd w:val="clear" w:color="auto" w:fill="00B0F0"/>
            <w:vAlign w:val="center"/>
          </w:tcPr>
          <w:p w14:paraId="5CEFDF29" w14:textId="021061F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131C4F9F" w14:textId="498AB4F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15</w:t>
            </w:r>
          </w:p>
        </w:tc>
        <w:tc>
          <w:tcPr>
            <w:tcW w:w="923" w:type="dxa"/>
            <w:shd w:val="clear" w:color="auto" w:fill="00B0F0"/>
            <w:vAlign w:val="center"/>
          </w:tcPr>
          <w:p w14:paraId="68AD2BAB" w14:textId="694D541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10</w:t>
            </w:r>
          </w:p>
        </w:tc>
        <w:tc>
          <w:tcPr>
            <w:tcW w:w="924" w:type="dxa"/>
            <w:shd w:val="clear" w:color="auto" w:fill="00B050"/>
            <w:vAlign w:val="center"/>
          </w:tcPr>
          <w:p w14:paraId="12A53146" w14:textId="569F66C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7FE3D7C8" w14:textId="3C3675CC"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73</w:t>
            </w:r>
          </w:p>
        </w:tc>
        <w:tc>
          <w:tcPr>
            <w:tcW w:w="930" w:type="dxa"/>
            <w:shd w:val="clear" w:color="auto" w:fill="00B050"/>
            <w:vAlign w:val="center"/>
          </w:tcPr>
          <w:p w14:paraId="28B70136" w14:textId="1051F1F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r>
      <w:tr w:rsidR="00CC29CE" w:rsidRPr="008A78C6" w14:paraId="1AC27E63" w14:textId="0FB64638" w:rsidTr="00940FD5">
        <w:trPr>
          <w:jc w:val="center"/>
        </w:trPr>
        <w:tc>
          <w:tcPr>
            <w:tcW w:w="1178" w:type="dxa"/>
            <w:shd w:val="clear" w:color="auto" w:fill="D9D9D9" w:themeFill="background1" w:themeFillShade="D9"/>
          </w:tcPr>
          <w:p w14:paraId="4C9ADE3F"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04841D2"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w:t>
            </w:r>
          </w:p>
        </w:tc>
        <w:tc>
          <w:tcPr>
            <w:tcW w:w="960" w:type="dxa"/>
            <w:shd w:val="clear" w:color="auto" w:fill="FF0000"/>
            <w:vAlign w:val="center"/>
          </w:tcPr>
          <w:p w14:paraId="5CEA3631" w14:textId="5F11E28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125</w:t>
            </w:r>
          </w:p>
        </w:tc>
        <w:tc>
          <w:tcPr>
            <w:tcW w:w="920" w:type="dxa"/>
            <w:shd w:val="clear" w:color="auto" w:fill="FF0000"/>
            <w:vAlign w:val="center"/>
          </w:tcPr>
          <w:p w14:paraId="28F85FB7" w14:textId="4C2B3C73"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18</w:t>
            </w:r>
          </w:p>
        </w:tc>
        <w:tc>
          <w:tcPr>
            <w:tcW w:w="917" w:type="dxa"/>
            <w:shd w:val="clear" w:color="auto" w:fill="00B0F0"/>
            <w:vAlign w:val="center"/>
          </w:tcPr>
          <w:p w14:paraId="33BC5AF8" w14:textId="32BC8F4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3ADE143F" w14:textId="06D1B55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16</w:t>
            </w:r>
          </w:p>
        </w:tc>
        <w:tc>
          <w:tcPr>
            <w:tcW w:w="923" w:type="dxa"/>
            <w:shd w:val="clear" w:color="auto" w:fill="00B0F0"/>
            <w:vAlign w:val="center"/>
          </w:tcPr>
          <w:p w14:paraId="202DDEA1" w14:textId="3626B1E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9</w:t>
            </w:r>
          </w:p>
        </w:tc>
        <w:tc>
          <w:tcPr>
            <w:tcW w:w="924" w:type="dxa"/>
            <w:shd w:val="clear" w:color="auto" w:fill="00B050"/>
            <w:vAlign w:val="center"/>
          </w:tcPr>
          <w:p w14:paraId="0B65E16A" w14:textId="0584E3D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21" w:type="dxa"/>
            <w:shd w:val="clear" w:color="auto" w:fill="00B050"/>
            <w:vAlign w:val="center"/>
          </w:tcPr>
          <w:p w14:paraId="6266DA2F" w14:textId="562448B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109</w:t>
            </w:r>
          </w:p>
        </w:tc>
        <w:tc>
          <w:tcPr>
            <w:tcW w:w="930" w:type="dxa"/>
            <w:shd w:val="clear" w:color="auto" w:fill="00B050"/>
            <w:vAlign w:val="center"/>
          </w:tcPr>
          <w:p w14:paraId="5EB07E66" w14:textId="4905E65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9</w:t>
            </w:r>
          </w:p>
        </w:tc>
      </w:tr>
      <w:tr w:rsidR="00CC29CE" w:rsidRPr="008A78C6" w14:paraId="416BAE27" w14:textId="33EE07C4" w:rsidTr="00940FD5">
        <w:trPr>
          <w:jc w:val="center"/>
        </w:trPr>
        <w:tc>
          <w:tcPr>
            <w:tcW w:w="1178" w:type="dxa"/>
            <w:shd w:val="clear" w:color="auto" w:fill="D9D9D9" w:themeFill="background1" w:themeFillShade="D9"/>
          </w:tcPr>
          <w:p w14:paraId="327762C6"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1BAF82C"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286E1164" w14:textId="6CCF7524"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100</w:t>
            </w:r>
          </w:p>
        </w:tc>
        <w:tc>
          <w:tcPr>
            <w:tcW w:w="920" w:type="dxa"/>
            <w:shd w:val="clear" w:color="auto" w:fill="FF0000"/>
            <w:vAlign w:val="center"/>
          </w:tcPr>
          <w:p w14:paraId="594A8E3E" w14:textId="6DCDD904"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13</w:t>
            </w:r>
          </w:p>
        </w:tc>
        <w:tc>
          <w:tcPr>
            <w:tcW w:w="917" w:type="dxa"/>
            <w:shd w:val="clear" w:color="auto" w:fill="00B0F0"/>
            <w:vAlign w:val="center"/>
          </w:tcPr>
          <w:p w14:paraId="3C16E404" w14:textId="0261DC3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5C19F353" w14:textId="7F48F5B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15</w:t>
            </w:r>
          </w:p>
        </w:tc>
        <w:tc>
          <w:tcPr>
            <w:tcW w:w="923" w:type="dxa"/>
            <w:shd w:val="clear" w:color="auto" w:fill="00B0F0"/>
            <w:vAlign w:val="center"/>
          </w:tcPr>
          <w:p w14:paraId="219DE520" w14:textId="2D06D32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11</w:t>
            </w:r>
          </w:p>
        </w:tc>
        <w:tc>
          <w:tcPr>
            <w:tcW w:w="924" w:type="dxa"/>
            <w:shd w:val="clear" w:color="auto" w:fill="00B050"/>
            <w:vAlign w:val="center"/>
          </w:tcPr>
          <w:p w14:paraId="3BF87D48" w14:textId="79E085E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3E1173E0" w14:textId="357E6C0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85</w:t>
            </w:r>
          </w:p>
        </w:tc>
        <w:tc>
          <w:tcPr>
            <w:tcW w:w="930" w:type="dxa"/>
            <w:shd w:val="clear" w:color="auto" w:fill="00B050"/>
            <w:vAlign w:val="center"/>
          </w:tcPr>
          <w:p w14:paraId="4DACB595" w14:textId="4E03127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w:t>
            </w:r>
          </w:p>
        </w:tc>
      </w:tr>
      <w:tr w:rsidR="00CC29CE" w:rsidRPr="008A78C6" w14:paraId="74AA4981" w14:textId="75BEE4A0" w:rsidTr="00940FD5">
        <w:trPr>
          <w:jc w:val="center"/>
        </w:trPr>
        <w:tc>
          <w:tcPr>
            <w:tcW w:w="1178" w:type="dxa"/>
            <w:shd w:val="clear" w:color="auto" w:fill="D9D9D9" w:themeFill="background1" w:themeFillShade="D9"/>
          </w:tcPr>
          <w:p w14:paraId="5B04EA7A"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D0B60DF"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4689D6D6" w14:textId="08900C94"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118</w:t>
            </w:r>
          </w:p>
        </w:tc>
        <w:tc>
          <w:tcPr>
            <w:tcW w:w="920" w:type="dxa"/>
            <w:shd w:val="clear" w:color="auto" w:fill="FF0000"/>
            <w:vAlign w:val="center"/>
          </w:tcPr>
          <w:p w14:paraId="53F4526C" w14:textId="193F3AC5"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16</w:t>
            </w:r>
          </w:p>
        </w:tc>
        <w:tc>
          <w:tcPr>
            <w:tcW w:w="917" w:type="dxa"/>
            <w:shd w:val="clear" w:color="auto" w:fill="00B0F0"/>
            <w:vAlign w:val="center"/>
          </w:tcPr>
          <w:p w14:paraId="1B014076" w14:textId="66E976B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7C8E9475" w14:textId="257B350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15</w:t>
            </w:r>
          </w:p>
        </w:tc>
        <w:tc>
          <w:tcPr>
            <w:tcW w:w="923" w:type="dxa"/>
            <w:shd w:val="clear" w:color="auto" w:fill="00B0F0"/>
            <w:vAlign w:val="center"/>
          </w:tcPr>
          <w:p w14:paraId="3103AA55" w14:textId="02AD0C8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9</w:t>
            </w:r>
          </w:p>
        </w:tc>
        <w:tc>
          <w:tcPr>
            <w:tcW w:w="924" w:type="dxa"/>
            <w:shd w:val="clear" w:color="auto" w:fill="00B050"/>
            <w:vAlign w:val="center"/>
          </w:tcPr>
          <w:p w14:paraId="3EC96D90" w14:textId="43C6747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4B76823E" w14:textId="2F6F599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103</w:t>
            </w:r>
          </w:p>
        </w:tc>
        <w:tc>
          <w:tcPr>
            <w:tcW w:w="930" w:type="dxa"/>
            <w:shd w:val="clear" w:color="auto" w:fill="00B050"/>
            <w:vAlign w:val="center"/>
          </w:tcPr>
          <w:p w14:paraId="3755C39D" w14:textId="5DCBFA1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7</w:t>
            </w:r>
          </w:p>
        </w:tc>
      </w:tr>
      <w:tr w:rsidR="00CC29CE" w:rsidRPr="008A78C6" w14:paraId="177C798C" w14:textId="703E30AE" w:rsidTr="00940FD5">
        <w:trPr>
          <w:jc w:val="center"/>
        </w:trPr>
        <w:tc>
          <w:tcPr>
            <w:tcW w:w="1178" w:type="dxa"/>
            <w:shd w:val="clear" w:color="auto" w:fill="D9D9D9" w:themeFill="background1" w:themeFillShade="D9"/>
          </w:tcPr>
          <w:p w14:paraId="43D2D6C5"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9BE6977"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54F7FDE7" w14:textId="08E0C22A"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67</w:t>
            </w:r>
          </w:p>
        </w:tc>
        <w:tc>
          <w:tcPr>
            <w:tcW w:w="920" w:type="dxa"/>
            <w:shd w:val="clear" w:color="auto" w:fill="FF0000"/>
            <w:vAlign w:val="center"/>
          </w:tcPr>
          <w:p w14:paraId="3E0E090A" w14:textId="3185871F"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21</w:t>
            </w:r>
          </w:p>
        </w:tc>
        <w:tc>
          <w:tcPr>
            <w:tcW w:w="917" w:type="dxa"/>
            <w:shd w:val="clear" w:color="auto" w:fill="00B0F0"/>
            <w:vAlign w:val="center"/>
          </w:tcPr>
          <w:p w14:paraId="57EADBA4" w14:textId="7545820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75BFEEDD" w14:textId="069AC35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20</w:t>
            </w:r>
          </w:p>
        </w:tc>
        <w:tc>
          <w:tcPr>
            <w:tcW w:w="923" w:type="dxa"/>
            <w:shd w:val="clear" w:color="auto" w:fill="00B0F0"/>
            <w:vAlign w:val="center"/>
          </w:tcPr>
          <w:p w14:paraId="48D466E7" w14:textId="7A45282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7</w:t>
            </w:r>
          </w:p>
        </w:tc>
        <w:tc>
          <w:tcPr>
            <w:tcW w:w="924" w:type="dxa"/>
            <w:shd w:val="clear" w:color="auto" w:fill="00B050"/>
            <w:vAlign w:val="center"/>
          </w:tcPr>
          <w:p w14:paraId="6900C3E5" w14:textId="4A21BBC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7AA5E35F" w14:textId="0B2CAA7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47</w:t>
            </w:r>
          </w:p>
        </w:tc>
        <w:tc>
          <w:tcPr>
            <w:tcW w:w="930" w:type="dxa"/>
            <w:shd w:val="clear" w:color="auto" w:fill="00B050"/>
            <w:vAlign w:val="center"/>
          </w:tcPr>
          <w:p w14:paraId="1CDE6A77" w14:textId="4B94586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14</w:t>
            </w:r>
          </w:p>
        </w:tc>
      </w:tr>
      <w:tr w:rsidR="00CC29CE" w:rsidRPr="008A78C6" w14:paraId="209DA7DC" w14:textId="1BA71666" w:rsidTr="00940FD5">
        <w:trPr>
          <w:jc w:val="center"/>
        </w:trPr>
        <w:tc>
          <w:tcPr>
            <w:tcW w:w="1178" w:type="dxa"/>
            <w:shd w:val="clear" w:color="auto" w:fill="D9D9D9" w:themeFill="background1" w:themeFillShade="D9"/>
          </w:tcPr>
          <w:p w14:paraId="1D4FAA3B"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A9D7D23"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516A5756" w14:textId="36D68F7E"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42</w:t>
            </w:r>
          </w:p>
        </w:tc>
        <w:tc>
          <w:tcPr>
            <w:tcW w:w="920" w:type="dxa"/>
            <w:shd w:val="clear" w:color="auto" w:fill="FF0000"/>
            <w:vAlign w:val="center"/>
          </w:tcPr>
          <w:p w14:paraId="5C9FE05A" w14:textId="604B9E34"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17</w:t>
            </w:r>
          </w:p>
        </w:tc>
        <w:tc>
          <w:tcPr>
            <w:tcW w:w="917" w:type="dxa"/>
            <w:shd w:val="clear" w:color="auto" w:fill="00B0F0"/>
            <w:vAlign w:val="center"/>
          </w:tcPr>
          <w:p w14:paraId="55E72751" w14:textId="1510DBC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0B12B8B7" w14:textId="42CB87F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21</w:t>
            </w:r>
          </w:p>
        </w:tc>
        <w:tc>
          <w:tcPr>
            <w:tcW w:w="923" w:type="dxa"/>
            <w:shd w:val="clear" w:color="auto" w:fill="00B0F0"/>
            <w:vAlign w:val="center"/>
          </w:tcPr>
          <w:p w14:paraId="77A56EEE" w14:textId="152C6E3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w:t>
            </w:r>
          </w:p>
        </w:tc>
        <w:tc>
          <w:tcPr>
            <w:tcW w:w="924" w:type="dxa"/>
            <w:shd w:val="clear" w:color="auto" w:fill="00B050"/>
            <w:vAlign w:val="center"/>
          </w:tcPr>
          <w:p w14:paraId="7F66E1EC" w14:textId="648E13F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20E523FE" w14:textId="39A1DE7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21</w:t>
            </w:r>
          </w:p>
        </w:tc>
        <w:tc>
          <w:tcPr>
            <w:tcW w:w="930" w:type="dxa"/>
            <w:shd w:val="clear" w:color="auto" w:fill="00B050"/>
            <w:vAlign w:val="center"/>
          </w:tcPr>
          <w:p w14:paraId="7412FF40" w14:textId="11DFC03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12</w:t>
            </w:r>
          </w:p>
        </w:tc>
      </w:tr>
      <w:tr w:rsidR="00CC29CE" w:rsidRPr="008A78C6" w14:paraId="5BCC78C6" w14:textId="17D71CEF" w:rsidTr="00940FD5">
        <w:trPr>
          <w:jc w:val="center"/>
        </w:trPr>
        <w:tc>
          <w:tcPr>
            <w:tcW w:w="1178" w:type="dxa"/>
            <w:shd w:val="clear" w:color="auto" w:fill="D9D9D9" w:themeFill="background1" w:themeFillShade="D9"/>
          </w:tcPr>
          <w:p w14:paraId="5B3D5F17"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0010B07"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w:t>
            </w:r>
          </w:p>
        </w:tc>
        <w:tc>
          <w:tcPr>
            <w:tcW w:w="960" w:type="dxa"/>
            <w:shd w:val="clear" w:color="auto" w:fill="FF0000"/>
            <w:vAlign w:val="center"/>
          </w:tcPr>
          <w:p w14:paraId="2DC8AC47" w14:textId="5310F916"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42</w:t>
            </w:r>
          </w:p>
        </w:tc>
        <w:tc>
          <w:tcPr>
            <w:tcW w:w="920" w:type="dxa"/>
            <w:shd w:val="clear" w:color="auto" w:fill="FF0000"/>
            <w:vAlign w:val="center"/>
          </w:tcPr>
          <w:p w14:paraId="41AA916B" w14:textId="4D30B043"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16</w:t>
            </w:r>
          </w:p>
        </w:tc>
        <w:tc>
          <w:tcPr>
            <w:tcW w:w="917" w:type="dxa"/>
            <w:shd w:val="clear" w:color="auto" w:fill="00B0F0"/>
            <w:vAlign w:val="center"/>
          </w:tcPr>
          <w:p w14:paraId="5FA4E079" w14:textId="4FDCC62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3AC94E14" w14:textId="63ABBD4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23</w:t>
            </w:r>
          </w:p>
        </w:tc>
        <w:tc>
          <w:tcPr>
            <w:tcW w:w="923" w:type="dxa"/>
            <w:shd w:val="clear" w:color="auto" w:fill="00B0F0"/>
            <w:vAlign w:val="center"/>
          </w:tcPr>
          <w:p w14:paraId="0685F31E" w14:textId="4E88720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w:t>
            </w:r>
          </w:p>
        </w:tc>
        <w:tc>
          <w:tcPr>
            <w:tcW w:w="924" w:type="dxa"/>
            <w:shd w:val="clear" w:color="auto" w:fill="00B050"/>
            <w:vAlign w:val="center"/>
          </w:tcPr>
          <w:p w14:paraId="02327502" w14:textId="638C5E3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21" w:type="dxa"/>
            <w:shd w:val="clear" w:color="auto" w:fill="00B050"/>
            <w:vAlign w:val="center"/>
          </w:tcPr>
          <w:p w14:paraId="216B8800" w14:textId="1B069F9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19</w:t>
            </w:r>
          </w:p>
        </w:tc>
        <w:tc>
          <w:tcPr>
            <w:tcW w:w="930" w:type="dxa"/>
            <w:shd w:val="clear" w:color="auto" w:fill="00B050"/>
            <w:vAlign w:val="center"/>
          </w:tcPr>
          <w:p w14:paraId="327DB8D8" w14:textId="6824841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11</w:t>
            </w:r>
          </w:p>
        </w:tc>
      </w:tr>
      <w:tr w:rsidR="00CC29CE" w:rsidRPr="008A78C6" w14:paraId="1ED8BBA1" w14:textId="1C28FCE7" w:rsidTr="00940FD5">
        <w:trPr>
          <w:jc w:val="center"/>
        </w:trPr>
        <w:tc>
          <w:tcPr>
            <w:tcW w:w="1178" w:type="dxa"/>
            <w:shd w:val="clear" w:color="auto" w:fill="D9D9D9" w:themeFill="background1" w:themeFillShade="D9"/>
          </w:tcPr>
          <w:p w14:paraId="4E422A95"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FE6CA1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4FBC18DA" w14:textId="33E2ABD8"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36</w:t>
            </w:r>
          </w:p>
        </w:tc>
        <w:tc>
          <w:tcPr>
            <w:tcW w:w="920" w:type="dxa"/>
            <w:shd w:val="clear" w:color="auto" w:fill="FF0000"/>
            <w:vAlign w:val="center"/>
          </w:tcPr>
          <w:p w14:paraId="6B80EFE3" w14:textId="19E743C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19</w:t>
            </w:r>
          </w:p>
        </w:tc>
        <w:tc>
          <w:tcPr>
            <w:tcW w:w="917" w:type="dxa"/>
            <w:shd w:val="clear" w:color="auto" w:fill="00B0F0"/>
            <w:vAlign w:val="center"/>
          </w:tcPr>
          <w:p w14:paraId="0190A6A1" w14:textId="5BEC87AD"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42F4CD3F" w14:textId="1C1DD47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24</w:t>
            </w:r>
          </w:p>
        </w:tc>
        <w:tc>
          <w:tcPr>
            <w:tcW w:w="923" w:type="dxa"/>
            <w:shd w:val="clear" w:color="auto" w:fill="00B0F0"/>
            <w:vAlign w:val="center"/>
          </w:tcPr>
          <w:p w14:paraId="7E124B1E" w14:textId="3F6C79D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w:t>
            </w:r>
          </w:p>
        </w:tc>
        <w:tc>
          <w:tcPr>
            <w:tcW w:w="924" w:type="dxa"/>
            <w:shd w:val="clear" w:color="auto" w:fill="00B050"/>
            <w:vAlign w:val="center"/>
          </w:tcPr>
          <w:p w14:paraId="21791D51" w14:textId="3F8A6E0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6EC71394" w14:textId="3CAB6B8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12</w:t>
            </w:r>
          </w:p>
        </w:tc>
        <w:tc>
          <w:tcPr>
            <w:tcW w:w="930" w:type="dxa"/>
            <w:shd w:val="clear" w:color="auto" w:fill="00B050"/>
            <w:vAlign w:val="center"/>
          </w:tcPr>
          <w:p w14:paraId="6B7AF9DD" w14:textId="1749700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16</w:t>
            </w:r>
          </w:p>
        </w:tc>
      </w:tr>
      <w:tr w:rsidR="00CC29CE" w:rsidRPr="008A78C6" w14:paraId="7BEAEDAE" w14:textId="67D08C38" w:rsidTr="00940FD5">
        <w:trPr>
          <w:jc w:val="center"/>
        </w:trPr>
        <w:tc>
          <w:tcPr>
            <w:tcW w:w="1178" w:type="dxa"/>
            <w:shd w:val="clear" w:color="auto" w:fill="D9D9D9" w:themeFill="background1" w:themeFillShade="D9"/>
          </w:tcPr>
          <w:p w14:paraId="7BA2E188"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81F052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1C11BF5A" w14:textId="3914777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41</w:t>
            </w:r>
          </w:p>
        </w:tc>
        <w:tc>
          <w:tcPr>
            <w:tcW w:w="920" w:type="dxa"/>
            <w:shd w:val="clear" w:color="auto" w:fill="FF0000"/>
            <w:vAlign w:val="center"/>
          </w:tcPr>
          <w:p w14:paraId="5D766467" w14:textId="6136E338"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18</w:t>
            </w:r>
          </w:p>
        </w:tc>
        <w:tc>
          <w:tcPr>
            <w:tcW w:w="917" w:type="dxa"/>
            <w:shd w:val="clear" w:color="auto" w:fill="00B0F0"/>
            <w:vAlign w:val="center"/>
          </w:tcPr>
          <w:p w14:paraId="4D63D9A5" w14:textId="775C007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13" w:type="dxa"/>
            <w:shd w:val="clear" w:color="auto" w:fill="00B0F0"/>
            <w:vAlign w:val="center"/>
          </w:tcPr>
          <w:p w14:paraId="03891433" w14:textId="1F8B482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30</w:t>
            </w:r>
          </w:p>
        </w:tc>
        <w:tc>
          <w:tcPr>
            <w:tcW w:w="923" w:type="dxa"/>
            <w:shd w:val="clear" w:color="auto" w:fill="00B0F0"/>
            <w:vAlign w:val="center"/>
          </w:tcPr>
          <w:p w14:paraId="6FE694E4" w14:textId="3D5BAF2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w:t>
            </w:r>
          </w:p>
        </w:tc>
        <w:tc>
          <w:tcPr>
            <w:tcW w:w="924" w:type="dxa"/>
            <w:shd w:val="clear" w:color="auto" w:fill="00B050"/>
            <w:vAlign w:val="center"/>
          </w:tcPr>
          <w:p w14:paraId="7C84C407" w14:textId="015B1A6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21" w:type="dxa"/>
            <w:shd w:val="clear" w:color="auto" w:fill="00B050"/>
            <w:vAlign w:val="center"/>
          </w:tcPr>
          <w:p w14:paraId="4DD178E0" w14:textId="1F0F98FD"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11</w:t>
            </w:r>
          </w:p>
        </w:tc>
        <w:tc>
          <w:tcPr>
            <w:tcW w:w="930" w:type="dxa"/>
            <w:shd w:val="clear" w:color="auto" w:fill="00B050"/>
            <w:vAlign w:val="center"/>
          </w:tcPr>
          <w:p w14:paraId="46A020C7" w14:textId="346CD9A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16</w:t>
            </w:r>
          </w:p>
        </w:tc>
      </w:tr>
      <w:tr w:rsidR="00CC29CE" w:rsidRPr="008A78C6" w14:paraId="7DD7FC8E" w14:textId="0816435E" w:rsidTr="00940FD5">
        <w:trPr>
          <w:jc w:val="center"/>
        </w:trPr>
        <w:tc>
          <w:tcPr>
            <w:tcW w:w="1178" w:type="dxa"/>
            <w:shd w:val="clear" w:color="auto" w:fill="D9D9D9" w:themeFill="background1" w:themeFillShade="D9"/>
          </w:tcPr>
          <w:p w14:paraId="7EAD19FA"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1B7CBE4"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6305CCF1" w14:textId="5315968F"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38</w:t>
            </w:r>
          </w:p>
        </w:tc>
        <w:tc>
          <w:tcPr>
            <w:tcW w:w="920" w:type="dxa"/>
            <w:shd w:val="clear" w:color="auto" w:fill="FF0000"/>
            <w:vAlign w:val="center"/>
          </w:tcPr>
          <w:p w14:paraId="11206EEE" w14:textId="7E3DD6A5"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25</w:t>
            </w:r>
          </w:p>
        </w:tc>
        <w:tc>
          <w:tcPr>
            <w:tcW w:w="917" w:type="dxa"/>
            <w:shd w:val="clear" w:color="auto" w:fill="00B0F0"/>
            <w:vAlign w:val="center"/>
          </w:tcPr>
          <w:p w14:paraId="6EFC8E41" w14:textId="4EE6ECC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5ED6EDA9" w14:textId="0C15FE8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26</w:t>
            </w:r>
          </w:p>
        </w:tc>
        <w:tc>
          <w:tcPr>
            <w:tcW w:w="923" w:type="dxa"/>
            <w:shd w:val="clear" w:color="auto" w:fill="00B0F0"/>
            <w:vAlign w:val="center"/>
          </w:tcPr>
          <w:p w14:paraId="7094218C" w14:textId="42D2184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24" w:type="dxa"/>
            <w:shd w:val="clear" w:color="auto" w:fill="00B050"/>
            <w:vAlign w:val="center"/>
          </w:tcPr>
          <w:p w14:paraId="0BCF5C30" w14:textId="10F9F4B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265EC118" w14:textId="602F098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12</w:t>
            </w:r>
          </w:p>
        </w:tc>
        <w:tc>
          <w:tcPr>
            <w:tcW w:w="930" w:type="dxa"/>
            <w:shd w:val="clear" w:color="auto" w:fill="00B050"/>
            <w:vAlign w:val="center"/>
          </w:tcPr>
          <w:p w14:paraId="59233527" w14:textId="078D0DC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24</w:t>
            </w:r>
          </w:p>
        </w:tc>
      </w:tr>
      <w:tr w:rsidR="00CC29CE" w:rsidRPr="008A78C6" w14:paraId="253D31DA" w14:textId="36BB085D" w:rsidTr="00940FD5">
        <w:trPr>
          <w:jc w:val="center"/>
        </w:trPr>
        <w:tc>
          <w:tcPr>
            <w:tcW w:w="1178" w:type="dxa"/>
            <w:shd w:val="clear" w:color="auto" w:fill="D9D9D9" w:themeFill="background1" w:themeFillShade="D9"/>
          </w:tcPr>
          <w:p w14:paraId="6200C7CC"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5606AF5"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6E8DA9D6" w14:textId="7EF40BF2"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36</w:t>
            </w:r>
          </w:p>
        </w:tc>
        <w:tc>
          <w:tcPr>
            <w:tcW w:w="920" w:type="dxa"/>
            <w:shd w:val="clear" w:color="auto" w:fill="FF0000"/>
            <w:vAlign w:val="center"/>
          </w:tcPr>
          <w:p w14:paraId="213F78B6" w14:textId="737B460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18</w:t>
            </w:r>
          </w:p>
        </w:tc>
        <w:tc>
          <w:tcPr>
            <w:tcW w:w="917" w:type="dxa"/>
            <w:shd w:val="clear" w:color="auto" w:fill="00B0F0"/>
            <w:vAlign w:val="center"/>
          </w:tcPr>
          <w:p w14:paraId="5A06740E" w14:textId="4955882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1BAE42B3" w14:textId="7155B86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31</w:t>
            </w:r>
          </w:p>
        </w:tc>
        <w:tc>
          <w:tcPr>
            <w:tcW w:w="923" w:type="dxa"/>
            <w:shd w:val="clear" w:color="auto" w:fill="00B0F0"/>
            <w:vAlign w:val="center"/>
          </w:tcPr>
          <w:p w14:paraId="4BB977FE" w14:textId="00903F0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64A6E211" w14:textId="38CDDF4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714C9C43" w14:textId="4CFC9A4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w:t>
            </w:r>
          </w:p>
        </w:tc>
        <w:tc>
          <w:tcPr>
            <w:tcW w:w="930" w:type="dxa"/>
            <w:shd w:val="clear" w:color="auto" w:fill="00B050"/>
            <w:vAlign w:val="center"/>
          </w:tcPr>
          <w:p w14:paraId="403CA08A" w14:textId="11B7DDD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18</w:t>
            </w:r>
          </w:p>
        </w:tc>
      </w:tr>
      <w:tr w:rsidR="00CC29CE" w:rsidRPr="008A78C6" w14:paraId="68D70B05" w14:textId="70E7B648" w:rsidTr="00940FD5">
        <w:trPr>
          <w:jc w:val="center"/>
        </w:trPr>
        <w:tc>
          <w:tcPr>
            <w:tcW w:w="1178" w:type="dxa"/>
            <w:shd w:val="clear" w:color="auto" w:fill="D9D9D9" w:themeFill="background1" w:themeFillShade="D9"/>
          </w:tcPr>
          <w:p w14:paraId="37AE4539"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B3AC2AD"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78F1DFA2" w14:textId="784B46FA"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63</w:t>
            </w:r>
          </w:p>
        </w:tc>
        <w:tc>
          <w:tcPr>
            <w:tcW w:w="920" w:type="dxa"/>
            <w:shd w:val="clear" w:color="auto" w:fill="FF0000"/>
            <w:vAlign w:val="center"/>
          </w:tcPr>
          <w:p w14:paraId="6A6A7395" w14:textId="7AEEE6BE"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16</w:t>
            </w:r>
          </w:p>
        </w:tc>
        <w:tc>
          <w:tcPr>
            <w:tcW w:w="917" w:type="dxa"/>
            <w:shd w:val="clear" w:color="auto" w:fill="00B0F0"/>
            <w:vAlign w:val="center"/>
          </w:tcPr>
          <w:p w14:paraId="29614FB0" w14:textId="55C6CD4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7B41349D" w14:textId="46BE423C"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29</w:t>
            </w:r>
          </w:p>
        </w:tc>
        <w:tc>
          <w:tcPr>
            <w:tcW w:w="923" w:type="dxa"/>
            <w:shd w:val="clear" w:color="auto" w:fill="00B0F0"/>
            <w:vAlign w:val="center"/>
          </w:tcPr>
          <w:p w14:paraId="721D4B1A" w14:textId="0BFFD40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171A580B" w14:textId="707627BF"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43E1E02D" w14:textId="7FDFB95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34</w:t>
            </w:r>
          </w:p>
        </w:tc>
        <w:tc>
          <w:tcPr>
            <w:tcW w:w="930" w:type="dxa"/>
            <w:shd w:val="clear" w:color="auto" w:fill="00B050"/>
            <w:vAlign w:val="center"/>
          </w:tcPr>
          <w:p w14:paraId="0448D46E" w14:textId="44D6B25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16</w:t>
            </w:r>
          </w:p>
        </w:tc>
      </w:tr>
      <w:tr w:rsidR="00CC29CE" w:rsidRPr="008A78C6" w14:paraId="484A4033" w14:textId="790A4591" w:rsidTr="00940FD5">
        <w:trPr>
          <w:jc w:val="center"/>
        </w:trPr>
        <w:tc>
          <w:tcPr>
            <w:tcW w:w="1178" w:type="dxa"/>
            <w:shd w:val="clear" w:color="auto" w:fill="D9D9D9" w:themeFill="background1" w:themeFillShade="D9"/>
          </w:tcPr>
          <w:p w14:paraId="1CCEB249"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A170607"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w:t>
            </w:r>
          </w:p>
        </w:tc>
        <w:tc>
          <w:tcPr>
            <w:tcW w:w="960" w:type="dxa"/>
            <w:shd w:val="clear" w:color="auto" w:fill="FF0000"/>
            <w:vAlign w:val="center"/>
          </w:tcPr>
          <w:p w14:paraId="7A27E762" w14:textId="204F0FE3"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42</w:t>
            </w:r>
          </w:p>
        </w:tc>
        <w:tc>
          <w:tcPr>
            <w:tcW w:w="920" w:type="dxa"/>
            <w:shd w:val="clear" w:color="auto" w:fill="FF0000"/>
            <w:vAlign w:val="center"/>
          </w:tcPr>
          <w:p w14:paraId="224AB272" w14:textId="14214D0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12</w:t>
            </w:r>
          </w:p>
        </w:tc>
        <w:tc>
          <w:tcPr>
            <w:tcW w:w="917" w:type="dxa"/>
            <w:shd w:val="clear" w:color="auto" w:fill="00B0F0"/>
            <w:vAlign w:val="center"/>
          </w:tcPr>
          <w:p w14:paraId="10B43ECE" w14:textId="7B84D586"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163D7477" w14:textId="320063AD"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19</w:t>
            </w:r>
          </w:p>
        </w:tc>
        <w:tc>
          <w:tcPr>
            <w:tcW w:w="923" w:type="dxa"/>
            <w:shd w:val="clear" w:color="auto" w:fill="00B0F0"/>
            <w:vAlign w:val="center"/>
          </w:tcPr>
          <w:p w14:paraId="67E49C3A" w14:textId="53FCB03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52687BA4" w14:textId="200071E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21" w:type="dxa"/>
            <w:shd w:val="clear" w:color="auto" w:fill="00B050"/>
            <w:vAlign w:val="center"/>
          </w:tcPr>
          <w:p w14:paraId="0AA02269" w14:textId="4C1DF7B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23</w:t>
            </w:r>
          </w:p>
        </w:tc>
        <w:tc>
          <w:tcPr>
            <w:tcW w:w="930" w:type="dxa"/>
            <w:shd w:val="clear" w:color="auto" w:fill="00B050"/>
            <w:vAlign w:val="center"/>
          </w:tcPr>
          <w:p w14:paraId="1A1BC211" w14:textId="34B60B8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12</w:t>
            </w:r>
          </w:p>
        </w:tc>
      </w:tr>
      <w:tr w:rsidR="00CC29CE" w:rsidRPr="008A78C6" w14:paraId="574A4F1C" w14:textId="35F0B95A" w:rsidTr="00940FD5">
        <w:trPr>
          <w:jc w:val="center"/>
        </w:trPr>
        <w:tc>
          <w:tcPr>
            <w:tcW w:w="1178" w:type="dxa"/>
            <w:shd w:val="clear" w:color="auto" w:fill="D9D9D9" w:themeFill="background1" w:themeFillShade="D9"/>
          </w:tcPr>
          <w:p w14:paraId="638DCA47"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C95166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01882F4C" w14:textId="5E88655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53</w:t>
            </w:r>
          </w:p>
        </w:tc>
        <w:tc>
          <w:tcPr>
            <w:tcW w:w="920" w:type="dxa"/>
            <w:shd w:val="clear" w:color="auto" w:fill="FF0000"/>
            <w:vAlign w:val="center"/>
          </w:tcPr>
          <w:p w14:paraId="46100954" w14:textId="31A4E69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8</w:t>
            </w:r>
          </w:p>
        </w:tc>
        <w:tc>
          <w:tcPr>
            <w:tcW w:w="917" w:type="dxa"/>
            <w:shd w:val="clear" w:color="auto" w:fill="00B0F0"/>
            <w:vAlign w:val="center"/>
          </w:tcPr>
          <w:p w14:paraId="6303254F" w14:textId="46E58CF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6083F435" w14:textId="6F5DC5C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14</w:t>
            </w:r>
          </w:p>
        </w:tc>
        <w:tc>
          <w:tcPr>
            <w:tcW w:w="923" w:type="dxa"/>
            <w:shd w:val="clear" w:color="auto" w:fill="00B0F0"/>
            <w:vAlign w:val="center"/>
          </w:tcPr>
          <w:p w14:paraId="608B33AD" w14:textId="7B7972A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2341F4F5" w14:textId="7D2F76C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1E7C6B45" w14:textId="20EBDC7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39</w:t>
            </w:r>
          </w:p>
        </w:tc>
        <w:tc>
          <w:tcPr>
            <w:tcW w:w="930" w:type="dxa"/>
            <w:shd w:val="clear" w:color="auto" w:fill="00B050"/>
            <w:vAlign w:val="center"/>
          </w:tcPr>
          <w:p w14:paraId="6F038DDB" w14:textId="1374F7E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8</w:t>
            </w:r>
          </w:p>
        </w:tc>
      </w:tr>
      <w:tr w:rsidR="00CC29CE" w:rsidRPr="008A78C6" w14:paraId="118ACFA0" w14:textId="7665F46E" w:rsidTr="00940FD5">
        <w:trPr>
          <w:jc w:val="center"/>
        </w:trPr>
        <w:tc>
          <w:tcPr>
            <w:tcW w:w="1178" w:type="dxa"/>
            <w:shd w:val="clear" w:color="auto" w:fill="D9D9D9" w:themeFill="background1" w:themeFillShade="D9"/>
          </w:tcPr>
          <w:p w14:paraId="58C9D39D"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E2E1D5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06217D2A" w14:textId="6A289C8C"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44</w:t>
            </w:r>
          </w:p>
        </w:tc>
        <w:tc>
          <w:tcPr>
            <w:tcW w:w="920" w:type="dxa"/>
            <w:shd w:val="clear" w:color="auto" w:fill="FF0000"/>
            <w:vAlign w:val="center"/>
          </w:tcPr>
          <w:p w14:paraId="4B39C9F6" w14:textId="330A900F"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4</w:t>
            </w:r>
          </w:p>
        </w:tc>
        <w:tc>
          <w:tcPr>
            <w:tcW w:w="917" w:type="dxa"/>
            <w:shd w:val="clear" w:color="auto" w:fill="00B0F0"/>
            <w:vAlign w:val="center"/>
          </w:tcPr>
          <w:p w14:paraId="4CA88743" w14:textId="09562CE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46BB1AAD" w14:textId="4A04B22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14</w:t>
            </w:r>
          </w:p>
        </w:tc>
        <w:tc>
          <w:tcPr>
            <w:tcW w:w="923" w:type="dxa"/>
            <w:shd w:val="clear" w:color="auto" w:fill="00B0F0"/>
            <w:vAlign w:val="center"/>
          </w:tcPr>
          <w:p w14:paraId="4DCB766B" w14:textId="3132F95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3FE8FD44" w14:textId="0B93D4B9"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7E3DE492" w14:textId="4154827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30</w:t>
            </w:r>
          </w:p>
        </w:tc>
        <w:tc>
          <w:tcPr>
            <w:tcW w:w="930" w:type="dxa"/>
            <w:shd w:val="clear" w:color="auto" w:fill="00B050"/>
            <w:vAlign w:val="center"/>
          </w:tcPr>
          <w:p w14:paraId="405F1320" w14:textId="621CFC9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w:t>
            </w:r>
          </w:p>
        </w:tc>
      </w:tr>
      <w:tr w:rsidR="00CC29CE" w:rsidRPr="008A78C6" w14:paraId="798807E1" w14:textId="1A6D9383" w:rsidTr="00940FD5">
        <w:trPr>
          <w:jc w:val="center"/>
        </w:trPr>
        <w:tc>
          <w:tcPr>
            <w:tcW w:w="1178" w:type="dxa"/>
            <w:shd w:val="clear" w:color="auto" w:fill="D9D9D9" w:themeFill="background1" w:themeFillShade="D9"/>
          </w:tcPr>
          <w:p w14:paraId="154BDE0E"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7456A3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02C58782" w14:textId="7D078C00"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53</w:t>
            </w:r>
          </w:p>
        </w:tc>
        <w:tc>
          <w:tcPr>
            <w:tcW w:w="920" w:type="dxa"/>
            <w:shd w:val="clear" w:color="auto" w:fill="FF0000"/>
            <w:vAlign w:val="center"/>
          </w:tcPr>
          <w:p w14:paraId="0F4E40B4" w14:textId="2592D0AA"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w:t>
            </w:r>
          </w:p>
        </w:tc>
        <w:tc>
          <w:tcPr>
            <w:tcW w:w="917" w:type="dxa"/>
            <w:shd w:val="clear" w:color="auto" w:fill="00B0F0"/>
            <w:vAlign w:val="center"/>
          </w:tcPr>
          <w:p w14:paraId="3030673E" w14:textId="0D13415E"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4930BB54" w14:textId="36BF671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11</w:t>
            </w:r>
          </w:p>
        </w:tc>
        <w:tc>
          <w:tcPr>
            <w:tcW w:w="923" w:type="dxa"/>
            <w:shd w:val="clear" w:color="auto" w:fill="00B0F0"/>
            <w:vAlign w:val="center"/>
          </w:tcPr>
          <w:p w14:paraId="6EEC47B6" w14:textId="67E2190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528E6357" w14:textId="67E6BBD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0D425DA9" w14:textId="19C11DF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42</w:t>
            </w:r>
          </w:p>
        </w:tc>
        <w:tc>
          <w:tcPr>
            <w:tcW w:w="930" w:type="dxa"/>
            <w:shd w:val="clear" w:color="auto" w:fill="00B050"/>
            <w:vAlign w:val="center"/>
          </w:tcPr>
          <w:p w14:paraId="78C0B6BE" w14:textId="20A6838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r>
      <w:tr w:rsidR="00CC29CE" w:rsidRPr="008A78C6" w14:paraId="26EB27F4" w14:textId="142F9308" w:rsidTr="00940FD5">
        <w:trPr>
          <w:jc w:val="center"/>
        </w:trPr>
        <w:tc>
          <w:tcPr>
            <w:tcW w:w="1178" w:type="dxa"/>
            <w:shd w:val="clear" w:color="auto" w:fill="D9D9D9" w:themeFill="background1" w:themeFillShade="D9"/>
          </w:tcPr>
          <w:p w14:paraId="72A32FC2"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C5BDC8F"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40D80508" w14:textId="3B290269"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54</w:t>
            </w:r>
          </w:p>
        </w:tc>
        <w:tc>
          <w:tcPr>
            <w:tcW w:w="920" w:type="dxa"/>
            <w:shd w:val="clear" w:color="auto" w:fill="FF0000"/>
            <w:vAlign w:val="center"/>
          </w:tcPr>
          <w:p w14:paraId="66CCDDF1" w14:textId="2F4E5348"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w:t>
            </w:r>
          </w:p>
        </w:tc>
        <w:tc>
          <w:tcPr>
            <w:tcW w:w="917" w:type="dxa"/>
            <w:shd w:val="clear" w:color="auto" w:fill="00B0F0"/>
            <w:vAlign w:val="center"/>
          </w:tcPr>
          <w:p w14:paraId="246D4CC6" w14:textId="2F11089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2E97EB43" w14:textId="3B828ECC"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6</w:t>
            </w:r>
          </w:p>
        </w:tc>
        <w:tc>
          <w:tcPr>
            <w:tcW w:w="923" w:type="dxa"/>
            <w:shd w:val="clear" w:color="auto" w:fill="00B0F0"/>
            <w:vAlign w:val="center"/>
          </w:tcPr>
          <w:p w14:paraId="3A45E83C" w14:textId="1AAD061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181764BA" w14:textId="7ACEB1D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675E92EA" w14:textId="66893BA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48</w:t>
            </w:r>
          </w:p>
        </w:tc>
        <w:tc>
          <w:tcPr>
            <w:tcW w:w="930" w:type="dxa"/>
            <w:shd w:val="clear" w:color="auto" w:fill="00B050"/>
            <w:vAlign w:val="center"/>
          </w:tcPr>
          <w:p w14:paraId="00286510" w14:textId="39C2588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r>
      <w:tr w:rsidR="00CC29CE" w:rsidRPr="008A78C6" w14:paraId="5864F5AC" w14:textId="28B9D168" w:rsidTr="00940FD5">
        <w:trPr>
          <w:jc w:val="center"/>
        </w:trPr>
        <w:tc>
          <w:tcPr>
            <w:tcW w:w="1178" w:type="dxa"/>
            <w:shd w:val="clear" w:color="auto" w:fill="D9D9D9" w:themeFill="background1" w:themeFillShade="D9"/>
          </w:tcPr>
          <w:p w14:paraId="26689389"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ADDC287"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6EEBF84A" w14:textId="587C98EC"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62</w:t>
            </w:r>
          </w:p>
        </w:tc>
        <w:tc>
          <w:tcPr>
            <w:tcW w:w="920" w:type="dxa"/>
            <w:shd w:val="clear" w:color="auto" w:fill="FF0000"/>
            <w:vAlign w:val="center"/>
          </w:tcPr>
          <w:p w14:paraId="1B49DA37" w14:textId="3F037485"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17" w:type="dxa"/>
            <w:shd w:val="clear" w:color="auto" w:fill="00B0F0"/>
            <w:vAlign w:val="center"/>
          </w:tcPr>
          <w:p w14:paraId="4395CA4C" w14:textId="6FC9F06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6679C1A1" w14:textId="311796D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2</w:t>
            </w:r>
          </w:p>
        </w:tc>
        <w:tc>
          <w:tcPr>
            <w:tcW w:w="923" w:type="dxa"/>
            <w:shd w:val="clear" w:color="auto" w:fill="00B0F0"/>
            <w:vAlign w:val="center"/>
          </w:tcPr>
          <w:p w14:paraId="6DA119BA" w14:textId="7101F18B"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4D955D94" w14:textId="729C59F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053BADE4" w14:textId="7334CF0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60</w:t>
            </w:r>
          </w:p>
        </w:tc>
        <w:tc>
          <w:tcPr>
            <w:tcW w:w="930" w:type="dxa"/>
            <w:shd w:val="clear" w:color="auto" w:fill="00B050"/>
            <w:vAlign w:val="center"/>
          </w:tcPr>
          <w:p w14:paraId="7BA35E44" w14:textId="4BF6CEC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r>
      <w:tr w:rsidR="00CC29CE" w:rsidRPr="008A78C6" w14:paraId="6696D26D" w14:textId="45645CFA" w:rsidTr="00940FD5">
        <w:trPr>
          <w:jc w:val="center"/>
        </w:trPr>
        <w:tc>
          <w:tcPr>
            <w:tcW w:w="1178" w:type="dxa"/>
            <w:shd w:val="clear" w:color="auto" w:fill="D9D9D9" w:themeFill="background1" w:themeFillShade="D9"/>
          </w:tcPr>
          <w:p w14:paraId="3431A020"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299E38B"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w:t>
            </w:r>
          </w:p>
        </w:tc>
        <w:tc>
          <w:tcPr>
            <w:tcW w:w="960" w:type="dxa"/>
            <w:shd w:val="clear" w:color="auto" w:fill="FF0000"/>
            <w:vAlign w:val="center"/>
          </w:tcPr>
          <w:p w14:paraId="0C6CDFCB" w14:textId="64BAFB13"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59</w:t>
            </w:r>
          </w:p>
        </w:tc>
        <w:tc>
          <w:tcPr>
            <w:tcW w:w="920" w:type="dxa"/>
            <w:shd w:val="clear" w:color="auto" w:fill="FF0000"/>
            <w:vAlign w:val="center"/>
          </w:tcPr>
          <w:p w14:paraId="299B8C94" w14:textId="743EEEDA"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17" w:type="dxa"/>
            <w:shd w:val="clear" w:color="auto" w:fill="00B0F0"/>
            <w:vAlign w:val="center"/>
          </w:tcPr>
          <w:p w14:paraId="6816D7B0" w14:textId="56669728"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4EF2E995" w14:textId="38C1B99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3" w:type="dxa"/>
            <w:shd w:val="clear" w:color="auto" w:fill="00B0F0"/>
            <w:vAlign w:val="center"/>
          </w:tcPr>
          <w:p w14:paraId="47D2370D" w14:textId="7AF9AA7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3C3B62F7" w14:textId="570CDA6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w:t>
            </w:r>
          </w:p>
        </w:tc>
        <w:tc>
          <w:tcPr>
            <w:tcW w:w="921" w:type="dxa"/>
            <w:shd w:val="clear" w:color="auto" w:fill="00B050"/>
            <w:vAlign w:val="center"/>
          </w:tcPr>
          <w:p w14:paraId="2D3CA1CB" w14:textId="2322F54A"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59</w:t>
            </w:r>
          </w:p>
        </w:tc>
        <w:tc>
          <w:tcPr>
            <w:tcW w:w="930" w:type="dxa"/>
            <w:shd w:val="clear" w:color="auto" w:fill="00B050"/>
            <w:vAlign w:val="center"/>
          </w:tcPr>
          <w:p w14:paraId="364FA97B" w14:textId="0F28CBE3"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r>
      <w:tr w:rsidR="00CC29CE" w:rsidRPr="008A78C6" w14:paraId="474C5AC0" w14:textId="2925922D" w:rsidTr="00940FD5">
        <w:trPr>
          <w:jc w:val="center"/>
        </w:trPr>
        <w:tc>
          <w:tcPr>
            <w:tcW w:w="1178" w:type="dxa"/>
            <w:shd w:val="clear" w:color="auto" w:fill="D9D9D9" w:themeFill="background1" w:themeFillShade="D9"/>
          </w:tcPr>
          <w:p w14:paraId="43137E3B" w14:textId="77777777" w:rsidR="00CC29CE" w:rsidRDefault="00CC29CE" w:rsidP="00CC2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D5E2811"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60" w:type="dxa"/>
            <w:shd w:val="clear" w:color="auto" w:fill="FF0000"/>
            <w:vAlign w:val="center"/>
          </w:tcPr>
          <w:p w14:paraId="3CF10ED0" w14:textId="1033EC38"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120</w:t>
            </w:r>
          </w:p>
        </w:tc>
        <w:tc>
          <w:tcPr>
            <w:tcW w:w="920" w:type="dxa"/>
            <w:shd w:val="clear" w:color="auto" w:fill="FF0000"/>
            <w:vAlign w:val="center"/>
          </w:tcPr>
          <w:p w14:paraId="1D08DE24" w14:textId="32F9E43B" w:rsidR="00CC29CE" w:rsidRPr="00940FD5" w:rsidRDefault="00CC29CE" w:rsidP="00CC29CE">
            <w:pPr>
              <w:pStyle w:val="BodyTextIndent"/>
              <w:ind w:left="0" w:firstLine="0"/>
              <w:jc w:val="center"/>
              <w:rPr>
                <w:rFonts w:ascii="Arial" w:hAnsi="Arial" w:cs="Arial"/>
                <w:b w:val="0"/>
                <w:bCs w:val="0"/>
                <w:iCs/>
                <w:color w:val="000000"/>
                <w:sz w:val="20"/>
                <w:szCs w:val="20"/>
                <w:lang w:val="ro-RO"/>
              </w:rPr>
            </w:pPr>
            <w:r w:rsidRPr="00940FD5">
              <w:rPr>
                <w:rFonts w:ascii="Arial" w:hAnsi="Arial" w:cs="Arial"/>
                <w:b w:val="0"/>
                <w:bCs w:val="0"/>
                <w:color w:val="000000"/>
                <w:sz w:val="20"/>
                <w:szCs w:val="20"/>
              </w:rPr>
              <w:t>0</w:t>
            </w:r>
          </w:p>
        </w:tc>
        <w:tc>
          <w:tcPr>
            <w:tcW w:w="917" w:type="dxa"/>
            <w:shd w:val="clear" w:color="auto" w:fill="00B0F0"/>
            <w:vAlign w:val="center"/>
          </w:tcPr>
          <w:p w14:paraId="504FA57E" w14:textId="2B227931"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13" w:type="dxa"/>
            <w:shd w:val="clear" w:color="auto" w:fill="00B0F0"/>
            <w:vAlign w:val="center"/>
          </w:tcPr>
          <w:p w14:paraId="57C75863" w14:textId="64900957"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3" w:type="dxa"/>
            <w:shd w:val="clear" w:color="auto" w:fill="00B0F0"/>
            <w:vAlign w:val="center"/>
          </w:tcPr>
          <w:p w14:paraId="06D227C5" w14:textId="04C345D2"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4" w:type="dxa"/>
            <w:shd w:val="clear" w:color="auto" w:fill="00B050"/>
            <w:vAlign w:val="center"/>
          </w:tcPr>
          <w:p w14:paraId="21D17BAE" w14:textId="525A3C64"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c>
          <w:tcPr>
            <w:tcW w:w="921" w:type="dxa"/>
            <w:shd w:val="clear" w:color="auto" w:fill="00B050"/>
            <w:vAlign w:val="center"/>
          </w:tcPr>
          <w:p w14:paraId="4C5A289F" w14:textId="6ACB9D85"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120</w:t>
            </w:r>
          </w:p>
        </w:tc>
        <w:tc>
          <w:tcPr>
            <w:tcW w:w="930" w:type="dxa"/>
            <w:shd w:val="clear" w:color="auto" w:fill="00B050"/>
            <w:vAlign w:val="center"/>
          </w:tcPr>
          <w:p w14:paraId="21658E8F" w14:textId="2066E550" w:rsidR="00CC29CE" w:rsidRPr="00CC29CE" w:rsidRDefault="00CC29CE" w:rsidP="00CC29CE">
            <w:pPr>
              <w:pStyle w:val="BodyTextIndent"/>
              <w:ind w:left="0" w:firstLine="0"/>
              <w:jc w:val="center"/>
              <w:rPr>
                <w:rFonts w:ascii="Arial" w:hAnsi="Arial" w:cs="Arial"/>
                <w:b w:val="0"/>
                <w:bCs w:val="0"/>
                <w:iCs/>
                <w:color w:val="000000"/>
                <w:sz w:val="20"/>
                <w:szCs w:val="20"/>
                <w:lang w:val="ro-RO"/>
              </w:rPr>
            </w:pPr>
            <w:r w:rsidRPr="00CC29CE">
              <w:rPr>
                <w:rFonts w:ascii="Arial" w:hAnsi="Arial" w:cs="Arial"/>
                <w:b w:val="0"/>
                <w:bCs w:val="0"/>
                <w:color w:val="000000"/>
                <w:sz w:val="20"/>
                <w:szCs w:val="20"/>
              </w:rPr>
              <w:t>0</w:t>
            </w:r>
          </w:p>
        </w:tc>
      </w:tr>
      <w:tr w:rsidR="00CC29CE" w:rsidRPr="0025054A" w14:paraId="317E3ECA" w14:textId="501ABEFE" w:rsidTr="00940FD5">
        <w:trPr>
          <w:jc w:val="center"/>
        </w:trPr>
        <w:tc>
          <w:tcPr>
            <w:tcW w:w="1178" w:type="dxa"/>
            <w:shd w:val="clear" w:color="auto" w:fill="D9D9D9" w:themeFill="background1" w:themeFillShade="D9"/>
          </w:tcPr>
          <w:p w14:paraId="57425BB4" w14:textId="77777777" w:rsidR="00CC29CE" w:rsidRPr="0025054A" w:rsidRDefault="00CC29CE" w:rsidP="00CC29C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7B574A4" w:rsidR="00CC29CE" w:rsidRPr="00940FD5" w:rsidRDefault="00CC29CE" w:rsidP="00CC29CE">
            <w:pPr>
              <w:pStyle w:val="BodyTextIndent"/>
              <w:ind w:left="0" w:firstLine="0"/>
              <w:jc w:val="center"/>
              <w:rPr>
                <w:rFonts w:ascii="Arial" w:hAnsi="Arial" w:cs="Arial"/>
                <w:iCs/>
                <w:color w:val="000000"/>
                <w:sz w:val="20"/>
                <w:szCs w:val="20"/>
                <w:lang w:val="ro-RO"/>
              </w:rPr>
            </w:pPr>
            <w:r w:rsidRPr="00940FD5">
              <w:rPr>
                <w:rFonts w:ascii="Arial" w:hAnsi="Arial" w:cs="Arial"/>
                <w:color w:val="000000"/>
                <w:sz w:val="20"/>
                <w:szCs w:val="20"/>
              </w:rPr>
              <w:t>4</w:t>
            </w:r>
          </w:p>
        </w:tc>
        <w:tc>
          <w:tcPr>
            <w:tcW w:w="960" w:type="dxa"/>
            <w:shd w:val="clear" w:color="auto" w:fill="FF0000"/>
            <w:vAlign w:val="center"/>
          </w:tcPr>
          <w:p w14:paraId="48EDEEAC" w14:textId="47487CD0" w:rsidR="00CC29CE" w:rsidRPr="00940FD5" w:rsidRDefault="00CC29CE" w:rsidP="00CC29CE">
            <w:pPr>
              <w:pStyle w:val="BodyTextIndent"/>
              <w:ind w:left="0" w:firstLine="0"/>
              <w:jc w:val="center"/>
              <w:rPr>
                <w:rFonts w:ascii="Arial" w:hAnsi="Arial" w:cs="Arial"/>
                <w:iCs/>
                <w:color w:val="000000"/>
                <w:sz w:val="20"/>
                <w:szCs w:val="20"/>
                <w:lang w:val="ro-RO"/>
              </w:rPr>
            </w:pPr>
            <w:r w:rsidRPr="00940FD5">
              <w:rPr>
                <w:rFonts w:ascii="Arial" w:hAnsi="Arial" w:cs="Arial"/>
                <w:color w:val="000000"/>
                <w:sz w:val="20"/>
                <w:szCs w:val="20"/>
              </w:rPr>
              <w:t>1946</w:t>
            </w:r>
          </w:p>
        </w:tc>
        <w:tc>
          <w:tcPr>
            <w:tcW w:w="920" w:type="dxa"/>
            <w:shd w:val="clear" w:color="auto" w:fill="FF0000"/>
            <w:vAlign w:val="center"/>
          </w:tcPr>
          <w:p w14:paraId="1D45FB0D" w14:textId="42E90B1C" w:rsidR="00CC29CE" w:rsidRPr="00940FD5" w:rsidRDefault="00CC29CE" w:rsidP="00CC29CE">
            <w:pPr>
              <w:pStyle w:val="BodyTextIndent"/>
              <w:ind w:left="0" w:firstLine="0"/>
              <w:jc w:val="center"/>
              <w:rPr>
                <w:rFonts w:ascii="Arial" w:hAnsi="Arial" w:cs="Arial"/>
                <w:iCs/>
                <w:color w:val="000000"/>
                <w:sz w:val="20"/>
                <w:szCs w:val="20"/>
                <w:lang w:val="ro-RO"/>
              </w:rPr>
            </w:pPr>
            <w:r w:rsidRPr="00940FD5">
              <w:rPr>
                <w:rFonts w:ascii="Arial" w:hAnsi="Arial" w:cs="Arial"/>
                <w:color w:val="000000"/>
                <w:sz w:val="20"/>
                <w:szCs w:val="20"/>
              </w:rPr>
              <w:t>395</w:t>
            </w:r>
          </w:p>
        </w:tc>
        <w:tc>
          <w:tcPr>
            <w:tcW w:w="917" w:type="dxa"/>
            <w:shd w:val="clear" w:color="auto" w:fill="00B0F0"/>
            <w:vAlign w:val="center"/>
          </w:tcPr>
          <w:p w14:paraId="207963B6" w14:textId="2677FA6B" w:rsidR="00CC29CE" w:rsidRPr="00CC29CE" w:rsidRDefault="00CC29CE" w:rsidP="00CC29CE">
            <w:pPr>
              <w:pStyle w:val="BodyTextIndent"/>
              <w:ind w:left="0" w:firstLine="0"/>
              <w:jc w:val="center"/>
              <w:rPr>
                <w:rFonts w:ascii="Arial" w:hAnsi="Arial" w:cs="Arial"/>
                <w:iCs/>
                <w:color w:val="000000"/>
                <w:sz w:val="20"/>
                <w:szCs w:val="20"/>
                <w:lang w:val="ro-RO"/>
              </w:rPr>
            </w:pPr>
            <w:r w:rsidRPr="00CC29CE">
              <w:rPr>
                <w:rFonts w:ascii="Arial" w:hAnsi="Arial" w:cs="Arial"/>
                <w:color w:val="000000"/>
                <w:sz w:val="20"/>
                <w:szCs w:val="20"/>
              </w:rPr>
              <w:t>1</w:t>
            </w:r>
          </w:p>
        </w:tc>
        <w:tc>
          <w:tcPr>
            <w:tcW w:w="913" w:type="dxa"/>
            <w:shd w:val="clear" w:color="auto" w:fill="00B0F0"/>
            <w:vAlign w:val="center"/>
          </w:tcPr>
          <w:p w14:paraId="5250FD3F" w14:textId="63CE91DE" w:rsidR="00CC29CE" w:rsidRPr="00CC29CE" w:rsidRDefault="00CC29CE" w:rsidP="00CC29CE">
            <w:pPr>
              <w:pStyle w:val="BodyTextIndent"/>
              <w:ind w:left="0" w:firstLine="0"/>
              <w:jc w:val="center"/>
              <w:rPr>
                <w:rFonts w:ascii="Arial" w:hAnsi="Arial" w:cs="Arial"/>
                <w:iCs/>
                <w:color w:val="000000"/>
                <w:sz w:val="20"/>
                <w:szCs w:val="20"/>
                <w:lang w:val="ro-RO"/>
              </w:rPr>
            </w:pPr>
            <w:r w:rsidRPr="00CC29CE">
              <w:rPr>
                <w:rFonts w:ascii="Arial" w:hAnsi="Arial" w:cs="Arial"/>
                <w:color w:val="000000"/>
                <w:sz w:val="20"/>
                <w:szCs w:val="20"/>
              </w:rPr>
              <w:t>532</w:t>
            </w:r>
          </w:p>
        </w:tc>
        <w:tc>
          <w:tcPr>
            <w:tcW w:w="923" w:type="dxa"/>
            <w:shd w:val="clear" w:color="auto" w:fill="00B0F0"/>
            <w:vAlign w:val="center"/>
          </w:tcPr>
          <w:p w14:paraId="6AEA16EC" w14:textId="06BED7EE" w:rsidR="00CC29CE" w:rsidRPr="00CC29CE" w:rsidRDefault="00CC29CE" w:rsidP="00CC29CE">
            <w:pPr>
              <w:pStyle w:val="BodyTextIndent"/>
              <w:ind w:left="0" w:firstLine="0"/>
              <w:jc w:val="center"/>
              <w:rPr>
                <w:rFonts w:ascii="Arial" w:hAnsi="Arial" w:cs="Arial"/>
                <w:iCs/>
                <w:color w:val="000000"/>
                <w:sz w:val="20"/>
                <w:szCs w:val="20"/>
                <w:lang w:val="ro-RO"/>
              </w:rPr>
            </w:pPr>
            <w:r w:rsidRPr="00CC29CE">
              <w:rPr>
                <w:rFonts w:ascii="Arial" w:hAnsi="Arial" w:cs="Arial"/>
                <w:color w:val="000000"/>
                <w:sz w:val="20"/>
                <w:szCs w:val="20"/>
              </w:rPr>
              <w:t>102</w:t>
            </w:r>
          </w:p>
        </w:tc>
        <w:tc>
          <w:tcPr>
            <w:tcW w:w="924" w:type="dxa"/>
            <w:shd w:val="clear" w:color="auto" w:fill="00B050"/>
            <w:vAlign w:val="center"/>
          </w:tcPr>
          <w:p w14:paraId="374DCB8E" w14:textId="626E769D" w:rsidR="00CC29CE" w:rsidRPr="00CC29CE" w:rsidRDefault="00CC29CE" w:rsidP="00CC29CE">
            <w:pPr>
              <w:pStyle w:val="BodyTextIndent"/>
              <w:ind w:left="0" w:firstLine="0"/>
              <w:jc w:val="center"/>
              <w:rPr>
                <w:rFonts w:ascii="Arial" w:hAnsi="Arial" w:cs="Arial"/>
                <w:iCs/>
                <w:color w:val="000000"/>
                <w:sz w:val="20"/>
                <w:szCs w:val="20"/>
                <w:lang w:val="ro-RO"/>
              </w:rPr>
            </w:pPr>
            <w:r w:rsidRPr="00CC29CE">
              <w:rPr>
                <w:rFonts w:ascii="Arial" w:hAnsi="Arial" w:cs="Arial"/>
                <w:color w:val="000000"/>
                <w:sz w:val="20"/>
                <w:szCs w:val="20"/>
              </w:rPr>
              <w:t>3</w:t>
            </w:r>
          </w:p>
        </w:tc>
        <w:tc>
          <w:tcPr>
            <w:tcW w:w="921" w:type="dxa"/>
            <w:shd w:val="clear" w:color="auto" w:fill="00B050"/>
            <w:vAlign w:val="center"/>
          </w:tcPr>
          <w:p w14:paraId="43A144AD" w14:textId="42C944DE" w:rsidR="00CC29CE" w:rsidRPr="00CC29CE" w:rsidRDefault="00CC29CE" w:rsidP="00CC29CE">
            <w:pPr>
              <w:pStyle w:val="BodyTextIndent"/>
              <w:ind w:left="0" w:firstLine="0"/>
              <w:jc w:val="center"/>
              <w:rPr>
                <w:rFonts w:ascii="Arial" w:hAnsi="Arial" w:cs="Arial"/>
                <w:iCs/>
                <w:color w:val="000000"/>
                <w:sz w:val="20"/>
                <w:szCs w:val="20"/>
                <w:lang w:val="ro-RO"/>
              </w:rPr>
            </w:pPr>
            <w:r w:rsidRPr="00CC29CE">
              <w:rPr>
                <w:rFonts w:ascii="Arial" w:hAnsi="Arial" w:cs="Arial"/>
                <w:color w:val="000000"/>
                <w:sz w:val="20"/>
                <w:szCs w:val="20"/>
              </w:rPr>
              <w:t>1414</w:t>
            </w:r>
          </w:p>
        </w:tc>
        <w:tc>
          <w:tcPr>
            <w:tcW w:w="930" w:type="dxa"/>
            <w:shd w:val="clear" w:color="auto" w:fill="00B050"/>
            <w:vAlign w:val="center"/>
          </w:tcPr>
          <w:p w14:paraId="2D1DF536" w14:textId="3E63DEB4" w:rsidR="00CC29CE" w:rsidRPr="00CC29CE" w:rsidRDefault="00CC29CE" w:rsidP="00CC29CE">
            <w:pPr>
              <w:pStyle w:val="BodyTextIndent"/>
              <w:ind w:left="0" w:firstLine="0"/>
              <w:jc w:val="center"/>
              <w:rPr>
                <w:rFonts w:ascii="Arial" w:hAnsi="Arial" w:cs="Arial"/>
                <w:iCs/>
                <w:color w:val="000000"/>
                <w:sz w:val="20"/>
                <w:szCs w:val="20"/>
                <w:lang w:val="ro-RO"/>
              </w:rPr>
            </w:pPr>
            <w:r w:rsidRPr="00CC29CE">
              <w:rPr>
                <w:rFonts w:ascii="Arial" w:hAnsi="Arial" w:cs="Arial"/>
                <w:color w:val="000000"/>
                <w:sz w:val="20"/>
                <w:szCs w:val="20"/>
              </w:rPr>
              <w:t>293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A976E" w14:textId="77777777" w:rsidR="00F86E45" w:rsidRDefault="00F86E45">
      <w:r>
        <w:separator/>
      </w:r>
    </w:p>
  </w:endnote>
  <w:endnote w:type="continuationSeparator" w:id="0">
    <w:p w14:paraId="4BCB3A4A" w14:textId="77777777" w:rsidR="00F86E45" w:rsidRDefault="00F86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A92FA" w14:textId="77777777" w:rsidR="00F86E45" w:rsidRDefault="00F86E45">
      <w:r>
        <w:separator/>
      </w:r>
    </w:p>
  </w:footnote>
  <w:footnote w:type="continuationSeparator" w:id="0">
    <w:p w14:paraId="323676A0" w14:textId="77777777" w:rsidR="00F86E45" w:rsidRDefault="00F86E45">
      <w:r>
        <w:continuationSeparator/>
      </w:r>
    </w:p>
  </w:footnote>
  <w:footnote w:id="1">
    <w:p w14:paraId="2DADF65B" w14:textId="77777777" w:rsidR="00DA393C" w:rsidRPr="00C9714F" w:rsidRDefault="00DA393C" w:rsidP="00DA39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411A"/>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978"/>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2D4B"/>
    <w:rsid w:val="001E35C3"/>
    <w:rsid w:val="001E41BF"/>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24A"/>
    <w:rsid w:val="00286305"/>
    <w:rsid w:val="0028684A"/>
    <w:rsid w:val="00287AFE"/>
    <w:rsid w:val="00291100"/>
    <w:rsid w:val="00293BBA"/>
    <w:rsid w:val="002964D5"/>
    <w:rsid w:val="002A0693"/>
    <w:rsid w:val="002A1E9D"/>
    <w:rsid w:val="002A24DD"/>
    <w:rsid w:val="002A3D3D"/>
    <w:rsid w:val="002A7AD9"/>
    <w:rsid w:val="002A7DC6"/>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0C2A"/>
    <w:rsid w:val="003A3037"/>
    <w:rsid w:val="003A427C"/>
    <w:rsid w:val="003A482A"/>
    <w:rsid w:val="003A4B2F"/>
    <w:rsid w:val="003A52F8"/>
    <w:rsid w:val="003A6C1F"/>
    <w:rsid w:val="003A719D"/>
    <w:rsid w:val="003B0516"/>
    <w:rsid w:val="003B5879"/>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EC0"/>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1715A"/>
    <w:rsid w:val="0052045F"/>
    <w:rsid w:val="00520903"/>
    <w:rsid w:val="00520F0B"/>
    <w:rsid w:val="0052391B"/>
    <w:rsid w:val="00523B74"/>
    <w:rsid w:val="00526354"/>
    <w:rsid w:val="0052667C"/>
    <w:rsid w:val="005268D7"/>
    <w:rsid w:val="00527F44"/>
    <w:rsid w:val="005304A3"/>
    <w:rsid w:val="0053126B"/>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171"/>
    <w:rsid w:val="00893B66"/>
    <w:rsid w:val="00893DC7"/>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2C3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7ED"/>
    <w:rsid w:val="00937DFC"/>
    <w:rsid w:val="00940FD5"/>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67487"/>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3774"/>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22"/>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31F5"/>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29CE"/>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BF"/>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4361"/>
    <w:rsid w:val="00D95A1D"/>
    <w:rsid w:val="00D95B57"/>
    <w:rsid w:val="00D97103"/>
    <w:rsid w:val="00D97D07"/>
    <w:rsid w:val="00DA393C"/>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38BF"/>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6E45"/>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TotalTime>
  <Pages>27</Pages>
  <Words>6887</Words>
  <Characters>39261</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2026-05-26T17:14:00Z</dcterms:modified>
</cp:coreProperties>
</file>