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C8108B5" w14:textId="09BBCECA" w:rsidR="005068EB" w:rsidRDefault="005068EB" w:rsidP="005068EB">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A0450D">
        <w:rPr>
          <w:rFonts w:ascii="Arial" w:hAnsi="Arial" w:cs="Arial"/>
          <w:b/>
          <w:noProof/>
          <w:sz w:val="40"/>
          <w:szCs w:val="40"/>
          <w:lang w:val="fr-FR"/>
        </w:rPr>
        <w:drawing>
          <wp:inline distT="0" distB="0" distL="0" distR="0" wp14:anchorId="6A6A5663" wp14:editId="694B52FE">
            <wp:extent cx="4521200" cy="4318000"/>
            <wp:effectExtent l="0" t="0" r="0" b="6350"/>
            <wp:docPr id="158703181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21200" cy="4318000"/>
                    </a:xfrm>
                    <a:prstGeom prst="rect">
                      <a:avLst/>
                    </a:prstGeom>
                    <a:noFill/>
                    <a:ln>
                      <a:noFill/>
                    </a:ln>
                  </pic:spPr>
                </pic:pic>
              </a:graphicData>
            </a:graphic>
          </wp:inline>
        </w:drawing>
      </w:r>
    </w:p>
    <w:p w14:paraId="4D37BB14" w14:textId="77777777" w:rsidR="005068EB" w:rsidRDefault="005068EB" w:rsidP="005068EB">
      <w:pPr>
        <w:pStyle w:val="DefaultText"/>
        <w:jc w:val="center"/>
        <w:rPr>
          <w:rFonts w:ascii="Arial" w:hAnsi="Arial" w:cs="Arial"/>
          <w:b/>
          <w:sz w:val="32"/>
          <w:szCs w:val="32"/>
          <w:lang w:val="ro-RO"/>
        </w:rPr>
      </w:pPr>
      <w:r>
        <w:rPr>
          <w:rFonts w:ascii="Arial" w:hAnsi="Arial" w:cs="Arial"/>
          <w:b/>
          <w:sz w:val="32"/>
          <w:szCs w:val="32"/>
          <w:lang w:val="ro-RO"/>
        </w:rPr>
        <w:t>DN7_km178+500-km196+000</w:t>
      </w:r>
    </w:p>
    <w:p w14:paraId="49A8F3D5" w14:textId="6E10D85D" w:rsidR="00CF0728" w:rsidRDefault="005068EB" w:rsidP="005068EB">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107</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36377811"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D65378">
        <w:rPr>
          <w:rFonts w:ascii="Arial" w:hAnsi="Arial" w:cs="Arial"/>
          <w:lang w:val="pt-BR"/>
        </w:rPr>
        <w:t>7</w:t>
      </w:r>
      <w:r w:rsidR="00CF0728">
        <w:rPr>
          <w:rFonts w:ascii="Arial" w:hAnsi="Arial" w:cs="Arial"/>
          <w:lang w:val="pt-BR"/>
        </w:rPr>
        <w:t>_km</w:t>
      </w:r>
      <w:r w:rsidR="005A1628">
        <w:rPr>
          <w:rFonts w:ascii="Arial" w:hAnsi="Arial" w:cs="Arial"/>
          <w:lang w:val="pt-BR"/>
        </w:rPr>
        <w:t>1</w:t>
      </w:r>
      <w:r w:rsidR="00DA393C">
        <w:rPr>
          <w:rFonts w:ascii="Arial" w:hAnsi="Arial" w:cs="Arial"/>
          <w:lang w:val="pt-BR"/>
        </w:rPr>
        <w:t>7</w:t>
      </w:r>
      <w:r w:rsidR="005068EB">
        <w:rPr>
          <w:rFonts w:ascii="Arial" w:hAnsi="Arial" w:cs="Arial"/>
          <w:lang w:val="pt-BR"/>
        </w:rPr>
        <w:t>8</w:t>
      </w:r>
      <w:r w:rsidR="00CF0728">
        <w:rPr>
          <w:rFonts w:ascii="Arial" w:hAnsi="Arial" w:cs="Arial"/>
          <w:lang w:val="pt-BR"/>
        </w:rPr>
        <w:t>+</w:t>
      </w:r>
      <w:r w:rsidR="009D1146">
        <w:rPr>
          <w:rFonts w:ascii="Arial" w:hAnsi="Arial" w:cs="Arial"/>
          <w:lang w:val="pt-BR"/>
        </w:rPr>
        <w:t>5</w:t>
      </w:r>
      <w:r w:rsidR="005068EB">
        <w:rPr>
          <w:rFonts w:ascii="Arial" w:hAnsi="Arial" w:cs="Arial"/>
          <w:lang w:val="pt-BR"/>
        </w:rPr>
        <w:t>0</w:t>
      </w:r>
      <w:r w:rsidR="00793616">
        <w:rPr>
          <w:rFonts w:ascii="Arial" w:hAnsi="Arial" w:cs="Arial"/>
          <w:lang w:val="pt-BR"/>
        </w:rPr>
        <w:t>0</w:t>
      </w:r>
      <w:r w:rsidR="00CF0728">
        <w:rPr>
          <w:rFonts w:ascii="Arial" w:hAnsi="Arial" w:cs="Arial"/>
          <w:lang w:val="pt-BR"/>
        </w:rPr>
        <w:t>-km</w:t>
      </w:r>
      <w:r w:rsidR="00793616">
        <w:rPr>
          <w:rFonts w:ascii="Arial" w:hAnsi="Arial" w:cs="Arial"/>
          <w:lang w:val="pt-BR"/>
        </w:rPr>
        <w:t>1</w:t>
      </w:r>
      <w:r w:rsidR="005068EB">
        <w:rPr>
          <w:rFonts w:ascii="Arial" w:hAnsi="Arial" w:cs="Arial"/>
          <w:lang w:val="pt-BR"/>
        </w:rPr>
        <w:t>96</w:t>
      </w:r>
      <w:r w:rsidR="00CF0728">
        <w:rPr>
          <w:rFonts w:ascii="Arial" w:hAnsi="Arial" w:cs="Arial"/>
          <w:lang w:val="pt-BR"/>
        </w:rPr>
        <w:t>+</w:t>
      </w:r>
      <w:r w:rsidR="005068EB">
        <w:rPr>
          <w:rFonts w:ascii="Arial" w:hAnsi="Arial" w:cs="Arial"/>
          <w:lang w:val="pt-BR"/>
        </w:rPr>
        <w:t>0</w:t>
      </w:r>
      <w:r w:rsidR="00DA393C">
        <w:rPr>
          <w:rFonts w:ascii="Arial" w:hAnsi="Arial" w:cs="Arial"/>
          <w:lang w:val="pt-BR"/>
        </w:rPr>
        <w:t>0</w:t>
      </w:r>
      <w:r w:rsidR="00DD2000">
        <w:rPr>
          <w:rFonts w:ascii="Arial" w:hAnsi="Arial" w:cs="Arial"/>
          <w:lang w:val="pt-BR"/>
        </w:rPr>
        <w:t>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790B3E02"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D65378">
        <w:rPr>
          <w:rFonts w:ascii="Arial" w:hAnsi="Arial" w:cs="Arial"/>
          <w:b/>
          <w:lang w:eastAsia="en-US"/>
        </w:rPr>
        <w:t>7</w:t>
      </w:r>
      <w:r w:rsidR="0052391B" w:rsidRPr="0052391B">
        <w:rPr>
          <w:rFonts w:ascii="Arial" w:hAnsi="Arial" w:cs="Arial"/>
          <w:b/>
          <w:lang w:eastAsia="en-US"/>
        </w:rPr>
        <w:t xml:space="preserve"> km </w:t>
      </w:r>
      <w:r w:rsidR="00DA393C">
        <w:rPr>
          <w:rFonts w:ascii="Arial" w:hAnsi="Arial" w:cs="Arial"/>
          <w:b/>
          <w:lang w:eastAsia="en-US"/>
        </w:rPr>
        <w:t>17</w:t>
      </w:r>
      <w:r w:rsidR="005068EB">
        <w:rPr>
          <w:rFonts w:ascii="Arial" w:hAnsi="Arial" w:cs="Arial"/>
          <w:b/>
          <w:lang w:eastAsia="en-US"/>
        </w:rPr>
        <w:t>8</w:t>
      </w:r>
      <w:r w:rsidR="009F0895" w:rsidRPr="0052391B">
        <w:rPr>
          <w:rFonts w:ascii="Arial" w:hAnsi="Arial" w:cs="Arial"/>
          <w:b/>
          <w:lang w:eastAsia="en-US"/>
        </w:rPr>
        <w:t>+</w:t>
      </w:r>
      <w:r w:rsidR="009D1146">
        <w:rPr>
          <w:rFonts w:ascii="Arial" w:hAnsi="Arial" w:cs="Arial"/>
          <w:b/>
          <w:lang w:eastAsia="en-US"/>
        </w:rPr>
        <w:t>5</w:t>
      </w:r>
      <w:r w:rsidR="005068EB">
        <w:rPr>
          <w:rFonts w:ascii="Arial" w:hAnsi="Arial" w:cs="Arial"/>
          <w:b/>
          <w:lang w:eastAsia="en-US"/>
        </w:rPr>
        <w:t>0</w:t>
      </w:r>
      <w:r w:rsidR="009D1146">
        <w:rPr>
          <w:rFonts w:ascii="Arial" w:hAnsi="Arial" w:cs="Arial"/>
          <w:b/>
          <w:lang w:eastAsia="en-US"/>
        </w:rPr>
        <w:t>0</w:t>
      </w:r>
      <w:r w:rsidR="009F0895">
        <w:rPr>
          <w:rFonts w:ascii="Arial" w:hAnsi="Arial" w:cs="Arial"/>
          <w:b/>
          <w:lang w:eastAsia="en-US"/>
        </w:rPr>
        <w:t xml:space="preserve"> </w:t>
      </w:r>
      <w:r w:rsidR="0052391B" w:rsidRPr="0052391B">
        <w:rPr>
          <w:rFonts w:ascii="Arial" w:hAnsi="Arial" w:cs="Arial"/>
          <w:b/>
          <w:lang w:eastAsia="en-US"/>
        </w:rPr>
        <w:t xml:space="preserve">– km </w:t>
      </w:r>
      <w:r w:rsidR="005068EB">
        <w:rPr>
          <w:rFonts w:ascii="Arial" w:hAnsi="Arial" w:cs="Arial"/>
          <w:b/>
          <w:lang w:eastAsia="en-US"/>
        </w:rPr>
        <w:t>196</w:t>
      </w:r>
      <w:r w:rsidR="0052391B" w:rsidRPr="0052391B">
        <w:rPr>
          <w:rFonts w:ascii="Arial" w:hAnsi="Arial" w:cs="Arial"/>
          <w:b/>
          <w:lang w:eastAsia="en-US"/>
        </w:rPr>
        <w:t>+</w:t>
      </w:r>
      <w:r w:rsidR="005068EB">
        <w:rPr>
          <w:rFonts w:ascii="Arial" w:hAnsi="Arial" w:cs="Arial"/>
          <w:b/>
          <w:lang w:eastAsia="en-US"/>
        </w:rPr>
        <w:t>0</w:t>
      </w:r>
      <w:r w:rsidR="00DA393C">
        <w:rPr>
          <w:rFonts w:ascii="Arial" w:hAnsi="Arial" w:cs="Arial"/>
          <w:b/>
          <w:lang w:eastAsia="en-US"/>
        </w:rPr>
        <w:t>0</w:t>
      </w:r>
      <w:r w:rsidR="009D1146">
        <w:rPr>
          <w:rFonts w:ascii="Arial" w:hAnsi="Arial" w:cs="Arial"/>
          <w:b/>
          <w:lang w:eastAsia="en-US"/>
        </w:rPr>
        <w:t>0</w:t>
      </w:r>
    </w:p>
    <w:p w14:paraId="620378E1" w14:textId="77777777" w:rsidR="005068EB" w:rsidRDefault="005068EB" w:rsidP="005068EB">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DN7_km178+500-km196+</w:t>
      </w:r>
      <w:bookmarkEnd w:id="9"/>
      <w:r>
        <w:rPr>
          <w:rFonts w:ascii="Arial" w:hAnsi="Arial" w:cs="Arial"/>
          <w:color w:val="auto"/>
          <w:lang w:val="pt-BR"/>
        </w:rPr>
        <w:t xml:space="preserve">000 </w:t>
      </w:r>
      <w:bookmarkEnd w:id="10"/>
      <w:r>
        <w:rPr>
          <w:rFonts w:ascii="Arial" w:hAnsi="Arial" w:cs="Arial"/>
          <w:color w:val="auto"/>
          <w:lang w:val="pt-BR"/>
        </w:rPr>
        <w:t xml:space="preserve">face parte din drumul național DN7 de 525,446 km care leagă localitățile București, Titu, Găești, Pitești, Râmnicu Vâlcea, Sibiu, Sebeș, Deva, Lipova, Arad și Nădlac (frontier cu Ungaria). Este delimitat de </w:t>
      </w:r>
      <w:r>
        <w:rPr>
          <w:rFonts w:ascii="Arial" w:hAnsi="Arial" w:cs="Arial"/>
          <w:color w:val="auto"/>
          <w:lang w:val="it-IT"/>
        </w:rPr>
        <w:t>intersecția cu strada Constantin Sohoțeanu (Râmnicu Vâlcea) și ieșirea din localitatea Căciulata</w:t>
      </w:r>
      <w:r>
        <w:rPr>
          <w:rFonts w:ascii="Arial" w:hAnsi="Arial" w:cs="Arial"/>
          <w:color w:val="auto"/>
          <w:lang w:val="pt-BR"/>
        </w:rPr>
        <w:t>.</w:t>
      </w:r>
    </w:p>
    <w:p w14:paraId="75DB6B46" w14:textId="77777777" w:rsidR="005068EB" w:rsidRDefault="005068EB" w:rsidP="005068EB">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17,500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48AD2530" w14:textId="77777777" w:rsidR="005068EB" w:rsidRPr="00A46DA2" w:rsidRDefault="005068EB" w:rsidP="005068EB">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A0450D">
        <w:rPr>
          <w:rFonts w:ascii="Arial" w:hAnsi="Arial" w:cs="Arial"/>
          <w:color w:val="auto"/>
          <w:lang w:val="pt-BR"/>
        </w:rPr>
        <w:t>6</w:t>
      </w:r>
      <w:r>
        <w:rPr>
          <w:rFonts w:ascii="Arial" w:hAnsi="Arial" w:cs="Arial"/>
          <w:color w:val="auto"/>
          <w:lang w:val="pt-BR"/>
        </w:rPr>
        <w:t>.</w:t>
      </w:r>
      <w:r w:rsidRPr="00A0450D">
        <w:rPr>
          <w:rFonts w:ascii="Arial" w:hAnsi="Arial" w:cs="Arial"/>
          <w:color w:val="auto"/>
          <w:lang w:val="pt-BR"/>
        </w:rPr>
        <w:t>137</w:t>
      </w:r>
      <w:r>
        <w:rPr>
          <w:rFonts w:ascii="Arial" w:hAnsi="Arial" w:cs="Arial"/>
          <w:color w:val="auto"/>
          <w:lang w:val="pt-BR"/>
        </w:rPr>
        <w:t>.</w:t>
      </w:r>
      <w:r w:rsidRPr="00A0450D">
        <w:rPr>
          <w:rFonts w:ascii="Arial" w:hAnsi="Arial" w:cs="Arial"/>
          <w:color w:val="auto"/>
          <w:lang w:val="pt-BR"/>
        </w:rPr>
        <w:t>110</w:t>
      </w:r>
    </w:p>
    <w:p w14:paraId="6BA8F16D" w14:textId="77777777" w:rsidR="005068EB" w:rsidRDefault="005068EB" w:rsidP="005068EB">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5E1AFA34" w14:textId="77777777" w:rsidR="005068EB" w:rsidRDefault="005068EB" w:rsidP="005068EB">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5068EB" w14:paraId="0895F674" w14:textId="77777777" w:rsidTr="00BC63D1">
        <w:trPr>
          <w:jc w:val="center"/>
        </w:trPr>
        <w:tc>
          <w:tcPr>
            <w:tcW w:w="1242" w:type="dxa"/>
            <w:vAlign w:val="center"/>
          </w:tcPr>
          <w:p w14:paraId="4BFD874A" w14:textId="77777777" w:rsidR="005068EB" w:rsidRDefault="005068EB" w:rsidP="00BC63D1">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583BF906" w14:textId="77777777" w:rsidR="005068EB" w:rsidRDefault="005068EB" w:rsidP="00BC63D1">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0FCD3E8A" w14:textId="77777777" w:rsidR="005068EB" w:rsidRPr="00760283" w:rsidRDefault="005068EB" w:rsidP="00BC63D1">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4FE4E210" w14:textId="77777777" w:rsidR="005068EB" w:rsidRDefault="005068EB" w:rsidP="00BC63D1">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1AC166EB" w14:textId="77777777" w:rsidR="005068EB" w:rsidRPr="00760283" w:rsidRDefault="005068EB" w:rsidP="00BC63D1">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5068EB" w14:paraId="3219F0B3" w14:textId="77777777" w:rsidTr="00BC63D1">
        <w:trPr>
          <w:jc w:val="center"/>
        </w:trPr>
        <w:tc>
          <w:tcPr>
            <w:tcW w:w="1242" w:type="dxa"/>
          </w:tcPr>
          <w:p w14:paraId="7C1C72A4"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A66E7C0"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08D5996E" w14:textId="77777777" w:rsidR="005068EB" w:rsidRPr="00760283"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178</w:t>
            </w:r>
          </w:p>
        </w:tc>
        <w:tc>
          <w:tcPr>
            <w:tcW w:w="567" w:type="dxa"/>
          </w:tcPr>
          <w:p w14:paraId="056BBAED" w14:textId="77777777" w:rsidR="005068EB" w:rsidRPr="00E1681C"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469" w:type="dxa"/>
          </w:tcPr>
          <w:p w14:paraId="10EEBEC9" w14:textId="77777777" w:rsidR="005068EB" w:rsidRPr="00760283" w:rsidRDefault="005068EB" w:rsidP="00BC63D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5068EB" w14:paraId="0969CE8B" w14:textId="77777777" w:rsidTr="00BC63D1">
        <w:trPr>
          <w:jc w:val="center"/>
        </w:trPr>
        <w:tc>
          <w:tcPr>
            <w:tcW w:w="1242" w:type="dxa"/>
          </w:tcPr>
          <w:p w14:paraId="2833C80A"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58DE645"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0FC7DF94" w14:textId="77777777" w:rsidR="005068EB" w:rsidRPr="00760283"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179</w:t>
            </w:r>
          </w:p>
        </w:tc>
        <w:tc>
          <w:tcPr>
            <w:tcW w:w="567" w:type="dxa"/>
          </w:tcPr>
          <w:p w14:paraId="01D8E392" w14:textId="77777777" w:rsidR="005068EB" w:rsidRPr="00E1681C"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120</w:t>
            </w:r>
          </w:p>
        </w:tc>
        <w:tc>
          <w:tcPr>
            <w:tcW w:w="6469" w:type="dxa"/>
          </w:tcPr>
          <w:p w14:paraId="789F115B" w14:textId="77777777" w:rsidR="005068EB" w:rsidRPr="00760283" w:rsidRDefault="005068EB" w:rsidP="00BC63D1">
            <w:pPr>
              <w:pStyle w:val="Default"/>
              <w:rPr>
                <w:sz w:val="20"/>
                <w:szCs w:val="20"/>
              </w:rPr>
            </w:pPr>
            <w:proofErr w:type="spellStart"/>
            <w:r>
              <w:rPr>
                <w:sz w:val="20"/>
                <w:szCs w:val="20"/>
              </w:rPr>
              <w:t>Ieșire</w:t>
            </w:r>
            <w:proofErr w:type="spellEnd"/>
            <w:r>
              <w:rPr>
                <w:sz w:val="20"/>
                <w:szCs w:val="20"/>
              </w:rPr>
              <w:t xml:space="preserve"> din Mun. </w:t>
            </w:r>
            <w:proofErr w:type="spellStart"/>
            <w:r>
              <w:rPr>
                <w:sz w:val="20"/>
                <w:szCs w:val="20"/>
              </w:rPr>
              <w:t>Râmnicu</w:t>
            </w:r>
            <w:proofErr w:type="spellEnd"/>
            <w:r>
              <w:rPr>
                <w:sz w:val="20"/>
                <w:szCs w:val="20"/>
              </w:rPr>
              <w:t xml:space="preserve"> </w:t>
            </w:r>
            <w:proofErr w:type="spellStart"/>
            <w:r>
              <w:rPr>
                <w:sz w:val="20"/>
                <w:szCs w:val="20"/>
              </w:rPr>
              <w:t>Vâlcea</w:t>
            </w:r>
            <w:proofErr w:type="spellEnd"/>
          </w:p>
        </w:tc>
      </w:tr>
      <w:tr w:rsidR="005068EB" w14:paraId="33590A6C" w14:textId="77777777" w:rsidTr="00BC63D1">
        <w:trPr>
          <w:jc w:val="center"/>
        </w:trPr>
        <w:tc>
          <w:tcPr>
            <w:tcW w:w="1242" w:type="dxa"/>
          </w:tcPr>
          <w:p w14:paraId="3B256611"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4C95D2A"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5C07D691"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179</w:t>
            </w:r>
          </w:p>
        </w:tc>
        <w:tc>
          <w:tcPr>
            <w:tcW w:w="567" w:type="dxa"/>
          </w:tcPr>
          <w:p w14:paraId="33BF6F5D"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120</w:t>
            </w:r>
          </w:p>
        </w:tc>
        <w:tc>
          <w:tcPr>
            <w:tcW w:w="6469" w:type="dxa"/>
          </w:tcPr>
          <w:p w14:paraId="522011D5" w14:textId="77777777" w:rsidR="005068EB" w:rsidRDefault="005068EB" w:rsidP="00BC63D1">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Bujoreni</w:t>
            </w:r>
            <w:proofErr w:type="spellEnd"/>
          </w:p>
        </w:tc>
      </w:tr>
      <w:tr w:rsidR="005068EB" w14:paraId="3696A19B" w14:textId="77777777" w:rsidTr="00BC63D1">
        <w:trPr>
          <w:jc w:val="center"/>
        </w:trPr>
        <w:tc>
          <w:tcPr>
            <w:tcW w:w="1242" w:type="dxa"/>
          </w:tcPr>
          <w:p w14:paraId="79F1963D"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41DAD87"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4196E830"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183</w:t>
            </w:r>
          </w:p>
        </w:tc>
        <w:tc>
          <w:tcPr>
            <w:tcW w:w="567" w:type="dxa"/>
          </w:tcPr>
          <w:p w14:paraId="5556529A"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6BABBDA0" w14:textId="77777777" w:rsidR="005068EB" w:rsidRDefault="005068EB" w:rsidP="00BC63D1">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Bujoreni</w:t>
            </w:r>
            <w:proofErr w:type="spellEnd"/>
            <w:r>
              <w:rPr>
                <w:sz w:val="20"/>
                <w:szCs w:val="20"/>
              </w:rPr>
              <w:t xml:space="preserve"> </w:t>
            </w:r>
          </w:p>
        </w:tc>
      </w:tr>
      <w:tr w:rsidR="005068EB" w14:paraId="230F205C" w14:textId="77777777" w:rsidTr="00BC63D1">
        <w:trPr>
          <w:jc w:val="center"/>
        </w:trPr>
        <w:tc>
          <w:tcPr>
            <w:tcW w:w="1242" w:type="dxa"/>
          </w:tcPr>
          <w:p w14:paraId="4BC28229"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0084A59"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5918D793"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183</w:t>
            </w:r>
          </w:p>
        </w:tc>
        <w:tc>
          <w:tcPr>
            <w:tcW w:w="567" w:type="dxa"/>
          </w:tcPr>
          <w:p w14:paraId="291318CB"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5CAAE48F" w14:textId="77777777" w:rsidR="005068EB" w:rsidRDefault="005068EB" w:rsidP="00BC63D1">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Bogdănești</w:t>
            </w:r>
            <w:proofErr w:type="spellEnd"/>
            <w:r>
              <w:rPr>
                <w:sz w:val="20"/>
                <w:szCs w:val="20"/>
              </w:rPr>
              <w:t xml:space="preserve"> (UAT </w:t>
            </w:r>
            <w:proofErr w:type="spellStart"/>
            <w:r>
              <w:rPr>
                <w:sz w:val="20"/>
                <w:szCs w:val="20"/>
              </w:rPr>
              <w:t>Bujoreni</w:t>
            </w:r>
            <w:proofErr w:type="spellEnd"/>
            <w:r>
              <w:rPr>
                <w:sz w:val="20"/>
                <w:szCs w:val="20"/>
              </w:rPr>
              <w:t>)</w:t>
            </w:r>
          </w:p>
        </w:tc>
      </w:tr>
      <w:tr w:rsidR="005068EB" w14:paraId="090DF229" w14:textId="77777777" w:rsidTr="00BC63D1">
        <w:trPr>
          <w:jc w:val="center"/>
        </w:trPr>
        <w:tc>
          <w:tcPr>
            <w:tcW w:w="1242" w:type="dxa"/>
          </w:tcPr>
          <w:p w14:paraId="16593E2B"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8B2BBCD"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7BDBB2E9"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184</w:t>
            </w:r>
          </w:p>
        </w:tc>
        <w:tc>
          <w:tcPr>
            <w:tcW w:w="567" w:type="dxa"/>
          </w:tcPr>
          <w:p w14:paraId="366B9632"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469" w:type="dxa"/>
          </w:tcPr>
          <w:p w14:paraId="586DD840" w14:textId="77777777" w:rsidR="005068EB" w:rsidRDefault="005068EB" w:rsidP="00BC63D1">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Bogdănești</w:t>
            </w:r>
            <w:proofErr w:type="spellEnd"/>
          </w:p>
        </w:tc>
      </w:tr>
      <w:tr w:rsidR="005068EB" w14:paraId="7BEBEE95" w14:textId="77777777" w:rsidTr="00BC63D1">
        <w:trPr>
          <w:jc w:val="center"/>
        </w:trPr>
        <w:tc>
          <w:tcPr>
            <w:tcW w:w="1242" w:type="dxa"/>
          </w:tcPr>
          <w:p w14:paraId="770FB960"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14797B4"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2293A9BC"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184</w:t>
            </w:r>
          </w:p>
        </w:tc>
        <w:tc>
          <w:tcPr>
            <w:tcW w:w="567" w:type="dxa"/>
          </w:tcPr>
          <w:p w14:paraId="15E366DE"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469" w:type="dxa"/>
          </w:tcPr>
          <w:p w14:paraId="4FEE16C2" w14:textId="77777777" w:rsidR="005068EB" w:rsidRDefault="005068EB" w:rsidP="00BC63D1">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Gura </w:t>
            </w:r>
            <w:proofErr w:type="spellStart"/>
            <w:r>
              <w:rPr>
                <w:sz w:val="20"/>
                <w:szCs w:val="20"/>
              </w:rPr>
              <w:t>Văii</w:t>
            </w:r>
            <w:proofErr w:type="spellEnd"/>
            <w:r>
              <w:rPr>
                <w:sz w:val="20"/>
                <w:szCs w:val="20"/>
              </w:rPr>
              <w:t xml:space="preserve"> (UAT </w:t>
            </w:r>
            <w:proofErr w:type="spellStart"/>
            <w:r>
              <w:rPr>
                <w:sz w:val="20"/>
                <w:szCs w:val="20"/>
              </w:rPr>
              <w:t>Bujoreni</w:t>
            </w:r>
            <w:proofErr w:type="spellEnd"/>
            <w:r>
              <w:rPr>
                <w:sz w:val="20"/>
                <w:szCs w:val="20"/>
              </w:rPr>
              <w:t>)</w:t>
            </w:r>
          </w:p>
        </w:tc>
      </w:tr>
      <w:tr w:rsidR="005068EB" w14:paraId="2A935A55" w14:textId="77777777" w:rsidTr="00BC63D1">
        <w:trPr>
          <w:jc w:val="center"/>
        </w:trPr>
        <w:tc>
          <w:tcPr>
            <w:tcW w:w="1242" w:type="dxa"/>
          </w:tcPr>
          <w:p w14:paraId="252CCFBA"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329E750"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399BD29C"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184</w:t>
            </w:r>
          </w:p>
        </w:tc>
        <w:tc>
          <w:tcPr>
            <w:tcW w:w="567" w:type="dxa"/>
          </w:tcPr>
          <w:p w14:paraId="29EB8FC0"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4CF693DD" w14:textId="77777777" w:rsidR="005068EB" w:rsidRDefault="005068EB" w:rsidP="00BC63D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DC18,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(UAT </w:t>
            </w:r>
            <w:proofErr w:type="spellStart"/>
            <w:r>
              <w:rPr>
                <w:sz w:val="20"/>
                <w:szCs w:val="20"/>
              </w:rPr>
              <w:t>Dăești</w:t>
            </w:r>
            <w:proofErr w:type="spellEnd"/>
            <w:r>
              <w:rPr>
                <w:sz w:val="20"/>
                <w:szCs w:val="20"/>
              </w:rPr>
              <w:t>)</w:t>
            </w:r>
          </w:p>
        </w:tc>
      </w:tr>
      <w:tr w:rsidR="005068EB" w14:paraId="3B3D98C3" w14:textId="77777777" w:rsidTr="00BC63D1">
        <w:trPr>
          <w:jc w:val="center"/>
        </w:trPr>
        <w:tc>
          <w:tcPr>
            <w:tcW w:w="1242" w:type="dxa"/>
          </w:tcPr>
          <w:p w14:paraId="71FD2892"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80A6400"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61AB0A52"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186</w:t>
            </w:r>
          </w:p>
        </w:tc>
        <w:tc>
          <w:tcPr>
            <w:tcW w:w="567" w:type="dxa"/>
          </w:tcPr>
          <w:p w14:paraId="79B7E013"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750</w:t>
            </w:r>
          </w:p>
        </w:tc>
        <w:tc>
          <w:tcPr>
            <w:tcW w:w="6469" w:type="dxa"/>
          </w:tcPr>
          <w:p w14:paraId="1E1C3583" w14:textId="77777777" w:rsidR="005068EB" w:rsidRDefault="005068EB" w:rsidP="00BC63D1">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Gura </w:t>
            </w:r>
            <w:proofErr w:type="spellStart"/>
            <w:r>
              <w:rPr>
                <w:sz w:val="20"/>
                <w:szCs w:val="20"/>
              </w:rPr>
              <w:t>Văii</w:t>
            </w:r>
            <w:proofErr w:type="spellEnd"/>
          </w:p>
        </w:tc>
      </w:tr>
      <w:tr w:rsidR="005068EB" w14:paraId="50848577" w14:textId="77777777" w:rsidTr="00BC63D1">
        <w:trPr>
          <w:jc w:val="center"/>
        </w:trPr>
        <w:tc>
          <w:tcPr>
            <w:tcW w:w="1242" w:type="dxa"/>
          </w:tcPr>
          <w:p w14:paraId="451A5731"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E8FD14A"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0E5CB93C"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188</w:t>
            </w:r>
          </w:p>
        </w:tc>
        <w:tc>
          <w:tcPr>
            <w:tcW w:w="567" w:type="dxa"/>
          </w:tcPr>
          <w:p w14:paraId="163AF2DD"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810</w:t>
            </w:r>
          </w:p>
        </w:tc>
        <w:tc>
          <w:tcPr>
            <w:tcW w:w="6469" w:type="dxa"/>
          </w:tcPr>
          <w:p w14:paraId="6E83C75F" w14:textId="77777777" w:rsidR="005068EB" w:rsidRDefault="005068EB" w:rsidP="00BC63D1">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Seaca</w:t>
            </w:r>
            <w:proofErr w:type="spellEnd"/>
            <w:r>
              <w:rPr>
                <w:sz w:val="20"/>
                <w:szCs w:val="20"/>
              </w:rPr>
              <w:t xml:space="preserve"> (UAT </w:t>
            </w:r>
            <w:proofErr w:type="spellStart"/>
            <w:r>
              <w:rPr>
                <w:sz w:val="20"/>
                <w:szCs w:val="20"/>
              </w:rPr>
              <w:t>Călimănești</w:t>
            </w:r>
            <w:proofErr w:type="spellEnd"/>
            <w:r>
              <w:rPr>
                <w:sz w:val="20"/>
                <w:szCs w:val="20"/>
              </w:rPr>
              <w:t>)</w:t>
            </w:r>
          </w:p>
        </w:tc>
      </w:tr>
      <w:tr w:rsidR="005068EB" w14:paraId="69197721" w14:textId="77777777" w:rsidTr="00BC63D1">
        <w:trPr>
          <w:jc w:val="center"/>
        </w:trPr>
        <w:tc>
          <w:tcPr>
            <w:tcW w:w="1242" w:type="dxa"/>
          </w:tcPr>
          <w:p w14:paraId="07010D1C"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E60ADB5"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6DF4DDFB"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190</w:t>
            </w:r>
          </w:p>
        </w:tc>
        <w:tc>
          <w:tcPr>
            <w:tcW w:w="567" w:type="dxa"/>
          </w:tcPr>
          <w:p w14:paraId="65F4CF3B"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469" w:type="dxa"/>
          </w:tcPr>
          <w:p w14:paraId="7BBEFDBF" w14:textId="77777777" w:rsidR="005068EB" w:rsidRDefault="005068EB" w:rsidP="00BC63D1">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Seaca</w:t>
            </w:r>
            <w:proofErr w:type="spellEnd"/>
          </w:p>
        </w:tc>
      </w:tr>
      <w:tr w:rsidR="005068EB" w14:paraId="03A8B0D2" w14:textId="77777777" w:rsidTr="00BC63D1">
        <w:trPr>
          <w:jc w:val="center"/>
        </w:trPr>
        <w:tc>
          <w:tcPr>
            <w:tcW w:w="1242" w:type="dxa"/>
          </w:tcPr>
          <w:p w14:paraId="10FC18D0"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250A5A7"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5AEFB316"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190</w:t>
            </w:r>
          </w:p>
        </w:tc>
        <w:tc>
          <w:tcPr>
            <w:tcW w:w="567" w:type="dxa"/>
          </w:tcPr>
          <w:p w14:paraId="38B62E68"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469" w:type="dxa"/>
          </w:tcPr>
          <w:p w14:paraId="401F1656" w14:textId="77777777" w:rsidR="005068EB" w:rsidRDefault="005068EB" w:rsidP="00BC63D1">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Călimănești</w:t>
            </w:r>
            <w:proofErr w:type="spellEnd"/>
          </w:p>
        </w:tc>
      </w:tr>
      <w:tr w:rsidR="005068EB" w14:paraId="2F1C8823" w14:textId="77777777" w:rsidTr="00BC63D1">
        <w:trPr>
          <w:jc w:val="center"/>
        </w:trPr>
        <w:tc>
          <w:tcPr>
            <w:tcW w:w="1242" w:type="dxa"/>
          </w:tcPr>
          <w:p w14:paraId="79941804"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16A4657"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25195F3C"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191</w:t>
            </w:r>
          </w:p>
        </w:tc>
        <w:tc>
          <w:tcPr>
            <w:tcW w:w="567" w:type="dxa"/>
          </w:tcPr>
          <w:p w14:paraId="59673C4A"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6880C543" w14:textId="77777777" w:rsidR="005068EB" w:rsidRDefault="005068EB" w:rsidP="00BC63D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DJ703G,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5068EB" w14:paraId="17D620F7" w14:textId="77777777" w:rsidTr="00BC63D1">
        <w:trPr>
          <w:jc w:val="center"/>
        </w:trPr>
        <w:tc>
          <w:tcPr>
            <w:tcW w:w="1242" w:type="dxa"/>
          </w:tcPr>
          <w:p w14:paraId="749F76A9"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4982A55"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7C9CB8F2"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194</w:t>
            </w:r>
          </w:p>
        </w:tc>
        <w:tc>
          <w:tcPr>
            <w:tcW w:w="567" w:type="dxa"/>
          </w:tcPr>
          <w:p w14:paraId="2370135A"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1DA32BDB" w14:textId="77777777" w:rsidR="005068EB" w:rsidRDefault="005068EB" w:rsidP="00BC63D1">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Călimănești</w:t>
            </w:r>
            <w:proofErr w:type="spellEnd"/>
          </w:p>
        </w:tc>
      </w:tr>
      <w:tr w:rsidR="005068EB" w14:paraId="2B5E16CB" w14:textId="77777777" w:rsidTr="00BC63D1">
        <w:trPr>
          <w:jc w:val="center"/>
        </w:trPr>
        <w:tc>
          <w:tcPr>
            <w:tcW w:w="1242" w:type="dxa"/>
          </w:tcPr>
          <w:p w14:paraId="0CBB643F"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C01876D"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31B51F77"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194</w:t>
            </w:r>
          </w:p>
        </w:tc>
        <w:tc>
          <w:tcPr>
            <w:tcW w:w="567" w:type="dxa"/>
          </w:tcPr>
          <w:p w14:paraId="0C84DAEC"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520</w:t>
            </w:r>
          </w:p>
        </w:tc>
        <w:tc>
          <w:tcPr>
            <w:tcW w:w="6469" w:type="dxa"/>
          </w:tcPr>
          <w:p w14:paraId="5FCF362C" w14:textId="77777777" w:rsidR="005068EB" w:rsidRDefault="005068EB" w:rsidP="00BC63D1">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Căciulata</w:t>
            </w:r>
            <w:proofErr w:type="spellEnd"/>
            <w:r>
              <w:rPr>
                <w:sz w:val="20"/>
                <w:szCs w:val="20"/>
              </w:rPr>
              <w:t xml:space="preserve"> (UAT </w:t>
            </w:r>
            <w:proofErr w:type="spellStart"/>
            <w:r>
              <w:rPr>
                <w:sz w:val="20"/>
                <w:szCs w:val="20"/>
              </w:rPr>
              <w:t>Călimănești</w:t>
            </w:r>
            <w:proofErr w:type="spellEnd"/>
            <w:r>
              <w:rPr>
                <w:sz w:val="20"/>
                <w:szCs w:val="20"/>
              </w:rPr>
              <w:t>)</w:t>
            </w:r>
          </w:p>
        </w:tc>
      </w:tr>
      <w:tr w:rsidR="005068EB" w14:paraId="6806D24A" w14:textId="77777777" w:rsidTr="00BC63D1">
        <w:trPr>
          <w:jc w:val="center"/>
        </w:trPr>
        <w:tc>
          <w:tcPr>
            <w:tcW w:w="1242" w:type="dxa"/>
          </w:tcPr>
          <w:p w14:paraId="539D374C"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15F385F"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4D028594"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196</w:t>
            </w:r>
          </w:p>
        </w:tc>
        <w:tc>
          <w:tcPr>
            <w:tcW w:w="567" w:type="dxa"/>
          </w:tcPr>
          <w:p w14:paraId="74CB5C46" w14:textId="77777777" w:rsidR="005068EB" w:rsidRDefault="005068EB" w:rsidP="00BC63D1">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389FDDA5" w14:textId="77777777" w:rsidR="005068EB" w:rsidRDefault="005068EB" w:rsidP="00BC63D1">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Căciulata</w:t>
            </w:r>
            <w:proofErr w:type="spellEnd"/>
          </w:p>
        </w:tc>
      </w:tr>
    </w:tbl>
    <w:p w14:paraId="68BE486E" w14:textId="77777777" w:rsidR="005068EB" w:rsidRDefault="005068EB" w:rsidP="005068EB">
      <w:pPr>
        <w:jc w:val="center"/>
        <w:rPr>
          <w:rFonts w:ascii="Arial" w:hAnsi="Arial" w:cs="Arial"/>
          <w:b/>
          <w:noProof/>
          <w:sz w:val="40"/>
          <w:szCs w:val="40"/>
          <w:lang w:val="fr-FR"/>
        </w:rPr>
      </w:pPr>
    </w:p>
    <w:p w14:paraId="66EDA536" w14:textId="2F5D8CF4" w:rsidR="005068EB" w:rsidRPr="00C11403" w:rsidRDefault="005068EB" w:rsidP="005068EB">
      <w:pPr>
        <w:jc w:val="center"/>
        <w:rPr>
          <w:noProof/>
        </w:rPr>
      </w:pPr>
      <w:r w:rsidRPr="00A0450D">
        <w:rPr>
          <w:rFonts w:ascii="Arial" w:hAnsi="Arial" w:cs="Arial"/>
          <w:b/>
          <w:noProof/>
          <w:sz w:val="40"/>
          <w:szCs w:val="40"/>
          <w:lang w:val="fr-FR"/>
        </w:rPr>
        <w:drawing>
          <wp:inline distT="0" distB="0" distL="0" distR="0" wp14:anchorId="066168F0" wp14:editId="18632A61">
            <wp:extent cx="4521200" cy="4318000"/>
            <wp:effectExtent l="0" t="0" r="0" b="6350"/>
            <wp:docPr id="88133219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21200" cy="4318000"/>
                    </a:xfrm>
                    <a:prstGeom prst="rect">
                      <a:avLst/>
                    </a:prstGeom>
                    <a:noFill/>
                    <a:ln>
                      <a:noFill/>
                    </a:ln>
                  </pic:spPr>
                </pic:pic>
              </a:graphicData>
            </a:graphic>
          </wp:inline>
        </w:drawing>
      </w:r>
    </w:p>
    <w:p w14:paraId="45E7EF1E" w14:textId="77777777" w:rsidR="005068EB" w:rsidRPr="004C4798" w:rsidRDefault="005068EB" w:rsidP="005068EB">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 = km 178+500 – km 196+000</w:t>
      </w:r>
    </w:p>
    <w:p w14:paraId="6DCD3E51" w14:textId="77777777" w:rsidR="005068EB" w:rsidRDefault="005068EB" w:rsidP="005068EB">
      <w:pPr>
        <w:jc w:val="both"/>
        <w:rPr>
          <w:rFonts w:ascii="Arial" w:hAnsi="Arial" w:cs="Arial"/>
          <w:lang w:val="ro-RO"/>
        </w:rPr>
      </w:pPr>
    </w:p>
    <w:p w14:paraId="75DCA342" w14:textId="77777777" w:rsidR="005068EB" w:rsidRPr="000171AB" w:rsidRDefault="005068EB" w:rsidP="005068EB">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108.770</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13.450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C70024E" w14:textId="77777777" w:rsidR="005068EB" w:rsidRDefault="005068EB" w:rsidP="005068EB">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54.698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6.114</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60153064" w14:textId="77777777" w:rsidR="005068EB" w:rsidRDefault="005068EB" w:rsidP="005068EB">
      <w:pPr>
        <w:pStyle w:val="NormalWeb"/>
        <w:shd w:val="clear" w:color="auto" w:fill="FFFFFF"/>
        <w:spacing w:before="0" w:after="0"/>
        <w:jc w:val="center"/>
        <w:rPr>
          <w:rFonts w:ascii="Arial" w:hAnsi="Arial" w:cs="Arial"/>
          <w:lang w:val="pt-BR"/>
        </w:rPr>
      </w:pPr>
    </w:p>
    <w:p w14:paraId="27EE662A" w14:textId="77777777" w:rsidR="005068EB" w:rsidRDefault="005068EB" w:rsidP="005068EB">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5068EB" w14:paraId="53C8A219" w14:textId="77777777" w:rsidTr="00BC63D1">
        <w:trPr>
          <w:jc w:val="center"/>
        </w:trPr>
        <w:tc>
          <w:tcPr>
            <w:tcW w:w="2432" w:type="dxa"/>
            <w:vAlign w:val="center"/>
          </w:tcPr>
          <w:p w14:paraId="7FD21A11" w14:textId="77777777" w:rsidR="005068EB" w:rsidRDefault="005068EB" w:rsidP="00BC63D1">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3A3F02F3" w14:textId="77777777" w:rsidR="005068EB" w:rsidRDefault="005068EB" w:rsidP="00BC63D1">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E60F906" w14:textId="77777777" w:rsidR="005068EB" w:rsidRDefault="005068EB" w:rsidP="00BC63D1">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093E1F5E" w14:textId="77777777" w:rsidR="005068EB" w:rsidRDefault="005068EB" w:rsidP="00BC63D1">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2F4617DD" w14:textId="77777777" w:rsidR="005068EB" w:rsidRDefault="005068EB" w:rsidP="00BC63D1">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2F0E5466" w14:textId="77777777" w:rsidR="005068EB" w:rsidRDefault="005068EB" w:rsidP="00BC63D1">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5068EB" w14:paraId="007B4E1E" w14:textId="77777777" w:rsidTr="00BC63D1">
        <w:trPr>
          <w:jc w:val="center"/>
        </w:trPr>
        <w:tc>
          <w:tcPr>
            <w:tcW w:w="2432" w:type="dxa"/>
            <w:vAlign w:val="bottom"/>
          </w:tcPr>
          <w:p w14:paraId="52FF7924" w14:textId="77777777" w:rsidR="005068EB" w:rsidRDefault="005068EB" w:rsidP="00BC63D1">
            <w:pPr>
              <w:jc w:val="center"/>
              <w:rPr>
                <w:rFonts w:ascii="Arial" w:hAnsi="Arial" w:cs="Arial"/>
                <w:sz w:val="20"/>
                <w:szCs w:val="20"/>
                <w:lang w:val="ro-RO"/>
              </w:rPr>
            </w:pPr>
            <w:r>
              <w:rPr>
                <w:rFonts w:ascii="Arial" w:hAnsi="Arial" w:cs="Arial"/>
                <w:sz w:val="20"/>
                <w:szCs w:val="20"/>
              </w:rPr>
              <w:t>BUJORENI</w:t>
            </w:r>
          </w:p>
        </w:tc>
        <w:tc>
          <w:tcPr>
            <w:tcW w:w="864" w:type="dxa"/>
            <w:vAlign w:val="bottom"/>
          </w:tcPr>
          <w:p w14:paraId="2DD72EAC" w14:textId="77777777" w:rsidR="005068EB" w:rsidRDefault="005068EB" w:rsidP="00BC63D1">
            <w:pPr>
              <w:jc w:val="center"/>
              <w:rPr>
                <w:rFonts w:ascii="Arial" w:hAnsi="Arial" w:cs="Arial"/>
                <w:sz w:val="20"/>
                <w:szCs w:val="20"/>
                <w:lang w:val="ro-RO"/>
              </w:rPr>
            </w:pPr>
            <w:r>
              <w:rPr>
                <w:rFonts w:ascii="Arial" w:hAnsi="Arial" w:cs="Arial"/>
                <w:sz w:val="20"/>
                <w:szCs w:val="20"/>
              </w:rPr>
              <w:t>VL</w:t>
            </w:r>
          </w:p>
        </w:tc>
        <w:tc>
          <w:tcPr>
            <w:tcW w:w="1370" w:type="dxa"/>
            <w:vAlign w:val="bottom"/>
          </w:tcPr>
          <w:p w14:paraId="33265919" w14:textId="77777777" w:rsidR="005068EB" w:rsidRDefault="005068EB" w:rsidP="00BC63D1">
            <w:pPr>
              <w:jc w:val="center"/>
              <w:rPr>
                <w:rFonts w:ascii="Arial" w:hAnsi="Arial" w:cs="Arial"/>
                <w:sz w:val="20"/>
                <w:szCs w:val="20"/>
                <w:lang w:val="ro-RO"/>
              </w:rPr>
            </w:pPr>
            <w:r>
              <w:rPr>
                <w:rFonts w:ascii="Arial" w:hAnsi="Arial" w:cs="Arial"/>
                <w:sz w:val="20"/>
                <w:szCs w:val="20"/>
              </w:rPr>
              <w:t>5305</w:t>
            </w:r>
          </w:p>
        </w:tc>
        <w:tc>
          <w:tcPr>
            <w:tcW w:w="1356" w:type="dxa"/>
          </w:tcPr>
          <w:p w14:paraId="6134DB0A" w14:textId="77777777" w:rsidR="005068EB" w:rsidRPr="005B61BE" w:rsidRDefault="005068EB" w:rsidP="00BC63D1">
            <w:pPr>
              <w:jc w:val="center"/>
              <w:rPr>
                <w:rFonts w:ascii="Arial" w:hAnsi="Arial" w:cs="Arial"/>
                <w:sz w:val="20"/>
                <w:szCs w:val="20"/>
                <w:lang w:val="ro-RO"/>
              </w:rPr>
            </w:pPr>
            <w:r>
              <w:rPr>
                <w:rFonts w:ascii="Arial" w:hAnsi="Arial" w:cs="Arial"/>
                <w:sz w:val="20"/>
                <w:szCs w:val="20"/>
                <w:lang w:val="ro-RO"/>
              </w:rPr>
              <w:t>4384</w:t>
            </w:r>
          </w:p>
        </w:tc>
        <w:tc>
          <w:tcPr>
            <w:tcW w:w="1701" w:type="dxa"/>
            <w:vAlign w:val="bottom"/>
          </w:tcPr>
          <w:p w14:paraId="43C3E8FF" w14:textId="77777777" w:rsidR="005068EB" w:rsidRDefault="005068EB" w:rsidP="00BC63D1">
            <w:pPr>
              <w:suppressAutoHyphens w:val="0"/>
              <w:jc w:val="center"/>
              <w:rPr>
                <w:rFonts w:ascii="Arial" w:hAnsi="Arial" w:cs="Arial"/>
                <w:sz w:val="20"/>
                <w:szCs w:val="20"/>
                <w:lang w:val="ro-RO" w:eastAsia="ro-RO"/>
              </w:rPr>
            </w:pPr>
            <w:r>
              <w:rPr>
                <w:rFonts w:ascii="Arial" w:hAnsi="Arial" w:cs="Arial"/>
                <w:sz w:val="20"/>
                <w:szCs w:val="20"/>
              </w:rPr>
              <w:t>1993</w:t>
            </w:r>
          </w:p>
        </w:tc>
        <w:tc>
          <w:tcPr>
            <w:tcW w:w="1701" w:type="dxa"/>
          </w:tcPr>
          <w:p w14:paraId="4DCE5AB9" w14:textId="77777777" w:rsidR="005068EB" w:rsidRPr="00492178" w:rsidRDefault="005068EB" w:rsidP="00BC63D1">
            <w:pPr>
              <w:jc w:val="center"/>
              <w:rPr>
                <w:rFonts w:ascii="Arial" w:hAnsi="Arial" w:cs="Arial"/>
                <w:sz w:val="20"/>
                <w:szCs w:val="20"/>
                <w:lang w:val="ro-RO"/>
              </w:rPr>
            </w:pPr>
            <w:r>
              <w:rPr>
                <w:rFonts w:ascii="Arial" w:hAnsi="Arial" w:cs="Arial"/>
                <w:sz w:val="20"/>
                <w:szCs w:val="20"/>
                <w:lang w:val="ro-RO"/>
              </w:rPr>
              <w:t>1621</w:t>
            </w:r>
          </w:p>
        </w:tc>
      </w:tr>
      <w:tr w:rsidR="005068EB" w14:paraId="54356A3A" w14:textId="77777777" w:rsidTr="00BC63D1">
        <w:trPr>
          <w:jc w:val="center"/>
        </w:trPr>
        <w:tc>
          <w:tcPr>
            <w:tcW w:w="2432" w:type="dxa"/>
            <w:vAlign w:val="bottom"/>
          </w:tcPr>
          <w:p w14:paraId="15707F63" w14:textId="77777777" w:rsidR="005068EB" w:rsidRDefault="005068EB" w:rsidP="00BC63D1">
            <w:pPr>
              <w:jc w:val="center"/>
              <w:rPr>
                <w:rFonts w:ascii="Arial" w:hAnsi="Arial" w:cs="Arial"/>
                <w:sz w:val="20"/>
                <w:szCs w:val="20"/>
              </w:rPr>
            </w:pPr>
            <w:r>
              <w:rPr>
                <w:rFonts w:ascii="Arial" w:hAnsi="Arial" w:cs="Arial"/>
                <w:sz w:val="20"/>
                <w:szCs w:val="20"/>
              </w:rPr>
              <w:t>CĂLIMĂNEŞTI</w:t>
            </w:r>
          </w:p>
        </w:tc>
        <w:tc>
          <w:tcPr>
            <w:tcW w:w="864" w:type="dxa"/>
            <w:vAlign w:val="bottom"/>
          </w:tcPr>
          <w:p w14:paraId="17D3AC12" w14:textId="77777777" w:rsidR="005068EB" w:rsidRDefault="005068EB" w:rsidP="00BC63D1">
            <w:pPr>
              <w:jc w:val="center"/>
              <w:rPr>
                <w:rFonts w:ascii="Arial" w:hAnsi="Arial" w:cs="Arial"/>
                <w:sz w:val="20"/>
                <w:szCs w:val="20"/>
              </w:rPr>
            </w:pPr>
            <w:r>
              <w:rPr>
                <w:rFonts w:ascii="Arial" w:hAnsi="Arial" w:cs="Arial"/>
                <w:sz w:val="20"/>
                <w:szCs w:val="20"/>
              </w:rPr>
              <w:t>VL</w:t>
            </w:r>
          </w:p>
        </w:tc>
        <w:tc>
          <w:tcPr>
            <w:tcW w:w="1370" w:type="dxa"/>
            <w:vAlign w:val="bottom"/>
          </w:tcPr>
          <w:p w14:paraId="2E7CE8DF" w14:textId="77777777" w:rsidR="005068EB" w:rsidRDefault="005068EB" w:rsidP="00BC63D1">
            <w:pPr>
              <w:jc w:val="center"/>
              <w:rPr>
                <w:rFonts w:ascii="Arial" w:hAnsi="Arial" w:cs="Arial"/>
                <w:sz w:val="20"/>
                <w:szCs w:val="20"/>
              </w:rPr>
            </w:pPr>
            <w:r>
              <w:rPr>
                <w:rFonts w:ascii="Arial" w:hAnsi="Arial" w:cs="Arial"/>
                <w:sz w:val="20"/>
                <w:szCs w:val="20"/>
              </w:rPr>
              <w:t>7348</w:t>
            </w:r>
          </w:p>
        </w:tc>
        <w:tc>
          <w:tcPr>
            <w:tcW w:w="1356" w:type="dxa"/>
          </w:tcPr>
          <w:p w14:paraId="08FE894C" w14:textId="77777777" w:rsidR="005068EB" w:rsidRDefault="005068EB" w:rsidP="00BC63D1">
            <w:pPr>
              <w:jc w:val="center"/>
              <w:rPr>
                <w:rFonts w:ascii="Arial" w:hAnsi="Arial" w:cs="Arial"/>
                <w:sz w:val="20"/>
                <w:szCs w:val="20"/>
                <w:lang w:val="ro-RO"/>
              </w:rPr>
            </w:pPr>
            <w:r>
              <w:rPr>
                <w:rFonts w:ascii="Arial" w:hAnsi="Arial" w:cs="Arial"/>
                <w:sz w:val="20"/>
                <w:szCs w:val="20"/>
                <w:lang w:val="ro-RO"/>
              </w:rPr>
              <w:t>6785</w:t>
            </w:r>
          </w:p>
        </w:tc>
        <w:tc>
          <w:tcPr>
            <w:tcW w:w="1701" w:type="dxa"/>
            <w:vAlign w:val="bottom"/>
          </w:tcPr>
          <w:p w14:paraId="27E5CF03" w14:textId="77777777" w:rsidR="005068EB" w:rsidRDefault="005068EB" w:rsidP="00BC63D1">
            <w:pPr>
              <w:suppressAutoHyphens w:val="0"/>
              <w:jc w:val="center"/>
              <w:rPr>
                <w:rFonts w:ascii="Arial" w:hAnsi="Arial" w:cs="Arial"/>
                <w:sz w:val="20"/>
                <w:szCs w:val="20"/>
                <w:lang w:val="ro-RO" w:eastAsia="ro-RO"/>
              </w:rPr>
            </w:pPr>
            <w:r>
              <w:rPr>
                <w:rFonts w:ascii="Arial" w:hAnsi="Arial" w:cs="Arial"/>
                <w:sz w:val="20"/>
                <w:szCs w:val="20"/>
              </w:rPr>
              <w:t>3578</w:t>
            </w:r>
          </w:p>
        </w:tc>
        <w:tc>
          <w:tcPr>
            <w:tcW w:w="1701" w:type="dxa"/>
          </w:tcPr>
          <w:p w14:paraId="3643703B" w14:textId="77777777" w:rsidR="005068EB" w:rsidRDefault="005068EB" w:rsidP="00BC63D1">
            <w:pPr>
              <w:jc w:val="center"/>
              <w:rPr>
                <w:rFonts w:ascii="Arial" w:hAnsi="Arial" w:cs="Arial"/>
                <w:sz w:val="20"/>
                <w:szCs w:val="20"/>
                <w:lang w:val="ro-RO"/>
              </w:rPr>
            </w:pPr>
            <w:r>
              <w:rPr>
                <w:rFonts w:ascii="Arial" w:hAnsi="Arial" w:cs="Arial"/>
                <w:sz w:val="20"/>
                <w:szCs w:val="20"/>
                <w:lang w:val="ro-RO"/>
              </w:rPr>
              <w:t>3365</w:t>
            </w:r>
          </w:p>
        </w:tc>
      </w:tr>
      <w:tr w:rsidR="005068EB" w14:paraId="1BB15A8A" w14:textId="77777777" w:rsidTr="00BC63D1">
        <w:trPr>
          <w:jc w:val="center"/>
        </w:trPr>
        <w:tc>
          <w:tcPr>
            <w:tcW w:w="2432" w:type="dxa"/>
            <w:vAlign w:val="bottom"/>
          </w:tcPr>
          <w:p w14:paraId="20390CB0" w14:textId="77777777" w:rsidR="005068EB" w:rsidRDefault="005068EB" w:rsidP="00BC63D1">
            <w:pPr>
              <w:jc w:val="center"/>
              <w:rPr>
                <w:rFonts w:ascii="Arial" w:hAnsi="Arial" w:cs="Arial"/>
                <w:sz w:val="20"/>
                <w:szCs w:val="20"/>
              </w:rPr>
            </w:pPr>
            <w:r>
              <w:rPr>
                <w:rFonts w:ascii="Arial" w:hAnsi="Arial" w:cs="Arial"/>
                <w:sz w:val="20"/>
                <w:szCs w:val="20"/>
              </w:rPr>
              <w:t>DĂEŞTI</w:t>
            </w:r>
          </w:p>
        </w:tc>
        <w:tc>
          <w:tcPr>
            <w:tcW w:w="864" w:type="dxa"/>
            <w:vAlign w:val="bottom"/>
          </w:tcPr>
          <w:p w14:paraId="47A878B4" w14:textId="77777777" w:rsidR="005068EB" w:rsidRDefault="005068EB" w:rsidP="00BC63D1">
            <w:pPr>
              <w:jc w:val="center"/>
              <w:rPr>
                <w:rFonts w:ascii="Arial" w:hAnsi="Arial" w:cs="Arial"/>
                <w:sz w:val="20"/>
                <w:szCs w:val="20"/>
              </w:rPr>
            </w:pPr>
            <w:r>
              <w:rPr>
                <w:rFonts w:ascii="Arial" w:hAnsi="Arial" w:cs="Arial"/>
                <w:sz w:val="20"/>
                <w:szCs w:val="20"/>
              </w:rPr>
              <w:t>VL</w:t>
            </w:r>
          </w:p>
        </w:tc>
        <w:tc>
          <w:tcPr>
            <w:tcW w:w="1370" w:type="dxa"/>
            <w:vAlign w:val="bottom"/>
          </w:tcPr>
          <w:p w14:paraId="252B7725" w14:textId="77777777" w:rsidR="005068EB" w:rsidRDefault="005068EB" w:rsidP="00BC63D1">
            <w:pPr>
              <w:jc w:val="center"/>
              <w:rPr>
                <w:rFonts w:ascii="Arial" w:hAnsi="Arial" w:cs="Arial"/>
                <w:sz w:val="20"/>
                <w:szCs w:val="20"/>
              </w:rPr>
            </w:pPr>
            <w:r>
              <w:rPr>
                <w:rFonts w:ascii="Arial" w:hAnsi="Arial" w:cs="Arial"/>
                <w:sz w:val="20"/>
                <w:szCs w:val="20"/>
              </w:rPr>
              <w:t>2966</w:t>
            </w:r>
          </w:p>
        </w:tc>
        <w:tc>
          <w:tcPr>
            <w:tcW w:w="1356" w:type="dxa"/>
          </w:tcPr>
          <w:p w14:paraId="0F86938C" w14:textId="77777777" w:rsidR="005068EB" w:rsidRDefault="005068EB" w:rsidP="00BC63D1">
            <w:pPr>
              <w:jc w:val="center"/>
              <w:rPr>
                <w:rFonts w:ascii="Arial" w:hAnsi="Arial" w:cs="Arial"/>
                <w:sz w:val="20"/>
                <w:szCs w:val="20"/>
                <w:lang w:val="ro-RO"/>
              </w:rPr>
            </w:pPr>
            <w:r>
              <w:rPr>
                <w:rFonts w:ascii="Arial" w:hAnsi="Arial" w:cs="Arial"/>
                <w:sz w:val="20"/>
                <w:szCs w:val="20"/>
                <w:lang w:val="ro-RO"/>
              </w:rPr>
              <w:t>429</w:t>
            </w:r>
          </w:p>
        </w:tc>
        <w:tc>
          <w:tcPr>
            <w:tcW w:w="1701" w:type="dxa"/>
            <w:vAlign w:val="bottom"/>
          </w:tcPr>
          <w:p w14:paraId="38D711D0" w14:textId="77777777" w:rsidR="005068EB" w:rsidRDefault="005068EB" w:rsidP="00BC63D1">
            <w:pPr>
              <w:suppressAutoHyphens w:val="0"/>
              <w:jc w:val="center"/>
              <w:rPr>
                <w:rFonts w:ascii="Arial" w:hAnsi="Arial" w:cs="Arial"/>
                <w:sz w:val="20"/>
                <w:szCs w:val="20"/>
                <w:lang w:val="ro-RO" w:eastAsia="ro-RO"/>
              </w:rPr>
            </w:pPr>
            <w:r>
              <w:rPr>
                <w:rFonts w:ascii="Arial" w:hAnsi="Arial" w:cs="Arial"/>
                <w:sz w:val="20"/>
                <w:szCs w:val="20"/>
              </w:rPr>
              <w:t>1311</w:t>
            </w:r>
          </w:p>
        </w:tc>
        <w:tc>
          <w:tcPr>
            <w:tcW w:w="1701" w:type="dxa"/>
          </w:tcPr>
          <w:p w14:paraId="2DD33BFE" w14:textId="77777777" w:rsidR="005068EB" w:rsidRDefault="005068EB" w:rsidP="00BC63D1">
            <w:pPr>
              <w:jc w:val="center"/>
              <w:rPr>
                <w:rFonts w:ascii="Arial" w:hAnsi="Arial" w:cs="Arial"/>
                <w:sz w:val="20"/>
                <w:szCs w:val="20"/>
                <w:lang w:val="ro-RO"/>
              </w:rPr>
            </w:pPr>
            <w:r>
              <w:rPr>
                <w:rFonts w:ascii="Arial" w:hAnsi="Arial" w:cs="Arial"/>
                <w:sz w:val="20"/>
                <w:szCs w:val="20"/>
                <w:lang w:val="ro-RO"/>
              </w:rPr>
              <w:t>190</w:t>
            </w:r>
          </w:p>
        </w:tc>
      </w:tr>
      <w:tr w:rsidR="005068EB" w14:paraId="7C35F8F9" w14:textId="77777777" w:rsidTr="00BC63D1">
        <w:trPr>
          <w:jc w:val="center"/>
        </w:trPr>
        <w:tc>
          <w:tcPr>
            <w:tcW w:w="2432" w:type="dxa"/>
            <w:vAlign w:val="bottom"/>
          </w:tcPr>
          <w:p w14:paraId="7DEB1CBF" w14:textId="77777777" w:rsidR="005068EB" w:rsidRDefault="005068EB" w:rsidP="00BC63D1">
            <w:pPr>
              <w:jc w:val="center"/>
              <w:rPr>
                <w:rFonts w:ascii="Arial" w:hAnsi="Arial" w:cs="Arial"/>
                <w:sz w:val="20"/>
                <w:szCs w:val="20"/>
              </w:rPr>
            </w:pPr>
            <w:r>
              <w:rPr>
                <w:rFonts w:ascii="Arial" w:hAnsi="Arial" w:cs="Arial"/>
                <w:sz w:val="20"/>
                <w:szCs w:val="20"/>
              </w:rPr>
              <w:t>RÂMNICU VÂLCEA</w:t>
            </w:r>
          </w:p>
        </w:tc>
        <w:tc>
          <w:tcPr>
            <w:tcW w:w="864" w:type="dxa"/>
            <w:vAlign w:val="bottom"/>
          </w:tcPr>
          <w:p w14:paraId="3FBAC991" w14:textId="77777777" w:rsidR="005068EB" w:rsidRDefault="005068EB" w:rsidP="00BC63D1">
            <w:pPr>
              <w:jc w:val="center"/>
              <w:rPr>
                <w:rFonts w:ascii="Arial" w:hAnsi="Arial" w:cs="Arial"/>
                <w:sz w:val="20"/>
                <w:szCs w:val="20"/>
              </w:rPr>
            </w:pPr>
            <w:r>
              <w:rPr>
                <w:rFonts w:ascii="Arial" w:hAnsi="Arial" w:cs="Arial"/>
                <w:sz w:val="20"/>
                <w:szCs w:val="20"/>
              </w:rPr>
              <w:t>VL</w:t>
            </w:r>
          </w:p>
        </w:tc>
        <w:tc>
          <w:tcPr>
            <w:tcW w:w="1370" w:type="dxa"/>
            <w:vAlign w:val="bottom"/>
          </w:tcPr>
          <w:p w14:paraId="7BD39504" w14:textId="77777777" w:rsidR="005068EB" w:rsidRDefault="005068EB" w:rsidP="00BC63D1">
            <w:pPr>
              <w:jc w:val="center"/>
              <w:rPr>
                <w:rFonts w:ascii="Arial" w:hAnsi="Arial" w:cs="Arial"/>
                <w:sz w:val="20"/>
                <w:szCs w:val="20"/>
              </w:rPr>
            </w:pPr>
            <w:r>
              <w:rPr>
                <w:rFonts w:ascii="Arial" w:hAnsi="Arial" w:cs="Arial"/>
                <w:sz w:val="20"/>
                <w:szCs w:val="20"/>
              </w:rPr>
              <w:t>93151</w:t>
            </w:r>
          </w:p>
        </w:tc>
        <w:tc>
          <w:tcPr>
            <w:tcW w:w="1356" w:type="dxa"/>
          </w:tcPr>
          <w:p w14:paraId="7F08B662" w14:textId="77777777" w:rsidR="005068EB" w:rsidRDefault="005068EB" w:rsidP="00BC63D1">
            <w:pPr>
              <w:jc w:val="center"/>
              <w:rPr>
                <w:rFonts w:ascii="Arial" w:hAnsi="Arial" w:cs="Arial"/>
                <w:sz w:val="20"/>
                <w:szCs w:val="20"/>
                <w:lang w:val="ro-RO"/>
              </w:rPr>
            </w:pPr>
            <w:r>
              <w:rPr>
                <w:rFonts w:ascii="Arial" w:hAnsi="Arial" w:cs="Arial"/>
                <w:sz w:val="20"/>
                <w:szCs w:val="20"/>
                <w:lang w:val="ro-RO"/>
              </w:rPr>
              <w:t>1852</w:t>
            </w:r>
          </w:p>
        </w:tc>
        <w:tc>
          <w:tcPr>
            <w:tcW w:w="1701" w:type="dxa"/>
            <w:vAlign w:val="bottom"/>
          </w:tcPr>
          <w:p w14:paraId="0C49B83A" w14:textId="77777777" w:rsidR="005068EB" w:rsidRDefault="005068EB" w:rsidP="00BC63D1">
            <w:pPr>
              <w:suppressAutoHyphens w:val="0"/>
              <w:jc w:val="center"/>
              <w:rPr>
                <w:rFonts w:ascii="Arial" w:hAnsi="Arial" w:cs="Arial"/>
                <w:sz w:val="20"/>
                <w:szCs w:val="20"/>
                <w:lang w:val="ro-RO" w:eastAsia="ro-RO"/>
              </w:rPr>
            </w:pPr>
            <w:r>
              <w:rPr>
                <w:rFonts w:ascii="Arial" w:hAnsi="Arial" w:cs="Arial"/>
                <w:sz w:val="20"/>
                <w:szCs w:val="20"/>
              </w:rPr>
              <w:t>47816</w:t>
            </w:r>
          </w:p>
        </w:tc>
        <w:tc>
          <w:tcPr>
            <w:tcW w:w="1701" w:type="dxa"/>
          </w:tcPr>
          <w:p w14:paraId="032D4ED5" w14:textId="77777777" w:rsidR="005068EB" w:rsidRDefault="005068EB" w:rsidP="00BC63D1">
            <w:pPr>
              <w:jc w:val="center"/>
              <w:rPr>
                <w:rFonts w:ascii="Arial" w:hAnsi="Arial" w:cs="Arial"/>
                <w:sz w:val="20"/>
                <w:szCs w:val="20"/>
                <w:lang w:val="ro-RO"/>
              </w:rPr>
            </w:pPr>
            <w:r>
              <w:rPr>
                <w:rFonts w:ascii="Arial" w:hAnsi="Arial" w:cs="Arial"/>
                <w:sz w:val="20"/>
                <w:szCs w:val="20"/>
                <w:lang w:val="ro-RO"/>
              </w:rPr>
              <w:t>938</w:t>
            </w:r>
          </w:p>
        </w:tc>
      </w:tr>
      <w:tr w:rsidR="005068EB" w14:paraId="246D3B6C" w14:textId="77777777" w:rsidTr="00BC63D1">
        <w:trPr>
          <w:jc w:val="center"/>
        </w:trPr>
        <w:tc>
          <w:tcPr>
            <w:tcW w:w="2432" w:type="dxa"/>
            <w:vAlign w:val="center"/>
          </w:tcPr>
          <w:p w14:paraId="3D9D601F" w14:textId="77777777" w:rsidR="005068EB" w:rsidRDefault="005068EB" w:rsidP="00BC63D1">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597D52D0" w14:textId="77777777" w:rsidR="005068EB" w:rsidRDefault="005068EB" w:rsidP="00BC63D1">
            <w:pPr>
              <w:jc w:val="center"/>
              <w:rPr>
                <w:rFonts w:ascii="Arial" w:hAnsi="Arial" w:cs="Arial"/>
                <w:b/>
                <w:bCs/>
                <w:sz w:val="20"/>
                <w:szCs w:val="20"/>
                <w:lang w:val="ro-RO"/>
              </w:rPr>
            </w:pPr>
          </w:p>
        </w:tc>
        <w:tc>
          <w:tcPr>
            <w:tcW w:w="1370" w:type="dxa"/>
            <w:vAlign w:val="center"/>
          </w:tcPr>
          <w:p w14:paraId="37DECF54" w14:textId="77777777" w:rsidR="005068EB" w:rsidRDefault="005068EB" w:rsidP="00BC63D1">
            <w:pPr>
              <w:jc w:val="center"/>
              <w:rPr>
                <w:rFonts w:ascii="Arial" w:hAnsi="Arial" w:cs="Arial"/>
                <w:b/>
                <w:bCs/>
                <w:sz w:val="20"/>
                <w:szCs w:val="20"/>
                <w:lang w:val="ro-RO"/>
              </w:rPr>
            </w:pPr>
            <w:r>
              <w:rPr>
                <w:rFonts w:ascii="Arial" w:hAnsi="Arial" w:cs="Arial"/>
                <w:b/>
                <w:bCs/>
                <w:sz w:val="20"/>
                <w:szCs w:val="20"/>
                <w:lang w:val="ro-RO"/>
              </w:rPr>
              <w:t>108770</w:t>
            </w:r>
          </w:p>
        </w:tc>
        <w:tc>
          <w:tcPr>
            <w:tcW w:w="1356" w:type="dxa"/>
          </w:tcPr>
          <w:p w14:paraId="79C49437" w14:textId="77777777" w:rsidR="005068EB" w:rsidRPr="005B61BE" w:rsidRDefault="005068EB" w:rsidP="00BC63D1">
            <w:pPr>
              <w:jc w:val="center"/>
              <w:rPr>
                <w:rFonts w:ascii="Arial" w:hAnsi="Arial" w:cs="Arial"/>
                <w:b/>
                <w:bCs/>
                <w:sz w:val="20"/>
                <w:szCs w:val="20"/>
                <w:lang w:val="ro-RO"/>
              </w:rPr>
            </w:pPr>
            <w:r>
              <w:rPr>
                <w:rFonts w:ascii="Arial" w:hAnsi="Arial" w:cs="Arial"/>
                <w:b/>
                <w:bCs/>
                <w:sz w:val="20"/>
                <w:szCs w:val="20"/>
                <w:lang w:val="ro-RO"/>
              </w:rPr>
              <w:t>13450</w:t>
            </w:r>
          </w:p>
        </w:tc>
        <w:tc>
          <w:tcPr>
            <w:tcW w:w="1701" w:type="dxa"/>
            <w:vAlign w:val="center"/>
          </w:tcPr>
          <w:p w14:paraId="057705DC" w14:textId="77777777" w:rsidR="005068EB" w:rsidRDefault="005068EB" w:rsidP="00BC63D1">
            <w:pPr>
              <w:jc w:val="center"/>
              <w:rPr>
                <w:rFonts w:ascii="Arial" w:hAnsi="Arial" w:cs="Arial"/>
                <w:b/>
                <w:bCs/>
                <w:sz w:val="20"/>
                <w:szCs w:val="20"/>
                <w:lang w:val="ro-RO"/>
              </w:rPr>
            </w:pPr>
            <w:r>
              <w:rPr>
                <w:rFonts w:ascii="Arial" w:hAnsi="Arial" w:cs="Arial"/>
                <w:b/>
                <w:bCs/>
                <w:sz w:val="20"/>
                <w:szCs w:val="20"/>
                <w:lang w:val="ro-RO"/>
              </w:rPr>
              <w:t>54698</w:t>
            </w:r>
          </w:p>
        </w:tc>
        <w:tc>
          <w:tcPr>
            <w:tcW w:w="1701" w:type="dxa"/>
          </w:tcPr>
          <w:p w14:paraId="42287069" w14:textId="77777777" w:rsidR="005068EB" w:rsidRPr="005B61BE" w:rsidRDefault="005068EB" w:rsidP="00BC63D1">
            <w:pPr>
              <w:jc w:val="center"/>
              <w:rPr>
                <w:rFonts w:ascii="Arial" w:hAnsi="Arial" w:cs="Arial"/>
                <w:b/>
                <w:bCs/>
                <w:sz w:val="20"/>
                <w:szCs w:val="20"/>
                <w:lang w:val="ro-RO"/>
              </w:rPr>
            </w:pPr>
            <w:r>
              <w:rPr>
                <w:rFonts w:ascii="Arial" w:hAnsi="Arial" w:cs="Arial"/>
                <w:b/>
                <w:bCs/>
                <w:sz w:val="20"/>
                <w:szCs w:val="20"/>
                <w:lang w:val="ro-RO"/>
              </w:rPr>
              <w:t>6114</w:t>
            </w:r>
          </w:p>
        </w:tc>
      </w:tr>
    </w:tbl>
    <w:p w14:paraId="0D8D5875" w14:textId="77777777" w:rsidR="005068EB" w:rsidRDefault="005068EB" w:rsidP="005068EB">
      <w:pPr>
        <w:jc w:val="both"/>
        <w:rPr>
          <w:rFonts w:ascii="Arial" w:hAnsi="Arial" w:cs="Arial"/>
          <w:sz w:val="28"/>
          <w:szCs w:val="28"/>
          <w:lang w:val="ro-RO"/>
        </w:rPr>
      </w:pPr>
    </w:p>
    <w:p w14:paraId="02873927" w14:textId="77777777" w:rsidR="005068EB" w:rsidRPr="004C4798" w:rsidRDefault="005068EB" w:rsidP="005068EB">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lastRenderedPageBreak/>
        <w:t>Clima</w:t>
      </w:r>
      <w:proofErr w:type="spellEnd"/>
    </w:p>
    <w:p w14:paraId="18A84CEF" w14:textId="77777777" w:rsidR="005068EB" w:rsidRDefault="005068EB" w:rsidP="005068EB">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0B9C3669" w14:textId="77777777" w:rsidR="005068EB" w:rsidRDefault="005068EB" w:rsidP="005068EB">
      <w:pPr>
        <w:jc w:val="center"/>
        <w:rPr>
          <w:rFonts w:ascii="Arial" w:hAnsi="Arial" w:cs="Arial"/>
          <w:lang w:eastAsia="en-US"/>
        </w:rPr>
      </w:pPr>
    </w:p>
    <w:p w14:paraId="02E00C80" w14:textId="77777777" w:rsidR="005068EB" w:rsidRPr="004C4798" w:rsidRDefault="005068EB" w:rsidP="005068EB">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5068EB" w:rsidRPr="00E574C0" w14:paraId="6BC61BAA" w14:textId="77777777" w:rsidTr="00BC63D1">
        <w:trPr>
          <w:jc w:val="center"/>
        </w:trPr>
        <w:tc>
          <w:tcPr>
            <w:tcW w:w="3284" w:type="dxa"/>
          </w:tcPr>
          <w:p w14:paraId="684C405F" w14:textId="77777777" w:rsidR="005068EB" w:rsidRPr="00E574C0" w:rsidRDefault="005068EB" w:rsidP="00BC63D1">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504E6D5B" w14:textId="77777777" w:rsidR="005068EB" w:rsidRPr="00E574C0" w:rsidRDefault="005068EB" w:rsidP="00BC63D1">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5068EB" w:rsidRPr="00E574C0" w14:paraId="04B05894" w14:textId="77777777" w:rsidTr="00BC63D1">
        <w:trPr>
          <w:jc w:val="center"/>
        </w:trPr>
        <w:tc>
          <w:tcPr>
            <w:tcW w:w="3284" w:type="dxa"/>
          </w:tcPr>
          <w:p w14:paraId="2A204045" w14:textId="77777777" w:rsidR="005068EB" w:rsidRPr="00E574C0" w:rsidRDefault="005068EB" w:rsidP="00BC63D1">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324E661E" w14:textId="77777777" w:rsidR="005068EB" w:rsidRPr="00E574C0" w:rsidRDefault="005068EB" w:rsidP="00BC63D1">
            <w:pPr>
              <w:jc w:val="center"/>
              <w:rPr>
                <w:rFonts w:ascii="Arial" w:hAnsi="Arial" w:cs="Arial"/>
                <w:sz w:val="20"/>
                <w:szCs w:val="20"/>
                <w:lang w:val="ro-RO"/>
              </w:rPr>
            </w:pPr>
            <w:r>
              <w:rPr>
                <w:rFonts w:ascii="Arial" w:hAnsi="Arial" w:cs="Arial"/>
                <w:sz w:val="20"/>
                <w:szCs w:val="20"/>
                <w:lang w:val="ro-RO"/>
              </w:rPr>
              <w:t>10</w:t>
            </w:r>
          </w:p>
        </w:tc>
      </w:tr>
      <w:tr w:rsidR="005068EB" w:rsidRPr="00E574C0" w14:paraId="5852AEF8" w14:textId="77777777" w:rsidTr="00BC63D1">
        <w:trPr>
          <w:jc w:val="center"/>
        </w:trPr>
        <w:tc>
          <w:tcPr>
            <w:tcW w:w="3284" w:type="dxa"/>
          </w:tcPr>
          <w:p w14:paraId="7C42EAC5" w14:textId="77777777" w:rsidR="005068EB" w:rsidRPr="00E574C0" w:rsidRDefault="005068EB" w:rsidP="00BC63D1">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E3592EF" w14:textId="77777777" w:rsidR="005068EB" w:rsidRPr="00E574C0" w:rsidRDefault="005068EB" w:rsidP="00BC63D1">
            <w:pPr>
              <w:jc w:val="center"/>
              <w:rPr>
                <w:rFonts w:ascii="Arial" w:hAnsi="Arial" w:cs="Arial"/>
                <w:sz w:val="20"/>
                <w:szCs w:val="20"/>
                <w:lang w:val="ro-RO"/>
              </w:rPr>
            </w:pPr>
            <w:r>
              <w:rPr>
                <w:rFonts w:ascii="Arial" w:hAnsi="Arial" w:cs="Arial"/>
                <w:sz w:val="20"/>
                <w:szCs w:val="20"/>
                <w:lang w:val="ro-RO"/>
              </w:rPr>
              <w:t>70</w:t>
            </w:r>
          </w:p>
        </w:tc>
      </w:tr>
      <w:tr w:rsidR="005068EB" w:rsidRPr="00E574C0" w14:paraId="1265C397" w14:textId="77777777" w:rsidTr="00BC63D1">
        <w:trPr>
          <w:jc w:val="center"/>
        </w:trPr>
        <w:tc>
          <w:tcPr>
            <w:tcW w:w="3284" w:type="dxa"/>
          </w:tcPr>
          <w:p w14:paraId="770F3941" w14:textId="77777777" w:rsidR="005068EB" w:rsidRPr="00E574C0" w:rsidRDefault="005068EB" w:rsidP="00BC63D1">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E1478AA" w14:textId="77777777" w:rsidR="005068EB" w:rsidRPr="00E574C0" w:rsidRDefault="005068EB" w:rsidP="00BC63D1">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50D2350" w14:textId="77777777" w:rsidR="005068EB" w:rsidRPr="00FB2E1D" w:rsidRDefault="005068EB" w:rsidP="005068EB">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69C7EEF"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D65378">
        <w:rPr>
          <w:rFonts w:ascii="Arial" w:hAnsi="Arial" w:cs="Arial"/>
          <w:b/>
          <w:lang w:eastAsia="en-US"/>
        </w:rPr>
        <w:t>7</w:t>
      </w:r>
      <w:r w:rsidR="00E8178C" w:rsidRPr="0052391B">
        <w:rPr>
          <w:rFonts w:ascii="Arial" w:hAnsi="Arial" w:cs="Arial"/>
          <w:b/>
          <w:lang w:eastAsia="en-US"/>
        </w:rPr>
        <w:t xml:space="preserve"> km </w:t>
      </w:r>
      <w:r w:rsidR="005068EB">
        <w:rPr>
          <w:rFonts w:ascii="Arial" w:hAnsi="Arial" w:cs="Arial"/>
          <w:b/>
          <w:lang w:eastAsia="en-US"/>
        </w:rPr>
        <w:t>178</w:t>
      </w:r>
      <w:r w:rsidR="00E826AE" w:rsidRPr="0052391B">
        <w:rPr>
          <w:rFonts w:ascii="Arial" w:hAnsi="Arial" w:cs="Arial"/>
          <w:b/>
          <w:lang w:eastAsia="en-US"/>
        </w:rPr>
        <w:t>+</w:t>
      </w:r>
      <w:r w:rsidR="005068EB">
        <w:rPr>
          <w:rFonts w:ascii="Arial" w:hAnsi="Arial" w:cs="Arial"/>
          <w:b/>
          <w:lang w:eastAsia="en-US"/>
        </w:rPr>
        <w:t>500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5068EB">
        <w:rPr>
          <w:rFonts w:ascii="Arial" w:hAnsi="Arial" w:cs="Arial"/>
          <w:b/>
          <w:lang w:eastAsia="en-US"/>
        </w:rPr>
        <w:t>196</w:t>
      </w:r>
      <w:r w:rsidR="00E8178C" w:rsidRPr="0052391B">
        <w:rPr>
          <w:rFonts w:ascii="Arial" w:hAnsi="Arial" w:cs="Arial"/>
          <w:b/>
          <w:lang w:eastAsia="en-US"/>
        </w:rPr>
        <w:t>+</w:t>
      </w:r>
      <w:r w:rsidR="005068EB">
        <w:rPr>
          <w:rFonts w:ascii="Arial" w:hAnsi="Arial" w:cs="Arial"/>
          <w:b/>
          <w:lang w:eastAsia="en-US"/>
        </w:rPr>
        <w:t>000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74B6DAD1"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D65378">
        <w:rPr>
          <w:rFonts w:ascii="Arial" w:hAnsi="Arial" w:cs="Arial"/>
          <w:b/>
          <w:lang w:val="it-IT"/>
        </w:rPr>
        <w:t>7</w:t>
      </w:r>
      <w:r w:rsidR="00E8178C">
        <w:rPr>
          <w:rFonts w:ascii="Arial" w:hAnsi="Arial" w:cs="Arial"/>
          <w:b/>
          <w:lang w:val="it-IT"/>
        </w:rPr>
        <w:t>_km</w:t>
      </w:r>
      <w:r w:rsidR="005A1628">
        <w:rPr>
          <w:rFonts w:ascii="Arial" w:hAnsi="Arial" w:cs="Arial"/>
          <w:b/>
          <w:lang w:val="it-IT"/>
        </w:rPr>
        <w:t>1</w:t>
      </w:r>
      <w:r w:rsidR="00DA393C">
        <w:rPr>
          <w:rFonts w:ascii="Arial" w:hAnsi="Arial" w:cs="Arial"/>
          <w:b/>
          <w:lang w:val="it-IT"/>
        </w:rPr>
        <w:t>7</w:t>
      </w:r>
      <w:r w:rsidR="005068EB">
        <w:rPr>
          <w:rFonts w:ascii="Arial" w:hAnsi="Arial" w:cs="Arial"/>
          <w:b/>
          <w:lang w:val="it-IT"/>
        </w:rPr>
        <w:t>8</w:t>
      </w:r>
      <w:r w:rsidR="00E40DAA">
        <w:rPr>
          <w:rFonts w:ascii="Arial" w:hAnsi="Arial" w:cs="Arial"/>
          <w:b/>
          <w:lang w:val="it-IT"/>
        </w:rPr>
        <w:t>+</w:t>
      </w:r>
      <w:r w:rsidR="005068EB">
        <w:rPr>
          <w:rFonts w:ascii="Arial" w:hAnsi="Arial" w:cs="Arial"/>
          <w:b/>
          <w:lang w:val="it-IT"/>
        </w:rPr>
        <w:t>500</w:t>
      </w:r>
      <w:r w:rsidR="00E8178C">
        <w:rPr>
          <w:rFonts w:ascii="Arial" w:hAnsi="Arial" w:cs="Arial"/>
          <w:b/>
          <w:lang w:val="it-IT"/>
        </w:rPr>
        <w:t>-km</w:t>
      </w:r>
      <w:r w:rsidR="00793616">
        <w:rPr>
          <w:rFonts w:ascii="Arial" w:hAnsi="Arial" w:cs="Arial"/>
          <w:b/>
          <w:lang w:val="it-IT"/>
        </w:rPr>
        <w:t>1</w:t>
      </w:r>
      <w:r w:rsidR="005068EB">
        <w:rPr>
          <w:rFonts w:ascii="Arial" w:hAnsi="Arial" w:cs="Arial"/>
          <w:b/>
          <w:lang w:val="it-IT"/>
        </w:rPr>
        <w:t>96</w:t>
      </w:r>
      <w:r w:rsidR="00E40DAA">
        <w:rPr>
          <w:rFonts w:ascii="Arial" w:hAnsi="Arial" w:cs="Arial"/>
          <w:b/>
          <w:lang w:val="it-IT"/>
        </w:rPr>
        <w:t>+</w:t>
      </w:r>
      <w:r w:rsidR="005068EB">
        <w:rPr>
          <w:rFonts w:ascii="Arial" w:hAnsi="Arial" w:cs="Arial"/>
          <w:b/>
          <w:lang w:val="it-IT"/>
        </w:rPr>
        <w:t>0</w:t>
      </w:r>
      <w:r w:rsidR="00DA393C">
        <w:rPr>
          <w:rFonts w:ascii="Arial" w:hAnsi="Arial" w:cs="Arial"/>
          <w:b/>
          <w:lang w:val="it-IT"/>
        </w:rPr>
        <w:t>0</w:t>
      </w:r>
      <w:r w:rsidR="008A2F26">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27C12B44"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5068EB">
        <w:rPr>
          <w:rFonts w:ascii="Arial" w:hAnsi="Arial" w:cs="Arial"/>
          <w:lang w:val="pt-BR"/>
        </w:rPr>
        <w:t>DN7_km178+500-km196+000</w:t>
      </w:r>
      <w:r w:rsidR="00E8178C" w:rsidRPr="00E8178C">
        <w:rPr>
          <w:rFonts w:ascii="Arial" w:hAnsi="Arial" w:cs="Arial"/>
          <w:lang w:val="it-IT"/>
        </w:rPr>
        <w:t>, cod identificare RD_RO_00_</w:t>
      </w:r>
      <w:r w:rsidR="00DD2000">
        <w:rPr>
          <w:rFonts w:ascii="Arial" w:hAnsi="Arial" w:cs="Arial"/>
          <w:lang w:val="it-IT"/>
        </w:rPr>
        <w:t>10</w:t>
      </w:r>
      <w:r w:rsidR="005068EB">
        <w:rPr>
          <w:rFonts w:ascii="Arial" w:hAnsi="Arial" w:cs="Arial"/>
          <w:lang w:val="it-IT"/>
        </w:rPr>
        <w:t>7</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4F14E2C5" w14:textId="77777777" w:rsidR="005068EB" w:rsidRDefault="005068EB" w:rsidP="00335C79">
      <w:pPr>
        <w:autoSpaceDE w:val="0"/>
        <w:jc w:val="both"/>
        <w:rPr>
          <w:rFonts w:ascii="Arial" w:hAnsi="Arial" w:cs="Arial"/>
          <w:color w:val="000000"/>
          <w:lang w:val="ro-RO"/>
        </w:rPr>
      </w:pPr>
    </w:p>
    <w:p w14:paraId="3ED0C368" w14:textId="77777777" w:rsidR="005068EB" w:rsidRDefault="005068EB" w:rsidP="00335C79">
      <w:pPr>
        <w:autoSpaceDE w:val="0"/>
        <w:jc w:val="both"/>
        <w:rPr>
          <w:rFonts w:ascii="Arial" w:hAnsi="Arial" w:cs="Arial"/>
          <w:color w:val="000000"/>
          <w:lang w:val="ro-RO"/>
        </w:rPr>
      </w:pPr>
    </w:p>
    <w:p w14:paraId="6375C0FA" w14:textId="77777777" w:rsidR="005068EB" w:rsidRDefault="005068EB"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5068EB" w:rsidRPr="00DD6050" w14:paraId="78FCE77E" w14:textId="77777777" w:rsidTr="005068EB">
        <w:trPr>
          <w:trHeight w:val="312"/>
          <w:jc w:val="center"/>
        </w:trPr>
        <w:tc>
          <w:tcPr>
            <w:tcW w:w="1580" w:type="dxa"/>
            <w:vMerge w:val="restart"/>
            <w:tcBorders>
              <w:right w:val="single" w:sz="4" w:space="0" w:color="auto"/>
            </w:tcBorders>
            <w:noWrap/>
            <w:vAlign w:val="center"/>
          </w:tcPr>
          <w:p w14:paraId="78CE3AD8" w14:textId="77777777" w:rsidR="005068EB" w:rsidRPr="00DD6050" w:rsidRDefault="005068EB" w:rsidP="00BC63D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AB46CDA" w14:textId="77777777" w:rsidR="005068EB" w:rsidRPr="00DD6050" w:rsidRDefault="005068EB" w:rsidP="00BC63D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6C0AEC1" w14:textId="77777777" w:rsidR="005068EB" w:rsidRPr="00DD6050" w:rsidRDefault="005068EB" w:rsidP="00BC63D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5068EB" w:rsidRPr="00DD6050" w14:paraId="20DF1A6E" w14:textId="77777777" w:rsidTr="005068EB">
        <w:trPr>
          <w:trHeight w:val="636"/>
          <w:jc w:val="center"/>
        </w:trPr>
        <w:tc>
          <w:tcPr>
            <w:tcW w:w="1580" w:type="dxa"/>
            <w:vMerge/>
            <w:tcBorders>
              <w:bottom w:val="single" w:sz="4" w:space="0" w:color="auto"/>
              <w:right w:val="single" w:sz="4" w:space="0" w:color="auto"/>
            </w:tcBorders>
            <w:vAlign w:val="center"/>
            <w:hideMark/>
          </w:tcPr>
          <w:p w14:paraId="1949D49F" w14:textId="77777777" w:rsidR="005068EB" w:rsidRPr="00DD6050" w:rsidRDefault="005068EB" w:rsidP="00BC63D1">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06E9760" w14:textId="77777777" w:rsidR="005068EB" w:rsidRPr="00DD6050" w:rsidRDefault="005068EB" w:rsidP="00BC63D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DB21FE1" w14:textId="77777777" w:rsidR="005068EB" w:rsidRPr="00DD6050" w:rsidRDefault="005068EB" w:rsidP="00BC63D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57DEB0E" w14:textId="77777777" w:rsidR="005068EB" w:rsidRPr="00DD6050" w:rsidRDefault="005068EB" w:rsidP="00BC63D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AAF5CB7" w14:textId="77777777" w:rsidR="005068EB" w:rsidRPr="00DD6050" w:rsidRDefault="005068EB" w:rsidP="00BC63D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484B026" w14:textId="77777777" w:rsidR="005068EB" w:rsidRPr="00DD6050" w:rsidRDefault="005068EB" w:rsidP="00BC63D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1666937" w14:textId="77777777" w:rsidR="005068EB" w:rsidRPr="00DD6050" w:rsidRDefault="005068EB" w:rsidP="00BC63D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DA50A9" w:rsidRPr="00DD6050" w14:paraId="5A332F4A" w14:textId="77777777" w:rsidTr="005068E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A05B153" w14:textId="77777777" w:rsidR="00DA50A9" w:rsidRPr="00DD6050" w:rsidRDefault="00DA50A9" w:rsidP="00DA50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7707BF1" w14:textId="536E1D34"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714FAEA1"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3630</w:t>
            </w:r>
          </w:p>
        </w:tc>
        <w:tc>
          <w:tcPr>
            <w:tcW w:w="1015" w:type="dxa"/>
            <w:tcBorders>
              <w:top w:val="single" w:sz="8" w:space="0" w:color="auto"/>
              <w:left w:val="nil"/>
              <w:bottom w:val="single" w:sz="4" w:space="0" w:color="auto"/>
              <w:right w:val="single" w:sz="4" w:space="0" w:color="auto"/>
            </w:tcBorders>
            <w:noWrap/>
            <w:vAlign w:val="center"/>
          </w:tcPr>
          <w:p w14:paraId="18EB4DC7"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1684</w:t>
            </w:r>
          </w:p>
        </w:tc>
        <w:tc>
          <w:tcPr>
            <w:tcW w:w="1274" w:type="dxa"/>
            <w:tcBorders>
              <w:top w:val="single" w:sz="8" w:space="0" w:color="auto"/>
              <w:left w:val="nil"/>
              <w:bottom w:val="single" w:sz="4" w:space="0" w:color="auto"/>
              <w:right w:val="single" w:sz="4" w:space="0" w:color="auto"/>
            </w:tcBorders>
            <w:vAlign w:val="center"/>
          </w:tcPr>
          <w:p w14:paraId="1613855E"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5F011DD"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5E9ECED"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6,04</w:t>
            </w:r>
          </w:p>
        </w:tc>
      </w:tr>
      <w:tr w:rsidR="00DA50A9" w:rsidRPr="00DD6050" w14:paraId="75928930" w14:textId="77777777" w:rsidTr="005068EB">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5A330E77" w14:textId="77777777" w:rsidR="00DA50A9" w:rsidRDefault="00DA50A9" w:rsidP="00DA50A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3BEE177" w14:textId="75A9C4E4"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7CDC8431" w14:textId="00AE760F" w:rsidR="00DA50A9" w:rsidRDefault="00DA50A9" w:rsidP="00DA50A9">
            <w:pPr>
              <w:suppressAutoHyphens w:val="0"/>
              <w:jc w:val="center"/>
              <w:rPr>
                <w:rFonts w:ascii="Open Sans" w:hAnsi="Open Sans" w:cs="Open Sans"/>
                <w:color w:val="000000"/>
                <w:sz w:val="20"/>
                <w:szCs w:val="20"/>
              </w:rPr>
            </w:pPr>
            <w:r>
              <w:rPr>
                <w:rFonts w:ascii="Open Sans" w:hAnsi="Open Sans" w:cs="Open Sans"/>
                <w:color w:val="000000"/>
                <w:sz w:val="20"/>
                <w:szCs w:val="20"/>
              </w:rPr>
              <w:t>2779</w:t>
            </w:r>
          </w:p>
        </w:tc>
        <w:tc>
          <w:tcPr>
            <w:tcW w:w="1015" w:type="dxa"/>
            <w:tcBorders>
              <w:top w:val="single" w:sz="8" w:space="0" w:color="auto"/>
              <w:left w:val="nil"/>
              <w:bottom w:val="single" w:sz="4" w:space="0" w:color="auto"/>
              <w:right w:val="single" w:sz="4" w:space="0" w:color="auto"/>
            </w:tcBorders>
            <w:noWrap/>
            <w:vAlign w:val="center"/>
          </w:tcPr>
          <w:p w14:paraId="32C856A5" w14:textId="3FF3CADB" w:rsidR="00DA50A9" w:rsidRDefault="00DA50A9" w:rsidP="00DA50A9">
            <w:pPr>
              <w:suppressAutoHyphens w:val="0"/>
              <w:jc w:val="center"/>
              <w:rPr>
                <w:rFonts w:ascii="Open Sans" w:hAnsi="Open Sans" w:cs="Open Sans"/>
                <w:color w:val="000000"/>
                <w:sz w:val="20"/>
                <w:szCs w:val="20"/>
              </w:rPr>
            </w:pPr>
            <w:r>
              <w:rPr>
                <w:rFonts w:ascii="Open Sans" w:hAnsi="Open Sans" w:cs="Open Sans"/>
                <w:color w:val="000000"/>
                <w:sz w:val="20"/>
                <w:szCs w:val="20"/>
              </w:rPr>
              <w:t>1287</w:t>
            </w:r>
          </w:p>
        </w:tc>
        <w:tc>
          <w:tcPr>
            <w:tcW w:w="1274" w:type="dxa"/>
            <w:tcBorders>
              <w:top w:val="single" w:sz="8" w:space="0" w:color="auto"/>
              <w:left w:val="nil"/>
              <w:bottom w:val="single" w:sz="4" w:space="0" w:color="auto"/>
              <w:right w:val="single" w:sz="4" w:space="0" w:color="auto"/>
            </w:tcBorders>
            <w:vAlign w:val="center"/>
          </w:tcPr>
          <w:p w14:paraId="4AB0C1BF" w14:textId="06BA1040" w:rsidR="00DA50A9" w:rsidRDefault="00DA50A9" w:rsidP="00DA5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A059300" w14:textId="2B0E1A47" w:rsidR="00DA50A9" w:rsidRDefault="00DA50A9" w:rsidP="00DA5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2E5664E" w14:textId="5712E404" w:rsidR="00DA50A9" w:rsidRDefault="00DA50A9" w:rsidP="00DA50A9">
            <w:pPr>
              <w:suppressAutoHyphens w:val="0"/>
              <w:jc w:val="center"/>
              <w:rPr>
                <w:rFonts w:ascii="Open Sans" w:hAnsi="Open Sans" w:cs="Open Sans"/>
                <w:color w:val="000000"/>
                <w:sz w:val="20"/>
                <w:szCs w:val="20"/>
              </w:rPr>
            </w:pPr>
            <w:r>
              <w:rPr>
                <w:rFonts w:ascii="Open Sans" w:hAnsi="Open Sans" w:cs="Open Sans"/>
                <w:color w:val="000000"/>
                <w:sz w:val="20"/>
                <w:szCs w:val="20"/>
              </w:rPr>
              <w:t>5,01</w:t>
            </w:r>
          </w:p>
        </w:tc>
      </w:tr>
      <w:tr w:rsidR="00DA50A9" w:rsidRPr="00DD6050" w14:paraId="0AB8EE8F" w14:textId="77777777" w:rsidTr="005068E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8AA1900"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8DFD27" w14:textId="6DBA1CDC"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235873A"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1208</w:t>
            </w:r>
          </w:p>
        </w:tc>
        <w:tc>
          <w:tcPr>
            <w:tcW w:w="1015" w:type="dxa"/>
            <w:tcBorders>
              <w:top w:val="nil"/>
              <w:left w:val="nil"/>
              <w:bottom w:val="single" w:sz="4" w:space="0" w:color="auto"/>
              <w:right w:val="single" w:sz="4" w:space="0" w:color="auto"/>
            </w:tcBorders>
            <w:noWrap/>
            <w:vAlign w:val="center"/>
          </w:tcPr>
          <w:p w14:paraId="6A918F8A"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555</w:t>
            </w:r>
          </w:p>
        </w:tc>
        <w:tc>
          <w:tcPr>
            <w:tcW w:w="1274" w:type="dxa"/>
            <w:tcBorders>
              <w:top w:val="nil"/>
              <w:left w:val="nil"/>
              <w:bottom w:val="single" w:sz="4" w:space="0" w:color="auto"/>
              <w:right w:val="single" w:sz="4" w:space="0" w:color="auto"/>
            </w:tcBorders>
            <w:vAlign w:val="center"/>
          </w:tcPr>
          <w:p w14:paraId="6D3C884E"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6461D1C"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D78FEB"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3,81</w:t>
            </w:r>
          </w:p>
        </w:tc>
      </w:tr>
      <w:tr w:rsidR="00DA50A9" w:rsidRPr="00DD6050" w14:paraId="47DA9A47" w14:textId="77777777" w:rsidTr="005068E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3A4A2A9"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012EE0" w14:textId="3E275F8B"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E6FF60E"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1111</w:t>
            </w:r>
          </w:p>
        </w:tc>
        <w:tc>
          <w:tcPr>
            <w:tcW w:w="1015" w:type="dxa"/>
            <w:tcBorders>
              <w:top w:val="nil"/>
              <w:left w:val="nil"/>
              <w:bottom w:val="single" w:sz="4" w:space="0" w:color="auto"/>
              <w:right w:val="single" w:sz="4" w:space="0" w:color="auto"/>
            </w:tcBorders>
            <w:noWrap/>
            <w:vAlign w:val="center"/>
          </w:tcPr>
          <w:p w14:paraId="083F5726"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497</w:t>
            </w:r>
          </w:p>
        </w:tc>
        <w:tc>
          <w:tcPr>
            <w:tcW w:w="1274" w:type="dxa"/>
            <w:tcBorders>
              <w:top w:val="nil"/>
              <w:left w:val="nil"/>
              <w:bottom w:val="single" w:sz="4" w:space="0" w:color="auto"/>
              <w:right w:val="single" w:sz="4" w:space="0" w:color="auto"/>
            </w:tcBorders>
            <w:vAlign w:val="center"/>
          </w:tcPr>
          <w:p w14:paraId="00FEFB0A"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0F164E1"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B7F90F"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r>
      <w:tr w:rsidR="00DA50A9" w:rsidRPr="00DD6050" w14:paraId="2E56509E" w14:textId="77777777" w:rsidTr="005068E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85D69DD"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B3157C" w14:textId="358F9DE8"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B4BF37D"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1926</w:t>
            </w:r>
          </w:p>
        </w:tc>
        <w:tc>
          <w:tcPr>
            <w:tcW w:w="1015" w:type="dxa"/>
            <w:tcBorders>
              <w:top w:val="nil"/>
              <w:left w:val="nil"/>
              <w:bottom w:val="single" w:sz="4" w:space="0" w:color="auto"/>
              <w:right w:val="single" w:sz="4" w:space="0" w:color="auto"/>
            </w:tcBorders>
            <w:noWrap/>
            <w:vAlign w:val="center"/>
          </w:tcPr>
          <w:p w14:paraId="3BC8DA27"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851</w:t>
            </w:r>
          </w:p>
        </w:tc>
        <w:tc>
          <w:tcPr>
            <w:tcW w:w="1274" w:type="dxa"/>
            <w:tcBorders>
              <w:top w:val="nil"/>
              <w:left w:val="nil"/>
              <w:bottom w:val="single" w:sz="4" w:space="0" w:color="auto"/>
              <w:right w:val="single" w:sz="4" w:space="0" w:color="auto"/>
            </w:tcBorders>
            <w:vAlign w:val="center"/>
          </w:tcPr>
          <w:p w14:paraId="2365D88C"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15312630"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1992C32D"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DA50A9" w:rsidRPr="00DD6050" w14:paraId="23D8F41A" w14:textId="77777777" w:rsidTr="005068E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05F8AE0"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C5F862C" w14:textId="42861891"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7AB14CF"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1310</w:t>
            </w:r>
          </w:p>
        </w:tc>
        <w:tc>
          <w:tcPr>
            <w:tcW w:w="1015" w:type="dxa"/>
            <w:tcBorders>
              <w:top w:val="nil"/>
              <w:left w:val="nil"/>
              <w:bottom w:val="single" w:sz="8" w:space="0" w:color="auto"/>
              <w:right w:val="single" w:sz="4" w:space="0" w:color="auto"/>
            </w:tcBorders>
            <w:noWrap/>
            <w:vAlign w:val="center"/>
          </w:tcPr>
          <w:p w14:paraId="294A2656"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595</w:t>
            </w:r>
          </w:p>
        </w:tc>
        <w:tc>
          <w:tcPr>
            <w:tcW w:w="1274" w:type="dxa"/>
            <w:tcBorders>
              <w:top w:val="nil"/>
              <w:left w:val="nil"/>
              <w:bottom w:val="single" w:sz="8" w:space="0" w:color="auto"/>
              <w:right w:val="single" w:sz="4" w:space="0" w:color="auto"/>
            </w:tcBorders>
            <w:vAlign w:val="center"/>
          </w:tcPr>
          <w:p w14:paraId="1CAD829E"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4778A4EA"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A5B83B7"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0,73</w:t>
            </w:r>
          </w:p>
        </w:tc>
      </w:tr>
      <w:tr w:rsidR="00DA50A9" w:rsidRPr="00DD6050" w14:paraId="0D0DB476" w14:textId="77777777" w:rsidTr="005068EB">
        <w:trPr>
          <w:trHeight w:val="315"/>
          <w:jc w:val="center"/>
        </w:trPr>
        <w:tc>
          <w:tcPr>
            <w:tcW w:w="1580" w:type="dxa"/>
            <w:vMerge w:val="restart"/>
            <w:tcBorders>
              <w:top w:val="nil"/>
              <w:left w:val="single" w:sz="8" w:space="0" w:color="auto"/>
              <w:bottom w:val="single" w:sz="8" w:space="0" w:color="000000"/>
              <w:right w:val="nil"/>
            </w:tcBorders>
            <w:vAlign w:val="center"/>
          </w:tcPr>
          <w:p w14:paraId="55193D38" w14:textId="77777777" w:rsidR="00DA50A9" w:rsidRPr="00DD6050" w:rsidRDefault="00DA50A9" w:rsidP="00DA50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Bujoreni</w:t>
            </w:r>
          </w:p>
        </w:tc>
        <w:tc>
          <w:tcPr>
            <w:tcW w:w="2080" w:type="dxa"/>
            <w:tcBorders>
              <w:top w:val="nil"/>
              <w:left w:val="single" w:sz="8" w:space="0" w:color="auto"/>
              <w:bottom w:val="single" w:sz="4" w:space="0" w:color="auto"/>
              <w:right w:val="single" w:sz="8" w:space="0" w:color="auto"/>
            </w:tcBorders>
            <w:noWrap/>
            <w:vAlign w:val="center"/>
            <w:hideMark/>
          </w:tcPr>
          <w:p w14:paraId="444E7AE4" w14:textId="3A6FE3B9"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1CD45BD"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976</w:t>
            </w:r>
          </w:p>
        </w:tc>
        <w:tc>
          <w:tcPr>
            <w:tcW w:w="1015" w:type="dxa"/>
            <w:tcBorders>
              <w:top w:val="nil"/>
              <w:left w:val="nil"/>
              <w:bottom w:val="single" w:sz="4" w:space="0" w:color="auto"/>
              <w:right w:val="single" w:sz="4" w:space="0" w:color="auto"/>
            </w:tcBorders>
            <w:noWrap/>
            <w:vAlign w:val="center"/>
          </w:tcPr>
          <w:p w14:paraId="0AF90D06"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370</w:t>
            </w:r>
          </w:p>
        </w:tc>
        <w:tc>
          <w:tcPr>
            <w:tcW w:w="1274" w:type="dxa"/>
            <w:tcBorders>
              <w:top w:val="nil"/>
              <w:left w:val="nil"/>
              <w:bottom w:val="single" w:sz="4" w:space="0" w:color="auto"/>
              <w:right w:val="single" w:sz="4" w:space="0" w:color="auto"/>
            </w:tcBorders>
            <w:vAlign w:val="center"/>
          </w:tcPr>
          <w:p w14:paraId="0F755CD9"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77B71E"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B8BBEA"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r>
      <w:tr w:rsidR="00DA50A9" w:rsidRPr="00DD6050" w14:paraId="032222E5" w14:textId="77777777" w:rsidTr="005068EB">
        <w:trPr>
          <w:trHeight w:val="315"/>
          <w:jc w:val="center"/>
        </w:trPr>
        <w:tc>
          <w:tcPr>
            <w:tcW w:w="1580" w:type="dxa"/>
            <w:vMerge/>
            <w:tcBorders>
              <w:top w:val="nil"/>
              <w:left w:val="single" w:sz="8" w:space="0" w:color="auto"/>
              <w:bottom w:val="single" w:sz="8" w:space="0" w:color="000000"/>
              <w:right w:val="nil"/>
            </w:tcBorders>
            <w:vAlign w:val="center"/>
          </w:tcPr>
          <w:p w14:paraId="57DD6978" w14:textId="77777777" w:rsidR="00DA50A9" w:rsidRDefault="00DA50A9" w:rsidP="00DA50A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423F57C" w14:textId="5650B413"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28D8E88" w14:textId="0231C98A" w:rsidR="00DA50A9" w:rsidRDefault="00DA50A9" w:rsidP="00DA50A9">
            <w:pPr>
              <w:suppressAutoHyphens w:val="0"/>
              <w:jc w:val="center"/>
              <w:rPr>
                <w:rFonts w:ascii="Open Sans" w:hAnsi="Open Sans" w:cs="Open Sans"/>
                <w:color w:val="000000"/>
                <w:sz w:val="20"/>
                <w:szCs w:val="20"/>
              </w:rPr>
            </w:pPr>
            <w:r>
              <w:rPr>
                <w:rFonts w:ascii="Open Sans" w:hAnsi="Open Sans" w:cs="Open Sans"/>
                <w:color w:val="000000"/>
                <w:sz w:val="20"/>
                <w:szCs w:val="20"/>
              </w:rPr>
              <w:t>732</w:t>
            </w:r>
          </w:p>
        </w:tc>
        <w:tc>
          <w:tcPr>
            <w:tcW w:w="1015" w:type="dxa"/>
            <w:tcBorders>
              <w:top w:val="nil"/>
              <w:left w:val="nil"/>
              <w:bottom w:val="single" w:sz="4" w:space="0" w:color="auto"/>
              <w:right w:val="single" w:sz="4" w:space="0" w:color="auto"/>
            </w:tcBorders>
            <w:noWrap/>
            <w:vAlign w:val="center"/>
          </w:tcPr>
          <w:p w14:paraId="1BA1D43F" w14:textId="4B0D6B67" w:rsidR="00DA50A9" w:rsidRDefault="00DA50A9" w:rsidP="00DA50A9">
            <w:pPr>
              <w:suppressAutoHyphens w:val="0"/>
              <w:jc w:val="center"/>
              <w:rPr>
                <w:rFonts w:ascii="Open Sans" w:hAnsi="Open Sans" w:cs="Open Sans"/>
                <w:color w:val="000000"/>
                <w:sz w:val="20"/>
                <w:szCs w:val="20"/>
              </w:rPr>
            </w:pPr>
            <w:r>
              <w:rPr>
                <w:rFonts w:ascii="Open Sans" w:hAnsi="Open Sans" w:cs="Open Sans"/>
                <w:color w:val="000000"/>
                <w:sz w:val="20"/>
                <w:szCs w:val="20"/>
              </w:rPr>
              <w:t>276</w:t>
            </w:r>
          </w:p>
        </w:tc>
        <w:tc>
          <w:tcPr>
            <w:tcW w:w="1274" w:type="dxa"/>
            <w:tcBorders>
              <w:top w:val="nil"/>
              <w:left w:val="nil"/>
              <w:bottom w:val="single" w:sz="4" w:space="0" w:color="auto"/>
              <w:right w:val="single" w:sz="4" w:space="0" w:color="auto"/>
            </w:tcBorders>
            <w:vAlign w:val="center"/>
          </w:tcPr>
          <w:p w14:paraId="2A582A63" w14:textId="5CDE3811" w:rsidR="00DA50A9" w:rsidRDefault="00DA50A9" w:rsidP="00DA5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5EE5F8" w14:textId="5419D95D" w:rsidR="00DA50A9" w:rsidRDefault="00DA50A9" w:rsidP="00DA5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A911F1" w14:textId="7EB4A1EB" w:rsidR="00DA50A9" w:rsidRDefault="00DA50A9" w:rsidP="00DA50A9">
            <w:pPr>
              <w:suppressAutoHyphens w:val="0"/>
              <w:jc w:val="center"/>
              <w:rPr>
                <w:rFonts w:ascii="Open Sans" w:hAnsi="Open Sans" w:cs="Open Sans"/>
                <w:color w:val="000000"/>
                <w:sz w:val="20"/>
                <w:szCs w:val="20"/>
              </w:rPr>
            </w:pPr>
            <w:r>
              <w:rPr>
                <w:rFonts w:ascii="Open Sans" w:hAnsi="Open Sans" w:cs="Open Sans"/>
                <w:color w:val="000000"/>
                <w:sz w:val="20"/>
                <w:szCs w:val="20"/>
              </w:rPr>
              <w:t>1,8</w:t>
            </w:r>
          </w:p>
        </w:tc>
      </w:tr>
      <w:tr w:rsidR="00DA50A9" w:rsidRPr="00DD6050" w14:paraId="48335AAC" w14:textId="77777777" w:rsidTr="005068EB">
        <w:trPr>
          <w:trHeight w:val="300"/>
          <w:jc w:val="center"/>
        </w:trPr>
        <w:tc>
          <w:tcPr>
            <w:tcW w:w="1580" w:type="dxa"/>
            <w:vMerge/>
            <w:tcBorders>
              <w:top w:val="nil"/>
              <w:left w:val="single" w:sz="8" w:space="0" w:color="auto"/>
              <w:bottom w:val="single" w:sz="8" w:space="0" w:color="000000"/>
              <w:right w:val="nil"/>
            </w:tcBorders>
            <w:vAlign w:val="center"/>
          </w:tcPr>
          <w:p w14:paraId="61D0CC09"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3065D0" w14:textId="6E391E46"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5BEAFA9"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403</w:t>
            </w:r>
          </w:p>
        </w:tc>
        <w:tc>
          <w:tcPr>
            <w:tcW w:w="1015" w:type="dxa"/>
            <w:tcBorders>
              <w:top w:val="nil"/>
              <w:left w:val="nil"/>
              <w:bottom w:val="single" w:sz="4" w:space="0" w:color="auto"/>
              <w:right w:val="single" w:sz="4" w:space="0" w:color="auto"/>
            </w:tcBorders>
            <w:noWrap/>
            <w:vAlign w:val="center"/>
          </w:tcPr>
          <w:p w14:paraId="6F65AABA"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c>
          <w:tcPr>
            <w:tcW w:w="1274" w:type="dxa"/>
            <w:tcBorders>
              <w:top w:val="nil"/>
              <w:left w:val="nil"/>
              <w:bottom w:val="single" w:sz="4" w:space="0" w:color="auto"/>
              <w:right w:val="single" w:sz="4" w:space="0" w:color="auto"/>
            </w:tcBorders>
            <w:vAlign w:val="center"/>
          </w:tcPr>
          <w:p w14:paraId="2A539496"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781170"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41D274"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r>
      <w:tr w:rsidR="00DA50A9" w:rsidRPr="00DD6050" w14:paraId="1609126A" w14:textId="77777777" w:rsidTr="005068EB">
        <w:trPr>
          <w:trHeight w:val="300"/>
          <w:jc w:val="center"/>
        </w:trPr>
        <w:tc>
          <w:tcPr>
            <w:tcW w:w="1580" w:type="dxa"/>
            <w:vMerge/>
            <w:tcBorders>
              <w:top w:val="nil"/>
              <w:left w:val="single" w:sz="8" w:space="0" w:color="auto"/>
              <w:bottom w:val="single" w:sz="8" w:space="0" w:color="000000"/>
              <w:right w:val="nil"/>
            </w:tcBorders>
            <w:vAlign w:val="center"/>
          </w:tcPr>
          <w:p w14:paraId="752A4A9A"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7CF924" w14:textId="05D59FA3"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F6EDC61"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481</w:t>
            </w:r>
          </w:p>
        </w:tc>
        <w:tc>
          <w:tcPr>
            <w:tcW w:w="1015" w:type="dxa"/>
            <w:tcBorders>
              <w:top w:val="nil"/>
              <w:left w:val="nil"/>
              <w:bottom w:val="single" w:sz="4" w:space="0" w:color="auto"/>
              <w:right w:val="single" w:sz="4" w:space="0" w:color="auto"/>
            </w:tcBorders>
            <w:noWrap/>
            <w:vAlign w:val="center"/>
          </w:tcPr>
          <w:p w14:paraId="1B094A49"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c>
          <w:tcPr>
            <w:tcW w:w="1274" w:type="dxa"/>
            <w:tcBorders>
              <w:top w:val="nil"/>
              <w:left w:val="nil"/>
              <w:bottom w:val="single" w:sz="4" w:space="0" w:color="auto"/>
              <w:right w:val="single" w:sz="4" w:space="0" w:color="auto"/>
            </w:tcBorders>
            <w:vAlign w:val="center"/>
          </w:tcPr>
          <w:p w14:paraId="4E738C37"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D6EE93"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8B5A03"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DA50A9" w:rsidRPr="00DD6050" w14:paraId="6DBF7E46" w14:textId="77777777" w:rsidTr="005068EB">
        <w:trPr>
          <w:trHeight w:val="300"/>
          <w:jc w:val="center"/>
        </w:trPr>
        <w:tc>
          <w:tcPr>
            <w:tcW w:w="1580" w:type="dxa"/>
            <w:vMerge/>
            <w:tcBorders>
              <w:top w:val="nil"/>
              <w:left w:val="single" w:sz="8" w:space="0" w:color="auto"/>
              <w:bottom w:val="single" w:sz="8" w:space="0" w:color="000000"/>
              <w:right w:val="nil"/>
            </w:tcBorders>
            <w:vAlign w:val="center"/>
          </w:tcPr>
          <w:p w14:paraId="75142094"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32D730" w14:textId="69524E82"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9760502"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875</w:t>
            </w:r>
          </w:p>
        </w:tc>
        <w:tc>
          <w:tcPr>
            <w:tcW w:w="1015" w:type="dxa"/>
            <w:tcBorders>
              <w:top w:val="nil"/>
              <w:left w:val="nil"/>
              <w:bottom w:val="single" w:sz="4" w:space="0" w:color="auto"/>
              <w:right w:val="single" w:sz="4" w:space="0" w:color="auto"/>
            </w:tcBorders>
            <w:noWrap/>
            <w:vAlign w:val="center"/>
          </w:tcPr>
          <w:p w14:paraId="1FAAFCE3"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329</w:t>
            </w:r>
          </w:p>
        </w:tc>
        <w:tc>
          <w:tcPr>
            <w:tcW w:w="1274" w:type="dxa"/>
            <w:tcBorders>
              <w:top w:val="nil"/>
              <w:left w:val="nil"/>
              <w:bottom w:val="single" w:sz="4" w:space="0" w:color="auto"/>
              <w:right w:val="single" w:sz="4" w:space="0" w:color="auto"/>
            </w:tcBorders>
            <w:vAlign w:val="center"/>
          </w:tcPr>
          <w:p w14:paraId="7DB45E29"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B8D58F6"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9A97D4"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DA50A9" w:rsidRPr="00DD6050" w14:paraId="7CE7E561" w14:textId="77777777" w:rsidTr="005068EB">
        <w:trPr>
          <w:trHeight w:val="312"/>
          <w:jc w:val="center"/>
        </w:trPr>
        <w:tc>
          <w:tcPr>
            <w:tcW w:w="1580" w:type="dxa"/>
            <w:vMerge/>
            <w:tcBorders>
              <w:top w:val="nil"/>
              <w:left w:val="single" w:sz="8" w:space="0" w:color="auto"/>
              <w:bottom w:val="single" w:sz="8" w:space="0" w:color="000000"/>
              <w:right w:val="nil"/>
            </w:tcBorders>
            <w:vAlign w:val="center"/>
          </w:tcPr>
          <w:p w14:paraId="665C3099"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9C15072" w14:textId="6F8978D2"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83810B7"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454</w:t>
            </w:r>
          </w:p>
        </w:tc>
        <w:tc>
          <w:tcPr>
            <w:tcW w:w="1015" w:type="dxa"/>
            <w:tcBorders>
              <w:top w:val="nil"/>
              <w:left w:val="nil"/>
              <w:bottom w:val="single" w:sz="8" w:space="0" w:color="auto"/>
              <w:right w:val="single" w:sz="4" w:space="0" w:color="auto"/>
            </w:tcBorders>
            <w:noWrap/>
            <w:vAlign w:val="center"/>
          </w:tcPr>
          <w:p w14:paraId="69E5F426"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w:t>
            </w:r>
          </w:p>
        </w:tc>
        <w:tc>
          <w:tcPr>
            <w:tcW w:w="1274" w:type="dxa"/>
            <w:tcBorders>
              <w:top w:val="nil"/>
              <w:left w:val="nil"/>
              <w:bottom w:val="single" w:sz="8" w:space="0" w:color="auto"/>
              <w:right w:val="single" w:sz="4" w:space="0" w:color="auto"/>
            </w:tcBorders>
            <w:vAlign w:val="center"/>
          </w:tcPr>
          <w:p w14:paraId="35D4546F"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2DB7FF1E"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6C2DEBE"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DA50A9" w:rsidRPr="00DD6050" w14:paraId="358DDC49" w14:textId="77777777" w:rsidTr="005068EB">
        <w:trPr>
          <w:trHeight w:val="315"/>
          <w:jc w:val="center"/>
        </w:trPr>
        <w:tc>
          <w:tcPr>
            <w:tcW w:w="1580" w:type="dxa"/>
            <w:vMerge w:val="restart"/>
            <w:tcBorders>
              <w:top w:val="nil"/>
              <w:left w:val="single" w:sz="8" w:space="0" w:color="auto"/>
              <w:bottom w:val="single" w:sz="8" w:space="0" w:color="000000"/>
              <w:right w:val="nil"/>
            </w:tcBorders>
            <w:vAlign w:val="center"/>
          </w:tcPr>
          <w:p w14:paraId="6757A994" w14:textId="77777777" w:rsidR="00DA50A9" w:rsidRPr="00DD6050" w:rsidRDefault="00DA50A9" w:rsidP="00DA50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Dăești</w:t>
            </w:r>
          </w:p>
        </w:tc>
        <w:tc>
          <w:tcPr>
            <w:tcW w:w="2080" w:type="dxa"/>
            <w:tcBorders>
              <w:top w:val="nil"/>
              <w:left w:val="single" w:sz="8" w:space="0" w:color="auto"/>
              <w:bottom w:val="single" w:sz="4" w:space="0" w:color="auto"/>
              <w:right w:val="single" w:sz="8" w:space="0" w:color="auto"/>
            </w:tcBorders>
            <w:noWrap/>
            <w:vAlign w:val="center"/>
            <w:hideMark/>
          </w:tcPr>
          <w:p w14:paraId="29118FF9" w14:textId="29A7A5AA"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1CD0AF1"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354</w:t>
            </w:r>
          </w:p>
        </w:tc>
        <w:tc>
          <w:tcPr>
            <w:tcW w:w="1015" w:type="dxa"/>
            <w:tcBorders>
              <w:top w:val="nil"/>
              <w:left w:val="nil"/>
              <w:bottom w:val="single" w:sz="4" w:space="0" w:color="auto"/>
              <w:right w:val="single" w:sz="4" w:space="0" w:color="auto"/>
            </w:tcBorders>
            <w:noWrap/>
            <w:vAlign w:val="center"/>
          </w:tcPr>
          <w:p w14:paraId="52297DF7"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274" w:type="dxa"/>
            <w:tcBorders>
              <w:top w:val="nil"/>
              <w:left w:val="nil"/>
              <w:bottom w:val="single" w:sz="4" w:space="0" w:color="auto"/>
              <w:right w:val="single" w:sz="4" w:space="0" w:color="auto"/>
            </w:tcBorders>
            <w:vAlign w:val="center"/>
          </w:tcPr>
          <w:p w14:paraId="1CD25256"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AD6C68"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24B057"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0,93</w:t>
            </w:r>
          </w:p>
        </w:tc>
      </w:tr>
      <w:tr w:rsidR="00DA50A9" w:rsidRPr="00DD6050" w14:paraId="58606AE9" w14:textId="77777777" w:rsidTr="005068EB">
        <w:trPr>
          <w:trHeight w:val="315"/>
          <w:jc w:val="center"/>
        </w:trPr>
        <w:tc>
          <w:tcPr>
            <w:tcW w:w="1580" w:type="dxa"/>
            <w:vMerge/>
            <w:tcBorders>
              <w:top w:val="nil"/>
              <w:left w:val="single" w:sz="8" w:space="0" w:color="auto"/>
              <w:bottom w:val="single" w:sz="8" w:space="0" w:color="000000"/>
              <w:right w:val="nil"/>
            </w:tcBorders>
            <w:vAlign w:val="center"/>
          </w:tcPr>
          <w:p w14:paraId="6D497734" w14:textId="77777777" w:rsidR="00DA50A9" w:rsidRDefault="00DA50A9" w:rsidP="00DA50A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66F09B1" w14:textId="3A1EB26C"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CD39242" w14:textId="7B2CBE81" w:rsidR="00DA50A9" w:rsidRDefault="00DA50A9" w:rsidP="00DA50A9">
            <w:pPr>
              <w:suppressAutoHyphens w:val="0"/>
              <w:jc w:val="center"/>
              <w:rPr>
                <w:rFonts w:ascii="Open Sans" w:hAnsi="Open Sans" w:cs="Open Sans"/>
                <w:color w:val="000000"/>
                <w:sz w:val="20"/>
                <w:szCs w:val="20"/>
              </w:rPr>
            </w:pPr>
            <w:r>
              <w:rPr>
                <w:rFonts w:ascii="Open Sans" w:hAnsi="Open Sans" w:cs="Open Sans"/>
                <w:color w:val="000000"/>
                <w:sz w:val="20"/>
                <w:szCs w:val="20"/>
              </w:rPr>
              <w:t>308</w:t>
            </w:r>
          </w:p>
        </w:tc>
        <w:tc>
          <w:tcPr>
            <w:tcW w:w="1015" w:type="dxa"/>
            <w:tcBorders>
              <w:top w:val="nil"/>
              <w:left w:val="nil"/>
              <w:bottom w:val="single" w:sz="4" w:space="0" w:color="auto"/>
              <w:right w:val="single" w:sz="4" w:space="0" w:color="auto"/>
            </w:tcBorders>
            <w:noWrap/>
            <w:vAlign w:val="center"/>
          </w:tcPr>
          <w:p w14:paraId="3B9EC857" w14:textId="7E955CDC" w:rsidR="00DA50A9" w:rsidRDefault="00DA50A9" w:rsidP="00DA50A9">
            <w:pPr>
              <w:suppressAutoHyphens w:val="0"/>
              <w:jc w:val="center"/>
              <w:rPr>
                <w:rFonts w:ascii="Open Sans" w:hAnsi="Open Sans" w:cs="Open Sans"/>
                <w:color w:val="000000"/>
                <w:sz w:val="20"/>
                <w:szCs w:val="20"/>
              </w:rPr>
            </w:pPr>
            <w:r>
              <w:rPr>
                <w:rFonts w:ascii="Open Sans" w:hAnsi="Open Sans" w:cs="Open Sans"/>
                <w:color w:val="000000"/>
                <w:sz w:val="20"/>
                <w:szCs w:val="20"/>
              </w:rPr>
              <w:t>138</w:t>
            </w:r>
          </w:p>
        </w:tc>
        <w:tc>
          <w:tcPr>
            <w:tcW w:w="1274" w:type="dxa"/>
            <w:tcBorders>
              <w:top w:val="nil"/>
              <w:left w:val="nil"/>
              <w:bottom w:val="single" w:sz="4" w:space="0" w:color="auto"/>
              <w:right w:val="single" w:sz="4" w:space="0" w:color="auto"/>
            </w:tcBorders>
            <w:vAlign w:val="center"/>
          </w:tcPr>
          <w:p w14:paraId="55788DB1" w14:textId="431869D2" w:rsidR="00DA50A9" w:rsidRDefault="00DA50A9" w:rsidP="00DA5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E0A236" w14:textId="1AA0678C" w:rsidR="00DA50A9" w:rsidRDefault="00DA50A9" w:rsidP="00DA5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BB9C1B" w14:textId="16B11990" w:rsidR="00DA50A9" w:rsidRDefault="00DA50A9" w:rsidP="00DA50A9">
            <w:pPr>
              <w:suppressAutoHyphens w:val="0"/>
              <w:jc w:val="center"/>
              <w:rPr>
                <w:rFonts w:ascii="Open Sans" w:hAnsi="Open Sans" w:cs="Open Sans"/>
                <w:color w:val="000000"/>
                <w:sz w:val="20"/>
                <w:szCs w:val="20"/>
              </w:rPr>
            </w:pPr>
            <w:r>
              <w:rPr>
                <w:rFonts w:ascii="Open Sans" w:hAnsi="Open Sans" w:cs="Open Sans"/>
                <w:color w:val="000000"/>
                <w:sz w:val="20"/>
                <w:szCs w:val="20"/>
              </w:rPr>
              <w:t>0,88</w:t>
            </w:r>
          </w:p>
        </w:tc>
      </w:tr>
      <w:tr w:rsidR="00DA50A9" w:rsidRPr="00DD6050" w14:paraId="5218DB43" w14:textId="77777777" w:rsidTr="005068EB">
        <w:trPr>
          <w:trHeight w:val="300"/>
          <w:jc w:val="center"/>
        </w:trPr>
        <w:tc>
          <w:tcPr>
            <w:tcW w:w="1580" w:type="dxa"/>
            <w:vMerge/>
            <w:tcBorders>
              <w:top w:val="nil"/>
              <w:left w:val="single" w:sz="8" w:space="0" w:color="auto"/>
              <w:bottom w:val="single" w:sz="8" w:space="0" w:color="000000"/>
              <w:right w:val="nil"/>
            </w:tcBorders>
            <w:vAlign w:val="center"/>
          </w:tcPr>
          <w:p w14:paraId="1E48BED4"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CD8A7A" w14:textId="5CC099B8"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34664C1"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4E94124F"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218F4482"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43E09C"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0C68B0"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DA50A9" w:rsidRPr="00DD6050" w14:paraId="75EE667D" w14:textId="77777777" w:rsidTr="005068EB">
        <w:trPr>
          <w:trHeight w:val="300"/>
          <w:jc w:val="center"/>
        </w:trPr>
        <w:tc>
          <w:tcPr>
            <w:tcW w:w="1580" w:type="dxa"/>
            <w:vMerge/>
            <w:tcBorders>
              <w:top w:val="nil"/>
              <w:left w:val="single" w:sz="8" w:space="0" w:color="auto"/>
              <w:bottom w:val="single" w:sz="8" w:space="0" w:color="000000"/>
              <w:right w:val="nil"/>
            </w:tcBorders>
            <w:vAlign w:val="center"/>
          </w:tcPr>
          <w:p w14:paraId="1EA08371"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DF4153" w14:textId="2863D633"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5D9B444"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BE56780"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AC06854"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6F1549"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908941"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DA50A9" w:rsidRPr="00DD6050" w14:paraId="27E9124A" w14:textId="77777777" w:rsidTr="005068EB">
        <w:trPr>
          <w:trHeight w:val="300"/>
          <w:jc w:val="center"/>
        </w:trPr>
        <w:tc>
          <w:tcPr>
            <w:tcW w:w="1580" w:type="dxa"/>
            <w:vMerge/>
            <w:tcBorders>
              <w:top w:val="nil"/>
              <w:left w:val="single" w:sz="8" w:space="0" w:color="auto"/>
              <w:bottom w:val="single" w:sz="8" w:space="0" w:color="000000"/>
              <w:right w:val="nil"/>
            </w:tcBorders>
            <w:vAlign w:val="center"/>
          </w:tcPr>
          <w:p w14:paraId="55DECE7B"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A4354D" w14:textId="0E463A7E"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99DA50A"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FD130D8"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74BC1DC"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58E445"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3A129E"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A50A9" w:rsidRPr="00DD6050" w14:paraId="67BFF528" w14:textId="77777777" w:rsidTr="005068EB">
        <w:trPr>
          <w:trHeight w:val="312"/>
          <w:jc w:val="center"/>
        </w:trPr>
        <w:tc>
          <w:tcPr>
            <w:tcW w:w="1580" w:type="dxa"/>
            <w:vMerge/>
            <w:tcBorders>
              <w:top w:val="nil"/>
              <w:left w:val="single" w:sz="8" w:space="0" w:color="auto"/>
              <w:bottom w:val="single" w:sz="8" w:space="0" w:color="000000"/>
              <w:right w:val="nil"/>
            </w:tcBorders>
            <w:vAlign w:val="center"/>
          </w:tcPr>
          <w:p w14:paraId="336F6106"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2E9E93D" w14:textId="7A412CCE"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2A59CA1"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676B3AA"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2D75F3F"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B6DA93C"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9024938"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A50A9" w:rsidRPr="00DD6050" w14:paraId="16D541FC" w14:textId="77777777" w:rsidTr="005068EB">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4A2CFDA3" w14:textId="77777777" w:rsidR="00DA50A9" w:rsidRPr="00DD6050" w:rsidRDefault="00DA50A9" w:rsidP="00DA50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Călimănești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3B0B2497" w14:textId="6C35BB00"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35878E8C"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1673</w:t>
            </w:r>
          </w:p>
        </w:tc>
        <w:tc>
          <w:tcPr>
            <w:tcW w:w="1015" w:type="dxa"/>
            <w:tcBorders>
              <w:top w:val="single" w:sz="4" w:space="0" w:color="auto"/>
              <w:left w:val="nil"/>
              <w:bottom w:val="single" w:sz="4" w:space="0" w:color="auto"/>
              <w:right w:val="single" w:sz="4" w:space="0" w:color="auto"/>
            </w:tcBorders>
            <w:noWrap/>
            <w:vAlign w:val="center"/>
          </w:tcPr>
          <w:p w14:paraId="2C745499"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838</w:t>
            </w:r>
          </w:p>
        </w:tc>
        <w:tc>
          <w:tcPr>
            <w:tcW w:w="1274" w:type="dxa"/>
            <w:tcBorders>
              <w:top w:val="single" w:sz="4" w:space="0" w:color="auto"/>
              <w:left w:val="nil"/>
              <w:bottom w:val="single" w:sz="4" w:space="0" w:color="auto"/>
              <w:right w:val="single" w:sz="4" w:space="0" w:color="auto"/>
            </w:tcBorders>
            <w:vAlign w:val="center"/>
          </w:tcPr>
          <w:p w14:paraId="05DE2CDB"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376B74AC"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067BD48"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2,58</w:t>
            </w:r>
          </w:p>
        </w:tc>
      </w:tr>
      <w:tr w:rsidR="00DA50A9" w:rsidRPr="00DD6050" w14:paraId="498404A9" w14:textId="77777777" w:rsidTr="005068EB">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06C45859" w14:textId="77777777" w:rsidR="00DA50A9" w:rsidRDefault="00DA50A9" w:rsidP="00DA50A9">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357E10F2" w14:textId="00A82B43"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405CD9BF" w14:textId="610BC76A" w:rsidR="00DA50A9" w:rsidRDefault="00DA50A9" w:rsidP="00DA50A9">
            <w:pPr>
              <w:suppressAutoHyphens w:val="0"/>
              <w:jc w:val="center"/>
              <w:rPr>
                <w:rFonts w:ascii="Open Sans" w:hAnsi="Open Sans" w:cs="Open Sans"/>
                <w:color w:val="000000"/>
                <w:sz w:val="20"/>
                <w:szCs w:val="20"/>
              </w:rPr>
            </w:pPr>
            <w:r>
              <w:rPr>
                <w:rFonts w:ascii="Open Sans" w:hAnsi="Open Sans" w:cs="Open Sans"/>
                <w:color w:val="000000"/>
                <w:sz w:val="20"/>
                <w:szCs w:val="20"/>
              </w:rPr>
              <w:t>1321</w:t>
            </w:r>
          </w:p>
        </w:tc>
        <w:tc>
          <w:tcPr>
            <w:tcW w:w="1015" w:type="dxa"/>
            <w:tcBorders>
              <w:top w:val="single" w:sz="4" w:space="0" w:color="auto"/>
              <w:left w:val="nil"/>
              <w:bottom w:val="single" w:sz="4" w:space="0" w:color="auto"/>
              <w:right w:val="single" w:sz="4" w:space="0" w:color="auto"/>
            </w:tcBorders>
            <w:noWrap/>
            <w:vAlign w:val="center"/>
          </w:tcPr>
          <w:p w14:paraId="451A5951" w14:textId="1BEE24B9" w:rsidR="00DA50A9" w:rsidRDefault="00DA50A9" w:rsidP="00DA50A9">
            <w:pPr>
              <w:suppressAutoHyphens w:val="0"/>
              <w:jc w:val="center"/>
              <w:rPr>
                <w:rFonts w:ascii="Open Sans" w:hAnsi="Open Sans" w:cs="Open Sans"/>
                <w:color w:val="000000"/>
                <w:sz w:val="20"/>
                <w:szCs w:val="20"/>
              </w:rPr>
            </w:pPr>
            <w:r>
              <w:rPr>
                <w:rFonts w:ascii="Open Sans" w:hAnsi="Open Sans" w:cs="Open Sans"/>
                <w:color w:val="000000"/>
                <w:sz w:val="20"/>
                <w:szCs w:val="20"/>
              </w:rPr>
              <w:t>661</w:t>
            </w:r>
          </w:p>
        </w:tc>
        <w:tc>
          <w:tcPr>
            <w:tcW w:w="1274" w:type="dxa"/>
            <w:tcBorders>
              <w:top w:val="single" w:sz="4" w:space="0" w:color="auto"/>
              <w:left w:val="nil"/>
              <w:bottom w:val="single" w:sz="4" w:space="0" w:color="auto"/>
              <w:right w:val="single" w:sz="4" w:space="0" w:color="auto"/>
            </w:tcBorders>
            <w:vAlign w:val="center"/>
          </w:tcPr>
          <w:p w14:paraId="1EE1459B" w14:textId="1A038050" w:rsidR="00DA50A9" w:rsidRDefault="00DA50A9" w:rsidP="00DA5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338023B" w14:textId="135E2BE5" w:rsidR="00DA50A9" w:rsidRDefault="00DA50A9" w:rsidP="00DA5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56BA70BE" w14:textId="1EC6B7D3" w:rsidR="00DA50A9" w:rsidRDefault="00DA50A9" w:rsidP="00DA50A9">
            <w:pPr>
              <w:suppressAutoHyphens w:val="0"/>
              <w:jc w:val="center"/>
              <w:rPr>
                <w:rFonts w:ascii="Open Sans" w:hAnsi="Open Sans" w:cs="Open Sans"/>
                <w:color w:val="000000"/>
                <w:sz w:val="20"/>
                <w:szCs w:val="20"/>
              </w:rPr>
            </w:pPr>
            <w:r>
              <w:rPr>
                <w:rFonts w:ascii="Open Sans" w:hAnsi="Open Sans" w:cs="Open Sans"/>
                <w:color w:val="000000"/>
                <w:sz w:val="20"/>
                <w:szCs w:val="20"/>
              </w:rPr>
              <w:t>2,16</w:t>
            </w:r>
          </w:p>
        </w:tc>
      </w:tr>
      <w:tr w:rsidR="00DA50A9" w:rsidRPr="00DD6050" w14:paraId="6B766483" w14:textId="77777777" w:rsidTr="005068EB">
        <w:trPr>
          <w:trHeight w:val="300"/>
          <w:jc w:val="center"/>
        </w:trPr>
        <w:tc>
          <w:tcPr>
            <w:tcW w:w="1580" w:type="dxa"/>
            <w:vMerge/>
            <w:tcBorders>
              <w:top w:val="nil"/>
              <w:left w:val="single" w:sz="8" w:space="0" w:color="auto"/>
              <w:bottom w:val="single" w:sz="8" w:space="0" w:color="000000"/>
              <w:right w:val="nil"/>
            </w:tcBorders>
            <w:vAlign w:val="center"/>
          </w:tcPr>
          <w:p w14:paraId="0E511753"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F87629" w14:textId="149BA036"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1D9E6C5"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667</w:t>
            </w:r>
          </w:p>
        </w:tc>
        <w:tc>
          <w:tcPr>
            <w:tcW w:w="1015" w:type="dxa"/>
            <w:tcBorders>
              <w:top w:val="nil"/>
              <w:left w:val="nil"/>
              <w:bottom w:val="single" w:sz="4" w:space="0" w:color="auto"/>
              <w:right w:val="single" w:sz="4" w:space="0" w:color="auto"/>
            </w:tcBorders>
            <w:noWrap/>
            <w:vAlign w:val="center"/>
          </w:tcPr>
          <w:p w14:paraId="4F7718A3"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332</w:t>
            </w:r>
          </w:p>
        </w:tc>
        <w:tc>
          <w:tcPr>
            <w:tcW w:w="1274" w:type="dxa"/>
            <w:tcBorders>
              <w:top w:val="nil"/>
              <w:left w:val="nil"/>
              <w:bottom w:val="single" w:sz="4" w:space="0" w:color="auto"/>
              <w:right w:val="single" w:sz="4" w:space="0" w:color="auto"/>
            </w:tcBorders>
            <w:vAlign w:val="center"/>
          </w:tcPr>
          <w:p w14:paraId="26F915D5"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CC76671"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B1E3A1"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r>
      <w:tr w:rsidR="00DA50A9" w:rsidRPr="00DD6050" w14:paraId="3A622AFB" w14:textId="77777777" w:rsidTr="005068EB">
        <w:trPr>
          <w:trHeight w:val="300"/>
          <w:jc w:val="center"/>
        </w:trPr>
        <w:tc>
          <w:tcPr>
            <w:tcW w:w="1580" w:type="dxa"/>
            <w:vMerge/>
            <w:tcBorders>
              <w:top w:val="nil"/>
              <w:left w:val="single" w:sz="8" w:space="0" w:color="auto"/>
              <w:bottom w:val="single" w:sz="8" w:space="0" w:color="000000"/>
              <w:right w:val="nil"/>
            </w:tcBorders>
            <w:vAlign w:val="center"/>
          </w:tcPr>
          <w:p w14:paraId="37FAEB4E"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21D09A" w14:textId="7DF66805"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C4C5F71"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567</w:t>
            </w:r>
          </w:p>
        </w:tc>
        <w:tc>
          <w:tcPr>
            <w:tcW w:w="1015" w:type="dxa"/>
            <w:tcBorders>
              <w:top w:val="nil"/>
              <w:left w:val="nil"/>
              <w:bottom w:val="single" w:sz="4" w:space="0" w:color="auto"/>
              <w:right w:val="single" w:sz="4" w:space="0" w:color="auto"/>
            </w:tcBorders>
            <w:noWrap/>
            <w:vAlign w:val="center"/>
          </w:tcPr>
          <w:p w14:paraId="38F62E12"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281</w:t>
            </w:r>
          </w:p>
        </w:tc>
        <w:tc>
          <w:tcPr>
            <w:tcW w:w="1274" w:type="dxa"/>
            <w:tcBorders>
              <w:top w:val="nil"/>
              <w:left w:val="nil"/>
              <w:bottom w:val="single" w:sz="4" w:space="0" w:color="auto"/>
              <w:right w:val="single" w:sz="4" w:space="0" w:color="auto"/>
            </w:tcBorders>
            <w:vAlign w:val="center"/>
          </w:tcPr>
          <w:p w14:paraId="57522EF8"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6E0D669"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8E2659"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0,71</w:t>
            </w:r>
          </w:p>
        </w:tc>
      </w:tr>
      <w:tr w:rsidR="00DA50A9" w:rsidRPr="00DD6050" w14:paraId="397D361F" w14:textId="77777777" w:rsidTr="005068EB">
        <w:trPr>
          <w:trHeight w:val="300"/>
          <w:jc w:val="center"/>
        </w:trPr>
        <w:tc>
          <w:tcPr>
            <w:tcW w:w="1580" w:type="dxa"/>
            <w:vMerge/>
            <w:tcBorders>
              <w:top w:val="nil"/>
              <w:left w:val="single" w:sz="8" w:space="0" w:color="auto"/>
              <w:bottom w:val="single" w:sz="8" w:space="0" w:color="000000"/>
              <w:right w:val="nil"/>
            </w:tcBorders>
            <w:vAlign w:val="center"/>
          </w:tcPr>
          <w:p w14:paraId="6317A264"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BDD3E9" w14:textId="645E6775"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977559B"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977</w:t>
            </w:r>
          </w:p>
        </w:tc>
        <w:tc>
          <w:tcPr>
            <w:tcW w:w="1015" w:type="dxa"/>
            <w:tcBorders>
              <w:top w:val="nil"/>
              <w:left w:val="nil"/>
              <w:bottom w:val="single" w:sz="4" w:space="0" w:color="auto"/>
              <w:right w:val="single" w:sz="4" w:space="0" w:color="auto"/>
            </w:tcBorders>
            <w:noWrap/>
            <w:vAlign w:val="center"/>
          </w:tcPr>
          <w:p w14:paraId="321BEB7C"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484</w:t>
            </w:r>
          </w:p>
        </w:tc>
        <w:tc>
          <w:tcPr>
            <w:tcW w:w="1274" w:type="dxa"/>
            <w:tcBorders>
              <w:top w:val="nil"/>
              <w:left w:val="nil"/>
              <w:bottom w:val="single" w:sz="4" w:space="0" w:color="auto"/>
              <w:right w:val="single" w:sz="4" w:space="0" w:color="auto"/>
            </w:tcBorders>
            <w:vAlign w:val="center"/>
          </w:tcPr>
          <w:p w14:paraId="7425B528"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5A3B9D0"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551C4B2F"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DA50A9" w:rsidRPr="00DD6050" w14:paraId="252C8BF1" w14:textId="77777777" w:rsidTr="005068EB">
        <w:trPr>
          <w:trHeight w:val="312"/>
          <w:jc w:val="center"/>
        </w:trPr>
        <w:tc>
          <w:tcPr>
            <w:tcW w:w="1580" w:type="dxa"/>
            <w:vMerge/>
            <w:tcBorders>
              <w:top w:val="nil"/>
              <w:left w:val="single" w:sz="8" w:space="0" w:color="auto"/>
              <w:bottom w:val="single" w:sz="8" w:space="0" w:color="000000"/>
              <w:right w:val="nil"/>
            </w:tcBorders>
            <w:vAlign w:val="center"/>
          </w:tcPr>
          <w:p w14:paraId="13921A42"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7060508" w14:textId="519CF1D8"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CFBE071"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793</w:t>
            </w:r>
          </w:p>
        </w:tc>
        <w:tc>
          <w:tcPr>
            <w:tcW w:w="1015" w:type="dxa"/>
            <w:tcBorders>
              <w:top w:val="nil"/>
              <w:left w:val="nil"/>
              <w:bottom w:val="single" w:sz="8" w:space="0" w:color="auto"/>
              <w:right w:val="single" w:sz="4" w:space="0" w:color="auto"/>
            </w:tcBorders>
            <w:noWrap/>
            <w:vAlign w:val="center"/>
          </w:tcPr>
          <w:p w14:paraId="15DE3568"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393</w:t>
            </w:r>
          </w:p>
        </w:tc>
        <w:tc>
          <w:tcPr>
            <w:tcW w:w="1274" w:type="dxa"/>
            <w:tcBorders>
              <w:top w:val="nil"/>
              <w:left w:val="nil"/>
              <w:bottom w:val="single" w:sz="8" w:space="0" w:color="auto"/>
              <w:right w:val="single" w:sz="4" w:space="0" w:color="auto"/>
            </w:tcBorders>
            <w:vAlign w:val="center"/>
          </w:tcPr>
          <w:p w14:paraId="08B38F0E"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B83CF5F"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AB74DB2"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DA50A9" w:rsidRPr="00DD6050" w14:paraId="19B1CEFF" w14:textId="77777777" w:rsidTr="005068EB">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39017411" w14:textId="77777777" w:rsidR="00DA50A9" w:rsidRPr="00DD6050" w:rsidRDefault="00DA50A9" w:rsidP="00DA50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Râmnicu Vâlcea</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07CE9003" w14:textId="75EA4C1B"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1A7782C8"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626</w:t>
            </w:r>
          </w:p>
        </w:tc>
        <w:tc>
          <w:tcPr>
            <w:tcW w:w="1015" w:type="dxa"/>
            <w:tcBorders>
              <w:top w:val="single" w:sz="4" w:space="0" w:color="auto"/>
              <w:left w:val="nil"/>
              <w:bottom w:val="single" w:sz="4" w:space="0" w:color="auto"/>
              <w:right w:val="single" w:sz="4" w:space="0" w:color="auto"/>
            </w:tcBorders>
            <w:noWrap/>
            <w:vAlign w:val="center"/>
          </w:tcPr>
          <w:p w14:paraId="75E0F544"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318</w:t>
            </w:r>
          </w:p>
        </w:tc>
        <w:tc>
          <w:tcPr>
            <w:tcW w:w="1274" w:type="dxa"/>
            <w:tcBorders>
              <w:top w:val="single" w:sz="4" w:space="0" w:color="auto"/>
              <w:left w:val="nil"/>
              <w:bottom w:val="single" w:sz="4" w:space="0" w:color="auto"/>
              <w:right w:val="single" w:sz="4" w:space="0" w:color="auto"/>
            </w:tcBorders>
            <w:vAlign w:val="center"/>
          </w:tcPr>
          <w:p w14:paraId="522E1DE6"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E3DE57C"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7999339"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DA50A9" w:rsidRPr="00DD6050" w14:paraId="4EB5BF16" w14:textId="77777777" w:rsidTr="005068EB">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351BEFA5" w14:textId="77777777" w:rsidR="00DA50A9" w:rsidRDefault="00DA50A9" w:rsidP="00DA50A9">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0BC55DB8" w14:textId="37977530"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2DA907FA" w14:textId="1AD53272" w:rsidR="00DA50A9" w:rsidRDefault="00DA50A9" w:rsidP="00DA50A9">
            <w:pPr>
              <w:suppressAutoHyphens w:val="0"/>
              <w:jc w:val="center"/>
              <w:rPr>
                <w:rFonts w:ascii="Open Sans" w:hAnsi="Open Sans" w:cs="Open Sans"/>
                <w:color w:val="000000"/>
                <w:sz w:val="20"/>
                <w:szCs w:val="20"/>
              </w:rPr>
            </w:pPr>
            <w:r>
              <w:rPr>
                <w:rFonts w:ascii="Open Sans" w:hAnsi="Open Sans" w:cs="Open Sans"/>
                <w:color w:val="000000"/>
                <w:sz w:val="20"/>
                <w:szCs w:val="20"/>
              </w:rPr>
              <w:t>418</w:t>
            </w:r>
          </w:p>
        </w:tc>
        <w:tc>
          <w:tcPr>
            <w:tcW w:w="1015" w:type="dxa"/>
            <w:tcBorders>
              <w:top w:val="single" w:sz="4" w:space="0" w:color="auto"/>
              <w:left w:val="nil"/>
              <w:bottom w:val="single" w:sz="4" w:space="0" w:color="auto"/>
              <w:right w:val="single" w:sz="4" w:space="0" w:color="auto"/>
            </w:tcBorders>
            <w:noWrap/>
            <w:vAlign w:val="center"/>
          </w:tcPr>
          <w:p w14:paraId="48A3DB22" w14:textId="7FFD06D1" w:rsidR="00DA50A9" w:rsidRDefault="00DA50A9" w:rsidP="00DA50A9">
            <w:pPr>
              <w:suppressAutoHyphens w:val="0"/>
              <w:jc w:val="center"/>
              <w:rPr>
                <w:rFonts w:ascii="Open Sans" w:hAnsi="Open Sans" w:cs="Open Sans"/>
                <w:color w:val="000000"/>
                <w:sz w:val="20"/>
                <w:szCs w:val="20"/>
              </w:rPr>
            </w:pPr>
            <w:r>
              <w:rPr>
                <w:rFonts w:ascii="Open Sans" w:hAnsi="Open Sans" w:cs="Open Sans"/>
                <w:color w:val="000000"/>
                <w:sz w:val="20"/>
                <w:szCs w:val="20"/>
              </w:rPr>
              <w:t>212</w:t>
            </w:r>
          </w:p>
        </w:tc>
        <w:tc>
          <w:tcPr>
            <w:tcW w:w="1274" w:type="dxa"/>
            <w:tcBorders>
              <w:top w:val="single" w:sz="4" w:space="0" w:color="auto"/>
              <w:left w:val="nil"/>
              <w:bottom w:val="single" w:sz="4" w:space="0" w:color="auto"/>
              <w:right w:val="single" w:sz="4" w:space="0" w:color="auto"/>
            </w:tcBorders>
            <w:vAlign w:val="center"/>
          </w:tcPr>
          <w:p w14:paraId="511A94F9" w14:textId="28FB841A" w:rsidR="00DA50A9" w:rsidRDefault="00DA50A9" w:rsidP="00DA5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03D1E456" w14:textId="54079CCE" w:rsidR="00DA50A9" w:rsidRDefault="00DA50A9" w:rsidP="00DA50A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26315C7C" w14:textId="43176FFD" w:rsidR="00DA50A9" w:rsidRDefault="00DA50A9" w:rsidP="00DA50A9">
            <w:pPr>
              <w:suppressAutoHyphens w:val="0"/>
              <w:jc w:val="center"/>
              <w:rPr>
                <w:rFonts w:ascii="Open Sans" w:hAnsi="Open Sans" w:cs="Open Sans"/>
                <w:color w:val="000000"/>
                <w:sz w:val="20"/>
                <w:szCs w:val="20"/>
              </w:rPr>
            </w:pPr>
            <w:r>
              <w:rPr>
                <w:rFonts w:ascii="Open Sans" w:hAnsi="Open Sans" w:cs="Open Sans"/>
                <w:color w:val="000000"/>
                <w:sz w:val="20"/>
                <w:szCs w:val="20"/>
              </w:rPr>
              <w:t>0,17</w:t>
            </w:r>
          </w:p>
        </w:tc>
      </w:tr>
      <w:tr w:rsidR="00DA50A9" w:rsidRPr="00DD6050" w14:paraId="32F7322C" w14:textId="77777777" w:rsidTr="005068EB">
        <w:trPr>
          <w:trHeight w:val="300"/>
          <w:jc w:val="center"/>
        </w:trPr>
        <w:tc>
          <w:tcPr>
            <w:tcW w:w="1580" w:type="dxa"/>
            <w:vMerge/>
            <w:tcBorders>
              <w:top w:val="nil"/>
              <w:left w:val="single" w:sz="8" w:space="0" w:color="auto"/>
              <w:bottom w:val="single" w:sz="8" w:space="0" w:color="000000"/>
              <w:right w:val="nil"/>
            </w:tcBorders>
            <w:vAlign w:val="center"/>
          </w:tcPr>
          <w:p w14:paraId="555EC595"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CEC0C4" w14:textId="2B7E864A"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C5FEAA"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c>
          <w:tcPr>
            <w:tcW w:w="1015" w:type="dxa"/>
            <w:tcBorders>
              <w:top w:val="nil"/>
              <w:left w:val="nil"/>
              <w:bottom w:val="single" w:sz="4" w:space="0" w:color="auto"/>
              <w:right w:val="single" w:sz="4" w:space="0" w:color="auto"/>
            </w:tcBorders>
            <w:noWrap/>
            <w:vAlign w:val="center"/>
          </w:tcPr>
          <w:p w14:paraId="2BC782F8"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274" w:type="dxa"/>
            <w:tcBorders>
              <w:top w:val="nil"/>
              <w:left w:val="nil"/>
              <w:bottom w:val="single" w:sz="4" w:space="0" w:color="auto"/>
              <w:right w:val="single" w:sz="4" w:space="0" w:color="auto"/>
            </w:tcBorders>
            <w:vAlign w:val="center"/>
          </w:tcPr>
          <w:p w14:paraId="1FF83B50"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083007"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27265B"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DA50A9" w:rsidRPr="00DD6050" w14:paraId="38DB2535" w14:textId="77777777" w:rsidTr="005068EB">
        <w:trPr>
          <w:trHeight w:val="300"/>
          <w:jc w:val="center"/>
        </w:trPr>
        <w:tc>
          <w:tcPr>
            <w:tcW w:w="1580" w:type="dxa"/>
            <w:vMerge/>
            <w:tcBorders>
              <w:top w:val="nil"/>
              <w:left w:val="single" w:sz="8" w:space="0" w:color="auto"/>
              <w:bottom w:val="single" w:sz="8" w:space="0" w:color="000000"/>
              <w:right w:val="nil"/>
            </w:tcBorders>
            <w:vAlign w:val="center"/>
          </w:tcPr>
          <w:p w14:paraId="504C95E8"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1FC08C" w14:textId="05A10058"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E2A777A"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015" w:type="dxa"/>
            <w:tcBorders>
              <w:top w:val="nil"/>
              <w:left w:val="nil"/>
              <w:bottom w:val="single" w:sz="4" w:space="0" w:color="auto"/>
              <w:right w:val="single" w:sz="4" w:space="0" w:color="auto"/>
            </w:tcBorders>
            <w:noWrap/>
            <w:vAlign w:val="center"/>
          </w:tcPr>
          <w:p w14:paraId="4E365B23"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4" w:space="0" w:color="auto"/>
              <w:right w:val="single" w:sz="4" w:space="0" w:color="auto"/>
            </w:tcBorders>
            <w:vAlign w:val="center"/>
          </w:tcPr>
          <w:p w14:paraId="16532310"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74CC05"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C39FED"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DA50A9" w:rsidRPr="00DD6050" w14:paraId="03C425D8" w14:textId="77777777" w:rsidTr="005068EB">
        <w:trPr>
          <w:trHeight w:val="300"/>
          <w:jc w:val="center"/>
        </w:trPr>
        <w:tc>
          <w:tcPr>
            <w:tcW w:w="1580" w:type="dxa"/>
            <w:vMerge/>
            <w:tcBorders>
              <w:top w:val="nil"/>
              <w:left w:val="single" w:sz="8" w:space="0" w:color="auto"/>
              <w:bottom w:val="single" w:sz="8" w:space="0" w:color="000000"/>
              <w:right w:val="nil"/>
            </w:tcBorders>
            <w:vAlign w:val="center"/>
          </w:tcPr>
          <w:p w14:paraId="4A2F417D"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F02D15" w14:textId="15FEE2CD"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5FE3BD8"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015" w:type="dxa"/>
            <w:tcBorders>
              <w:top w:val="nil"/>
              <w:left w:val="nil"/>
              <w:bottom w:val="single" w:sz="4" w:space="0" w:color="auto"/>
              <w:right w:val="single" w:sz="4" w:space="0" w:color="auto"/>
            </w:tcBorders>
            <w:noWrap/>
            <w:vAlign w:val="center"/>
          </w:tcPr>
          <w:p w14:paraId="454AB6AB"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5E4E98DC"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4B087E"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9171B6"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DA50A9" w:rsidRPr="00DD6050" w14:paraId="140D7BB7" w14:textId="77777777" w:rsidTr="005068EB">
        <w:trPr>
          <w:trHeight w:val="312"/>
          <w:jc w:val="center"/>
        </w:trPr>
        <w:tc>
          <w:tcPr>
            <w:tcW w:w="1580" w:type="dxa"/>
            <w:vMerge/>
            <w:tcBorders>
              <w:top w:val="nil"/>
              <w:left w:val="single" w:sz="8" w:space="0" w:color="auto"/>
              <w:bottom w:val="single" w:sz="8" w:space="0" w:color="000000"/>
              <w:right w:val="nil"/>
            </w:tcBorders>
            <w:vAlign w:val="center"/>
          </w:tcPr>
          <w:p w14:paraId="16EC70F7"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7B66EA1" w14:textId="7DACD79B"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CBEC11E"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015" w:type="dxa"/>
            <w:tcBorders>
              <w:top w:val="nil"/>
              <w:left w:val="nil"/>
              <w:bottom w:val="single" w:sz="8" w:space="0" w:color="auto"/>
              <w:right w:val="single" w:sz="4" w:space="0" w:color="auto"/>
            </w:tcBorders>
            <w:noWrap/>
            <w:vAlign w:val="center"/>
          </w:tcPr>
          <w:p w14:paraId="3D03A9AA"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8" w:space="0" w:color="auto"/>
              <w:right w:val="single" w:sz="4" w:space="0" w:color="auto"/>
            </w:tcBorders>
            <w:vAlign w:val="center"/>
          </w:tcPr>
          <w:p w14:paraId="5090ABB5"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9182D7F"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F964CD0"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bl>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78F9EAE8"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5068EB">
        <w:rPr>
          <w:rFonts w:ascii="Arial" w:hAnsi="Arial" w:cs="Arial"/>
          <w:lang w:val="pt-BR"/>
        </w:rPr>
        <w:t>DN7_km178+500-km196+000</w:t>
      </w:r>
      <w:r w:rsidR="00102916" w:rsidRPr="00E8178C">
        <w:rPr>
          <w:rFonts w:ascii="Arial" w:hAnsi="Arial" w:cs="Arial"/>
          <w:lang w:val="it-IT"/>
        </w:rPr>
        <w:t>, cod identificare RD_RO_00_</w:t>
      </w:r>
      <w:r w:rsidR="00DD2000">
        <w:rPr>
          <w:rFonts w:ascii="Arial" w:hAnsi="Arial" w:cs="Arial"/>
          <w:lang w:val="it-IT"/>
        </w:rPr>
        <w:t>10</w:t>
      </w:r>
      <w:r w:rsidR="005068EB">
        <w:rPr>
          <w:rFonts w:ascii="Arial" w:hAnsi="Arial" w:cs="Arial"/>
          <w:lang w:val="it-IT"/>
        </w:rPr>
        <w:t>7</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53888AAB" w14:textId="77777777" w:rsidR="005068EB" w:rsidRDefault="005068EB" w:rsidP="004A29AA">
      <w:pPr>
        <w:pStyle w:val="WW-Default"/>
        <w:jc w:val="center"/>
        <w:rPr>
          <w:rFonts w:ascii="Arial" w:hAnsi="Arial" w:cs="Arial"/>
        </w:rPr>
      </w:pPr>
    </w:p>
    <w:p w14:paraId="276BE50C" w14:textId="2D70981E"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5068EB" w:rsidRPr="00DD6050" w14:paraId="3838A644" w14:textId="77777777" w:rsidTr="00BC63D1">
        <w:trPr>
          <w:trHeight w:val="312"/>
          <w:jc w:val="center"/>
        </w:trPr>
        <w:tc>
          <w:tcPr>
            <w:tcW w:w="1580" w:type="dxa"/>
            <w:vMerge w:val="restart"/>
            <w:tcBorders>
              <w:right w:val="single" w:sz="4" w:space="0" w:color="auto"/>
            </w:tcBorders>
            <w:noWrap/>
            <w:vAlign w:val="center"/>
            <w:hideMark/>
          </w:tcPr>
          <w:p w14:paraId="591D30A5" w14:textId="77777777" w:rsidR="005068EB" w:rsidRPr="00DD6050" w:rsidRDefault="005068EB" w:rsidP="00BC63D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FE02294" w14:textId="77777777" w:rsidR="005068EB" w:rsidRPr="00DD6050" w:rsidRDefault="005068EB" w:rsidP="00BC63D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49B632D" w14:textId="77777777" w:rsidR="005068EB" w:rsidRPr="00DD6050" w:rsidRDefault="005068EB" w:rsidP="00BC63D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5068EB" w:rsidRPr="00DD6050" w14:paraId="324DCDFE" w14:textId="77777777" w:rsidTr="00BC63D1">
        <w:trPr>
          <w:trHeight w:val="636"/>
          <w:jc w:val="center"/>
        </w:trPr>
        <w:tc>
          <w:tcPr>
            <w:tcW w:w="1580" w:type="dxa"/>
            <w:vMerge/>
            <w:tcBorders>
              <w:bottom w:val="single" w:sz="4" w:space="0" w:color="auto"/>
              <w:right w:val="single" w:sz="4" w:space="0" w:color="auto"/>
            </w:tcBorders>
            <w:vAlign w:val="center"/>
            <w:hideMark/>
          </w:tcPr>
          <w:p w14:paraId="704F4E46" w14:textId="77777777" w:rsidR="005068EB" w:rsidRPr="00DD6050" w:rsidRDefault="005068EB" w:rsidP="00BC63D1">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D7ACFE3" w14:textId="77777777" w:rsidR="005068EB" w:rsidRPr="00DD6050" w:rsidRDefault="005068EB" w:rsidP="00BC63D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B860610" w14:textId="77777777" w:rsidR="005068EB" w:rsidRPr="00DD6050" w:rsidRDefault="005068EB" w:rsidP="00BC63D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FA38268" w14:textId="77777777" w:rsidR="005068EB" w:rsidRPr="00DD6050" w:rsidRDefault="005068EB" w:rsidP="00BC63D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ECEAD83" w14:textId="77777777" w:rsidR="005068EB" w:rsidRPr="00DD6050" w:rsidRDefault="005068EB" w:rsidP="00BC63D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9E383B5" w14:textId="77777777" w:rsidR="005068EB" w:rsidRPr="00DD6050" w:rsidRDefault="005068EB" w:rsidP="00BC63D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840A02F" w14:textId="77777777" w:rsidR="005068EB" w:rsidRPr="00DD6050" w:rsidRDefault="005068EB" w:rsidP="00BC63D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DA50A9" w:rsidRPr="00DD6050" w14:paraId="353E2927" w14:textId="77777777" w:rsidTr="00BC63D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DE45579" w14:textId="77777777" w:rsidR="00DA50A9" w:rsidRPr="00DD6050" w:rsidRDefault="00DA50A9" w:rsidP="00DA50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BAFF8BE" w14:textId="5EFA321D"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8E67F8B"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4316</w:t>
            </w:r>
          </w:p>
        </w:tc>
        <w:tc>
          <w:tcPr>
            <w:tcW w:w="1015" w:type="dxa"/>
            <w:tcBorders>
              <w:top w:val="single" w:sz="8" w:space="0" w:color="auto"/>
              <w:left w:val="nil"/>
              <w:bottom w:val="single" w:sz="4" w:space="0" w:color="auto"/>
              <w:right w:val="single" w:sz="4" w:space="0" w:color="auto"/>
            </w:tcBorders>
            <w:noWrap/>
            <w:vAlign w:val="center"/>
          </w:tcPr>
          <w:p w14:paraId="1DB7CE57"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1990</w:t>
            </w:r>
          </w:p>
        </w:tc>
        <w:tc>
          <w:tcPr>
            <w:tcW w:w="1274" w:type="dxa"/>
            <w:tcBorders>
              <w:top w:val="single" w:sz="8" w:space="0" w:color="auto"/>
              <w:left w:val="nil"/>
              <w:bottom w:val="single" w:sz="4" w:space="0" w:color="auto"/>
              <w:right w:val="single" w:sz="4" w:space="0" w:color="auto"/>
            </w:tcBorders>
            <w:vAlign w:val="center"/>
          </w:tcPr>
          <w:p w14:paraId="2F73A717"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02DDDBC6"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444FA2C"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5,34</w:t>
            </w:r>
          </w:p>
        </w:tc>
      </w:tr>
      <w:tr w:rsidR="00DA50A9" w:rsidRPr="00DD6050" w14:paraId="41526B23" w14:textId="77777777" w:rsidTr="00BC63D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CBD8C5E"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BECBC2" w14:textId="19716EE3"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89BDAF8"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1871</w:t>
            </w:r>
          </w:p>
        </w:tc>
        <w:tc>
          <w:tcPr>
            <w:tcW w:w="1015" w:type="dxa"/>
            <w:tcBorders>
              <w:top w:val="nil"/>
              <w:left w:val="nil"/>
              <w:bottom w:val="single" w:sz="4" w:space="0" w:color="auto"/>
              <w:right w:val="single" w:sz="4" w:space="0" w:color="auto"/>
            </w:tcBorders>
            <w:noWrap/>
            <w:vAlign w:val="center"/>
          </w:tcPr>
          <w:p w14:paraId="0E2C41ED"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863</w:t>
            </w:r>
          </w:p>
        </w:tc>
        <w:tc>
          <w:tcPr>
            <w:tcW w:w="1274" w:type="dxa"/>
            <w:tcBorders>
              <w:top w:val="nil"/>
              <w:left w:val="nil"/>
              <w:bottom w:val="single" w:sz="4" w:space="0" w:color="auto"/>
              <w:right w:val="single" w:sz="4" w:space="0" w:color="auto"/>
            </w:tcBorders>
            <w:vAlign w:val="center"/>
          </w:tcPr>
          <w:p w14:paraId="52E9CEE1"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EB266E7"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228B9A"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5,15</w:t>
            </w:r>
          </w:p>
        </w:tc>
      </w:tr>
      <w:tr w:rsidR="00DA50A9" w:rsidRPr="00DD6050" w14:paraId="1F900749" w14:textId="77777777" w:rsidTr="00BC63D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1E4EF8A"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C64219" w14:textId="38D75757"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EE27F11"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1047</w:t>
            </w:r>
          </w:p>
        </w:tc>
        <w:tc>
          <w:tcPr>
            <w:tcW w:w="1015" w:type="dxa"/>
            <w:tcBorders>
              <w:top w:val="nil"/>
              <w:left w:val="nil"/>
              <w:bottom w:val="single" w:sz="4" w:space="0" w:color="auto"/>
              <w:right w:val="single" w:sz="4" w:space="0" w:color="auto"/>
            </w:tcBorders>
            <w:noWrap/>
            <w:vAlign w:val="center"/>
          </w:tcPr>
          <w:p w14:paraId="62317BAD"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468</w:t>
            </w:r>
          </w:p>
        </w:tc>
        <w:tc>
          <w:tcPr>
            <w:tcW w:w="1274" w:type="dxa"/>
            <w:tcBorders>
              <w:top w:val="nil"/>
              <w:left w:val="nil"/>
              <w:bottom w:val="single" w:sz="4" w:space="0" w:color="auto"/>
              <w:right w:val="single" w:sz="4" w:space="0" w:color="auto"/>
            </w:tcBorders>
            <w:vAlign w:val="center"/>
          </w:tcPr>
          <w:p w14:paraId="1F628726"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1E7747B"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6C4496"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r>
      <w:tr w:rsidR="00DA50A9" w:rsidRPr="00DD6050" w14:paraId="72866B9E" w14:textId="77777777" w:rsidTr="00BC63D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374385C"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A30E24" w14:textId="4CF955F4"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6626A80"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1744</w:t>
            </w:r>
          </w:p>
        </w:tc>
        <w:tc>
          <w:tcPr>
            <w:tcW w:w="1015" w:type="dxa"/>
            <w:tcBorders>
              <w:top w:val="nil"/>
              <w:left w:val="nil"/>
              <w:bottom w:val="single" w:sz="4" w:space="0" w:color="auto"/>
              <w:right w:val="single" w:sz="4" w:space="0" w:color="auto"/>
            </w:tcBorders>
            <w:noWrap/>
            <w:vAlign w:val="center"/>
          </w:tcPr>
          <w:p w14:paraId="289C67CD"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772</w:t>
            </w:r>
          </w:p>
        </w:tc>
        <w:tc>
          <w:tcPr>
            <w:tcW w:w="1274" w:type="dxa"/>
            <w:tcBorders>
              <w:top w:val="nil"/>
              <w:left w:val="nil"/>
              <w:bottom w:val="single" w:sz="4" w:space="0" w:color="auto"/>
              <w:right w:val="single" w:sz="4" w:space="0" w:color="auto"/>
            </w:tcBorders>
            <w:vAlign w:val="center"/>
          </w:tcPr>
          <w:p w14:paraId="1346D8E6"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1FFBB697"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9879D4"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DA50A9" w:rsidRPr="00DD6050" w14:paraId="511A4FD2" w14:textId="77777777" w:rsidTr="00BC63D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9DB6FAE"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58339C" w14:textId="3FF1C3C1"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CC0D9DC"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1664</w:t>
            </w:r>
          </w:p>
        </w:tc>
        <w:tc>
          <w:tcPr>
            <w:tcW w:w="1015" w:type="dxa"/>
            <w:tcBorders>
              <w:top w:val="nil"/>
              <w:left w:val="nil"/>
              <w:bottom w:val="single" w:sz="4" w:space="0" w:color="auto"/>
              <w:right w:val="single" w:sz="4" w:space="0" w:color="auto"/>
            </w:tcBorders>
            <w:noWrap/>
            <w:vAlign w:val="center"/>
          </w:tcPr>
          <w:p w14:paraId="3D72C63B"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748</w:t>
            </w:r>
          </w:p>
        </w:tc>
        <w:tc>
          <w:tcPr>
            <w:tcW w:w="1274" w:type="dxa"/>
            <w:tcBorders>
              <w:top w:val="nil"/>
              <w:left w:val="nil"/>
              <w:bottom w:val="single" w:sz="4" w:space="0" w:color="auto"/>
              <w:right w:val="single" w:sz="4" w:space="0" w:color="auto"/>
            </w:tcBorders>
            <w:vAlign w:val="center"/>
          </w:tcPr>
          <w:p w14:paraId="772BA244"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FFD0CED"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09E5D49D"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DA50A9" w:rsidRPr="00DD6050" w14:paraId="28A8F81C" w14:textId="77777777" w:rsidTr="00BC63D1">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974FB62"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7DCE57A" w14:textId="5954261B"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05C2B00"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015" w:type="dxa"/>
            <w:tcBorders>
              <w:top w:val="nil"/>
              <w:left w:val="nil"/>
              <w:bottom w:val="single" w:sz="8" w:space="0" w:color="auto"/>
              <w:right w:val="single" w:sz="4" w:space="0" w:color="auto"/>
            </w:tcBorders>
            <w:noWrap/>
            <w:vAlign w:val="center"/>
          </w:tcPr>
          <w:p w14:paraId="3AEA62E3"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274" w:type="dxa"/>
            <w:tcBorders>
              <w:top w:val="nil"/>
              <w:left w:val="nil"/>
              <w:bottom w:val="single" w:sz="8" w:space="0" w:color="auto"/>
              <w:right w:val="single" w:sz="4" w:space="0" w:color="auto"/>
            </w:tcBorders>
            <w:vAlign w:val="center"/>
          </w:tcPr>
          <w:p w14:paraId="4CE067AB"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7F5F6B8"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206C464"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DA50A9" w:rsidRPr="00DD6050" w14:paraId="644C267C" w14:textId="77777777" w:rsidTr="00BC63D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5432475" w14:textId="77777777" w:rsidR="00DA50A9" w:rsidRPr="00DD6050" w:rsidRDefault="00DA50A9" w:rsidP="00DA50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Bujoreni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BDA97FD" w14:textId="13BC470F"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C058592"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1329</w:t>
            </w:r>
          </w:p>
        </w:tc>
        <w:tc>
          <w:tcPr>
            <w:tcW w:w="1015" w:type="dxa"/>
            <w:tcBorders>
              <w:top w:val="single" w:sz="8" w:space="0" w:color="auto"/>
              <w:left w:val="nil"/>
              <w:bottom w:val="single" w:sz="4" w:space="0" w:color="auto"/>
              <w:right w:val="single" w:sz="4" w:space="0" w:color="auto"/>
            </w:tcBorders>
            <w:noWrap/>
            <w:vAlign w:val="center"/>
          </w:tcPr>
          <w:p w14:paraId="7AE228DF"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504</w:t>
            </w:r>
          </w:p>
        </w:tc>
        <w:tc>
          <w:tcPr>
            <w:tcW w:w="1274" w:type="dxa"/>
            <w:tcBorders>
              <w:top w:val="single" w:sz="8" w:space="0" w:color="auto"/>
              <w:left w:val="nil"/>
              <w:bottom w:val="single" w:sz="4" w:space="0" w:color="auto"/>
              <w:right w:val="single" w:sz="4" w:space="0" w:color="auto"/>
            </w:tcBorders>
            <w:vAlign w:val="center"/>
          </w:tcPr>
          <w:p w14:paraId="5146F683"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A6BD10A"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53F311F"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2,29</w:t>
            </w:r>
          </w:p>
        </w:tc>
      </w:tr>
      <w:tr w:rsidR="00DA50A9" w:rsidRPr="00DD6050" w14:paraId="445DA101" w14:textId="77777777" w:rsidTr="00BC63D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86D540A"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3DDA2C" w14:textId="22CB5C1D"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0E7C251"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548</w:t>
            </w:r>
          </w:p>
        </w:tc>
        <w:tc>
          <w:tcPr>
            <w:tcW w:w="1015" w:type="dxa"/>
            <w:tcBorders>
              <w:top w:val="nil"/>
              <w:left w:val="nil"/>
              <w:bottom w:val="single" w:sz="4" w:space="0" w:color="auto"/>
              <w:right w:val="single" w:sz="4" w:space="0" w:color="auto"/>
            </w:tcBorders>
            <w:noWrap/>
            <w:vAlign w:val="center"/>
          </w:tcPr>
          <w:p w14:paraId="361692D7"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207</w:t>
            </w:r>
          </w:p>
        </w:tc>
        <w:tc>
          <w:tcPr>
            <w:tcW w:w="1274" w:type="dxa"/>
            <w:tcBorders>
              <w:top w:val="nil"/>
              <w:left w:val="nil"/>
              <w:bottom w:val="single" w:sz="4" w:space="0" w:color="auto"/>
              <w:right w:val="single" w:sz="4" w:space="0" w:color="auto"/>
            </w:tcBorders>
            <w:vAlign w:val="center"/>
          </w:tcPr>
          <w:p w14:paraId="1B0C0DC9"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799D07"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89FA8C"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w:t>
            </w:r>
          </w:p>
        </w:tc>
      </w:tr>
      <w:tr w:rsidR="00DA50A9" w:rsidRPr="00DD6050" w14:paraId="573E6A5D" w14:textId="77777777" w:rsidTr="00BC63D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6F67C87"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1426BA" w14:textId="11C30F93"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51E85B0"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452</w:t>
            </w:r>
          </w:p>
        </w:tc>
        <w:tc>
          <w:tcPr>
            <w:tcW w:w="1015" w:type="dxa"/>
            <w:tcBorders>
              <w:top w:val="nil"/>
              <w:left w:val="nil"/>
              <w:bottom w:val="single" w:sz="4" w:space="0" w:color="auto"/>
              <w:right w:val="single" w:sz="4" w:space="0" w:color="auto"/>
            </w:tcBorders>
            <w:noWrap/>
            <w:vAlign w:val="center"/>
          </w:tcPr>
          <w:p w14:paraId="1EFB7BCB"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w:t>
            </w:r>
          </w:p>
        </w:tc>
        <w:tc>
          <w:tcPr>
            <w:tcW w:w="1274" w:type="dxa"/>
            <w:tcBorders>
              <w:top w:val="nil"/>
              <w:left w:val="nil"/>
              <w:bottom w:val="single" w:sz="4" w:space="0" w:color="auto"/>
              <w:right w:val="single" w:sz="4" w:space="0" w:color="auto"/>
            </w:tcBorders>
            <w:vAlign w:val="center"/>
          </w:tcPr>
          <w:p w14:paraId="30C8DFD5"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3FB3FD"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E8C0F0"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0,71</w:t>
            </w:r>
          </w:p>
        </w:tc>
      </w:tr>
      <w:tr w:rsidR="00DA50A9" w:rsidRPr="00DD6050" w14:paraId="1C7E9165" w14:textId="77777777" w:rsidTr="00BC63D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0834DF3"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5226CA" w14:textId="43CFE057"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2A6E01D"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779</w:t>
            </w:r>
          </w:p>
        </w:tc>
        <w:tc>
          <w:tcPr>
            <w:tcW w:w="1015" w:type="dxa"/>
            <w:tcBorders>
              <w:top w:val="nil"/>
              <w:left w:val="nil"/>
              <w:bottom w:val="single" w:sz="4" w:space="0" w:color="auto"/>
              <w:right w:val="single" w:sz="4" w:space="0" w:color="auto"/>
            </w:tcBorders>
            <w:noWrap/>
            <w:vAlign w:val="center"/>
          </w:tcPr>
          <w:p w14:paraId="76F06C02"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293</w:t>
            </w:r>
          </w:p>
        </w:tc>
        <w:tc>
          <w:tcPr>
            <w:tcW w:w="1274" w:type="dxa"/>
            <w:tcBorders>
              <w:top w:val="nil"/>
              <w:left w:val="nil"/>
              <w:bottom w:val="single" w:sz="4" w:space="0" w:color="auto"/>
              <w:right w:val="single" w:sz="4" w:space="0" w:color="auto"/>
            </w:tcBorders>
            <w:vAlign w:val="center"/>
          </w:tcPr>
          <w:p w14:paraId="006C80C4"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D949261"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C06F67"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DA50A9" w:rsidRPr="00DD6050" w14:paraId="201CFB24" w14:textId="77777777" w:rsidTr="00BC63D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E9C9467"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F5FC8D" w14:textId="235B033E"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2E66B7D"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649</w:t>
            </w:r>
          </w:p>
        </w:tc>
        <w:tc>
          <w:tcPr>
            <w:tcW w:w="1015" w:type="dxa"/>
            <w:tcBorders>
              <w:top w:val="nil"/>
              <w:left w:val="nil"/>
              <w:bottom w:val="single" w:sz="4" w:space="0" w:color="auto"/>
              <w:right w:val="single" w:sz="4" w:space="0" w:color="auto"/>
            </w:tcBorders>
            <w:noWrap/>
            <w:vAlign w:val="center"/>
          </w:tcPr>
          <w:p w14:paraId="6CB67213"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244</w:t>
            </w:r>
          </w:p>
        </w:tc>
        <w:tc>
          <w:tcPr>
            <w:tcW w:w="1274" w:type="dxa"/>
            <w:tcBorders>
              <w:top w:val="nil"/>
              <w:left w:val="nil"/>
              <w:bottom w:val="single" w:sz="4" w:space="0" w:color="auto"/>
              <w:right w:val="single" w:sz="4" w:space="0" w:color="auto"/>
            </w:tcBorders>
            <w:vAlign w:val="center"/>
          </w:tcPr>
          <w:p w14:paraId="2E4330AC"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2AF145E"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AD4AD6"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DA50A9" w:rsidRPr="00DD6050" w14:paraId="0DA06763" w14:textId="77777777" w:rsidTr="00BC63D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2DB5040"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2A25543" w14:textId="6BBFD53D"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8AD8CAF"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8" w:space="0" w:color="auto"/>
              <w:right w:val="single" w:sz="4" w:space="0" w:color="auto"/>
            </w:tcBorders>
            <w:noWrap/>
            <w:vAlign w:val="center"/>
          </w:tcPr>
          <w:p w14:paraId="24FAE8E6"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8" w:space="0" w:color="auto"/>
              <w:right w:val="single" w:sz="4" w:space="0" w:color="auto"/>
            </w:tcBorders>
            <w:vAlign w:val="center"/>
          </w:tcPr>
          <w:p w14:paraId="48C5896F"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D3644E8"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5FE7378"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DA50A9" w:rsidRPr="00DD6050" w14:paraId="76B6455E" w14:textId="77777777" w:rsidTr="00BC63D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DAAFB8F" w14:textId="77777777" w:rsidR="00DA50A9" w:rsidRPr="00DD6050" w:rsidRDefault="00DA50A9" w:rsidP="00DA50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Dăești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3817871" w14:textId="602954DC"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8F63236"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268</w:t>
            </w:r>
          </w:p>
        </w:tc>
        <w:tc>
          <w:tcPr>
            <w:tcW w:w="1015" w:type="dxa"/>
            <w:tcBorders>
              <w:top w:val="single" w:sz="8" w:space="0" w:color="auto"/>
              <w:left w:val="nil"/>
              <w:bottom w:val="single" w:sz="4" w:space="0" w:color="auto"/>
              <w:right w:val="single" w:sz="4" w:space="0" w:color="auto"/>
            </w:tcBorders>
            <w:noWrap/>
            <w:vAlign w:val="center"/>
          </w:tcPr>
          <w:p w14:paraId="37F10D12"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c>
          <w:tcPr>
            <w:tcW w:w="1274" w:type="dxa"/>
            <w:tcBorders>
              <w:top w:val="single" w:sz="8" w:space="0" w:color="auto"/>
              <w:left w:val="nil"/>
              <w:bottom w:val="single" w:sz="4" w:space="0" w:color="auto"/>
              <w:right w:val="single" w:sz="4" w:space="0" w:color="auto"/>
            </w:tcBorders>
            <w:vAlign w:val="center"/>
          </w:tcPr>
          <w:p w14:paraId="358F4202"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3E411BB"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F8905F4"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DA50A9" w:rsidRPr="00DD6050" w14:paraId="33369944" w14:textId="77777777" w:rsidTr="00BC63D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9901E5C"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E988F6" w14:textId="77E444A8"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2382187"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c>
          <w:tcPr>
            <w:tcW w:w="1015" w:type="dxa"/>
            <w:tcBorders>
              <w:top w:val="nil"/>
              <w:left w:val="nil"/>
              <w:bottom w:val="single" w:sz="4" w:space="0" w:color="auto"/>
              <w:right w:val="single" w:sz="4" w:space="0" w:color="auto"/>
            </w:tcBorders>
            <w:noWrap/>
            <w:vAlign w:val="center"/>
          </w:tcPr>
          <w:p w14:paraId="6E6B21EA"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274" w:type="dxa"/>
            <w:tcBorders>
              <w:top w:val="nil"/>
              <w:left w:val="nil"/>
              <w:bottom w:val="single" w:sz="4" w:space="0" w:color="auto"/>
              <w:right w:val="single" w:sz="4" w:space="0" w:color="auto"/>
            </w:tcBorders>
            <w:vAlign w:val="center"/>
          </w:tcPr>
          <w:p w14:paraId="1F01012D"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96D5DF"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977A2B"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0,98</w:t>
            </w:r>
          </w:p>
        </w:tc>
      </w:tr>
      <w:tr w:rsidR="00DA50A9" w:rsidRPr="00DD6050" w14:paraId="487FEAE3" w14:textId="77777777" w:rsidTr="00BC63D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0A290C8"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9922A6" w14:textId="0301DB4F"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8D2F38D"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FD6395E"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863C07D"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DC4044"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9A6E23"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DA50A9" w:rsidRPr="00DD6050" w14:paraId="3E2B20C3" w14:textId="77777777" w:rsidTr="00BC63D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E62ECD0"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23EC69" w14:textId="385E3C5C"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13153EE"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C6DBEDB"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93FB8E4"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A4DADF"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6D60E5"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A50A9" w:rsidRPr="00DD6050" w14:paraId="3F6FC5D4" w14:textId="77777777" w:rsidTr="00BC63D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7949E14"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811273" w14:textId="7CBE575C"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1AD8D8F"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A1C813D"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296D648"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A748D2"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A170C4"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A50A9" w:rsidRPr="00DD6050" w14:paraId="5F52B75C" w14:textId="77777777" w:rsidTr="00BC63D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E051974"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4AE3CE6" w14:textId="4B8900B8"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B632185"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509963F"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BD5F22A"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9B7F1BA"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0C13674"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A50A9" w:rsidRPr="00DD6050" w14:paraId="719032F6" w14:textId="77777777" w:rsidTr="00BC63D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3513F9C" w14:textId="77777777" w:rsidR="00DA50A9" w:rsidRPr="00DD6050" w:rsidRDefault="00DA50A9" w:rsidP="00DA50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Călimănești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F01E876" w14:textId="6F0D091C"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73FD7D3"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1930</w:t>
            </w:r>
          </w:p>
        </w:tc>
        <w:tc>
          <w:tcPr>
            <w:tcW w:w="1015" w:type="dxa"/>
            <w:tcBorders>
              <w:top w:val="single" w:sz="8" w:space="0" w:color="auto"/>
              <w:left w:val="nil"/>
              <w:bottom w:val="single" w:sz="4" w:space="0" w:color="auto"/>
              <w:right w:val="single" w:sz="4" w:space="0" w:color="auto"/>
            </w:tcBorders>
            <w:noWrap/>
            <w:vAlign w:val="center"/>
          </w:tcPr>
          <w:p w14:paraId="1747AC25"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966</w:t>
            </w:r>
          </w:p>
        </w:tc>
        <w:tc>
          <w:tcPr>
            <w:tcW w:w="1274" w:type="dxa"/>
            <w:tcBorders>
              <w:top w:val="single" w:sz="8" w:space="0" w:color="auto"/>
              <w:left w:val="nil"/>
              <w:bottom w:val="single" w:sz="4" w:space="0" w:color="auto"/>
              <w:right w:val="single" w:sz="4" w:space="0" w:color="auto"/>
            </w:tcBorders>
            <w:vAlign w:val="center"/>
          </w:tcPr>
          <w:p w14:paraId="33A3CFE6"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2E6B76D5"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BBA9FC5"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2,41</w:t>
            </w:r>
          </w:p>
        </w:tc>
      </w:tr>
      <w:tr w:rsidR="00DA50A9" w:rsidRPr="00DD6050" w14:paraId="0827494F" w14:textId="77777777" w:rsidTr="00BC63D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40004DF"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C7C271" w14:textId="056B126B"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D7B4450"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922</w:t>
            </w:r>
          </w:p>
        </w:tc>
        <w:tc>
          <w:tcPr>
            <w:tcW w:w="1015" w:type="dxa"/>
            <w:tcBorders>
              <w:top w:val="nil"/>
              <w:left w:val="nil"/>
              <w:bottom w:val="single" w:sz="4" w:space="0" w:color="auto"/>
              <w:right w:val="single" w:sz="4" w:space="0" w:color="auto"/>
            </w:tcBorders>
            <w:noWrap/>
            <w:vAlign w:val="center"/>
          </w:tcPr>
          <w:p w14:paraId="3CF8940B"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461</w:t>
            </w:r>
          </w:p>
        </w:tc>
        <w:tc>
          <w:tcPr>
            <w:tcW w:w="1274" w:type="dxa"/>
            <w:tcBorders>
              <w:top w:val="nil"/>
              <w:left w:val="nil"/>
              <w:bottom w:val="single" w:sz="4" w:space="0" w:color="auto"/>
              <w:right w:val="single" w:sz="4" w:space="0" w:color="auto"/>
            </w:tcBorders>
            <w:vAlign w:val="center"/>
          </w:tcPr>
          <w:p w14:paraId="275441D0"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66D9DE7"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4FA2DA"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2,07</w:t>
            </w:r>
          </w:p>
        </w:tc>
      </w:tr>
      <w:tr w:rsidR="00DA50A9" w:rsidRPr="00DD6050" w14:paraId="5C237E73" w14:textId="77777777" w:rsidTr="00BC63D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6341372"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DADBA5" w14:textId="718BCFFF"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52943F9"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537</w:t>
            </w:r>
          </w:p>
        </w:tc>
        <w:tc>
          <w:tcPr>
            <w:tcW w:w="1015" w:type="dxa"/>
            <w:tcBorders>
              <w:top w:val="nil"/>
              <w:left w:val="nil"/>
              <w:bottom w:val="single" w:sz="4" w:space="0" w:color="auto"/>
              <w:right w:val="single" w:sz="4" w:space="0" w:color="auto"/>
            </w:tcBorders>
            <w:noWrap/>
            <w:vAlign w:val="center"/>
          </w:tcPr>
          <w:p w14:paraId="5B218B2F"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266</w:t>
            </w:r>
          </w:p>
        </w:tc>
        <w:tc>
          <w:tcPr>
            <w:tcW w:w="1274" w:type="dxa"/>
            <w:tcBorders>
              <w:top w:val="nil"/>
              <w:left w:val="nil"/>
              <w:bottom w:val="single" w:sz="4" w:space="0" w:color="auto"/>
              <w:right w:val="single" w:sz="4" w:space="0" w:color="auto"/>
            </w:tcBorders>
            <w:vAlign w:val="center"/>
          </w:tcPr>
          <w:p w14:paraId="30E58136"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F9AC71C"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D57CDA"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r>
      <w:tr w:rsidR="00DA50A9" w:rsidRPr="00DD6050" w14:paraId="4BEB0C3A" w14:textId="77777777" w:rsidTr="00BC63D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8B6F803"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557D0D" w14:textId="63FD0A87"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0AB667E"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888</w:t>
            </w:r>
          </w:p>
        </w:tc>
        <w:tc>
          <w:tcPr>
            <w:tcW w:w="1015" w:type="dxa"/>
            <w:tcBorders>
              <w:top w:val="nil"/>
              <w:left w:val="nil"/>
              <w:bottom w:val="single" w:sz="4" w:space="0" w:color="auto"/>
              <w:right w:val="single" w:sz="4" w:space="0" w:color="auto"/>
            </w:tcBorders>
            <w:noWrap/>
            <w:vAlign w:val="center"/>
          </w:tcPr>
          <w:p w14:paraId="3A87B289"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440</w:t>
            </w:r>
          </w:p>
        </w:tc>
        <w:tc>
          <w:tcPr>
            <w:tcW w:w="1274" w:type="dxa"/>
            <w:tcBorders>
              <w:top w:val="nil"/>
              <w:left w:val="nil"/>
              <w:bottom w:val="single" w:sz="4" w:space="0" w:color="auto"/>
              <w:right w:val="single" w:sz="4" w:space="0" w:color="auto"/>
            </w:tcBorders>
            <w:vAlign w:val="center"/>
          </w:tcPr>
          <w:p w14:paraId="02D9058B"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AB65BD1"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ED5538"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DA50A9" w:rsidRPr="00DD6050" w14:paraId="03C0EE23" w14:textId="77777777" w:rsidTr="00BC63D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340E078"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F01570" w14:textId="2822A34D"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7734C38"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944</w:t>
            </w:r>
          </w:p>
        </w:tc>
        <w:tc>
          <w:tcPr>
            <w:tcW w:w="1015" w:type="dxa"/>
            <w:tcBorders>
              <w:top w:val="nil"/>
              <w:left w:val="nil"/>
              <w:bottom w:val="single" w:sz="4" w:space="0" w:color="auto"/>
              <w:right w:val="single" w:sz="4" w:space="0" w:color="auto"/>
            </w:tcBorders>
            <w:noWrap/>
            <w:vAlign w:val="center"/>
          </w:tcPr>
          <w:p w14:paraId="0D3FD4B7"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468</w:t>
            </w:r>
          </w:p>
        </w:tc>
        <w:tc>
          <w:tcPr>
            <w:tcW w:w="1274" w:type="dxa"/>
            <w:tcBorders>
              <w:top w:val="nil"/>
              <w:left w:val="nil"/>
              <w:bottom w:val="single" w:sz="4" w:space="0" w:color="auto"/>
              <w:right w:val="single" w:sz="4" w:space="0" w:color="auto"/>
            </w:tcBorders>
            <w:vAlign w:val="center"/>
          </w:tcPr>
          <w:p w14:paraId="64D0382F"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085CC3"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12DB57B8"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DA50A9" w:rsidRPr="00DD6050" w14:paraId="1205286D" w14:textId="77777777" w:rsidTr="00BC63D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B7C6259"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DD5BB90" w14:textId="402C9E4F"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B8944E0"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c>
          <w:tcPr>
            <w:tcW w:w="1015" w:type="dxa"/>
            <w:tcBorders>
              <w:top w:val="nil"/>
              <w:left w:val="nil"/>
              <w:bottom w:val="single" w:sz="8" w:space="0" w:color="auto"/>
              <w:right w:val="single" w:sz="4" w:space="0" w:color="auto"/>
            </w:tcBorders>
            <w:noWrap/>
            <w:vAlign w:val="center"/>
          </w:tcPr>
          <w:p w14:paraId="3C241CBE"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274" w:type="dxa"/>
            <w:tcBorders>
              <w:top w:val="nil"/>
              <w:left w:val="nil"/>
              <w:bottom w:val="single" w:sz="8" w:space="0" w:color="auto"/>
              <w:right w:val="single" w:sz="4" w:space="0" w:color="auto"/>
            </w:tcBorders>
            <w:vAlign w:val="center"/>
          </w:tcPr>
          <w:p w14:paraId="506F76EB"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F3203AA"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CC378FC"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DA50A9" w:rsidRPr="00DD6050" w14:paraId="3E0094A9" w14:textId="77777777" w:rsidTr="00BC63D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AEC9F02" w14:textId="77777777" w:rsidR="00DA50A9" w:rsidRPr="00DD6050" w:rsidRDefault="00DA50A9" w:rsidP="00DA50A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Râmnicu Vâlcea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29CFF86" w14:textId="536BB7DB"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C036B75"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789</w:t>
            </w:r>
          </w:p>
        </w:tc>
        <w:tc>
          <w:tcPr>
            <w:tcW w:w="1015" w:type="dxa"/>
            <w:tcBorders>
              <w:top w:val="single" w:sz="8" w:space="0" w:color="auto"/>
              <w:left w:val="nil"/>
              <w:bottom w:val="single" w:sz="4" w:space="0" w:color="auto"/>
              <w:right w:val="single" w:sz="4" w:space="0" w:color="auto"/>
            </w:tcBorders>
            <w:noWrap/>
            <w:vAlign w:val="center"/>
          </w:tcPr>
          <w:p w14:paraId="1A3E2EB0"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401</w:t>
            </w:r>
          </w:p>
        </w:tc>
        <w:tc>
          <w:tcPr>
            <w:tcW w:w="1274" w:type="dxa"/>
            <w:tcBorders>
              <w:top w:val="single" w:sz="8" w:space="0" w:color="auto"/>
              <w:left w:val="nil"/>
              <w:bottom w:val="single" w:sz="4" w:space="0" w:color="auto"/>
              <w:right w:val="single" w:sz="4" w:space="0" w:color="auto"/>
            </w:tcBorders>
            <w:vAlign w:val="center"/>
          </w:tcPr>
          <w:p w14:paraId="5E91DED7"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D1ED432"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2BF3FD5"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DA50A9" w:rsidRPr="00DD6050" w14:paraId="6DC3E68E" w14:textId="77777777" w:rsidTr="00BC63D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753FFC5"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880362" w14:textId="5107E59F"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8F67FC5"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256</w:t>
            </w:r>
          </w:p>
        </w:tc>
        <w:tc>
          <w:tcPr>
            <w:tcW w:w="1015" w:type="dxa"/>
            <w:tcBorders>
              <w:top w:val="nil"/>
              <w:left w:val="nil"/>
              <w:bottom w:val="single" w:sz="4" w:space="0" w:color="auto"/>
              <w:right w:val="single" w:sz="4" w:space="0" w:color="auto"/>
            </w:tcBorders>
            <w:noWrap/>
            <w:vAlign w:val="center"/>
          </w:tcPr>
          <w:p w14:paraId="2390991C"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130</w:t>
            </w:r>
          </w:p>
        </w:tc>
        <w:tc>
          <w:tcPr>
            <w:tcW w:w="1274" w:type="dxa"/>
            <w:tcBorders>
              <w:top w:val="nil"/>
              <w:left w:val="nil"/>
              <w:bottom w:val="single" w:sz="4" w:space="0" w:color="auto"/>
              <w:right w:val="single" w:sz="4" w:space="0" w:color="auto"/>
            </w:tcBorders>
            <w:vAlign w:val="center"/>
          </w:tcPr>
          <w:p w14:paraId="7D4E9A6A"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86CD24"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78C901"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DA50A9" w:rsidRPr="00DD6050" w14:paraId="047386F9" w14:textId="77777777" w:rsidTr="00BC63D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F70C276"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E0D97E" w14:textId="39C43076"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404B28F"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015" w:type="dxa"/>
            <w:tcBorders>
              <w:top w:val="nil"/>
              <w:left w:val="nil"/>
              <w:bottom w:val="single" w:sz="4" w:space="0" w:color="auto"/>
              <w:right w:val="single" w:sz="4" w:space="0" w:color="auto"/>
            </w:tcBorders>
            <w:noWrap/>
            <w:vAlign w:val="center"/>
          </w:tcPr>
          <w:p w14:paraId="1342CE20"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04EA619E"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AFA285"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FAA408"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DA50A9" w:rsidRPr="00DD6050" w14:paraId="10F63A18" w14:textId="77777777" w:rsidTr="00BC63D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F0DBD8C"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2D7B74" w14:textId="7CA1AF2F"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4E5D194"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015" w:type="dxa"/>
            <w:tcBorders>
              <w:top w:val="nil"/>
              <w:left w:val="nil"/>
              <w:bottom w:val="single" w:sz="4" w:space="0" w:color="auto"/>
              <w:right w:val="single" w:sz="4" w:space="0" w:color="auto"/>
            </w:tcBorders>
            <w:noWrap/>
            <w:vAlign w:val="center"/>
          </w:tcPr>
          <w:p w14:paraId="3FA5FCB2"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274" w:type="dxa"/>
            <w:tcBorders>
              <w:top w:val="nil"/>
              <w:left w:val="nil"/>
              <w:bottom w:val="single" w:sz="4" w:space="0" w:color="auto"/>
              <w:right w:val="single" w:sz="4" w:space="0" w:color="auto"/>
            </w:tcBorders>
            <w:vAlign w:val="center"/>
          </w:tcPr>
          <w:p w14:paraId="5DDC2203"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11B5C3"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76F086"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DA50A9" w:rsidRPr="00DD6050" w14:paraId="08DF0CE7" w14:textId="77777777" w:rsidTr="00BC63D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11F7678"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10CBEF" w14:textId="37320401"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26C70B6"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015" w:type="dxa"/>
            <w:tcBorders>
              <w:top w:val="nil"/>
              <w:left w:val="nil"/>
              <w:bottom w:val="single" w:sz="4" w:space="0" w:color="auto"/>
              <w:right w:val="single" w:sz="4" w:space="0" w:color="auto"/>
            </w:tcBorders>
            <w:noWrap/>
            <w:vAlign w:val="center"/>
          </w:tcPr>
          <w:p w14:paraId="152CA447"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6CA6E713"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FBA5FB"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1B858C"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DA50A9" w:rsidRPr="00DD6050" w14:paraId="116152A0" w14:textId="77777777" w:rsidTr="00BC63D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FFEA081" w14:textId="77777777" w:rsidR="00DA50A9" w:rsidRPr="00DD6050" w:rsidRDefault="00DA50A9" w:rsidP="00DA50A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660639C" w14:textId="19D639C9" w:rsidR="00DA50A9" w:rsidRPr="00DD6050" w:rsidRDefault="00DA50A9" w:rsidP="00DA50A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ADA1D22"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8" w:space="0" w:color="auto"/>
              <w:right w:val="single" w:sz="4" w:space="0" w:color="auto"/>
            </w:tcBorders>
            <w:noWrap/>
            <w:vAlign w:val="center"/>
          </w:tcPr>
          <w:p w14:paraId="6C9C6370"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8" w:space="0" w:color="auto"/>
              <w:right w:val="single" w:sz="4" w:space="0" w:color="auto"/>
            </w:tcBorders>
            <w:vAlign w:val="center"/>
          </w:tcPr>
          <w:p w14:paraId="469FA178"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5025414"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5607B26" w14:textId="77777777" w:rsidR="00DA50A9" w:rsidRPr="00DD6050" w:rsidRDefault="00DA50A9" w:rsidP="00DA50A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156C4A03" w14:textId="77777777" w:rsidR="00E40DAA" w:rsidRDefault="00E40DAA" w:rsidP="00D6126F">
      <w:pPr>
        <w:autoSpaceDE w:val="0"/>
        <w:jc w:val="both"/>
        <w:rPr>
          <w:rFonts w:ascii="Arial" w:hAnsi="Arial" w:cs="Arial"/>
          <w:b/>
          <w:bCs/>
          <w:color w:val="000000"/>
          <w:lang w:val="ro-RO"/>
        </w:rPr>
      </w:pPr>
    </w:p>
    <w:p w14:paraId="46FA40CB" w14:textId="77777777" w:rsidR="005068EB" w:rsidRDefault="005068EB" w:rsidP="005068EB">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următoarele</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09947F98" w14:textId="77777777" w:rsidR="005068EB" w:rsidRDefault="005068EB" w:rsidP="005068EB">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4"/>
        <w:gridCol w:w="1559"/>
        <w:gridCol w:w="1713"/>
      </w:tblGrid>
      <w:tr w:rsidR="005068EB" w14:paraId="2939F74F" w14:textId="77777777" w:rsidTr="00BC63D1">
        <w:trPr>
          <w:jc w:val="center"/>
        </w:trPr>
        <w:tc>
          <w:tcPr>
            <w:tcW w:w="5544" w:type="dxa"/>
            <w:vMerge w:val="restart"/>
            <w:vAlign w:val="center"/>
          </w:tcPr>
          <w:p w14:paraId="20EFA783" w14:textId="77777777" w:rsidR="005068EB" w:rsidRDefault="005068EB" w:rsidP="00BC63D1">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272" w:type="dxa"/>
            <w:gridSpan w:val="2"/>
          </w:tcPr>
          <w:p w14:paraId="24FA1665" w14:textId="77777777" w:rsidR="005068EB" w:rsidRDefault="005068EB" w:rsidP="00BC63D1">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5068EB" w14:paraId="547262DD" w14:textId="77777777" w:rsidTr="00BC63D1">
        <w:trPr>
          <w:jc w:val="center"/>
        </w:trPr>
        <w:tc>
          <w:tcPr>
            <w:tcW w:w="5544" w:type="dxa"/>
            <w:vMerge/>
          </w:tcPr>
          <w:p w14:paraId="2FD16AA4" w14:textId="77777777" w:rsidR="005068EB" w:rsidRDefault="005068EB" w:rsidP="00BC63D1">
            <w:pPr>
              <w:jc w:val="center"/>
              <w:rPr>
                <w:rFonts w:ascii="Arial" w:hAnsi="Arial" w:cs="Arial"/>
                <w:sz w:val="20"/>
                <w:szCs w:val="20"/>
                <w:vertAlign w:val="subscript"/>
              </w:rPr>
            </w:pPr>
          </w:p>
        </w:tc>
        <w:tc>
          <w:tcPr>
            <w:tcW w:w="1559" w:type="dxa"/>
          </w:tcPr>
          <w:p w14:paraId="0FF4E05C" w14:textId="77777777" w:rsidR="005068EB" w:rsidRDefault="005068EB" w:rsidP="00BC63D1">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713" w:type="dxa"/>
          </w:tcPr>
          <w:p w14:paraId="404FE78A" w14:textId="77777777" w:rsidR="005068EB" w:rsidRDefault="005068EB" w:rsidP="00BC63D1">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5068EB" w14:paraId="40917AA6" w14:textId="77777777" w:rsidTr="00BC63D1">
        <w:trPr>
          <w:jc w:val="center"/>
        </w:trPr>
        <w:tc>
          <w:tcPr>
            <w:tcW w:w="5544" w:type="dxa"/>
          </w:tcPr>
          <w:p w14:paraId="434787EF" w14:textId="77777777" w:rsidR="005068EB" w:rsidRDefault="005068EB" w:rsidP="00BC63D1">
            <w:pPr>
              <w:jc w:val="both"/>
              <w:rPr>
                <w:rFonts w:ascii="Arial" w:hAnsi="Arial" w:cs="Arial"/>
                <w:sz w:val="20"/>
                <w:szCs w:val="20"/>
              </w:rPr>
            </w:pPr>
            <w:proofErr w:type="spellStart"/>
            <w:r>
              <w:rPr>
                <w:rFonts w:ascii="Arial" w:hAnsi="Arial" w:cs="Arial"/>
                <w:sz w:val="20"/>
                <w:szCs w:val="20"/>
              </w:rPr>
              <w:t>Liceul</w:t>
            </w:r>
            <w:proofErr w:type="spellEnd"/>
            <w:r>
              <w:rPr>
                <w:rFonts w:ascii="Arial" w:hAnsi="Arial" w:cs="Arial"/>
                <w:sz w:val="20"/>
                <w:szCs w:val="20"/>
              </w:rPr>
              <w:t xml:space="preserve"> </w:t>
            </w:r>
            <w:proofErr w:type="spellStart"/>
            <w:r>
              <w:rPr>
                <w:rFonts w:ascii="Arial" w:hAnsi="Arial" w:cs="Arial"/>
                <w:sz w:val="20"/>
                <w:szCs w:val="20"/>
              </w:rPr>
              <w:t>Tehnologic</w:t>
            </w:r>
            <w:proofErr w:type="spellEnd"/>
            <w:r>
              <w:rPr>
                <w:rFonts w:ascii="Arial" w:hAnsi="Arial" w:cs="Arial"/>
                <w:sz w:val="20"/>
                <w:szCs w:val="20"/>
              </w:rPr>
              <w:t xml:space="preserve"> de </w:t>
            </w:r>
            <w:proofErr w:type="spellStart"/>
            <w:r>
              <w:rPr>
                <w:rFonts w:ascii="Arial" w:hAnsi="Arial" w:cs="Arial"/>
                <w:sz w:val="20"/>
                <w:szCs w:val="20"/>
              </w:rPr>
              <w:t>Turism</w:t>
            </w:r>
            <w:proofErr w:type="spellEnd"/>
            <w:r>
              <w:rPr>
                <w:rFonts w:ascii="Arial" w:hAnsi="Arial" w:cs="Arial"/>
                <w:sz w:val="20"/>
                <w:szCs w:val="20"/>
              </w:rPr>
              <w:t xml:space="preserve"> </w:t>
            </w:r>
            <w:proofErr w:type="spellStart"/>
            <w:r>
              <w:rPr>
                <w:rFonts w:ascii="Arial" w:hAnsi="Arial" w:cs="Arial"/>
                <w:sz w:val="20"/>
                <w:szCs w:val="20"/>
              </w:rPr>
              <w:t>Călimănești</w:t>
            </w:r>
            <w:proofErr w:type="spellEnd"/>
          </w:p>
        </w:tc>
        <w:tc>
          <w:tcPr>
            <w:tcW w:w="1559" w:type="dxa"/>
          </w:tcPr>
          <w:p w14:paraId="2A36B8E3" w14:textId="77777777" w:rsidR="005068EB" w:rsidRDefault="005068EB" w:rsidP="00BC63D1">
            <w:pPr>
              <w:jc w:val="center"/>
              <w:rPr>
                <w:rFonts w:ascii="Arial" w:hAnsi="Arial" w:cs="Arial"/>
                <w:sz w:val="20"/>
                <w:szCs w:val="20"/>
              </w:rPr>
            </w:pPr>
            <w:r>
              <w:rPr>
                <w:rFonts w:ascii="Arial" w:hAnsi="Arial" w:cs="Arial"/>
                <w:sz w:val="20"/>
                <w:szCs w:val="20"/>
              </w:rPr>
              <w:t>60-64</w:t>
            </w:r>
          </w:p>
        </w:tc>
        <w:tc>
          <w:tcPr>
            <w:tcW w:w="1713" w:type="dxa"/>
          </w:tcPr>
          <w:p w14:paraId="105FA6DF" w14:textId="77777777" w:rsidR="005068EB" w:rsidRDefault="005068EB" w:rsidP="00BC63D1">
            <w:pPr>
              <w:jc w:val="center"/>
              <w:rPr>
                <w:rFonts w:ascii="Arial" w:hAnsi="Arial" w:cs="Arial"/>
                <w:sz w:val="20"/>
                <w:szCs w:val="20"/>
              </w:rPr>
            </w:pPr>
            <w:r>
              <w:rPr>
                <w:rFonts w:ascii="Arial" w:hAnsi="Arial" w:cs="Arial"/>
                <w:sz w:val="20"/>
                <w:szCs w:val="20"/>
              </w:rPr>
              <w:t>50-54</w:t>
            </w:r>
          </w:p>
        </w:tc>
      </w:tr>
      <w:tr w:rsidR="005068EB" w14:paraId="44932C7D" w14:textId="77777777" w:rsidTr="00BC63D1">
        <w:trPr>
          <w:jc w:val="center"/>
        </w:trPr>
        <w:tc>
          <w:tcPr>
            <w:tcW w:w="5544" w:type="dxa"/>
          </w:tcPr>
          <w:p w14:paraId="281B10A4" w14:textId="77777777" w:rsidR="005068EB" w:rsidRDefault="005068EB" w:rsidP="00BC63D1">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“Șerban </w:t>
            </w:r>
            <w:proofErr w:type="spellStart"/>
            <w:r>
              <w:rPr>
                <w:rFonts w:ascii="Arial" w:hAnsi="Arial" w:cs="Arial"/>
                <w:sz w:val="20"/>
                <w:szCs w:val="20"/>
              </w:rPr>
              <w:t>Vodă</w:t>
            </w:r>
            <w:proofErr w:type="spellEnd"/>
            <w:r>
              <w:rPr>
                <w:rFonts w:ascii="Arial" w:hAnsi="Arial" w:cs="Arial"/>
                <w:sz w:val="20"/>
                <w:szCs w:val="20"/>
              </w:rPr>
              <w:t xml:space="preserve"> </w:t>
            </w:r>
            <w:proofErr w:type="spellStart"/>
            <w:r>
              <w:rPr>
                <w:rFonts w:ascii="Arial" w:hAnsi="Arial" w:cs="Arial"/>
                <w:sz w:val="20"/>
                <w:szCs w:val="20"/>
              </w:rPr>
              <w:t>Cantacuzino</w:t>
            </w:r>
            <w:proofErr w:type="spellEnd"/>
            <w:r>
              <w:rPr>
                <w:rFonts w:ascii="Arial" w:hAnsi="Arial" w:cs="Arial"/>
                <w:sz w:val="20"/>
                <w:szCs w:val="20"/>
              </w:rPr>
              <w:t xml:space="preserve">” </w:t>
            </w:r>
            <w:proofErr w:type="spellStart"/>
            <w:r>
              <w:rPr>
                <w:rFonts w:ascii="Arial" w:hAnsi="Arial" w:cs="Arial"/>
                <w:sz w:val="20"/>
                <w:szCs w:val="20"/>
              </w:rPr>
              <w:t>Călimănești</w:t>
            </w:r>
            <w:proofErr w:type="spellEnd"/>
          </w:p>
        </w:tc>
        <w:tc>
          <w:tcPr>
            <w:tcW w:w="1559" w:type="dxa"/>
          </w:tcPr>
          <w:p w14:paraId="315A315B" w14:textId="77777777" w:rsidR="005068EB" w:rsidRDefault="005068EB" w:rsidP="00BC63D1">
            <w:pPr>
              <w:jc w:val="center"/>
              <w:rPr>
                <w:rFonts w:ascii="Arial" w:hAnsi="Arial" w:cs="Arial"/>
                <w:sz w:val="20"/>
                <w:szCs w:val="20"/>
              </w:rPr>
            </w:pPr>
            <w:r>
              <w:rPr>
                <w:rFonts w:ascii="Arial" w:hAnsi="Arial" w:cs="Arial"/>
                <w:sz w:val="20"/>
                <w:szCs w:val="20"/>
              </w:rPr>
              <w:t>65-69</w:t>
            </w:r>
          </w:p>
        </w:tc>
        <w:tc>
          <w:tcPr>
            <w:tcW w:w="1713" w:type="dxa"/>
          </w:tcPr>
          <w:p w14:paraId="6C24385D" w14:textId="77777777" w:rsidR="005068EB" w:rsidRDefault="005068EB" w:rsidP="00BC63D1">
            <w:pPr>
              <w:jc w:val="center"/>
              <w:rPr>
                <w:rFonts w:ascii="Arial" w:hAnsi="Arial" w:cs="Arial"/>
                <w:sz w:val="20"/>
                <w:szCs w:val="20"/>
              </w:rPr>
            </w:pPr>
            <w:r>
              <w:rPr>
                <w:rFonts w:ascii="Arial" w:hAnsi="Arial" w:cs="Arial"/>
                <w:sz w:val="20"/>
                <w:szCs w:val="20"/>
              </w:rPr>
              <w:t>55-59</w:t>
            </w:r>
          </w:p>
        </w:tc>
      </w:tr>
      <w:tr w:rsidR="005068EB" w14:paraId="14141EE8" w14:textId="77777777" w:rsidTr="00BC63D1">
        <w:trPr>
          <w:jc w:val="center"/>
        </w:trPr>
        <w:tc>
          <w:tcPr>
            <w:tcW w:w="5544" w:type="dxa"/>
          </w:tcPr>
          <w:p w14:paraId="5D1E960B" w14:textId="77777777" w:rsidR="005068EB" w:rsidRDefault="005068EB" w:rsidP="00BC63D1">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w:t>
            </w:r>
            <w:proofErr w:type="spellStart"/>
            <w:r>
              <w:rPr>
                <w:rFonts w:ascii="Arial" w:hAnsi="Arial" w:cs="Arial"/>
                <w:sz w:val="20"/>
                <w:szCs w:val="20"/>
              </w:rPr>
              <w:t>Lunca</w:t>
            </w:r>
            <w:proofErr w:type="spellEnd"/>
            <w:r>
              <w:rPr>
                <w:rFonts w:ascii="Arial" w:hAnsi="Arial" w:cs="Arial"/>
                <w:sz w:val="20"/>
                <w:szCs w:val="20"/>
              </w:rPr>
              <w:t xml:space="preserve"> (UAT </w:t>
            </w:r>
            <w:proofErr w:type="spellStart"/>
            <w:r>
              <w:rPr>
                <w:rFonts w:ascii="Arial" w:hAnsi="Arial" w:cs="Arial"/>
                <w:sz w:val="20"/>
                <w:szCs w:val="20"/>
              </w:rPr>
              <w:t>Bujoreni</w:t>
            </w:r>
            <w:proofErr w:type="spellEnd"/>
            <w:r>
              <w:rPr>
                <w:rFonts w:ascii="Arial" w:hAnsi="Arial" w:cs="Arial"/>
                <w:sz w:val="20"/>
                <w:szCs w:val="20"/>
              </w:rPr>
              <w:t>)</w:t>
            </w:r>
          </w:p>
        </w:tc>
        <w:tc>
          <w:tcPr>
            <w:tcW w:w="1559" w:type="dxa"/>
          </w:tcPr>
          <w:p w14:paraId="796F0DA4" w14:textId="77777777" w:rsidR="005068EB" w:rsidRDefault="005068EB" w:rsidP="00BC63D1">
            <w:pPr>
              <w:jc w:val="center"/>
              <w:rPr>
                <w:rFonts w:ascii="Arial" w:hAnsi="Arial" w:cs="Arial"/>
                <w:sz w:val="20"/>
                <w:szCs w:val="20"/>
              </w:rPr>
            </w:pPr>
            <w:r>
              <w:rPr>
                <w:rFonts w:ascii="Arial" w:hAnsi="Arial" w:cs="Arial"/>
                <w:sz w:val="20"/>
                <w:szCs w:val="20"/>
              </w:rPr>
              <w:t>70-74</w:t>
            </w:r>
          </w:p>
        </w:tc>
        <w:tc>
          <w:tcPr>
            <w:tcW w:w="1713" w:type="dxa"/>
          </w:tcPr>
          <w:p w14:paraId="346B5121" w14:textId="77777777" w:rsidR="005068EB" w:rsidRDefault="005068EB" w:rsidP="00BC63D1">
            <w:pPr>
              <w:jc w:val="center"/>
              <w:rPr>
                <w:rFonts w:ascii="Arial" w:hAnsi="Arial" w:cs="Arial"/>
                <w:sz w:val="20"/>
                <w:szCs w:val="20"/>
              </w:rPr>
            </w:pPr>
            <w:r>
              <w:rPr>
                <w:rFonts w:ascii="Arial" w:hAnsi="Arial" w:cs="Arial"/>
                <w:sz w:val="20"/>
                <w:szCs w:val="20"/>
              </w:rPr>
              <w:t>60-64</w:t>
            </w:r>
          </w:p>
        </w:tc>
      </w:tr>
      <w:tr w:rsidR="005068EB" w14:paraId="16D0EA1B" w14:textId="77777777" w:rsidTr="00BC63D1">
        <w:trPr>
          <w:jc w:val="center"/>
        </w:trPr>
        <w:tc>
          <w:tcPr>
            <w:tcW w:w="5544" w:type="dxa"/>
          </w:tcPr>
          <w:p w14:paraId="62F25B6F" w14:textId="77777777" w:rsidR="005068EB" w:rsidRDefault="005068EB" w:rsidP="00BC63D1">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Gura </w:t>
            </w:r>
            <w:proofErr w:type="spellStart"/>
            <w:r>
              <w:rPr>
                <w:rFonts w:ascii="Arial" w:hAnsi="Arial" w:cs="Arial"/>
                <w:sz w:val="20"/>
                <w:szCs w:val="20"/>
              </w:rPr>
              <w:t>Văii</w:t>
            </w:r>
            <w:proofErr w:type="spellEnd"/>
          </w:p>
        </w:tc>
        <w:tc>
          <w:tcPr>
            <w:tcW w:w="1559" w:type="dxa"/>
          </w:tcPr>
          <w:p w14:paraId="06AA9129" w14:textId="77777777" w:rsidR="005068EB" w:rsidRDefault="005068EB" w:rsidP="00BC63D1">
            <w:pPr>
              <w:jc w:val="center"/>
              <w:rPr>
                <w:rFonts w:ascii="Arial" w:hAnsi="Arial" w:cs="Arial"/>
                <w:sz w:val="20"/>
                <w:szCs w:val="20"/>
              </w:rPr>
            </w:pPr>
            <w:r>
              <w:rPr>
                <w:rFonts w:ascii="Arial" w:hAnsi="Arial" w:cs="Arial"/>
                <w:sz w:val="20"/>
                <w:szCs w:val="20"/>
              </w:rPr>
              <w:t>70-74</w:t>
            </w:r>
          </w:p>
        </w:tc>
        <w:tc>
          <w:tcPr>
            <w:tcW w:w="1713" w:type="dxa"/>
          </w:tcPr>
          <w:p w14:paraId="588F9195" w14:textId="77777777" w:rsidR="005068EB" w:rsidRDefault="005068EB" w:rsidP="00BC63D1">
            <w:pPr>
              <w:jc w:val="center"/>
              <w:rPr>
                <w:rFonts w:ascii="Arial" w:hAnsi="Arial" w:cs="Arial"/>
                <w:sz w:val="20"/>
                <w:szCs w:val="20"/>
              </w:rPr>
            </w:pPr>
            <w:r>
              <w:rPr>
                <w:rFonts w:ascii="Arial" w:hAnsi="Arial" w:cs="Arial"/>
                <w:sz w:val="20"/>
                <w:szCs w:val="20"/>
              </w:rPr>
              <w:t>60-64</w:t>
            </w:r>
          </w:p>
        </w:tc>
      </w:tr>
      <w:tr w:rsidR="005068EB" w14:paraId="1EDACBB5" w14:textId="77777777" w:rsidTr="00BC63D1">
        <w:trPr>
          <w:jc w:val="center"/>
        </w:trPr>
        <w:tc>
          <w:tcPr>
            <w:tcW w:w="5544" w:type="dxa"/>
          </w:tcPr>
          <w:p w14:paraId="67B1D3A4" w14:textId="77777777" w:rsidR="005068EB" w:rsidRDefault="005068EB" w:rsidP="00BC63D1">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“Șerban </w:t>
            </w:r>
            <w:proofErr w:type="spellStart"/>
            <w:r>
              <w:rPr>
                <w:rFonts w:ascii="Arial" w:hAnsi="Arial" w:cs="Arial"/>
                <w:sz w:val="20"/>
                <w:szCs w:val="20"/>
              </w:rPr>
              <w:t>Vodă</w:t>
            </w:r>
            <w:proofErr w:type="spellEnd"/>
            <w:r>
              <w:rPr>
                <w:rFonts w:ascii="Arial" w:hAnsi="Arial" w:cs="Arial"/>
                <w:sz w:val="20"/>
                <w:szCs w:val="20"/>
              </w:rPr>
              <w:t xml:space="preserve"> </w:t>
            </w:r>
            <w:proofErr w:type="spellStart"/>
            <w:r>
              <w:rPr>
                <w:rFonts w:ascii="Arial" w:hAnsi="Arial" w:cs="Arial"/>
                <w:sz w:val="20"/>
                <w:szCs w:val="20"/>
              </w:rPr>
              <w:t>Cantacuzino</w:t>
            </w:r>
            <w:proofErr w:type="spellEnd"/>
            <w:r>
              <w:rPr>
                <w:rFonts w:ascii="Arial" w:hAnsi="Arial" w:cs="Arial"/>
                <w:sz w:val="20"/>
                <w:szCs w:val="20"/>
              </w:rPr>
              <w:t xml:space="preserve">” </w:t>
            </w:r>
            <w:proofErr w:type="spellStart"/>
            <w:r>
              <w:rPr>
                <w:rFonts w:ascii="Arial" w:hAnsi="Arial" w:cs="Arial"/>
                <w:sz w:val="20"/>
                <w:szCs w:val="20"/>
              </w:rPr>
              <w:t>Călimănești</w:t>
            </w:r>
            <w:proofErr w:type="spellEnd"/>
          </w:p>
        </w:tc>
        <w:tc>
          <w:tcPr>
            <w:tcW w:w="1559" w:type="dxa"/>
          </w:tcPr>
          <w:p w14:paraId="2C111F82" w14:textId="77777777" w:rsidR="005068EB" w:rsidRDefault="005068EB" w:rsidP="00BC63D1">
            <w:pPr>
              <w:jc w:val="center"/>
              <w:rPr>
                <w:rFonts w:ascii="Arial" w:hAnsi="Arial" w:cs="Arial"/>
                <w:sz w:val="20"/>
                <w:szCs w:val="20"/>
              </w:rPr>
            </w:pPr>
            <w:r>
              <w:rPr>
                <w:rFonts w:ascii="Arial" w:hAnsi="Arial" w:cs="Arial"/>
                <w:sz w:val="20"/>
                <w:szCs w:val="20"/>
              </w:rPr>
              <w:t>&gt;75</w:t>
            </w:r>
          </w:p>
        </w:tc>
        <w:tc>
          <w:tcPr>
            <w:tcW w:w="1713" w:type="dxa"/>
          </w:tcPr>
          <w:p w14:paraId="27F28B68" w14:textId="77777777" w:rsidR="005068EB" w:rsidRDefault="005068EB" w:rsidP="00BC63D1">
            <w:pPr>
              <w:jc w:val="center"/>
              <w:rPr>
                <w:rFonts w:ascii="Arial" w:hAnsi="Arial" w:cs="Arial"/>
                <w:sz w:val="20"/>
                <w:szCs w:val="20"/>
              </w:rPr>
            </w:pPr>
            <w:r>
              <w:rPr>
                <w:rFonts w:ascii="Arial" w:hAnsi="Arial" w:cs="Arial"/>
                <w:sz w:val="20"/>
                <w:szCs w:val="20"/>
              </w:rPr>
              <w:t>65-69</w:t>
            </w:r>
          </w:p>
        </w:tc>
      </w:tr>
      <w:tr w:rsidR="005068EB" w14:paraId="61AB0D8D" w14:textId="77777777" w:rsidTr="00BC63D1">
        <w:trPr>
          <w:jc w:val="center"/>
        </w:trPr>
        <w:tc>
          <w:tcPr>
            <w:tcW w:w="5544" w:type="dxa"/>
          </w:tcPr>
          <w:p w14:paraId="4AC597B3" w14:textId="77777777" w:rsidR="005068EB" w:rsidRDefault="005068EB" w:rsidP="00BC63D1">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w:t>
            </w:r>
            <w:proofErr w:type="spellStart"/>
            <w:r>
              <w:rPr>
                <w:rFonts w:ascii="Arial" w:hAnsi="Arial" w:cs="Arial"/>
                <w:sz w:val="20"/>
                <w:szCs w:val="20"/>
              </w:rPr>
              <w:t>prelungit</w:t>
            </w:r>
            <w:proofErr w:type="spellEnd"/>
            <w:r>
              <w:rPr>
                <w:rFonts w:ascii="Arial" w:hAnsi="Arial" w:cs="Arial"/>
                <w:sz w:val="20"/>
                <w:szCs w:val="20"/>
              </w:rPr>
              <w:t xml:space="preserve"> nr.1 </w:t>
            </w:r>
            <w:proofErr w:type="spellStart"/>
            <w:r>
              <w:rPr>
                <w:rFonts w:ascii="Arial" w:hAnsi="Arial" w:cs="Arial"/>
                <w:sz w:val="20"/>
                <w:szCs w:val="20"/>
              </w:rPr>
              <w:t>Călimănești</w:t>
            </w:r>
            <w:proofErr w:type="spellEnd"/>
          </w:p>
        </w:tc>
        <w:tc>
          <w:tcPr>
            <w:tcW w:w="1559" w:type="dxa"/>
          </w:tcPr>
          <w:p w14:paraId="195989AB" w14:textId="77777777" w:rsidR="005068EB" w:rsidRDefault="005068EB" w:rsidP="00BC63D1">
            <w:pPr>
              <w:jc w:val="center"/>
              <w:rPr>
                <w:rFonts w:ascii="Arial" w:hAnsi="Arial" w:cs="Arial"/>
                <w:sz w:val="20"/>
                <w:szCs w:val="20"/>
              </w:rPr>
            </w:pPr>
            <w:r>
              <w:rPr>
                <w:rFonts w:ascii="Arial" w:hAnsi="Arial" w:cs="Arial"/>
                <w:sz w:val="20"/>
                <w:szCs w:val="20"/>
              </w:rPr>
              <w:t>-</w:t>
            </w:r>
          </w:p>
        </w:tc>
        <w:tc>
          <w:tcPr>
            <w:tcW w:w="1713" w:type="dxa"/>
          </w:tcPr>
          <w:p w14:paraId="1B031E38" w14:textId="77777777" w:rsidR="005068EB" w:rsidRDefault="005068EB" w:rsidP="00BC63D1">
            <w:pPr>
              <w:jc w:val="center"/>
              <w:rPr>
                <w:rFonts w:ascii="Arial" w:hAnsi="Arial" w:cs="Arial"/>
                <w:sz w:val="20"/>
                <w:szCs w:val="20"/>
              </w:rPr>
            </w:pPr>
            <w:r>
              <w:rPr>
                <w:rFonts w:ascii="Arial" w:hAnsi="Arial" w:cs="Arial"/>
                <w:sz w:val="20"/>
                <w:szCs w:val="20"/>
              </w:rPr>
              <w:t>45-49</w:t>
            </w:r>
          </w:p>
        </w:tc>
      </w:tr>
    </w:tbl>
    <w:p w14:paraId="7A33D7CD" w14:textId="77777777" w:rsidR="005068EB" w:rsidRDefault="005068EB" w:rsidP="005068EB">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3"/>
        <w:gridCol w:w="1221"/>
        <w:gridCol w:w="1219"/>
      </w:tblGrid>
      <w:tr w:rsidR="005068EB" w14:paraId="6C409080" w14:textId="77777777" w:rsidTr="00BC63D1">
        <w:trPr>
          <w:jc w:val="center"/>
        </w:trPr>
        <w:tc>
          <w:tcPr>
            <w:tcW w:w="5953" w:type="dxa"/>
            <w:vMerge w:val="restart"/>
            <w:vAlign w:val="center"/>
          </w:tcPr>
          <w:p w14:paraId="31EABDCC" w14:textId="77777777" w:rsidR="005068EB" w:rsidRDefault="005068EB" w:rsidP="00BC63D1">
            <w:pPr>
              <w:jc w:val="center"/>
              <w:rPr>
                <w:rFonts w:ascii="Arial" w:hAnsi="Arial" w:cs="Arial"/>
                <w:sz w:val="20"/>
                <w:szCs w:val="20"/>
              </w:rPr>
            </w:pPr>
            <w:r>
              <w:rPr>
                <w:rFonts w:ascii="Arial" w:hAnsi="Arial" w:cs="Arial"/>
                <w:sz w:val="20"/>
                <w:szCs w:val="20"/>
              </w:rPr>
              <w:t>Spital</w:t>
            </w:r>
          </w:p>
        </w:tc>
        <w:tc>
          <w:tcPr>
            <w:tcW w:w="2440" w:type="dxa"/>
            <w:gridSpan w:val="2"/>
          </w:tcPr>
          <w:p w14:paraId="15800B5C" w14:textId="77777777" w:rsidR="005068EB" w:rsidRDefault="005068EB" w:rsidP="00BC63D1">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5068EB" w14:paraId="7FA0C3D5" w14:textId="77777777" w:rsidTr="00BC63D1">
        <w:trPr>
          <w:jc w:val="center"/>
        </w:trPr>
        <w:tc>
          <w:tcPr>
            <w:tcW w:w="5953" w:type="dxa"/>
            <w:vMerge/>
            <w:vAlign w:val="center"/>
          </w:tcPr>
          <w:p w14:paraId="03F474AA" w14:textId="77777777" w:rsidR="005068EB" w:rsidRDefault="005068EB" w:rsidP="00BC63D1">
            <w:pPr>
              <w:jc w:val="center"/>
              <w:rPr>
                <w:rFonts w:ascii="Arial" w:hAnsi="Arial" w:cs="Arial"/>
                <w:sz w:val="20"/>
                <w:szCs w:val="20"/>
              </w:rPr>
            </w:pPr>
          </w:p>
        </w:tc>
        <w:tc>
          <w:tcPr>
            <w:tcW w:w="1221" w:type="dxa"/>
          </w:tcPr>
          <w:p w14:paraId="542C6277" w14:textId="77777777" w:rsidR="005068EB" w:rsidRDefault="005068EB" w:rsidP="00BC63D1">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219" w:type="dxa"/>
          </w:tcPr>
          <w:p w14:paraId="45CA5EB9" w14:textId="77777777" w:rsidR="005068EB" w:rsidRDefault="005068EB" w:rsidP="00BC63D1">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5068EB" w14:paraId="5B852E69" w14:textId="77777777" w:rsidTr="00BC63D1">
        <w:trPr>
          <w:jc w:val="center"/>
        </w:trPr>
        <w:tc>
          <w:tcPr>
            <w:tcW w:w="5953" w:type="dxa"/>
          </w:tcPr>
          <w:p w14:paraId="5585C068" w14:textId="77777777" w:rsidR="005068EB" w:rsidRDefault="005068EB" w:rsidP="00BC63D1">
            <w:pPr>
              <w:jc w:val="both"/>
              <w:rPr>
                <w:rFonts w:ascii="Arial" w:hAnsi="Arial" w:cs="Arial"/>
                <w:sz w:val="20"/>
                <w:szCs w:val="20"/>
              </w:rPr>
            </w:pPr>
            <w:r>
              <w:rPr>
                <w:rFonts w:ascii="Arial" w:hAnsi="Arial" w:cs="Arial"/>
                <w:sz w:val="20"/>
                <w:szCs w:val="20"/>
              </w:rPr>
              <w:t>Spital INCARMED (</w:t>
            </w:r>
            <w:proofErr w:type="spellStart"/>
            <w:r>
              <w:rPr>
                <w:rFonts w:ascii="Arial" w:hAnsi="Arial" w:cs="Arial"/>
                <w:sz w:val="20"/>
                <w:szCs w:val="20"/>
              </w:rPr>
              <w:t>Cardiologie</w:t>
            </w:r>
            <w:proofErr w:type="spellEnd"/>
            <w:r>
              <w:rPr>
                <w:rFonts w:ascii="Arial" w:hAnsi="Arial" w:cs="Arial"/>
                <w:sz w:val="20"/>
                <w:szCs w:val="20"/>
              </w:rPr>
              <w:t xml:space="preserve"> </w:t>
            </w:r>
            <w:proofErr w:type="spellStart"/>
            <w:r>
              <w:rPr>
                <w:rFonts w:ascii="Arial" w:hAnsi="Arial" w:cs="Arial"/>
                <w:sz w:val="20"/>
                <w:szCs w:val="20"/>
              </w:rPr>
              <w:t>și</w:t>
            </w:r>
            <w:proofErr w:type="spellEnd"/>
            <w:r>
              <w:rPr>
                <w:rFonts w:ascii="Arial" w:hAnsi="Arial" w:cs="Arial"/>
                <w:sz w:val="20"/>
                <w:szCs w:val="20"/>
              </w:rPr>
              <w:t xml:space="preserve"> </w:t>
            </w:r>
            <w:proofErr w:type="spellStart"/>
            <w:r>
              <w:rPr>
                <w:rFonts w:ascii="Arial" w:hAnsi="Arial" w:cs="Arial"/>
                <w:sz w:val="20"/>
                <w:szCs w:val="20"/>
              </w:rPr>
              <w:t>Medicină</w:t>
            </w:r>
            <w:proofErr w:type="spellEnd"/>
            <w:r>
              <w:rPr>
                <w:rFonts w:ascii="Arial" w:hAnsi="Arial" w:cs="Arial"/>
                <w:sz w:val="20"/>
                <w:szCs w:val="20"/>
              </w:rPr>
              <w:t xml:space="preserve"> </w:t>
            </w:r>
            <w:proofErr w:type="spellStart"/>
            <w:r>
              <w:rPr>
                <w:rFonts w:ascii="Arial" w:hAnsi="Arial" w:cs="Arial"/>
                <w:sz w:val="20"/>
                <w:szCs w:val="20"/>
              </w:rPr>
              <w:t>Internă</w:t>
            </w:r>
            <w:proofErr w:type="spellEnd"/>
            <w:r>
              <w:rPr>
                <w:rFonts w:ascii="Arial" w:hAnsi="Arial" w:cs="Arial"/>
                <w:sz w:val="20"/>
                <w:szCs w:val="20"/>
              </w:rPr>
              <w:t xml:space="preserve">) </w:t>
            </w:r>
            <w:proofErr w:type="spellStart"/>
            <w:r>
              <w:rPr>
                <w:rFonts w:ascii="Arial" w:hAnsi="Arial" w:cs="Arial"/>
                <w:sz w:val="20"/>
                <w:szCs w:val="20"/>
              </w:rPr>
              <w:t>Călimănești</w:t>
            </w:r>
            <w:proofErr w:type="spellEnd"/>
          </w:p>
        </w:tc>
        <w:tc>
          <w:tcPr>
            <w:tcW w:w="1221" w:type="dxa"/>
          </w:tcPr>
          <w:p w14:paraId="073343B4" w14:textId="77777777" w:rsidR="005068EB" w:rsidRDefault="005068EB" w:rsidP="00BC63D1">
            <w:pPr>
              <w:jc w:val="center"/>
              <w:rPr>
                <w:rFonts w:ascii="Arial" w:hAnsi="Arial" w:cs="Arial"/>
                <w:sz w:val="20"/>
                <w:szCs w:val="20"/>
              </w:rPr>
            </w:pPr>
            <w:r>
              <w:rPr>
                <w:rFonts w:ascii="Arial" w:hAnsi="Arial" w:cs="Arial"/>
                <w:sz w:val="20"/>
                <w:szCs w:val="20"/>
              </w:rPr>
              <w:t>70-74</w:t>
            </w:r>
          </w:p>
        </w:tc>
        <w:tc>
          <w:tcPr>
            <w:tcW w:w="1219" w:type="dxa"/>
          </w:tcPr>
          <w:p w14:paraId="54B915C6" w14:textId="77777777" w:rsidR="005068EB" w:rsidRDefault="005068EB" w:rsidP="00BC63D1">
            <w:pPr>
              <w:jc w:val="center"/>
              <w:rPr>
                <w:rFonts w:ascii="Arial" w:hAnsi="Arial" w:cs="Arial"/>
                <w:sz w:val="20"/>
                <w:szCs w:val="20"/>
              </w:rPr>
            </w:pPr>
            <w:r>
              <w:rPr>
                <w:rFonts w:ascii="Arial" w:hAnsi="Arial" w:cs="Arial"/>
                <w:sz w:val="20"/>
                <w:szCs w:val="20"/>
              </w:rPr>
              <w:t>65-69</w:t>
            </w:r>
          </w:p>
        </w:tc>
      </w:tr>
    </w:tbl>
    <w:p w14:paraId="1F52580D" w14:textId="77777777" w:rsidR="005068EB" w:rsidRDefault="005068EB" w:rsidP="005068EB">
      <w:pPr>
        <w:jc w:val="both"/>
        <w:rPr>
          <w:rFonts w:ascii="Arial" w:hAnsi="Arial" w:cs="Arial"/>
        </w:rPr>
      </w:pPr>
    </w:p>
    <w:p w14:paraId="7F504854" w14:textId="77777777" w:rsidR="00E40DAA" w:rsidRDefault="00E40DAA" w:rsidP="00D6126F">
      <w:pPr>
        <w:autoSpaceDE w:val="0"/>
        <w:jc w:val="both"/>
        <w:rPr>
          <w:rFonts w:ascii="Arial" w:hAnsi="Arial" w:cs="Arial"/>
          <w:b/>
          <w:bCs/>
          <w:color w:val="000000"/>
          <w:lang w:val="ro-RO"/>
        </w:rPr>
      </w:pPr>
    </w:p>
    <w:p w14:paraId="1CCBCAB6" w14:textId="0602F97D"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4BF790A3"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5068EB">
        <w:rPr>
          <w:rFonts w:ascii="Arial" w:hAnsi="Arial" w:cs="Arial"/>
          <w:lang w:val="ro-RO"/>
        </w:rPr>
        <w:t>3236</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5068EB">
        <w:rPr>
          <w:rFonts w:ascii="Arial" w:hAnsi="Arial" w:cs="Arial"/>
          <w:lang w:val="ro-RO"/>
        </w:rPr>
        <w:t>3530</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5068EB">
        <w:rPr>
          <w:rFonts w:ascii="Arial" w:hAnsi="Arial" w:cs="Arial"/>
          <w:lang w:val="ro-RO"/>
        </w:rPr>
        <w:t>8334</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5068EB">
        <w:rPr>
          <w:rFonts w:ascii="Arial" w:hAnsi="Arial" w:cs="Arial"/>
          <w:lang w:val="ro-RO"/>
        </w:rPr>
        <w:t>6448</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F78C33E"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A2F26">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5068EB">
        <w:rPr>
          <w:rFonts w:ascii="Arial" w:hAnsi="Arial" w:cs="Arial"/>
          <w:lang w:val="it-IT"/>
        </w:rPr>
        <w:t>11129</w:t>
      </w:r>
      <w:r w:rsidR="00B424AA">
        <w:rPr>
          <w:rFonts w:ascii="Arial" w:hAnsi="Arial" w:cs="Arial"/>
          <w:lang w:val="it-IT"/>
        </w:rPr>
        <w:t xml:space="preserve"> persoane (</w:t>
      </w:r>
      <w:r w:rsidR="008A2F26">
        <w:rPr>
          <w:rFonts w:ascii="Arial" w:hAnsi="Arial" w:cs="Arial"/>
          <w:lang w:val="it-IT"/>
        </w:rPr>
        <w:t>-</w:t>
      </w:r>
      <w:r w:rsidR="005068EB">
        <w:rPr>
          <w:rFonts w:ascii="Arial" w:hAnsi="Arial" w:cs="Arial"/>
          <w:lang w:val="it-IT"/>
        </w:rPr>
        <w:t>5</w:t>
      </w:r>
      <w:r w:rsidR="00DA393C">
        <w:rPr>
          <w:rFonts w:ascii="Arial" w:hAnsi="Arial" w:cs="Arial"/>
          <w:lang w:val="it-IT"/>
        </w:rPr>
        <w:t>4</w:t>
      </w:r>
      <w:r w:rsidR="00B424AA">
        <w:rPr>
          <w:rFonts w:ascii="Arial" w:hAnsi="Arial" w:cs="Arial"/>
          <w:lang w:val="it-IT"/>
        </w:rPr>
        <w:t>,</w:t>
      </w:r>
      <w:r w:rsidR="005068EB">
        <w:rPr>
          <w:rFonts w:ascii="Arial" w:hAnsi="Arial" w:cs="Arial"/>
          <w:lang w:val="it-IT"/>
        </w:rPr>
        <w:t>78</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5A1628">
        <w:rPr>
          <w:rFonts w:ascii="Arial" w:hAnsi="Arial" w:cs="Arial"/>
          <w:lang w:val="it-IT"/>
        </w:rPr>
        <w:t>ând</w:t>
      </w:r>
      <w:r w:rsidR="00F41201">
        <w:rPr>
          <w:rFonts w:ascii="Arial" w:hAnsi="Arial" w:cs="Arial"/>
          <w:lang w:val="it-IT"/>
        </w:rPr>
        <w:t xml:space="preserve"> </w:t>
      </w:r>
      <w:r w:rsidR="008A2F26">
        <w:rPr>
          <w:rFonts w:ascii="Arial" w:hAnsi="Arial" w:cs="Arial"/>
          <w:lang w:val="it-IT"/>
        </w:rPr>
        <w:t>reduceri</w:t>
      </w:r>
      <w:r w:rsidR="00D6476C">
        <w:rPr>
          <w:rFonts w:ascii="Arial" w:hAnsi="Arial" w:cs="Arial"/>
          <w:lang w:val="it-IT"/>
        </w:rPr>
        <w:t xml:space="preserve"> pentru </w:t>
      </w:r>
      <w:r w:rsidR="005A1628">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8A2F26">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BB6529">
        <w:rPr>
          <w:rFonts w:ascii="Arial" w:hAnsi="Arial" w:cs="Arial"/>
          <w:lang w:val="it-IT"/>
        </w:rPr>
        <w:t>12561</w:t>
      </w:r>
      <w:r w:rsidR="00B424AA">
        <w:rPr>
          <w:rFonts w:ascii="Arial" w:hAnsi="Arial" w:cs="Arial"/>
          <w:lang w:val="it-IT"/>
        </w:rPr>
        <w:t xml:space="preserve"> persoane (</w:t>
      </w:r>
      <w:r w:rsidR="008A2F26">
        <w:rPr>
          <w:rFonts w:ascii="Arial" w:hAnsi="Arial" w:cs="Arial"/>
          <w:lang w:val="it-IT"/>
        </w:rPr>
        <w:t>-</w:t>
      </w:r>
      <w:r w:rsidR="00BB6529">
        <w:rPr>
          <w:rFonts w:ascii="Arial" w:hAnsi="Arial" w:cs="Arial"/>
          <w:lang w:val="it-IT"/>
        </w:rPr>
        <w:t>5</w:t>
      </w:r>
      <w:r w:rsidR="00DA393C">
        <w:rPr>
          <w:rFonts w:ascii="Arial" w:hAnsi="Arial" w:cs="Arial"/>
          <w:lang w:val="it-IT"/>
        </w:rPr>
        <w:t>3</w:t>
      </w:r>
      <w:r w:rsidR="00B424AA">
        <w:rPr>
          <w:rFonts w:ascii="Arial" w:hAnsi="Arial" w:cs="Arial"/>
          <w:lang w:val="it-IT"/>
        </w:rPr>
        <w:t>,</w:t>
      </w:r>
      <w:r w:rsidR="00BB6529">
        <w:rPr>
          <w:rFonts w:ascii="Arial" w:hAnsi="Arial" w:cs="Arial"/>
          <w:lang w:val="it-IT"/>
        </w:rPr>
        <w:t>85</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BB6529">
        <w:rPr>
          <w:rFonts w:ascii="Arial" w:hAnsi="Arial" w:cs="Arial"/>
          <w:lang w:val="it-IT"/>
        </w:rPr>
        <w:t>ând</w:t>
      </w:r>
      <w:r w:rsidR="00D6476C">
        <w:rPr>
          <w:rFonts w:ascii="Arial" w:hAnsi="Arial" w:cs="Arial"/>
          <w:lang w:val="it-IT"/>
        </w:rPr>
        <w:t xml:space="preserve"> </w:t>
      </w:r>
      <w:r w:rsidR="00BB6529">
        <w:rPr>
          <w:rFonts w:ascii="Arial" w:hAnsi="Arial" w:cs="Arial"/>
          <w:lang w:val="it-IT"/>
        </w:rPr>
        <w:t>reduceri</w:t>
      </w:r>
      <w:r w:rsidR="00D6476C">
        <w:rPr>
          <w:rFonts w:ascii="Arial" w:hAnsi="Arial" w:cs="Arial"/>
          <w:lang w:val="it-IT"/>
        </w:rPr>
        <w:t xml:space="preserve"> pentru </w:t>
      </w:r>
      <w:r w:rsidR="00BB6529">
        <w:rPr>
          <w:rFonts w:ascii="Arial" w:hAnsi="Arial" w:cs="Arial"/>
          <w:lang w:val="it-IT"/>
        </w:rPr>
        <w:t>toate intervalele</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9CE7B2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lastRenderedPageBreak/>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BB6529" w:rsidRPr="00BD3863" w14:paraId="5C6C824F" w14:textId="77777777" w:rsidTr="00BC63D1">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7AA29A09" w14:textId="77777777" w:rsidR="00BB6529" w:rsidRPr="00BD3863" w:rsidRDefault="00BB6529" w:rsidP="00BC63D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4AFC4F85" w14:textId="77777777" w:rsidR="00BB6529" w:rsidRPr="00BD3863" w:rsidRDefault="00BB6529" w:rsidP="00BC63D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C836BB8" w14:textId="77777777" w:rsidR="00BB6529" w:rsidRPr="00BD3863" w:rsidRDefault="00BB6529" w:rsidP="00BC63D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68C859D8" w14:textId="77777777" w:rsidR="00BB6529" w:rsidRPr="00BD3863" w:rsidRDefault="00BB6529" w:rsidP="00BC63D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92B91CD" w14:textId="77777777" w:rsidR="00BB6529" w:rsidRPr="008537F4" w:rsidRDefault="00BB6529" w:rsidP="00BC63D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4785599D" w14:textId="77777777" w:rsidR="00BB6529" w:rsidRPr="008537F4" w:rsidRDefault="00BB6529" w:rsidP="00BC63D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61CBA457" w14:textId="77777777" w:rsidR="00BB6529" w:rsidRPr="008537F4" w:rsidRDefault="00BB6529" w:rsidP="00BC63D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BB6529" w:rsidRPr="00BD3863" w14:paraId="344A3BE1" w14:textId="77777777" w:rsidTr="00BC63D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9CFEF55" w14:textId="77777777" w:rsidR="00BB6529" w:rsidRPr="00BD3863" w:rsidRDefault="00BB6529" w:rsidP="00BC63D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491D7987" w14:textId="77777777" w:rsidR="00BB6529" w:rsidRPr="00313645" w:rsidRDefault="00BB6529" w:rsidP="00BC63D1">
            <w:pPr>
              <w:suppressAutoHyphens w:val="0"/>
              <w:jc w:val="center"/>
              <w:rPr>
                <w:rFonts w:ascii="Arial" w:hAnsi="Arial" w:cs="Arial"/>
                <w:color w:val="000000"/>
                <w:sz w:val="20"/>
                <w:szCs w:val="20"/>
                <w:lang w:val="ro-RO" w:eastAsia="ro-RO"/>
              </w:rPr>
            </w:pPr>
            <w:r>
              <w:rPr>
                <w:rFonts w:ascii="Arial" w:hAnsi="Arial" w:cs="Arial"/>
                <w:color w:val="000000"/>
                <w:sz w:val="20"/>
                <w:szCs w:val="20"/>
              </w:rPr>
              <w:t>3630</w:t>
            </w:r>
          </w:p>
        </w:tc>
        <w:tc>
          <w:tcPr>
            <w:tcW w:w="1117" w:type="dxa"/>
            <w:tcBorders>
              <w:top w:val="nil"/>
              <w:left w:val="nil"/>
              <w:bottom w:val="single" w:sz="4" w:space="0" w:color="auto"/>
              <w:right w:val="single" w:sz="4" w:space="0" w:color="auto"/>
            </w:tcBorders>
            <w:vAlign w:val="center"/>
          </w:tcPr>
          <w:p w14:paraId="0ACC0E3B" w14:textId="77777777" w:rsidR="00BB6529" w:rsidRPr="00313645" w:rsidRDefault="00BB6529" w:rsidP="00BC63D1">
            <w:pPr>
              <w:suppressAutoHyphens w:val="0"/>
              <w:jc w:val="center"/>
              <w:rPr>
                <w:rFonts w:ascii="Arial" w:hAnsi="Arial" w:cs="Arial"/>
                <w:color w:val="000000"/>
                <w:sz w:val="20"/>
                <w:szCs w:val="20"/>
                <w:lang w:val="ro-RO" w:eastAsia="ro-RO"/>
              </w:rPr>
            </w:pPr>
            <w:r>
              <w:rPr>
                <w:rFonts w:ascii="Arial" w:hAnsi="Arial" w:cs="Arial"/>
                <w:color w:val="000000"/>
                <w:sz w:val="20"/>
                <w:szCs w:val="20"/>
              </w:rPr>
              <w:t>1208</w:t>
            </w:r>
          </w:p>
        </w:tc>
        <w:tc>
          <w:tcPr>
            <w:tcW w:w="1134" w:type="dxa"/>
            <w:tcBorders>
              <w:top w:val="nil"/>
              <w:left w:val="nil"/>
              <w:bottom w:val="single" w:sz="4" w:space="0" w:color="auto"/>
              <w:right w:val="single" w:sz="4" w:space="0" w:color="auto"/>
            </w:tcBorders>
            <w:vAlign w:val="center"/>
          </w:tcPr>
          <w:p w14:paraId="514AAD46" w14:textId="77777777" w:rsidR="00BB6529" w:rsidRPr="00313645" w:rsidRDefault="00BB6529" w:rsidP="00BC63D1">
            <w:pPr>
              <w:suppressAutoHyphens w:val="0"/>
              <w:jc w:val="center"/>
              <w:rPr>
                <w:rFonts w:ascii="Arial" w:hAnsi="Arial" w:cs="Arial"/>
                <w:color w:val="000000"/>
                <w:sz w:val="20"/>
                <w:szCs w:val="20"/>
                <w:lang w:val="ro-RO" w:eastAsia="ro-RO"/>
              </w:rPr>
            </w:pPr>
            <w:r>
              <w:rPr>
                <w:rFonts w:ascii="Arial" w:hAnsi="Arial" w:cs="Arial"/>
                <w:color w:val="000000"/>
                <w:sz w:val="20"/>
                <w:szCs w:val="20"/>
              </w:rPr>
              <w:t>1111</w:t>
            </w:r>
          </w:p>
        </w:tc>
        <w:tc>
          <w:tcPr>
            <w:tcW w:w="1134" w:type="dxa"/>
            <w:tcBorders>
              <w:top w:val="nil"/>
              <w:left w:val="nil"/>
              <w:bottom w:val="single" w:sz="4" w:space="0" w:color="auto"/>
              <w:right w:val="single" w:sz="4" w:space="0" w:color="auto"/>
            </w:tcBorders>
            <w:vAlign w:val="center"/>
          </w:tcPr>
          <w:p w14:paraId="38E626FA" w14:textId="77777777" w:rsidR="00BB6529" w:rsidRPr="008537F4" w:rsidRDefault="00BB6529" w:rsidP="00BC63D1">
            <w:pPr>
              <w:suppressAutoHyphens w:val="0"/>
              <w:jc w:val="center"/>
              <w:rPr>
                <w:rFonts w:ascii="Arial" w:hAnsi="Arial" w:cs="Arial"/>
                <w:color w:val="000000"/>
                <w:sz w:val="20"/>
                <w:szCs w:val="20"/>
                <w:lang w:val="ro-RO" w:eastAsia="ro-RO"/>
              </w:rPr>
            </w:pPr>
            <w:r>
              <w:rPr>
                <w:rFonts w:ascii="Arial" w:hAnsi="Arial" w:cs="Arial"/>
                <w:color w:val="000000"/>
                <w:sz w:val="20"/>
                <w:szCs w:val="20"/>
              </w:rPr>
              <w:t>1926</w:t>
            </w:r>
          </w:p>
        </w:tc>
        <w:tc>
          <w:tcPr>
            <w:tcW w:w="1022" w:type="dxa"/>
            <w:tcBorders>
              <w:top w:val="nil"/>
              <w:left w:val="nil"/>
              <w:bottom w:val="single" w:sz="4" w:space="0" w:color="auto"/>
              <w:right w:val="single" w:sz="4" w:space="0" w:color="auto"/>
            </w:tcBorders>
            <w:vAlign w:val="center"/>
          </w:tcPr>
          <w:p w14:paraId="707228C6" w14:textId="77777777" w:rsidR="00BB6529" w:rsidRPr="008537F4" w:rsidRDefault="00BB6529" w:rsidP="00BC63D1">
            <w:pPr>
              <w:suppressAutoHyphens w:val="0"/>
              <w:jc w:val="center"/>
              <w:rPr>
                <w:rFonts w:ascii="Arial" w:hAnsi="Arial" w:cs="Arial"/>
                <w:color w:val="000000"/>
                <w:sz w:val="20"/>
                <w:szCs w:val="20"/>
                <w:lang w:val="ro-RO" w:eastAsia="ro-RO"/>
              </w:rPr>
            </w:pPr>
            <w:r>
              <w:rPr>
                <w:rFonts w:ascii="Arial" w:hAnsi="Arial" w:cs="Arial"/>
                <w:color w:val="000000"/>
                <w:sz w:val="20"/>
                <w:szCs w:val="20"/>
              </w:rPr>
              <w:t>1310</w:t>
            </w:r>
          </w:p>
        </w:tc>
        <w:tc>
          <w:tcPr>
            <w:tcW w:w="1006" w:type="dxa"/>
            <w:tcBorders>
              <w:top w:val="nil"/>
              <w:left w:val="nil"/>
              <w:bottom w:val="single" w:sz="4" w:space="0" w:color="auto"/>
              <w:right w:val="single" w:sz="4" w:space="0" w:color="auto"/>
            </w:tcBorders>
            <w:noWrap/>
            <w:vAlign w:val="bottom"/>
          </w:tcPr>
          <w:p w14:paraId="6693199B" w14:textId="77777777" w:rsidR="00BB6529" w:rsidRPr="008537F4" w:rsidRDefault="00BB6529" w:rsidP="00BC63D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9185</w:t>
            </w:r>
          </w:p>
        </w:tc>
      </w:tr>
      <w:tr w:rsidR="00BB6529" w:rsidRPr="00BD3863" w14:paraId="16551EC8" w14:textId="77777777" w:rsidTr="00BC63D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EE80826" w14:textId="77777777" w:rsidR="00BB6529" w:rsidRPr="00BD3863" w:rsidRDefault="00BB6529" w:rsidP="00BC63D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468D5260" w14:textId="77777777" w:rsidR="00BB6529" w:rsidRPr="00313645" w:rsidRDefault="00BB6529" w:rsidP="00BC63D1">
            <w:pPr>
              <w:suppressAutoHyphens w:val="0"/>
              <w:jc w:val="center"/>
              <w:rPr>
                <w:rFonts w:ascii="Arial" w:hAnsi="Arial" w:cs="Arial"/>
                <w:color w:val="000000"/>
                <w:sz w:val="20"/>
                <w:szCs w:val="20"/>
                <w:lang w:val="ro-RO" w:eastAsia="ro-RO"/>
              </w:rPr>
            </w:pPr>
            <w:r>
              <w:rPr>
                <w:rFonts w:ascii="Arial" w:hAnsi="Arial" w:cs="Arial"/>
                <w:color w:val="000000"/>
                <w:sz w:val="20"/>
                <w:szCs w:val="20"/>
              </w:rPr>
              <w:t>5362</w:t>
            </w:r>
          </w:p>
        </w:tc>
        <w:tc>
          <w:tcPr>
            <w:tcW w:w="1117" w:type="dxa"/>
            <w:tcBorders>
              <w:top w:val="nil"/>
              <w:left w:val="nil"/>
              <w:bottom w:val="single" w:sz="4" w:space="0" w:color="auto"/>
              <w:right w:val="single" w:sz="4" w:space="0" w:color="auto"/>
            </w:tcBorders>
            <w:vAlign w:val="center"/>
          </w:tcPr>
          <w:p w14:paraId="369E0C09" w14:textId="77777777" w:rsidR="00BB6529" w:rsidRPr="00313645" w:rsidRDefault="00BB6529" w:rsidP="00BC63D1">
            <w:pPr>
              <w:suppressAutoHyphens w:val="0"/>
              <w:jc w:val="center"/>
              <w:rPr>
                <w:rFonts w:ascii="Arial" w:hAnsi="Arial" w:cs="Arial"/>
                <w:color w:val="000000"/>
                <w:sz w:val="20"/>
                <w:szCs w:val="20"/>
                <w:lang w:val="ro-RO" w:eastAsia="ro-RO"/>
              </w:rPr>
            </w:pPr>
            <w:r>
              <w:rPr>
                <w:rFonts w:ascii="Arial" w:hAnsi="Arial" w:cs="Arial"/>
                <w:color w:val="000000"/>
                <w:sz w:val="20"/>
                <w:szCs w:val="20"/>
              </w:rPr>
              <w:t>3743</w:t>
            </w:r>
          </w:p>
        </w:tc>
        <w:tc>
          <w:tcPr>
            <w:tcW w:w="1134" w:type="dxa"/>
            <w:tcBorders>
              <w:top w:val="nil"/>
              <w:left w:val="nil"/>
              <w:bottom w:val="single" w:sz="4" w:space="0" w:color="auto"/>
              <w:right w:val="single" w:sz="4" w:space="0" w:color="auto"/>
            </w:tcBorders>
            <w:vAlign w:val="center"/>
          </w:tcPr>
          <w:p w14:paraId="684082F8" w14:textId="77777777" w:rsidR="00BB6529" w:rsidRPr="00313645" w:rsidRDefault="00BB6529" w:rsidP="00BC63D1">
            <w:pPr>
              <w:suppressAutoHyphens w:val="0"/>
              <w:jc w:val="center"/>
              <w:rPr>
                <w:rFonts w:ascii="Arial" w:hAnsi="Arial" w:cs="Arial"/>
                <w:color w:val="000000"/>
                <w:sz w:val="20"/>
                <w:szCs w:val="20"/>
                <w:lang w:val="ro-RO" w:eastAsia="ro-RO"/>
              </w:rPr>
            </w:pPr>
            <w:r>
              <w:rPr>
                <w:rFonts w:ascii="Arial" w:hAnsi="Arial" w:cs="Arial"/>
                <w:color w:val="000000"/>
                <w:sz w:val="20"/>
                <w:szCs w:val="20"/>
              </w:rPr>
              <w:t>4716</w:t>
            </w:r>
          </w:p>
        </w:tc>
        <w:tc>
          <w:tcPr>
            <w:tcW w:w="1134" w:type="dxa"/>
            <w:tcBorders>
              <w:top w:val="nil"/>
              <w:left w:val="nil"/>
              <w:bottom w:val="single" w:sz="4" w:space="0" w:color="auto"/>
              <w:right w:val="single" w:sz="4" w:space="0" w:color="auto"/>
            </w:tcBorders>
            <w:vAlign w:val="center"/>
          </w:tcPr>
          <w:p w14:paraId="0DED4BCC" w14:textId="77777777" w:rsidR="00BB6529" w:rsidRPr="008537F4" w:rsidRDefault="00BB6529" w:rsidP="00BC63D1">
            <w:pPr>
              <w:suppressAutoHyphens w:val="0"/>
              <w:jc w:val="center"/>
              <w:rPr>
                <w:rFonts w:ascii="Arial" w:hAnsi="Arial" w:cs="Arial"/>
                <w:color w:val="000000"/>
                <w:sz w:val="20"/>
                <w:szCs w:val="20"/>
                <w:lang w:val="ro-RO" w:eastAsia="ro-RO"/>
              </w:rPr>
            </w:pPr>
            <w:r>
              <w:rPr>
                <w:rFonts w:ascii="Arial" w:hAnsi="Arial" w:cs="Arial"/>
                <w:color w:val="000000"/>
                <w:sz w:val="20"/>
                <w:szCs w:val="20"/>
              </w:rPr>
              <w:t>4661</w:t>
            </w:r>
          </w:p>
        </w:tc>
        <w:tc>
          <w:tcPr>
            <w:tcW w:w="1022" w:type="dxa"/>
            <w:tcBorders>
              <w:top w:val="nil"/>
              <w:left w:val="nil"/>
              <w:bottom w:val="single" w:sz="4" w:space="0" w:color="auto"/>
              <w:right w:val="single" w:sz="4" w:space="0" w:color="auto"/>
            </w:tcBorders>
            <w:vAlign w:val="center"/>
          </w:tcPr>
          <w:p w14:paraId="63819392" w14:textId="77777777" w:rsidR="00BB6529" w:rsidRPr="008537F4" w:rsidRDefault="00BB6529" w:rsidP="00BC63D1">
            <w:pPr>
              <w:suppressAutoHyphens w:val="0"/>
              <w:jc w:val="center"/>
              <w:rPr>
                <w:rFonts w:ascii="Arial" w:hAnsi="Arial" w:cs="Arial"/>
                <w:color w:val="000000"/>
                <w:sz w:val="20"/>
                <w:szCs w:val="20"/>
                <w:lang w:val="ro-RO" w:eastAsia="ro-RO"/>
              </w:rPr>
            </w:pPr>
            <w:r>
              <w:rPr>
                <w:rFonts w:ascii="Arial" w:hAnsi="Arial" w:cs="Arial"/>
                <w:color w:val="000000"/>
                <w:sz w:val="20"/>
                <w:szCs w:val="20"/>
              </w:rPr>
              <w:t>1832</w:t>
            </w:r>
          </w:p>
        </w:tc>
        <w:tc>
          <w:tcPr>
            <w:tcW w:w="1006" w:type="dxa"/>
            <w:tcBorders>
              <w:top w:val="nil"/>
              <w:left w:val="nil"/>
              <w:bottom w:val="single" w:sz="4" w:space="0" w:color="auto"/>
              <w:right w:val="single" w:sz="4" w:space="0" w:color="auto"/>
            </w:tcBorders>
            <w:noWrap/>
            <w:vAlign w:val="bottom"/>
          </w:tcPr>
          <w:p w14:paraId="7D07264C" w14:textId="77777777" w:rsidR="00BB6529" w:rsidRPr="008537F4" w:rsidRDefault="00BB6529" w:rsidP="00BC63D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20314</w:t>
            </w:r>
          </w:p>
        </w:tc>
      </w:tr>
      <w:tr w:rsidR="00BB6529" w:rsidRPr="00BD3863" w14:paraId="7BDA4482" w14:textId="77777777" w:rsidTr="00BC63D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A8AAB28" w14:textId="77777777" w:rsidR="00BB6529" w:rsidRPr="00BD3863" w:rsidRDefault="00BB6529" w:rsidP="00BC63D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4D508D5" w14:textId="77777777" w:rsidR="00BB6529" w:rsidRPr="00313645" w:rsidRDefault="00BB6529" w:rsidP="00BC63D1">
            <w:pPr>
              <w:suppressAutoHyphens w:val="0"/>
              <w:jc w:val="center"/>
              <w:rPr>
                <w:rFonts w:ascii="Arial" w:hAnsi="Arial" w:cs="Arial"/>
                <w:color w:val="000000"/>
                <w:sz w:val="20"/>
                <w:szCs w:val="20"/>
                <w:lang w:val="ro-RO" w:eastAsia="ro-RO"/>
              </w:rPr>
            </w:pPr>
            <w:r>
              <w:rPr>
                <w:rFonts w:ascii="Arial" w:hAnsi="Arial" w:cs="Arial"/>
                <w:color w:val="000000"/>
                <w:sz w:val="20"/>
                <w:szCs w:val="20"/>
              </w:rPr>
              <w:t>-1732</w:t>
            </w:r>
          </w:p>
        </w:tc>
        <w:tc>
          <w:tcPr>
            <w:tcW w:w="1117" w:type="dxa"/>
            <w:tcBorders>
              <w:top w:val="nil"/>
              <w:left w:val="nil"/>
              <w:bottom w:val="single" w:sz="4" w:space="0" w:color="auto"/>
              <w:right w:val="single" w:sz="4" w:space="0" w:color="auto"/>
            </w:tcBorders>
            <w:vAlign w:val="center"/>
          </w:tcPr>
          <w:p w14:paraId="4BC08B0D" w14:textId="77777777" w:rsidR="00BB6529" w:rsidRPr="00313645" w:rsidRDefault="00BB6529" w:rsidP="00BC63D1">
            <w:pPr>
              <w:suppressAutoHyphens w:val="0"/>
              <w:jc w:val="center"/>
              <w:rPr>
                <w:rFonts w:ascii="Arial" w:hAnsi="Arial" w:cs="Arial"/>
                <w:color w:val="000000"/>
                <w:sz w:val="20"/>
                <w:szCs w:val="20"/>
                <w:lang w:val="ro-RO" w:eastAsia="ro-RO"/>
              </w:rPr>
            </w:pPr>
            <w:r>
              <w:rPr>
                <w:rFonts w:ascii="Arial" w:hAnsi="Arial" w:cs="Arial"/>
                <w:color w:val="000000"/>
                <w:sz w:val="20"/>
                <w:szCs w:val="20"/>
              </w:rPr>
              <w:t>-2535</w:t>
            </w:r>
          </w:p>
        </w:tc>
        <w:tc>
          <w:tcPr>
            <w:tcW w:w="1134" w:type="dxa"/>
            <w:tcBorders>
              <w:top w:val="nil"/>
              <w:left w:val="nil"/>
              <w:bottom w:val="single" w:sz="4" w:space="0" w:color="auto"/>
              <w:right w:val="single" w:sz="4" w:space="0" w:color="auto"/>
            </w:tcBorders>
            <w:vAlign w:val="center"/>
          </w:tcPr>
          <w:p w14:paraId="34A349FD" w14:textId="77777777" w:rsidR="00BB6529" w:rsidRPr="00313645" w:rsidRDefault="00BB6529" w:rsidP="00BC63D1">
            <w:pPr>
              <w:suppressAutoHyphens w:val="0"/>
              <w:jc w:val="center"/>
              <w:rPr>
                <w:rFonts w:ascii="Arial" w:hAnsi="Arial" w:cs="Arial"/>
                <w:color w:val="000000"/>
                <w:sz w:val="20"/>
                <w:szCs w:val="20"/>
                <w:lang w:val="ro-RO" w:eastAsia="ro-RO"/>
              </w:rPr>
            </w:pPr>
            <w:r>
              <w:rPr>
                <w:rFonts w:ascii="Arial" w:hAnsi="Arial" w:cs="Arial"/>
                <w:color w:val="000000"/>
                <w:sz w:val="20"/>
                <w:szCs w:val="20"/>
              </w:rPr>
              <w:t>-3605</w:t>
            </w:r>
          </w:p>
        </w:tc>
        <w:tc>
          <w:tcPr>
            <w:tcW w:w="1134" w:type="dxa"/>
            <w:tcBorders>
              <w:top w:val="nil"/>
              <w:left w:val="nil"/>
              <w:bottom w:val="single" w:sz="4" w:space="0" w:color="auto"/>
              <w:right w:val="single" w:sz="4" w:space="0" w:color="auto"/>
            </w:tcBorders>
            <w:vAlign w:val="center"/>
          </w:tcPr>
          <w:p w14:paraId="775A47B2" w14:textId="77777777" w:rsidR="00BB6529" w:rsidRPr="008537F4" w:rsidRDefault="00BB6529" w:rsidP="00BC63D1">
            <w:pPr>
              <w:suppressAutoHyphens w:val="0"/>
              <w:jc w:val="center"/>
              <w:rPr>
                <w:rFonts w:ascii="Arial" w:hAnsi="Arial" w:cs="Arial"/>
                <w:color w:val="000000"/>
                <w:sz w:val="20"/>
                <w:szCs w:val="20"/>
                <w:lang w:val="ro-RO" w:eastAsia="ro-RO"/>
              </w:rPr>
            </w:pPr>
            <w:r>
              <w:rPr>
                <w:rFonts w:ascii="Arial" w:hAnsi="Arial" w:cs="Arial"/>
                <w:color w:val="000000"/>
                <w:sz w:val="20"/>
                <w:szCs w:val="20"/>
              </w:rPr>
              <w:t>-2735</w:t>
            </w:r>
          </w:p>
        </w:tc>
        <w:tc>
          <w:tcPr>
            <w:tcW w:w="1022" w:type="dxa"/>
            <w:tcBorders>
              <w:top w:val="nil"/>
              <w:left w:val="nil"/>
              <w:bottom w:val="single" w:sz="4" w:space="0" w:color="auto"/>
              <w:right w:val="single" w:sz="4" w:space="0" w:color="auto"/>
            </w:tcBorders>
            <w:vAlign w:val="center"/>
          </w:tcPr>
          <w:p w14:paraId="5D7D813B" w14:textId="77777777" w:rsidR="00BB6529" w:rsidRPr="008537F4" w:rsidRDefault="00BB6529" w:rsidP="00BC63D1">
            <w:pPr>
              <w:suppressAutoHyphens w:val="0"/>
              <w:jc w:val="center"/>
              <w:rPr>
                <w:rFonts w:ascii="Arial" w:hAnsi="Arial" w:cs="Arial"/>
                <w:color w:val="000000"/>
                <w:sz w:val="20"/>
                <w:szCs w:val="20"/>
                <w:lang w:val="ro-RO" w:eastAsia="ro-RO"/>
              </w:rPr>
            </w:pPr>
            <w:r>
              <w:rPr>
                <w:rFonts w:ascii="Arial" w:hAnsi="Arial" w:cs="Arial"/>
                <w:color w:val="000000"/>
                <w:sz w:val="20"/>
                <w:szCs w:val="20"/>
              </w:rPr>
              <w:t>-522</w:t>
            </w:r>
          </w:p>
        </w:tc>
        <w:tc>
          <w:tcPr>
            <w:tcW w:w="1006" w:type="dxa"/>
            <w:tcBorders>
              <w:top w:val="nil"/>
              <w:left w:val="nil"/>
              <w:bottom w:val="single" w:sz="4" w:space="0" w:color="auto"/>
              <w:right w:val="single" w:sz="4" w:space="0" w:color="auto"/>
            </w:tcBorders>
            <w:vAlign w:val="center"/>
          </w:tcPr>
          <w:p w14:paraId="32D3A128" w14:textId="77777777" w:rsidR="00BB6529" w:rsidRPr="008537F4" w:rsidRDefault="00BB6529" w:rsidP="00BC63D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-11129</w:t>
            </w:r>
          </w:p>
        </w:tc>
      </w:tr>
      <w:tr w:rsidR="00BB6529" w:rsidRPr="00BD3863" w14:paraId="0185119D" w14:textId="77777777" w:rsidTr="00BC63D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F832C47" w14:textId="77777777" w:rsidR="00BB6529" w:rsidRPr="00BD3863" w:rsidRDefault="00BB6529" w:rsidP="00BC63D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646A623" w14:textId="77777777" w:rsidR="00BB6529" w:rsidRPr="00313645" w:rsidRDefault="00BB6529" w:rsidP="00BC63D1">
            <w:pPr>
              <w:suppressAutoHyphens w:val="0"/>
              <w:jc w:val="center"/>
              <w:rPr>
                <w:rFonts w:ascii="Arial" w:hAnsi="Arial" w:cs="Arial"/>
                <w:color w:val="000000"/>
                <w:sz w:val="20"/>
                <w:szCs w:val="20"/>
                <w:lang w:val="ro-RO" w:eastAsia="ro-RO"/>
              </w:rPr>
            </w:pPr>
            <w:r>
              <w:rPr>
                <w:rFonts w:ascii="Arial" w:hAnsi="Arial" w:cs="Arial"/>
                <w:color w:val="000000"/>
                <w:sz w:val="20"/>
                <w:szCs w:val="20"/>
              </w:rPr>
              <w:t>-32,30%</w:t>
            </w:r>
          </w:p>
        </w:tc>
        <w:tc>
          <w:tcPr>
            <w:tcW w:w="1117" w:type="dxa"/>
            <w:tcBorders>
              <w:top w:val="nil"/>
              <w:left w:val="nil"/>
              <w:bottom w:val="single" w:sz="4" w:space="0" w:color="auto"/>
              <w:right w:val="single" w:sz="4" w:space="0" w:color="auto"/>
            </w:tcBorders>
            <w:vAlign w:val="center"/>
          </w:tcPr>
          <w:p w14:paraId="3F6080C7" w14:textId="77777777" w:rsidR="00BB6529" w:rsidRPr="00313645" w:rsidRDefault="00BB6529" w:rsidP="00BC63D1">
            <w:pPr>
              <w:suppressAutoHyphens w:val="0"/>
              <w:jc w:val="center"/>
              <w:rPr>
                <w:rFonts w:ascii="Arial" w:hAnsi="Arial" w:cs="Arial"/>
                <w:color w:val="000000"/>
                <w:sz w:val="20"/>
                <w:szCs w:val="20"/>
                <w:lang w:val="ro-RO" w:eastAsia="ro-RO"/>
              </w:rPr>
            </w:pPr>
            <w:r>
              <w:rPr>
                <w:rFonts w:ascii="Arial" w:hAnsi="Arial" w:cs="Arial"/>
                <w:color w:val="000000"/>
                <w:sz w:val="20"/>
                <w:szCs w:val="20"/>
              </w:rPr>
              <w:t>-67,73%</w:t>
            </w:r>
          </w:p>
        </w:tc>
        <w:tc>
          <w:tcPr>
            <w:tcW w:w="1134" w:type="dxa"/>
            <w:tcBorders>
              <w:top w:val="nil"/>
              <w:left w:val="nil"/>
              <w:bottom w:val="single" w:sz="4" w:space="0" w:color="auto"/>
              <w:right w:val="single" w:sz="4" w:space="0" w:color="auto"/>
            </w:tcBorders>
            <w:vAlign w:val="center"/>
          </w:tcPr>
          <w:p w14:paraId="743939FE" w14:textId="77777777" w:rsidR="00BB6529" w:rsidRPr="00313645" w:rsidRDefault="00BB6529" w:rsidP="00BC63D1">
            <w:pPr>
              <w:suppressAutoHyphens w:val="0"/>
              <w:jc w:val="center"/>
              <w:rPr>
                <w:rFonts w:ascii="Arial" w:hAnsi="Arial" w:cs="Arial"/>
                <w:color w:val="000000"/>
                <w:sz w:val="20"/>
                <w:szCs w:val="20"/>
                <w:lang w:val="ro-RO" w:eastAsia="ro-RO"/>
              </w:rPr>
            </w:pPr>
            <w:r>
              <w:rPr>
                <w:rFonts w:ascii="Arial" w:hAnsi="Arial" w:cs="Arial"/>
                <w:color w:val="000000"/>
                <w:sz w:val="20"/>
                <w:szCs w:val="20"/>
              </w:rPr>
              <w:t>-76,44%</w:t>
            </w:r>
          </w:p>
        </w:tc>
        <w:tc>
          <w:tcPr>
            <w:tcW w:w="1134" w:type="dxa"/>
            <w:tcBorders>
              <w:top w:val="nil"/>
              <w:left w:val="nil"/>
              <w:bottom w:val="single" w:sz="4" w:space="0" w:color="auto"/>
              <w:right w:val="single" w:sz="4" w:space="0" w:color="auto"/>
            </w:tcBorders>
            <w:vAlign w:val="center"/>
          </w:tcPr>
          <w:p w14:paraId="5272AE19" w14:textId="77777777" w:rsidR="00BB6529" w:rsidRPr="008537F4" w:rsidRDefault="00BB6529" w:rsidP="00BC63D1">
            <w:pPr>
              <w:suppressAutoHyphens w:val="0"/>
              <w:jc w:val="center"/>
              <w:rPr>
                <w:rFonts w:ascii="Arial" w:hAnsi="Arial" w:cs="Arial"/>
                <w:color w:val="000000"/>
                <w:sz w:val="20"/>
                <w:szCs w:val="20"/>
                <w:lang w:val="ro-RO" w:eastAsia="ro-RO"/>
              </w:rPr>
            </w:pPr>
            <w:r>
              <w:rPr>
                <w:rFonts w:ascii="Arial" w:hAnsi="Arial" w:cs="Arial"/>
                <w:color w:val="000000"/>
                <w:sz w:val="20"/>
                <w:szCs w:val="20"/>
              </w:rPr>
              <w:t>-58,68%</w:t>
            </w:r>
          </w:p>
        </w:tc>
        <w:tc>
          <w:tcPr>
            <w:tcW w:w="1022" w:type="dxa"/>
            <w:tcBorders>
              <w:top w:val="nil"/>
              <w:left w:val="nil"/>
              <w:bottom w:val="single" w:sz="4" w:space="0" w:color="auto"/>
              <w:right w:val="single" w:sz="4" w:space="0" w:color="auto"/>
            </w:tcBorders>
            <w:vAlign w:val="center"/>
          </w:tcPr>
          <w:p w14:paraId="148DD36B" w14:textId="77777777" w:rsidR="00BB6529" w:rsidRPr="008537F4" w:rsidRDefault="00BB6529" w:rsidP="00BC63D1">
            <w:pPr>
              <w:suppressAutoHyphens w:val="0"/>
              <w:jc w:val="center"/>
              <w:rPr>
                <w:rFonts w:ascii="Arial" w:hAnsi="Arial" w:cs="Arial"/>
                <w:color w:val="000000"/>
                <w:sz w:val="20"/>
                <w:szCs w:val="20"/>
                <w:lang w:val="ro-RO" w:eastAsia="ro-RO"/>
              </w:rPr>
            </w:pPr>
            <w:r>
              <w:rPr>
                <w:rFonts w:ascii="Arial" w:hAnsi="Arial" w:cs="Arial"/>
                <w:color w:val="000000"/>
                <w:sz w:val="20"/>
                <w:szCs w:val="20"/>
              </w:rPr>
              <w:t>-28,49%</w:t>
            </w:r>
          </w:p>
        </w:tc>
        <w:tc>
          <w:tcPr>
            <w:tcW w:w="1006" w:type="dxa"/>
            <w:tcBorders>
              <w:top w:val="nil"/>
              <w:left w:val="nil"/>
              <w:bottom w:val="single" w:sz="4" w:space="0" w:color="auto"/>
              <w:right w:val="single" w:sz="4" w:space="0" w:color="auto"/>
            </w:tcBorders>
            <w:vAlign w:val="center"/>
          </w:tcPr>
          <w:p w14:paraId="1FF47DA6" w14:textId="77777777" w:rsidR="00BB6529" w:rsidRPr="008537F4" w:rsidRDefault="00BB6529" w:rsidP="00BC63D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-54,78%</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000"/>
        <w:gridCol w:w="919"/>
        <w:gridCol w:w="1006"/>
      </w:tblGrid>
      <w:tr w:rsidR="00BB6529" w:rsidRPr="00BD3863" w14:paraId="3D3EFC84" w14:textId="77777777" w:rsidTr="00BC63D1">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552C5183" w14:textId="77777777" w:rsidR="00BB6529" w:rsidRPr="00BD3863" w:rsidRDefault="00BB6529" w:rsidP="00BC63D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20400145" w14:textId="77777777" w:rsidR="00BB6529" w:rsidRPr="00BD3863" w:rsidRDefault="00BB6529" w:rsidP="00BC63D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527D7ACC" w14:textId="77777777" w:rsidR="00BB6529" w:rsidRPr="00BD3863" w:rsidRDefault="00BB6529" w:rsidP="00BC63D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32DCCFEF" w14:textId="77777777" w:rsidR="00BB6529" w:rsidRPr="00BD3863" w:rsidRDefault="00BB6529" w:rsidP="00BC63D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5C21C5E9" w14:textId="77777777" w:rsidR="00BB6529" w:rsidRPr="00BD3863" w:rsidRDefault="00BB6529" w:rsidP="00BC63D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00" w:type="dxa"/>
            <w:tcBorders>
              <w:top w:val="single" w:sz="4" w:space="0" w:color="auto"/>
              <w:left w:val="nil"/>
              <w:bottom w:val="single" w:sz="4" w:space="0" w:color="auto"/>
              <w:right w:val="single" w:sz="4" w:space="0" w:color="auto"/>
            </w:tcBorders>
            <w:vAlign w:val="center"/>
            <w:hideMark/>
          </w:tcPr>
          <w:p w14:paraId="16B25D6E" w14:textId="77777777" w:rsidR="00BB6529" w:rsidRPr="00BD3863" w:rsidRDefault="00BB6529" w:rsidP="00BC63D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919" w:type="dxa"/>
            <w:tcBorders>
              <w:top w:val="single" w:sz="4" w:space="0" w:color="auto"/>
              <w:left w:val="nil"/>
              <w:bottom w:val="single" w:sz="4" w:space="0" w:color="auto"/>
              <w:right w:val="single" w:sz="4" w:space="0" w:color="auto"/>
            </w:tcBorders>
            <w:vAlign w:val="center"/>
            <w:hideMark/>
          </w:tcPr>
          <w:p w14:paraId="53B6FA02" w14:textId="77777777" w:rsidR="00BB6529" w:rsidRPr="00BD3863" w:rsidRDefault="00BB6529" w:rsidP="00BC63D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2DA20FA5" w14:textId="77777777" w:rsidR="00BB6529" w:rsidRPr="00BD3863" w:rsidRDefault="00BB6529" w:rsidP="00BC63D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BB6529" w:rsidRPr="00BD3863" w14:paraId="38B7602F" w14:textId="77777777" w:rsidTr="00BC63D1">
        <w:trPr>
          <w:trHeight w:val="288"/>
        </w:trPr>
        <w:tc>
          <w:tcPr>
            <w:tcW w:w="2980" w:type="dxa"/>
            <w:tcBorders>
              <w:top w:val="nil"/>
              <w:left w:val="single" w:sz="4" w:space="0" w:color="auto"/>
              <w:bottom w:val="single" w:sz="4" w:space="0" w:color="auto"/>
              <w:right w:val="single" w:sz="4" w:space="0" w:color="auto"/>
            </w:tcBorders>
            <w:vAlign w:val="center"/>
            <w:hideMark/>
          </w:tcPr>
          <w:p w14:paraId="346A2A0C" w14:textId="77777777" w:rsidR="00BB6529" w:rsidRPr="00BD3863" w:rsidRDefault="00BB6529" w:rsidP="00BC63D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67DBDCE2" w14:textId="77777777" w:rsidR="00BB6529" w:rsidRPr="00BA7A3C" w:rsidRDefault="00BB6529" w:rsidP="00BC63D1">
            <w:pPr>
              <w:suppressAutoHyphens w:val="0"/>
              <w:jc w:val="center"/>
              <w:rPr>
                <w:rFonts w:ascii="Arial" w:hAnsi="Arial" w:cs="Arial"/>
                <w:color w:val="000000"/>
                <w:sz w:val="18"/>
                <w:szCs w:val="18"/>
                <w:lang w:val="ro-RO" w:eastAsia="ro-RO"/>
              </w:rPr>
            </w:pPr>
            <w:r>
              <w:rPr>
                <w:rFonts w:ascii="Arial" w:hAnsi="Arial" w:cs="Arial"/>
                <w:color w:val="000000"/>
                <w:sz w:val="20"/>
                <w:szCs w:val="20"/>
              </w:rPr>
              <w:t>4316</w:t>
            </w:r>
          </w:p>
        </w:tc>
        <w:tc>
          <w:tcPr>
            <w:tcW w:w="1117" w:type="dxa"/>
            <w:tcBorders>
              <w:top w:val="nil"/>
              <w:left w:val="nil"/>
              <w:bottom w:val="single" w:sz="4" w:space="0" w:color="auto"/>
              <w:right w:val="single" w:sz="4" w:space="0" w:color="auto"/>
            </w:tcBorders>
            <w:vAlign w:val="center"/>
          </w:tcPr>
          <w:p w14:paraId="78B5B1B9" w14:textId="77777777" w:rsidR="00BB6529" w:rsidRPr="00BA7A3C" w:rsidRDefault="00BB6529" w:rsidP="00BC63D1">
            <w:pPr>
              <w:suppressAutoHyphens w:val="0"/>
              <w:jc w:val="center"/>
              <w:rPr>
                <w:rFonts w:ascii="Arial" w:hAnsi="Arial" w:cs="Arial"/>
                <w:color w:val="000000"/>
                <w:sz w:val="18"/>
                <w:szCs w:val="18"/>
                <w:lang w:val="ro-RO" w:eastAsia="ro-RO"/>
              </w:rPr>
            </w:pPr>
            <w:r>
              <w:rPr>
                <w:rFonts w:ascii="Arial" w:hAnsi="Arial" w:cs="Arial"/>
                <w:color w:val="000000"/>
                <w:sz w:val="20"/>
                <w:szCs w:val="20"/>
              </w:rPr>
              <w:t>1871</w:t>
            </w:r>
          </w:p>
        </w:tc>
        <w:tc>
          <w:tcPr>
            <w:tcW w:w="1080" w:type="dxa"/>
            <w:tcBorders>
              <w:top w:val="nil"/>
              <w:left w:val="nil"/>
              <w:bottom w:val="single" w:sz="4" w:space="0" w:color="auto"/>
              <w:right w:val="single" w:sz="4" w:space="0" w:color="auto"/>
            </w:tcBorders>
            <w:vAlign w:val="center"/>
          </w:tcPr>
          <w:p w14:paraId="6D700E6D" w14:textId="77777777" w:rsidR="00BB6529" w:rsidRPr="00BA7A3C" w:rsidRDefault="00BB6529" w:rsidP="00BC63D1">
            <w:pPr>
              <w:suppressAutoHyphens w:val="0"/>
              <w:jc w:val="center"/>
              <w:rPr>
                <w:rFonts w:ascii="Arial" w:hAnsi="Arial" w:cs="Arial"/>
                <w:color w:val="000000"/>
                <w:sz w:val="18"/>
                <w:szCs w:val="18"/>
                <w:lang w:val="ro-RO" w:eastAsia="ro-RO"/>
              </w:rPr>
            </w:pPr>
            <w:r>
              <w:rPr>
                <w:rFonts w:ascii="Arial" w:hAnsi="Arial" w:cs="Arial"/>
                <w:color w:val="000000"/>
                <w:sz w:val="20"/>
                <w:szCs w:val="20"/>
              </w:rPr>
              <w:t>1047</w:t>
            </w:r>
          </w:p>
        </w:tc>
        <w:tc>
          <w:tcPr>
            <w:tcW w:w="1165" w:type="dxa"/>
            <w:tcBorders>
              <w:top w:val="nil"/>
              <w:left w:val="nil"/>
              <w:bottom w:val="single" w:sz="4" w:space="0" w:color="auto"/>
              <w:right w:val="single" w:sz="4" w:space="0" w:color="auto"/>
            </w:tcBorders>
            <w:vAlign w:val="center"/>
          </w:tcPr>
          <w:p w14:paraId="7EE64E20" w14:textId="77777777" w:rsidR="00BB6529" w:rsidRPr="00BA7A3C" w:rsidRDefault="00BB6529" w:rsidP="00BC63D1">
            <w:pPr>
              <w:suppressAutoHyphens w:val="0"/>
              <w:jc w:val="center"/>
              <w:rPr>
                <w:rFonts w:ascii="Arial" w:hAnsi="Arial" w:cs="Arial"/>
                <w:color w:val="000000"/>
                <w:sz w:val="18"/>
                <w:szCs w:val="18"/>
                <w:lang w:val="ro-RO" w:eastAsia="ro-RO"/>
              </w:rPr>
            </w:pPr>
            <w:r>
              <w:rPr>
                <w:rFonts w:ascii="Arial" w:hAnsi="Arial" w:cs="Arial"/>
                <w:color w:val="000000"/>
                <w:sz w:val="20"/>
                <w:szCs w:val="20"/>
              </w:rPr>
              <w:t>1744</w:t>
            </w:r>
          </w:p>
        </w:tc>
        <w:tc>
          <w:tcPr>
            <w:tcW w:w="1000" w:type="dxa"/>
            <w:tcBorders>
              <w:top w:val="nil"/>
              <w:left w:val="nil"/>
              <w:bottom w:val="single" w:sz="4" w:space="0" w:color="auto"/>
              <w:right w:val="single" w:sz="4" w:space="0" w:color="auto"/>
            </w:tcBorders>
            <w:vAlign w:val="center"/>
          </w:tcPr>
          <w:p w14:paraId="64501C6E" w14:textId="77777777" w:rsidR="00BB6529" w:rsidRPr="00BA7A3C" w:rsidRDefault="00BB6529" w:rsidP="00BC63D1">
            <w:pPr>
              <w:suppressAutoHyphens w:val="0"/>
              <w:jc w:val="center"/>
              <w:rPr>
                <w:rFonts w:ascii="Arial" w:hAnsi="Arial" w:cs="Arial"/>
                <w:color w:val="000000"/>
                <w:sz w:val="18"/>
                <w:szCs w:val="18"/>
                <w:lang w:val="ro-RO" w:eastAsia="ro-RO"/>
              </w:rPr>
            </w:pPr>
            <w:r>
              <w:rPr>
                <w:rFonts w:ascii="Arial" w:hAnsi="Arial" w:cs="Arial"/>
                <w:color w:val="000000"/>
                <w:sz w:val="20"/>
                <w:szCs w:val="20"/>
              </w:rPr>
              <w:t>1664</w:t>
            </w:r>
          </w:p>
        </w:tc>
        <w:tc>
          <w:tcPr>
            <w:tcW w:w="919" w:type="dxa"/>
            <w:tcBorders>
              <w:top w:val="nil"/>
              <w:left w:val="nil"/>
              <w:bottom w:val="single" w:sz="4" w:space="0" w:color="auto"/>
              <w:right w:val="single" w:sz="4" w:space="0" w:color="auto"/>
            </w:tcBorders>
            <w:vAlign w:val="center"/>
          </w:tcPr>
          <w:p w14:paraId="705F9D12" w14:textId="77777777" w:rsidR="00BB6529" w:rsidRPr="00BA7A3C" w:rsidRDefault="00BB6529" w:rsidP="00BC63D1">
            <w:pPr>
              <w:suppressAutoHyphens w:val="0"/>
              <w:jc w:val="center"/>
              <w:rPr>
                <w:rFonts w:ascii="Arial" w:hAnsi="Arial" w:cs="Arial"/>
                <w:color w:val="000000"/>
                <w:sz w:val="18"/>
                <w:szCs w:val="18"/>
                <w:lang w:val="ro-RO" w:eastAsia="ro-RO"/>
              </w:rPr>
            </w:pPr>
            <w:r>
              <w:rPr>
                <w:rFonts w:ascii="Arial" w:hAnsi="Arial" w:cs="Arial"/>
                <w:color w:val="000000"/>
                <w:sz w:val="20"/>
                <w:szCs w:val="20"/>
              </w:rPr>
              <w:t>122</w:t>
            </w:r>
          </w:p>
        </w:tc>
        <w:tc>
          <w:tcPr>
            <w:tcW w:w="1006" w:type="dxa"/>
            <w:tcBorders>
              <w:top w:val="nil"/>
              <w:left w:val="nil"/>
              <w:bottom w:val="single" w:sz="4" w:space="0" w:color="auto"/>
              <w:right w:val="single" w:sz="4" w:space="0" w:color="auto"/>
            </w:tcBorders>
            <w:noWrap/>
            <w:vAlign w:val="bottom"/>
          </w:tcPr>
          <w:p w14:paraId="1F19B812" w14:textId="77777777" w:rsidR="00BB6529" w:rsidRPr="00BA7A3C" w:rsidRDefault="00BB6529" w:rsidP="00BC63D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10764</w:t>
            </w:r>
          </w:p>
        </w:tc>
      </w:tr>
      <w:tr w:rsidR="00BB6529" w:rsidRPr="00BD3863" w14:paraId="4EDBA284" w14:textId="77777777" w:rsidTr="00BC63D1">
        <w:trPr>
          <w:trHeight w:val="288"/>
        </w:trPr>
        <w:tc>
          <w:tcPr>
            <w:tcW w:w="2980" w:type="dxa"/>
            <w:tcBorders>
              <w:top w:val="nil"/>
              <w:left w:val="single" w:sz="4" w:space="0" w:color="auto"/>
              <w:bottom w:val="single" w:sz="4" w:space="0" w:color="auto"/>
              <w:right w:val="single" w:sz="4" w:space="0" w:color="auto"/>
            </w:tcBorders>
            <w:vAlign w:val="center"/>
            <w:hideMark/>
          </w:tcPr>
          <w:p w14:paraId="6DF1B626" w14:textId="77777777" w:rsidR="00BB6529" w:rsidRPr="00BD3863" w:rsidRDefault="00BB6529" w:rsidP="00BC63D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6CE5D028" w14:textId="77777777" w:rsidR="00BB6529" w:rsidRPr="00BA7A3C" w:rsidRDefault="00BB6529" w:rsidP="00BC63D1">
            <w:pPr>
              <w:suppressAutoHyphens w:val="0"/>
              <w:jc w:val="center"/>
              <w:rPr>
                <w:rFonts w:ascii="Arial" w:hAnsi="Arial" w:cs="Arial"/>
                <w:color w:val="000000"/>
                <w:sz w:val="18"/>
                <w:szCs w:val="18"/>
                <w:lang w:val="ro-RO" w:eastAsia="ro-RO"/>
              </w:rPr>
            </w:pPr>
            <w:r>
              <w:rPr>
                <w:rFonts w:ascii="Arial" w:hAnsi="Arial" w:cs="Arial"/>
                <w:color w:val="000000"/>
                <w:sz w:val="20"/>
                <w:szCs w:val="20"/>
              </w:rPr>
              <w:t>6643</w:t>
            </w:r>
          </w:p>
        </w:tc>
        <w:tc>
          <w:tcPr>
            <w:tcW w:w="1117" w:type="dxa"/>
            <w:tcBorders>
              <w:top w:val="nil"/>
              <w:left w:val="nil"/>
              <w:bottom w:val="single" w:sz="4" w:space="0" w:color="auto"/>
              <w:right w:val="single" w:sz="4" w:space="0" w:color="auto"/>
            </w:tcBorders>
            <w:vAlign w:val="center"/>
          </w:tcPr>
          <w:p w14:paraId="476F6E37" w14:textId="77777777" w:rsidR="00BB6529" w:rsidRPr="00BA7A3C" w:rsidRDefault="00BB6529" w:rsidP="00BC63D1">
            <w:pPr>
              <w:suppressAutoHyphens w:val="0"/>
              <w:jc w:val="center"/>
              <w:rPr>
                <w:rFonts w:ascii="Arial" w:hAnsi="Arial" w:cs="Arial"/>
                <w:color w:val="000000"/>
                <w:sz w:val="18"/>
                <w:szCs w:val="18"/>
                <w:lang w:val="ro-RO" w:eastAsia="ro-RO"/>
              </w:rPr>
            </w:pPr>
            <w:r>
              <w:rPr>
                <w:rFonts w:ascii="Arial" w:hAnsi="Arial" w:cs="Arial"/>
                <w:color w:val="000000"/>
                <w:sz w:val="20"/>
                <w:szCs w:val="20"/>
              </w:rPr>
              <w:t>4157</w:t>
            </w:r>
          </w:p>
        </w:tc>
        <w:tc>
          <w:tcPr>
            <w:tcW w:w="1080" w:type="dxa"/>
            <w:tcBorders>
              <w:top w:val="nil"/>
              <w:left w:val="nil"/>
              <w:bottom w:val="single" w:sz="4" w:space="0" w:color="auto"/>
              <w:right w:val="single" w:sz="4" w:space="0" w:color="auto"/>
            </w:tcBorders>
            <w:vAlign w:val="center"/>
          </w:tcPr>
          <w:p w14:paraId="18E40C2C" w14:textId="77777777" w:rsidR="00BB6529" w:rsidRPr="00BA7A3C" w:rsidRDefault="00BB6529" w:rsidP="00BC63D1">
            <w:pPr>
              <w:suppressAutoHyphens w:val="0"/>
              <w:jc w:val="center"/>
              <w:rPr>
                <w:rFonts w:ascii="Arial" w:hAnsi="Arial" w:cs="Arial"/>
                <w:color w:val="000000"/>
                <w:sz w:val="18"/>
                <w:szCs w:val="18"/>
                <w:lang w:val="ro-RO" w:eastAsia="ro-RO"/>
              </w:rPr>
            </w:pPr>
            <w:r>
              <w:rPr>
                <w:rFonts w:ascii="Arial" w:hAnsi="Arial" w:cs="Arial"/>
                <w:color w:val="000000"/>
                <w:sz w:val="20"/>
                <w:szCs w:val="20"/>
              </w:rPr>
              <w:t>3825</w:t>
            </w:r>
          </w:p>
        </w:tc>
        <w:tc>
          <w:tcPr>
            <w:tcW w:w="1165" w:type="dxa"/>
            <w:tcBorders>
              <w:top w:val="nil"/>
              <w:left w:val="nil"/>
              <w:bottom w:val="single" w:sz="4" w:space="0" w:color="auto"/>
              <w:right w:val="single" w:sz="4" w:space="0" w:color="auto"/>
            </w:tcBorders>
            <w:vAlign w:val="center"/>
          </w:tcPr>
          <w:p w14:paraId="7FB3C5CD" w14:textId="77777777" w:rsidR="00BB6529" w:rsidRPr="00BA7A3C" w:rsidRDefault="00BB6529" w:rsidP="00BC63D1">
            <w:pPr>
              <w:suppressAutoHyphens w:val="0"/>
              <w:jc w:val="center"/>
              <w:rPr>
                <w:rFonts w:ascii="Arial" w:hAnsi="Arial" w:cs="Arial"/>
                <w:color w:val="000000"/>
                <w:sz w:val="18"/>
                <w:szCs w:val="18"/>
                <w:lang w:val="ro-RO" w:eastAsia="ro-RO"/>
              </w:rPr>
            </w:pPr>
            <w:r>
              <w:rPr>
                <w:rFonts w:ascii="Arial" w:hAnsi="Arial" w:cs="Arial"/>
                <w:color w:val="000000"/>
                <w:sz w:val="20"/>
                <w:szCs w:val="20"/>
              </w:rPr>
              <w:t>5323</w:t>
            </w:r>
          </w:p>
        </w:tc>
        <w:tc>
          <w:tcPr>
            <w:tcW w:w="1000" w:type="dxa"/>
            <w:tcBorders>
              <w:top w:val="nil"/>
              <w:left w:val="nil"/>
              <w:bottom w:val="single" w:sz="4" w:space="0" w:color="auto"/>
              <w:right w:val="single" w:sz="4" w:space="0" w:color="auto"/>
            </w:tcBorders>
            <w:vAlign w:val="center"/>
          </w:tcPr>
          <w:p w14:paraId="2EB8572A" w14:textId="77777777" w:rsidR="00BB6529" w:rsidRPr="00BA7A3C" w:rsidRDefault="00BB6529" w:rsidP="00BC63D1">
            <w:pPr>
              <w:suppressAutoHyphens w:val="0"/>
              <w:jc w:val="center"/>
              <w:rPr>
                <w:rFonts w:ascii="Arial" w:hAnsi="Arial" w:cs="Arial"/>
                <w:color w:val="000000"/>
                <w:sz w:val="18"/>
                <w:szCs w:val="18"/>
                <w:lang w:val="ro-RO" w:eastAsia="ro-RO"/>
              </w:rPr>
            </w:pPr>
            <w:r>
              <w:rPr>
                <w:rFonts w:ascii="Arial" w:hAnsi="Arial" w:cs="Arial"/>
                <w:color w:val="000000"/>
                <w:sz w:val="20"/>
                <w:szCs w:val="20"/>
              </w:rPr>
              <w:t>3243</w:t>
            </w:r>
          </w:p>
        </w:tc>
        <w:tc>
          <w:tcPr>
            <w:tcW w:w="919" w:type="dxa"/>
            <w:tcBorders>
              <w:top w:val="nil"/>
              <w:left w:val="nil"/>
              <w:bottom w:val="single" w:sz="4" w:space="0" w:color="auto"/>
              <w:right w:val="single" w:sz="4" w:space="0" w:color="auto"/>
            </w:tcBorders>
            <w:vAlign w:val="center"/>
          </w:tcPr>
          <w:p w14:paraId="70F4AC50" w14:textId="77777777" w:rsidR="00BB6529" w:rsidRPr="00BA7A3C" w:rsidRDefault="00BB6529" w:rsidP="00BC63D1">
            <w:pPr>
              <w:suppressAutoHyphens w:val="0"/>
              <w:jc w:val="center"/>
              <w:rPr>
                <w:rFonts w:ascii="Arial" w:hAnsi="Arial" w:cs="Arial"/>
                <w:color w:val="000000"/>
                <w:sz w:val="18"/>
                <w:szCs w:val="18"/>
                <w:lang w:val="ro-RO" w:eastAsia="ro-RO"/>
              </w:rPr>
            </w:pPr>
            <w:r>
              <w:rPr>
                <w:rFonts w:ascii="Arial" w:hAnsi="Arial" w:cs="Arial"/>
                <w:color w:val="000000"/>
                <w:sz w:val="20"/>
                <w:szCs w:val="20"/>
              </w:rPr>
              <w:t>134</w:t>
            </w:r>
          </w:p>
        </w:tc>
        <w:tc>
          <w:tcPr>
            <w:tcW w:w="1006" w:type="dxa"/>
            <w:tcBorders>
              <w:top w:val="nil"/>
              <w:left w:val="nil"/>
              <w:bottom w:val="single" w:sz="4" w:space="0" w:color="auto"/>
              <w:right w:val="single" w:sz="4" w:space="0" w:color="auto"/>
            </w:tcBorders>
            <w:noWrap/>
            <w:vAlign w:val="bottom"/>
          </w:tcPr>
          <w:p w14:paraId="758372E5" w14:textId="77777777" w:rsidR="00BB6529" w:rsidRPr="00BA7A3C" w:rsidRDefault="00BB6529" w:rsidP="00BC63D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23325</w:t>
            </w:r>
          </w:p>
        </w:tc>
      </w:tr>
      <w:tr w:rsidR="00BB6529" w:rsidRPr="00BD3863" w14:paraId="575FD528" w14:textId="77777777" w:rsidTr="00BC63D1">
        <w:trPr>
          <w:trHeight w:val="288"/>
        </w:trPr>
        <w:tc>
          <w:tcPr>
            <w:tcW w:w="2980" w:type="dxa"/>
            <w:tcBorders>
              <w:top w:val="nil"/>
              <w:left w:val="single" w:sz="4" w:space="0" w:color="auto"/>
              <w:bottom w:val="single" w:sz="4" w:space="0" w:color="auto"/>
              <w:right w:val="single" w:sz="4" w:space="0" w:color="auto"/>
            </w:tcBorders>
            <w:vAlign w:val="center"/>
            <w:hideMark/>
          </w:tcPr>
          <w:p w14:paraId="5AF68E5F" w14:textId="77777777" w:rsidR="00BB6529" w:rsidRPr="00BD3863" w:rsidRDefault="00BB6529" w:rsidP="00BC63D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3FC0CC58" w14:textId="77777777" w:rsidR="00BB6529" w:rsidRPr="00BA7A3C" w:rsidRDefault="00BB6529" w:rsidP="00BC63D1">
            <w:pPr>
              <w:suppressAutoHyphens w:val="0"/>
              <w:jc w:val="center"/>
              <w:rPr>
                <w:rFonts w:ascii="Arial" w:hAnsi="Arial" w:cs="Arial"/>
                <w:color w:val="000000"/>
                <w:sz w:val="18"/>
                <w:szCs w:val="18"/>
                <w:lang w:val="ro-RO" w:eastAsia="ro-RO"/>
              </w:rPr>
            </w:pPr>
            <w:r>
              <w:rPr>
                <w:rFonts w:ascii="Arial" w:hAnsi="Arial" w:cs="Arial"/>
                <w:color w:val="000000"/>
                <w:sz w:val="20"/>
                <w:szCs w:val="20"/>
              </w:rPr>
              <w:t>-2327</w:t>
            </w:r>
          </w:p>
        </w:tc>
        <w:tc>
          <w:tcPr>
            <w:tcW w:w="1117" w:type="dxa"/>
            <w:tcBorders>
              <w:top w:val="nil"/>
              <w:left w:val="nil"/>
              <w:bottom w:val="single" w:sz="4" w:space="0" w:color="auto"/>
              <w:right w:val="single" w:sz="4" w:space="0" w:color="auto"/>
            </w:tcBorders>
            <w:vAlign w:val="center"/>
          </w:tcPr>
          <w:p w14:paraId="626C3325" w14:textId="77777777" w:rsidR="00BB6529" w:rsidRPr="00BA7A3C" w:rsidRDefault="00BB6529" w:rsidP="00BC63D1">
            <w:pPr>
              <w:suppressAutoHyphens w:val="0"/>
              <w:jc w:val="center"/>
              <w:rPr>
                <w:rFonts w:ascii="Arial" w:hAnsi="Arial" w:cs="Arial"/>
                <w:color w:val="000000"/>
                <w:sz w:val="18"/>
                <w:szCs w:val="18"/>
                <w:lang w:val="ro-RO" w:eastAsia="ro-RO"/>
              </w:rPr>
            </w:pPr>
            <w:r>
              <w:rPr>
                <w:rFonts w:ascii="Arial" w:hAnsi="Arial" w:cs="Arial"/>
                <w:color w:val="000000"/>
                <w:sz w:val="20"/>
                <w:szCs w:val="20"/>
              </w:rPr>
              <w:t>-2286</w:t>
            </w:r>
          </w:p>
        </w:tc>
        <w:tc>
          <w:tcPr>
            <w:tcW w:w="1080" w:type="dxa"/>
            <w:tcBorders>
              <w:top w:val="nil"/>
              <w:left w:val="nil"/>
              <w:bottom w:val="single" w:sz="4" w:space="0" w:color="auto"/>
              <w:right w:val="single" w:sz="4" w:space="0" w:color="auto"/>
            </w:tcBorders>
            <w:vAlign w:val="center"/>
          </w:tcPr>
          <w:p w14:paraId="6BF2F0D9" w14:textId="77777777" w:rsidR="00BB6529" w:rsidRPr="00BA7A3C" w:rsidRDefault="00BB6529" w:rsidP="00BC63D1">
            <w:pPr>
              <w:suppressAutoHyphens w:val="0"/>
              <w:jc w:val="center"/>
              <w:rPr>
                <w:rFonts w:ascii="Arial" w:hAnsi="Arial" w:cs="Arial"/>
                <w:color w:val="000000"/>
                <w:sz w:val="18"/>
                <w:szCs w:val="18"/>
                <w:lang w:val="ro-RO" w:eastAsia="ro-RO"/>
              </w:rPr>
            </w:pPr>
            <w:r>
              <w:rPr>
                <w:rFonts w:ascii="Arial" w:hAnsi="Arial" w:cs="Arial"/>
                <w:color w:val="000000"/>
                <w:sz w:val="20"/>
                <w:szCs w:val="20"/>
              </w:rPr>
              <w:t>-2778</w:t>
            </w:r>
          </w:p>
        </w:tc>
        <w:tc>
          <w:tcPr>
            <w:tcW w:w="1165" w:type="dxa"/>
            <w:tcBorders>
              <w:top w:val="nil"/>
              <w:left w:val="nil"/>
              <w:bottom w:val="single" w:sz="4" w:space="0" w:color="auto"/>
              <w:right w:val="single" w:sz="4" w:space="0" w:color="auto"/>
            </w:tcBorders>
            <w:vAlign w:val="center"/>
          </w:tcPr>
          <w:p w14:paraId="620EAFF0" w14:textId="77777777" w:rsidR="00BB6529" w:rsidRPr="00BA7A3C" w:rsidRDefault="00BB6529" w:rsidP="00BC63D1">
            <w:pPr>
              <w:suppressAutoHyphens w:val="0"/>
              <w:jc w:val="center"/>
              <w:rPr>
                <w:rFonts w:ascii="Arial" w:hAnsi="Arial" w:cs="Arial"/>
                <w:color w:val="000000"/>
                <w:sz w:val="18"/>
                <w:szCs w:val="18"/>
                <w:lang w:val="ro-RO" w:eastAsia="ro-RO"/>
              </w:rPr>
            </w:pPr>
            <w:r>
              <w:rPr>
                <w:rFonts w:ascii="Arial" w:hAnsi="Arial" w:cs="Arial"/>
                <w:color w:val="000000"/>
                <w:sz w:val="20"/>
                <w:szCs w:val="20"/>
              </w:rPr>
              <w:t>-3579</w:t>
            </w:r>
          </w:p>
        </w:tc>
        <w:tc>
          <w:tcPr>
            <w:tcW w:w="1000" w:type="dxa"/>
            <w:tcBorders>
              <w:top w:val="nil"/>
              <w:left w:val="nil"/>
              <w:bottom w:val="single" w:sz="4" w:space="0" w:color="auto"/>
              <w:right w:val="single" w:sz="4" w:space="0" w:color="auto"/>
            </w:tcBorders>
            <w:vAlign w:val="center"/>
          </w:tcPr>
          <w:p w14:paraId="688074CF" w14:textId="77777777" w:rsidR="00BB6529" w:rsidRPr="00BA7A3C" w:rsidRDefault="00BB6529" w:rsidP="00BC63D1">
            <w:pPr>
              <w:suppressAutoHyphens w:val="0"/>
              <w:jc w:val="center"/>
              <w:rPr>
                <w:rFonts w:ascii="Arial" w:hAnsi="Arial" w:cs="Arial"/>
                <w:color w:val="000000"/>
                <w:sz w:val="18"/>
                <w:szCs w:val="18"/>
                <w:lang w:val="ro-RO" w:eastAsia="ro-RO"/>
              </w:rPr>
            </w:pPr>
            <w:r>
              <w:rPr>
                <w:rFonts w:ascii="Arial" w:hAnsi="Arial" w:cs="Arial"/>
                <w:color w:val="000000"/>
                <w:sz w:val="20"/>
                <w:szCs w:val="20"/>
              </w:rPr>
              <w:t>-1579</w:t>
            </w:r>
          </w:p>
        </w:tc>
        <w:tc>
          <w:tcPr>
            <w:tcW w:w="919" w:type="dxa"/>
            <w:tcBorders>
              <w:top w:val="nil"/>
              <w:left w:val="nil"/>
              <w:bottom w:val="single" w:sz="4" w:space="0" w:color="auto"/>
              <w:right w:val="single" w:sz="4" w:space="0" w:color="auto"/>
            </w:tcBorders>
            <w:vAlign w:val="center"/>
          </w:tcPr>
          <w:p w14:paraId="230E153F" w14:textId="77777777" w:rsidR="00BB6529" w:rsidRPr="00BA7A3C" w:rsidRDefault="00BB6529" w:rsidP="00BC63D1">
            <w:pPr>
              <w:suppressAutoHyphens w:val="0"/>
              <w:jc w:val="center"/>
              <w:rPr>
                <w:rFonts w:ascii="Arial" w:hAnsi="Arial" w:cs="Arial"/>
                <w:color w:val="000000"/>
                <w:sz w:val="18"/>
                <w:szCs w:val="18"/>
                <w:lang w:val="ro-RO" w:eastAsia="ro-RO"/>
              </w:rPr>
            </w:pPr>
            <w:r>
              <w:rPr>
                <w:rFonts w:ascii="Arial" w:hAnsi="Arial" w:cs="Arial"/>
                <w:color w:val="000000"/>
                <w:sz w:val="20"/>
                <w:szCs w:val="20"/>
              </w:rPr>
              <w:t>-12</w:t>
            </w:r>
          </w:p>
        </w:tc>
        <w:tc>
          <w:tcPr>
            <w:tcW w:w="1006" w:type="dxa"/>
            <w:tcBorders>
              <w:top w:val="nil"/>
              <w:left w:val="nil"/>
              <w:bottom w:val="single" w:sz="4" w:space="0" w:color="auto"/>
              <w:right w:val="single" w:sz="4" w:space="0" w:color="auto"/>
            </w:tcBorders>
            <w:vAlign w:val="center"/>
          </w:tcPr>
          <w:p w14:paraId="6E51E8E0" w14:textId="77777777" w:rsidR="00BB6529" w:rsidRPr="00BA7A3C" w:rsidRDefault="00BB6529" w:rsidP="00BC63D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-12561</w:t>
            </w:r>
          </w:p>
        </w:tc>
      </w:tr>
      <w:tr w:rsidR="00BB6529" w:rsidRPr="00BD3863" w14:paraId="4FDF4379" w14:textId="77777777" w:rsidTr="00BC63D1">
        <w:trPr>
          <w:trHeight w:val="288"/>
        </w:trPr>
        <w:tc>
          <w:tcPr>
            <w:tcW w:w="2980" w:type="dxa"/>
            <w:tcBorders>
              <w:top w:val="nil"/>
              <w:left w:val="single" w:sz="4" w:space="0" w:color="auto"/>
              <w:bottom w:val="single" w:sz="4" w:space="0" w:color="auto"/>
              <w:right w:val="single" w:sz="4" w:space="0" w:color="auto"/>
            </w:tcBorders>
            <w:vAlign w:val="center"/>
            <w:hideMark/>
          </w:tcPr>
          <w:p w14:paraId="12813C12" w14:textId="77777777" w:rsidR="00BB6529" w:rsidRPr="00BD3863" w:rsidRDefault="00BB6529" w:rsidP="00BC63D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02EA3E88" w14:textId="77777777" w:rsidR="00BB6529" w:rsidRPr="00BA7A3C" w:rsidRDefault="00BB6529" w:rsidP="00BC63D1">
            <w:pPr>
              <w:suppressAutoHyphens w:val="0"/>
              <w:jc w:val="center"/>
              <w:rPr>
                <w:rFonts w:ascii="Arial" w:hAnsi="Arial" w:cs="Arial"/>
                <w:color w:val="000000"/>
                <w:sz w:val="18"/>
                <w:szCs w:val="18"/>
                <w:lang w:val="ro-RO" w:eastAsia="ro-RO"/>
              </w:rPr>
            </w:pPr>
            <w:r>
              <w:rPr>
                <w:rFonts w:ascii="Arial" w:hAnsi="Arial" w:cs="Arial"/>
                <w:color w:val="000000"/>
                <w:sz w:val="20"/>
                <w:szCs w:val="20"/>
              </w:rPr>
              <w:t>-35,03%</w:t>
            </w:r>
          </w:p>
        </w:tc>
        <w:tc>
          <w:tcPr>
            <w:tcW w:w="1117" w:type="dxa"/>
            <w:tcBorders>
              <w:top w:val="nil"/>
              <w:left w:val="nil"/>
              <w:bottom w:val="single" w:sz="4" w:space="0" w:color="auto"/>
              <w:right w:val="single" w:sz="4" w:space="0" w:color="auto"/>
            </w:tcBorders>
            <w:vAlign w:val="center"/>
          </w:tcPr>
          <w:p w14:paraId="6F6D9F86" w14:textId="77777777" w:rsidR="00BB6529" w:rsidRPr="00BA7A3C" w:rsidRDefault="00BB6529" w:rsidP="00BC63D1">
            <w:pPr>
              <w:suppressAutoHyphens w:val="0"/>
              <w:jc w:val="center"/>
              <w:rPr>
                <w:rFonts w:ascii="Arial" w:hAnsi="Arial" w:cs="Arial"/>
                <w:color w:val="000000"/>
                <w:sz w:val="18"/>
                <w:szCs w:val="18"/>
                <w:lang w:val="ro-RO" w:eastAsia="ro-RO"/>
              </w:rPr>
            </w:pPr>
            <w:r>
              <w:rPr>
                <w:rFonts w:ascii="Arial" w:hAnsi="Arial" w:cs="Arial"/>
                <w:color w:val="000000"/>
                <w:sz w:val="20"/>
                <w:szCs w:val="20"/>
              </w:rPr>
              <w:t>-54,99%</w:t>
            </w:r>
          </w:p>
        </w:tc>
        <w:tc>
          <w:tcPr>
            <w:tcW w:w="1080" w:type="dxa"/>
            <w:tcBorders>
              <w:top w:val="nil"/>
              <w:left w:val="nil"/>
              <w:bottom w:val="single" w:sz="4" w:space="0" w:color="auto"/>
              <w:right w:val="single" w:sz="4" w:space="0" w:color="auto"/>
            </w:tcBorders>
            <w:vAlign w:val="center"/>
          </w:tcPr>
          <w:p w14:paraId="5B8DD9C2" w14:textId="77777777" w:rsidR="00BB6529" w:rsidRPr="00BA7A3C" w:rsidRDefault="00BB6529" w:rsidP="00BC63D1">
            <w:pPr>
              <w:suppressAutoHyphens w:val="0"/>
              <w:jc w:val="center"/>
              <w:rPr>
                <w:rFonts w:ascii="Arial" w:hAnsi="Arial" w:cs="Arial"/>
                <w:color w:val="000000"/>
                <w:sz w:val="18"/>
                <w:szCs w:val="18"/>
                <w:lang w:val="ro-RO" w:eastAsia="ro-RO"/>
              </w:rPr>
            </w:pPr>
            <w:r>
              <w:rPr>
                <w:rFonts w:ascii="Arial" w:hAnsi="Arial" w:cs="Arial"/>
                <w:color w:val="000000"/>
                <w:sz w:val="20"/>
                <w:szCs w:val="20"/>
              </w:rPr>
              <w:t>-72,63%</w:t>
            </w:r>
          </w:p>
        </w:tc>
        <w:tc>
          <w:tcPr>
            <w:tcW w:w="1165" w:type="dxa"/>
            <w:tcBorders>
              <w:top w:val="nil"/>
              <w:left w:val="nil"/>
              <w:bottom w:val="single" w:sz="4" w:space="0" w:color="auto"/>
              <w:right w:val="single" w:sz="4" w:space="0" w:color="auto"/>
            </w:tcBorders>
            <w:vAlign w:val="center"/>
          </w:tcPr>
          <w:p w14:paraId="6BE7BE9E" w14:textId="77777777" w:rsidR="00BB6529" w:rsidRPr="00BA7A3C" w:rsidRDefault="00BB6529" w:rsidP="00BC63D1">
            <w:pPr>
              <w:suppressAutoHyphens w:val="0"/>
              <w:jc w:val="center"/>
              <w:rPr>
                <w:rFonts w:ascii="Arial" w:hAnsi="Arial" w:cs="Arial"/>
                <w:color w:val="000000"/>
                <w:sz w:val="18"/>
                <w:szCs w:val="18"/>
                <w:lang w:val="ro-RO" w:eastAsia="ro-RO"/>
              </w:rPr>
            </w:pPr>
            <w:r>
              <w:rPr>
                <w:rFonts w:ascii="Arial" w:hAnsi="Arial" w:cs="Arial"/>
                <w:color w:val="000000"/>
                <w:sz w:val="20"/>
                <w:szCs w:val="20"/>
              </w:rPr>
              <w:t>-67,24%</w:t>
            </w:r>
          </w:p>
        </w:tc>
        <w:tc>
          <w:tcPr>
            <w:tcW w:w="1000" w:type="dxa"/>
            <w:tcBorders>
              <w:top w:val="nil"/>
              <w:left w:val="nil"/>
              <w:bottom w:val="single" w:sz="4" w:space="0" w:color="auto"/>
              <w:right w:val="single" w:sz="4" w:space="0" w:color="auto"/>
            </w:tcBorders>
            <w:vAlign w:val="center"/>
          </w:tcPr>
          <w:p w14:paraId="348896C1" w14:textId="77777777" w:rsidR="00BB6529" w:rsidRPr="00BA7A3C" w:rsidRDefault="00BB6529" w:rsidP="00BC63D1">
            <w:pPr>
              <w:suppressAutoHyphens w:val="0"/>
              <w:jc w:val="center"/>
              <w:rPr>
                <w:rFonts w:ascii="Arial" w:hAnsi="Arial" w:cs="Arial"/>
                <w:color w:val="000000"/>
                <w:sz w:val="18"/>
                <w:szCs w:val="18"/>
                <w:lang w:val="ro-RO" w:eastAsia="ro-RO"/>
              </w:rPr>
            </w:pPr>
            <w:r>
              <w:rPr>
                <w:rFonts w:ascii="Arial" w:hAnsi="Arial" w:cs="Arial"/>
                <w:color w:val="000000"/>
                <w:sz w:val="20"/>
                <w:szCs w:val="20"/>
              </w:rPr>
              <w:t>-48,69%</w:t>
            </w:r>
          </w:p>
        </w:tc>
        <w:tc>
          <w:tcPr>
            <w:tcW w:w="919" w:type="dxa"/>
            <w:tcBorders>
              <w:top w:val="nil"/>
              <w:left w:val="nil"/>
              <w:bottom w:val="single" w:sz="4" w:space="0" w:color="auto"/>
              <w:right w:val="single" w:sz="4" w:space="0" w:color="auto"/>
            </w:tcBorders>
            <w:vAlign w:val="center"/>
          </w:tcPr>
          <w:p w14:paraId="770C3E8E" w14:textId="77777777" w:rsidR="00BB6529" w:rsidRPr="00BA7A3C" w:rsidRDefault="00BB6529" w:rsidP="00BC63D1">
            <w:pPr>
              <w:suppressAutoHyphens w:val="0"/>
              <w:jc w:val="center"/>
              <w:rPr>
                <w:rFonts w:ascii="Arial" w:hAnsi="Arial" w:cs="Arial"/>
                <w:color w:val="000000"/>
                <w:sz w:val="18"/>
                <w:szCs w:val="18"/>
                <w:lang w:val="ro-RO" w:eastAsia="ro-RO"/>
              </w:rPr>
            </w:pPr>
            <w:r>
              <w:rPr>
                <w:rFonts w:ascii="Arial" w:hAnsi="Arial" w:cs="Arial"/>
                <w:color w:val="000000"/>
                <w:sz w:val="20"/>
                <w:szCs w:val="20"/>
              </w:rPr>
              <w:t>-8,96%</w:t>
            </w:r>
          </w:p>
        </w:tc>
        <w:tc>
          <w:tcPr>
            <w:tcW w:w="1006" w:type="dxa"/>
            <w:tcBorders>
              <w:top w:val="nil"/>
              <w:left w:val="nil"/>
              <w:bottom w:val="single" w:sz="4" w:space="0" w:color="auto"/>
              <w:right w:val="single" w:sz="4" w:space="0" w:color="auto"/>
            </w:tcBorders>
            <w:vAlign w:val="center"/>
          </w:tcPr>
          <w:p w14:paraId="2BC8C2A0" w14:textId="77777777" w:rsidR="00BB6529" w:rsidRPr="00BA7A3C" w:rsidRDefault="00BB6529" w:rsidP="00BC63D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-53,85%</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51853DF0"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BB6529">
        <w:rPr>
          <w:rFonts w:ascii="Arial" w:hAnsi="Arial" w:cs="Arial"/>
          <w:lang w:val="pt-BR"/>
        </w:rPr>
        <w:t>DN7_km178+500-km196+000</w:t>
      </w:r>
      <w:r w:rsidR="005268D7" w:rsidRPr="00FD1C6E">
        <w:rPr>
          <w:rFonts w:ascii="Arial" w:hAnsi="Arial" w:cs="Arial"/>
          <w:lang w:val="it-IT"/>
        </w:rPr>
        <w:t>, cod identificare RD_RO_00_</w:t>
      </w:r>
      <w:r w:rsidR="00DD2000">
        <w:rPr>
          <w:rFonts w:ascii="Arial" w:hAnsi="Arial" w:cs="Arial"/>
          <w:lang w:val="it-IT"/>
        </w:rPr>
        <w:t>10</w:t>
      </w:r>
      <w:r w:rsidR="00BB6529">
        <w:rPr>
          <w:rFonts w:ascii="Arial" w:hAnsi="Arial" w:cs="Arial"/>
          <w:lang w:val="it-IT"/>
        </w:rPr>
        <w:t>7</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8A2F26" w:rsidRPr="00DD2000" w14:paraId="0F4A352E" w14:textId="77777777" w:rsidTr="00263F2C">
        <w:trPr>
          <w:jc w:val="center"/>
        </w:trPr>
        <w:tc>
          <w:tcPr>
            <w:tcW w:w="2795" w:type="dxa"/>
          </w:tcPr>
          <w:p w14:paraId="435CA351" w14:textId="001449C3" w:rsidR="008A2F26" w:rsidRDefault="008A2F26"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Vâlcea</w:t>
            </w:r>
          </w:p>
        </w:tc>
        <w:tc>
          <w:tcPr>
            <w:tcW w:w="4426" w:type="dxa"/>
          </w:tcPr>
          <w:p w14:paraId="53F23E3B" w14:textId="2AFADD0E" w:rsidR="008A2F26" w:rsidRDefault="008A2F26"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862,3</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70707D8F" w14:textId="719F3E60" w:rsidR="00C324FF" w:rsidRDefault="009D1146" w:rsidP="00DD2000">
      <w:pPr>
        <w:suppressAutoHyphens w:val="0"/>
        <w:jc w:val="center"/>
        <w:rPr>
          <w:rFonts w:ascii="Arial" w:hAnsi="Arial" w:cs="Arial"/>
          <w:bCs/>
          <w:lang w:val="ro-RO"/>
        </w:rPr>
      </w:pPr>
      <w:r>
        <w:rPr>
          <w:noProof/>
        </w:rPr>
        <w:drawing>
          <wp:inline distT="0" distB="0" distL="0" distR="0" wp14:anchorId="0528DBBE" wp14:editId="0B82CD09">
            <wp:extent cx="4904762" cy="700950"/>
            <wp:effectExtent l="0" t="0" r="0" b="4445"/>
            <wp:docPr id="40" name="Kép 39">
              <a:extLst xmlns:a="http://schemas.openxmlformats.org/drawingml/2006/main">
                <a:ext uri="{FF2B5EF4-FFF2-40B4-BE49-F238E27FC236}">
                  <a16:creationId xmlns:a16="http://schemas.microsoft.com/office/drawing/2014/main" id="{0BFF5C2C-9FDE-A8F4-49D7-0C3978728F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Kép 39">
                      <a:extLst>
                        <a:ext uri="{FF2B5EF4-FFF2-40B4-BE49-F238E27FC236}">
                          <a16:creationId xmlns:a16="http://schemas.microsoft.com/office/drawing/2014/main" id="{0BFF5C2C-9FDE-A8F4-49D7-0C3978728F95}"/>
                        </a:ext>
                      </a:extLst>
                    </pic:cNvPr>
                    <pic:cNvPicPr>
                      <a:picLocks noChangeAspect="1"/>
                    </pic:cNvPicPr>
                  </pic:nvPicPr>
                  <pic:blipFill>
                    <a:blip r:embed="rId17"/>
                    <a:stretch>
                      <a:fillRect/>
                    </a:stretch>
                  </pic:blipFill>
                  <pic:spPr>
                    <a:xfrm>
                      <a:off x="0" y="0"/>
                      <a:ext cx="4904762" cy="700950"/>
                    </a:xfrm>
                    <a:prstGeom prst="rect">
                      <a:avLst/>
                    </a:prstGeom>
                  </pic:spPr>
                </pic:pic>
              </a:graphicData>
            </a:graphic>
          </wp:inline>
        </w:drawing>
      </w:r>
    </w:p>
    <w:p w14:paraId="3580F960" w14:textId="77777777" w:rsidR="00B53690" w:rsidRDefault="00B53690" w:rsidP="00D6126F">
      <w:pPr>
        <w:pStyle w:val="BodyTextIndent"/>
        <w:ind w:left="0" w:firstLine="0"/>
        <w:jc w:val="center"/>
        <w:rPr>
          <w:rFonts w:ascii="Arial" w:hAnsi="Arial" w:cs="Arial"/>
          <w:b w:val="0"/>
          <w:i/>
          <w:color w:val="000000"/>
          <w:sz w:val="24"/>
          <w:szCs w:val="24"/>
          <w:lang w:val="ro-RO"/>
        </w:rPr>
      </w:pPr>
    </w:p>
    <w:p w14:paraId="5A3DB2A0" w14:textId="7FA5FAFF" w:rsidR="00BB6529" w:rsidRDefault="00BB6529">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1D9B0E89" w14:textId="77777777" w:rsidR="00DA393C" w:rsidRDefault="00DA393C" w:rsidP="00D6126F">
      <w:pPr>
        <w:pStyle w:val="BodyTextIndent"/>
        <w:ind w:left="0" w:firstLine="0"/>
        <w:jc w:val="center"/>
        <w:rPr>
          <w:rFonts w:ascii="Arial" w:hAnsi="Arial" w:cs="Arial"/>
          <w:b w:val="0"/>
          <w:i/>
          <w:color w:val="000000"/>
          <w:sz w:val="24"/>
          <w:szCs w:val="24"/>
          <w:lang w:val="ro-RO"/>
        </w:rPr>
      </w:pPr>
    </w:p>
    <w:p w14:paraId="186DBDB5" w14:textId="5082659C"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38"/>
        <w:gridCol w:w="494"/>
        <w:gridCol w:w="494"/>
        <w:gridCol w:w="499"/>
        <w:gridCol w:w="494"/>
        <w:gridCol w:w="487"/>
        <w:gridCol w:w="499"/>
        <w:gridCol w:w="494"/>
        <w:gridCol w:w="541"/>
        <w:gridCol w:w="499"/>
        <w:gridCol w:w="494"/>
        <w:gridCol w:w="494"/>
        <w:gridCol w:w="499"/>
        <w:gridCol w:w="494"/>
        <w:gridCol w:w="541"/>
        <w:gridCol w:w="499"/>
      </w:tblGrid>
      <w:tr w:rsidR="00E16C0B" w:rsidRPr="00E16C0B" w14:paraId="58D2990C" w14:textId="77777777" w:rsidTr="00E16C0B">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9BD0BC1"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r w:rsidRPr="00E16C0B">
              <w:rPr>
                <w:rFonts w:ascii="Calibri" w:hAnsi="Calibri" w:cs="Calibri"/>
                <w:b/>
                <w:bCs/>
                <w:color w:val="000000"/>
                <w:kern w:val="0"/>
                <w:sz w:val="16"/>
                <w:szCs w:val="16"/>
                <w:lang w:eastAsia="en-US"/>
              </w:rPr>
              <w:t xml:space="preserve">Banda de </w:t>
            </w:r>
            <w:proofErr w:type="spellStart"/>
            <w:r w:rsidRPr="00E16C0B">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478D5CF"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proofErr w:type="spellStart"/>
            <w:r w:rsidRPr="00E16C0B">
              <w:rPr>
                <w:rFonts w:ascii="Calibri" w:hAnsi="Calibri" w:cs="Calibri"/>
                <w:b/>
                <w:bCs/>
                <w:color w:val="000000"/>
                <w:kern w:val="0"/>
                <w:sz w:val="16"/>
                <w:szCs w:val="16"/>
                <w:lang w:eastAsia="en-US"/>
              </w:rPr>
              <w:t>Bujoreni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AAF5936"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proofErr w:type="spellStart"/>
            <w:r w:rsidRPr="00E16C0B">
              <w:rPr>
                <w:rFonts w:ascii="Calibri" w:hAnsi="Calibri" w:cs="Calibri"/>
                <w:b/>
                <w:bCs/>
                <w:color w:val="000000"/>
                <w:kern w:val="0"/>
                <w:sz w:val="16"/>
                <w:szCs w:val="16"/>
                <w:lang w:eastAsia="en-US"/>
              </w:rPr>
              <w:t>Dăești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3FE65EE"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proofErr w:type="spellStart"/>
            <w:r w:rsidRPr="00E16C0B">
              <w:rPr>
                <w:rFonts w:ascii="Calibri" w:hAnsi="Calibri" w:cs="Calibri"/>
                <w:b/>
                <w:bCs/>
                <w:color w:val="000000"/>
                <w:kern w:val="0"/>
                <w:sz w:val="16"/>
                <w:szCs w:val="16"/>
                <w:lang w:eastAsia="en-US"/>
              </w:rPr>
              <w:t>Călimănești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19911DC"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proofErr w:type="spellStart"/>
            <w:r w:rsidRPr="00E16C0B">
              <w:rPr>
                <w:rFonts w:ascii="Calibri" w:hAnsi="Calibri" w:cs="Calibri"/>
                <w:b/>
                <w:bCs/>
                <w:color w:val="000000"/>
                <w:kern w:val="0"/>
                <w:sz w:val="16"/>
                <w:szCs w:val="16"/>
                <w:lang w:eastAsia="en-US"/>
              </w:rPr>
              <w:t>Râmnicu</w:t>
            </w:r>
            <w:proofErr w:type="spellEnd"/>
            <w:r w:rsidRPr="00E16C0B">
              <w:rPr>
                <w:rFonts w:ascii="Calibri" w:hAnsi="Calibri" w:cs="Calibri"/>
                <w:b/>
                <w:bCs/>
                <w:color w:val="000000"/>
                <w:kern w:val="0"/>
                <w:sz w:val="16"/>
                <w:szCs w:val="16"/>
                <w:lang w:eastAsia="en-US"/>
              </w:rPr>
              <w:t xml:space="preserve"> </w:t>
            </w:r>
            <w:proofErr w:type="spellStart"/>
            <w:r w:rsidRPr="00E16C0B">
              <w:rPr>
                <w:rFonts w:ascii="Calibri" w:hAnsi="Calibri" w:cs="Calibri"/>
                <w:b/>
                <w:bCs/>
                <w:color w:val="000000"/>
                <w:kern w:val="0"/>
                <w:sz w:val="16"/>
                <w:szCs w:val="16"/>
                <w:lang w:eastAsia="en-US"/>
              </w:rPr>
              <w:t>Vâlcea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84EF9D2"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r w:rsidRPr="00E16C0B">
              <w:rPr>
                <w:rFonts w:ascii="Calibri" w:hAnsi="Calibri" w:cs="Calibri"/>
                <w:b/>
                <w:bCs/>
                <w:color w:val="000000"/>
                <w:kern w:val="0"/>
                <w:sz w:val="16"/>
                <w:szCs w:val="16"/>
                <w:lang w:eastAsia="en-US"/>
              </w:rPr>
              <w:t>TOTAL</w:t>
            </w:r>
          </w:p>
        </w:tc>
      </w:tr>
      <w:tr w:rsidR="00E16C0B" w:rsidRPr="00E16C0B" w14:paraId="27180080" w14:textId="77777777" w:rsidTr="00E16C0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2463E33" w14:textId="77777777" w:rsidR="00E16C0B" w:rsidRPr="00E16C0B" w:rsidRDefault="00E16C0B" w:rsidP="00E16C0B">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7BCCE006"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proofErr w:type="spellStart"/>
            <w:r w:rsidRPr="00E16C0B">
              <w:rPr>
                <w:rFonts w:ascii="Calibri" w:hAnsi="Calibri" w:cs="Calibri"/>
                <w:b/>
                <w:bCs/>
                <w:color w:val="000000"/>
                <w:kern w:val="0"/>
                <w:sz w:val="16"/>
                <w:szCs w:val="16"/>
                <w:lang w:eastAsia="en-US"/>
              </w:rPr>
              <w:t>Efect</w:t>
            </w:r>
            <w:proofErr w:type="spellEnd"/>
            <w:r w:rsidRPr="00E16C0B">
              <w:rPr>
                <w:rFonts w:ascii="Calibri" w:hAnsi="Calibri" w:cs="Calibri"/>
                <w:b/>
                <w:bCs/>
                <w:color w:val="000000"/>
                <w:kern w:val="0"/>
                <w:sz w:val="16"/>
                <w:szCs w:val="16"/>
                <w:lang w:eastAsia="en-US"/>
              </w:rPr>
              <w:t xml:space="preserve"> </w:t>
            </w:r>
            <w:proofErr w:type="spellStart"/>
            <w:r w:rsidRPr="00E16C0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DBB3A8A"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proofErr w:type="spellStart"/>
            <w:r w:rsidRPr="00E16C0B">
              <w:rPr>
                <w:rFonts w:ascii="Calibri" w:hAnsi="Calibri" w:cs="Calibri"/>
                <w:b/>
                <w:bCs/>
                <w:color w:val="000000"/>
                <w:kern w:val="0"/>
                <w:sz w:val="16"/>
                <w:szCs w:val="16"/>
                <w:lang w:eastAsia="en-US"/>
              </w:rPr>
              <w:t>Efect</w:t>
            </w:r>
            <w:proofErr w:type="spellEnd"/>
            <w:r w:rsidRPr="00E16C0B">
              <w:rPr>
                <w:rFonts w:ascii="Calibri" w:hAnsi="Calibri" w:cs="Calibri"/>
                <w:b/>
                <w:bCs/>
                <w:color w:val="000000"/>
                <w:kern w:val="0"/>
                <w:sz w:val="16"/>
                <w:szCs w:val="16"/>
                <w:lang w:eastAsia="en-US"/>
              </w:rPr>
              <w:t xml:space="preserve"> </w:t>
            </w:r>
            <w:proofErr w:type="spellStart"/>
            <w:r w:rsidRPr="00E16C0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2C1C3C9"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proofErr w:type="spellStart"/>
            <w:r w:rsidRPr="00E16C0B">
              <w:rPr>
                <w:rFonts w:ascii="Calibri" w:hAnsi="Calibri" w:cs="Calibri"/>
                <w:b/>
                <w:bCs/>
                <w:color w:val="000000"/>
                <w:kern w:val="0"/>
                <w:sz w:val="16"/>
                <w:szCs w:val="16"/>
                <w:lang w:eastAsia="en-US"/>
              </w:rPr>
              <w:t>Efect</w:t>
            </w:r>
            <w:proofErr w:type="spellEnd"/>
            <w:r w:rsidRPr="00E16C0B">
              <w:rPr>
                <w:rFonts w:ascii="Calibri" w:hAnsi="Calibri" w:cs="Calibri"/>
                <w:b/>
                <w:bCs/>
                <w:color w:val="000000"/>
                <w:kern w:val="0"/>
                <w:sz w:val="16"/>
                <w:szCs w:val="16"/>
                <w:lang w:eastAsia="en-US"/>
              </w:rPr>
              <w:t xml:space="preserve"> </w:t>
            </w:r>
            <w:proofErr w:type="spellStart"/>
            <w:r w:rsidRPr="00E16C0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E80AF0B"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proofErr w:type="spellStart"/>
            <w:r w:rsidRPr="00E16C0B">
              <w:rPr>
                <w:rFonts w:ascii="Calibri" w:hAnsi="Calibri" w:cs="Calibri"/>
                <w:b/>
                <w:bCs/>
                <w:color w:val="000000"/>
                <w:kern w:val="0"/>
                <w:sz w:val="16"/>
                <w:szCs w:val="16"/>
                <w:lang w:eastAsia="en-US"/>
              </w:rPr>
              <w:t>Efect</w:t>
            </w:r>
            <w:proofErr w:type="spellEnd"/>
            <w:r w:rsidRPr="00E16C0B">
              <w:rPr>
                <w:rFonts w:ascii="Calibri" w:hAnsi="Calibri" w:cs="Calibri"/>
                <w:b/>
                <w:bCs/>
                <w:color w:val="000000"/>
                <w:kern w:val="0"/>
                <w:sz w:val="16"/>
                <w:szCs w:val="16"/>
                <w:lang w:eastAsia="en-US"/>
              </w:rPr>
              <w:t xml:space="preserve"> </w:t>
            </w:r>
            <w:proofErr w:type="spellStart"/>
            <w:r w:rsidRPr="00E16C0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9C7F53E"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proofErr w:type="spellStart"/>
            <w:r w:rsidRPr="00E16C0B">
              <w:rPr>
                <w:rFonts w:ascii="Calibri" w:hAnsi="Calibri" w:cs="Calibri"/>
                <w:b/>
                <w:bCs/>
                <w:color w:val="000000"/>
                <w:kern w:val="0"/>
                <w:sz w:val="16"/>
                <w:szCs w:val="16"/>
                <w:lang w:eastAsia="en-US"/>
              </w:rPr>
              <w:t>Efect</w:t>
            </w:r>
            <w:proofErr w:type="spellEnd"/>
            <w:r w:rsidRPr="00E16C0B">
              <w:rPr>
                <w:rFonts w:ascii="Calibri" w:hAnsi="Calibri" w:cs="Calibri"/>
                <w:b/>
                <w:bCs/>
                <w:color w:val="000000"/>
                <w:kern w:val="0"/>
                <w:sz w:val="16"/>
                <w:szCs w:val="16"/>
                <w:lang w:eastAsia="en-US"/>
              </w:rPr>
              <w:t xml:space="preserve"> </w:t>
            </w:r>
            <w:proofErr w:type="spellStart"/>
            <w:r w:rsidRPr="00E16C0B">
              <w:rPr>
                <w:rFonts w:ascii="Calibri" w:hAnsi="Calibri" w:cs="Calibri"/>
                <w:b/>
                <w:bCs/>
                <w:color w:val="000000"/>
                <w:kern w:val="0"/>
                <w:sz w:val="16"/>
                <w:szCs w:val="16"/>
                <w:lang w:eastAsia="en-US"/>
              </w:rPr>
              <w:t>dăunător</w:t>
            </w:r>
            <w:proofErr w:type="spellEnd"/>
          </w:p>
        </w:tc>
      </w:tr>
      <w:tr w:rsidR="00E16C0B" w:rsidRPr="00E16C0B" w14:paraId="7E563D18" w14:textId="77777777" w:rsidTr="00E16C0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ED7F215" w14:textId="77777777" w:rsidR="00E16C0B" w:rsidRPr="00E16C0B" w:rsidRDefault="00E16C0B" w:rsidP="00E16C0B">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D6F09B1"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r w:rsidRPr="00E16C0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7D37AA8"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r w:rsidRPr="00E16C0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7155115"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r w:rsidRPr="00E16C0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7D44223"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r w:rsidRPr="00E16C0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4F9F256"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r w:rsidRPr="00E16C0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3D29ADE"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r w:rsidRPr="00E16C0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18C1761"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r w:rsidRPr="00E16C0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669D130"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r w:rsidRPr="00E16C0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48AD5F6"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r w:rsidRPr="00E16C0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D3F08B1"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r w:rsidRPr="00E16C0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63D75B1"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r w:rsidRPr="00E16C0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ED91032"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r w:rsidRPr="00E16C0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84F229B"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r w:rsidRPr="00E16C0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EEF8958"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r w:rsidRPr="00E16C0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674EA87"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r w:rsidRPr="00E16C0B">
              <w:rPr>
                <w:rFonts w:ascii="Calibri" w:hAnsi="Calibri" w:cs="Calibri"/>
                <w:b/>
                <w:bCs/>
                <w:color w:val="000000"/>
                <w:kern w:val="0"/>
                <w:sz w:val="16"/>
                <w:szCs w:val="16"/>
                <w:lang w:eastAsia="en-US"/>
              </w:rPr>
              <w:t>HSD</w:t>
            </w:r>
          </w:p>
        </w:tc>
      </w:tr>
      <w:tr w:rsidR="00E16C0B" w:rsidRPr="00E16C0B" w14:paraId="3AAC4C61" w14:textId="77777777" w:rsidTr="00E16C0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72ABE4"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3393281"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534F31"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B11B37E"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11F8E17"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ACD5D"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C54DCA"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7461287"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419E35"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E5F36F0"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5CB6D4F"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2D1430"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6C60E3"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CCDAA12"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026AED"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5CCCDFA3"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28</w:t>
            </w:r>
          </w:p>
        </w:tc>
      </w:tr>
      <w:tr w:rsidR="00E16C0B" w:rsidRPr="00E16C0B" w14:paraId="6650DEBC" w14:textId="77777777" w:rsidTr="00E16C0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FAE8BF"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ABFDA79"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2D5429"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F027AA4"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D27C5EF"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E1524A"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1ED360"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D9FD255"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4D329"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C357BED"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ADFF723"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18AA7F"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518721"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0B9D149"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9E9E42"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372A216B"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22</w:t>
            </w:r>
          </w:p>
        </w:tc>
      </w:tr>
      <w:tr w:rsidR="00E16C0B" w:rsidRPr="00E16C0B" w14:paraId="345504EA" w14:textId="77777777" w:rsidTr="00E16C0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7DBC78"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DB43032"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A9B785"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3DF23C7D"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10752B7"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FCFF02"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CFE955"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375A84"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83E5D"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089D4969"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515E989"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CDC94"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696C8E4"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1A5DCB3"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107AE6"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4A47820D"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16</w:t>
            </w:r>
          </w:p>
        </w:tc>
      </w:tr>
      <w:tr w:rsidR="00E16C0B" w:rsidRPr="00E16C0B" w14:paraId="08178199" w14:textId="77777777" w:rsidTr="00E16C0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AA56D4"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DD1EA57"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17F7F4"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1790184C"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E00C81F"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09FCB1"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2FEB51"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3542C"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A0FC57"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75FD8612"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A0D531B"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3A0250"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8775FD3"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6A3F44D"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DFEEDC"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83</w:t>
            </w:r>
          </w:p>
        </w:tc>
        <w:tc>
          <w:tcPr>
            <w:tcW w:w="500" w:type="dxa"/>
            <w:tcBorders>
              <w:top w:val="nil"/>
              <w:left w:val="nil"/>
              <w:bottom w:val="single" w:sz="8" w:space="0" w:color="auto"/>
              <w:right w:val="single" w:sz="8" w:space="0" w:color="auto"/>
            </w:tcBorders>
            <w:vAlign w:val="center"/>
            <w:hideMark/>
          </w:tcPr>
          <w:p w14:paraId="5BDB534C"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16</w:t>
            </w:r>
          </w:p>
        </w:tc>
      </w:tr>
      <w:tr w:rsidR="00E16C0B" w:rsidRPr="00E16C0B" w14:paraId="4D1B5C8E" w14:textId="77777777" w:rsidTr="00E16C0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D38F25"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72739A3"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AE8B8"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471ED820"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5561214"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0438F"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F2CAAED"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A6281B"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D5DC3"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4CE2E665"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7AD8164"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49A4DC"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24642FF"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84F784"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4187CB7"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88</w:t>
            </w:r>
          </w:p>
        </w:tc>
        <w:tc>
          <w:tcPr>
            <w:tcW w:w="500" w:type="dxa"/>
            <w:tcBorders>
              <w:top w:val="nil"/>
              <w:left w:val="nil"/>
              <w:bottom w:val="single" w:sz="8" w:space="0" w:color="auto"/>
              <w:right w:val="single" w:sz="8" w:space="0" w:color="auto"/>
            </w:tcBorders>
            <w:vAlign w:val="center"/>
            <w:hideMark/>
          </w:tcPr>
          <w:p w14:paraId="0A753267"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11</w:t>
            </w:r>
          </w:p>
        </w:tc>
      </w:tr>
      <w:tr w:rsidR="00E16C0B" w:rsidRPr="00E16C0B" w14:paraId="70F85B8F" w14:textId="77777777" w:rsidTr="00E16C0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BA83D6"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76070D2"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51E73"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7FFE0CC5"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03CF074"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17AF7"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13733FF"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D25E15"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70180E"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4957C0E1"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68F51E0"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44EBED"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061B85A5"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E2B44D"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2BE8FF"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97</w:t>
            </w:r>
          </w:p>
        </w:tc>
        <w:tc>
          <w:tcPr>
            <w:tcW w:w="500" w:type="dxa"/>
            <w:tcBorders>
              <w:top w:val="nil"/>
              <w:left w:val="nil"/>
              <w:bottom w:val="single" w:sz="8" w:space="0" w:color="auto"/>
              <w:right w:val="single" w:sz="8" w:space="0" w:color="auto"/>
            </w:tcBorders>
            <w:vAlign w:val="center"/>
            <w:hideMark/>
          </w:tcPr>
          <w:p w14:paraId="1B9652EF"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11</w:t>
            </w:r>
          </w:p>
        </w:tc>
      </w:tr>
      <w:tr w:rsidR="00E16C0B" w:rsidRPr="00E16C0B" w14:paraId="56217D8D" w14:textId="77777777" w:rsidTr="00E16C0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DD7AC2"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5BB170F"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703EDD"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6E289FC1"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785AD5F"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58CB89"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F851F2F"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0A34CC"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987770"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072ACAF3"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FB875CA"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B91FD"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F6C54F4"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03D766"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6B5E30"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102</w:t>
            </w:r>
          </w:p>
        </w:tc>
        <w:tc>
          <w:tcPr>
            <w:tcW w:w="500" w:type="dxa"/>
            <w:tcBorders>
              <w:top w:val="nil"/>
              <w:left w:val="nil"/>
              <w:bottom w:val="single" w:sz="8" w:space="0" w:color="auto"/>
              <w:right w:val="single" w:sz="8" w:space="0" w:color="auto"/>
            </w:tcBorders>
            <w:vAlign w:val="center"/>
            <w:hideMark/>
          </w:tcPr>
          <w:p w14:paraId="22093420"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14</w:t>
            </w:r>
          </w:p>
        </w:tc>
      </w:tr>
      <w:tr w:rsidR="00E16C0B" w:rsidRPr="00E16C0B" w14:paraId="032817AE" w14:textId="77777777" w:rsidTr="00E16C0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DA6077"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DB391B2"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E912B0"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647EA62E"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9BA0E0C"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B9CC4F"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FDFC664"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CAE668"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F61C30"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52</w:t>
            </w:r>
          </w:p>
        </w:tc>
        <w:tc>
          <w:tcPr>
            <w:tcW w:w="500" w:type="dxa"/>
            <w:tcBorders>
              <w:top w:val="nil"/>
              <w:left w:val="nil"/>
              <w:bottom w:val="single" w:sz="8" w:space="0" w:color="auto"/>
              <w:right w:val="single" w:sz="8" w:space="0" w:color="auto"/>
            </w:tcBorders>
            <w:vAlign w:val="center"/>
            <w:hideMark/>
          </w:tcPr>
          <w:p w14:paraId="5CA459BE"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813B4FA"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2A454"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136E542"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05FE66"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FD7EB2"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108</w:t>
            </w:r>
          </w:p>
        </w:tc>
        <w:tc>
          <w:tcPr>
            <w:tcW w:w="500" w:type="dxa"/>
            <w:tcBorders>
              <w:top w:val="nil"/>
              <w:left w:val="nil"/>
              <w:bottom w:val="single" w:sz="8" w:space="0" w:color="auto"/>
              <w:right w:val="single" w:sz="8" w:space="0" w:color="auto"/>
            </w:tcBorders>
            <w:vAlign w:val="center"/>
            <w:hideMark/>
          </w:tcPr>
          <w:p w14:paraId="19F26562"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15</w:t>
            </w:r>
          </w:p>
        </w:tc>
      </w:tr>
      <w:tr w:rsidR="00E16C0B" w:rsidRPr="00E16C0B" w14:paraId="4137EDBA" w14:textId="77777777" w:rsidTr="00E16C0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210EBB"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33EEF54"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7060BA"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23B991D"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36DA355"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1FDDC1"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18B18D8"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4E73F"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680805"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38088122"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94EBC9C"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67C8C"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A04D276"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60ADD45"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9D78931"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77</w:t>
            </w:r>
          </w:p>
        </w:tc>
        <w:tc>
          <w:tcPr>
            <w:tcW w:w="500" w:type="dxa"/>
            <w:tcBorders>
              <w:top w:val="nil"/>
              <w:left w:val="nil"/>
              <w:bottom w:val="single" w:sz="8" w:space="0" w:color="auto"/>
              <w:right w:val="single" w:sz="8" w:space="0" w:color="auto"/>
            </w:tcBorders>
            <w:vAlign w:val="center"/>
            <w:hideMark/>
          </w:tcPr>
          <w:p w14:paraId="6CB6F091"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21</w:t>
            </w:r>
          </w:p>
        </w:tc>
      </w:tr>
      <w:tr w:rsidR="00E16C0B" w:rsidRPr="00E16C0B" w14:paraId="69F85AA6" w14:textId="77777777" w:rsidTr="00E16C0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A7C693"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479AC40"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1EB97"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4247DF9D"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A5A691E"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F90FE"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DEA4C19"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761D2B"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49DC66"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729936E7"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ADC33E0"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BF113B"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905042F"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7E73BD"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2AEC75"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76</w:t>
            </w:r>
          </w:p>
        </w:tc>
        <w:tc>
          <w:tcPr>
            <w:tcW w:w="500" w:type="dxa"/>
            <w:tcBorders>
              <w:top w:val="nil"/>
              <w:left w:val="nil"/>
              <w:bottom w:val="single" w:sz="8" w:space="0" w:color="auto"/>
              <w:right w:val="single" w:sz="8" w:space="0" w:color="auto"/>
            </w:tcBorders>
            <w:vAlign w:val="center"/>
            <w:hideMark/>
          </w:tcPr>
          <w:p w14:paraId="6FBE1353"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17</w:t>
            </w:r>
          </w:p>
        </w:tc>
      </w:tr>
      <w:tr w:rsidR="00E16C0B" w:rsidRPr="00E16C0B" w14:paraId="61F89F69" w14:textId="77777777" w:rsidTr="00E16C0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BA8A1D"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A516562"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B3B57"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710512B"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806D349"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46A3E"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DCC9461"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52E80"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B58F23"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7040F2C0"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6ADA312"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558BA2"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2DA9221"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24D261"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A7BDA3"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0722ED5C"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25</w:t>
            </w:r>
          </w:p>
        </w:tc>
      </w:tr>
      <w:tr w:rsidR="00E16C0B" w:rsidRPr="00E16C0B" w14:paraId="5F07BF98" w14:textId="77777777" w:rsidTr="00E16C0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0879CE"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2359493"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91A2D7"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A211156"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1A2D434"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39F10"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EA1049"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7FBAE0"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31150C"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5E010F86"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9BD8149"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5C628"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C5FB0F1"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13E12B"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B223BD"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4C11B98A"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30</w:t>
            </w:r>
          </w:p>
        </w:tc>
      </w:tr>
      <w:tr w:rsidR="00E16C0B" w:rsidRPr="00E16C0B" w14:paraId="25FE113A" w14:textId="77777777" w:rsidTr="00E16C0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4E099A"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7D33B8E"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A06B90"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E4B36E6"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685E941"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211F8"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882924"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9F1FF2"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966E5"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3E0D532E"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03CEC72"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797FF"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19EEF86"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957B203"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54D7C3"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45E60FEF"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31</w:t>
            </w:r>
          </w:p>
        </w:tc>
      </w:tr>
      <w:tr w:rsidR="00E16C0B" w:rsidRPr="00E16C0B" w14:paraId="65281FCC" w14:textId="77777777" w:rsidTr="00E16C0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E7A9E6"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86DAF80"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29E42"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0AE453D"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08A2E0EC"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B7434"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C5F11E"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FDA0C"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1CE982"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C36F053"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22AE80A9"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8AAB70"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1DFAB93"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CC5EF9B"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85F8E9"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2EAAAFD4"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48</w:t>
            </w:r>
          </w:p>
        </w:tc>
      </w:tr>
      <w:tr w:rsidR="00E16C0B" w:rsidRPr="00E16C0B" w14:paraId="5D82622F" w14:textId="77777777" w:rsidTr="00E16C0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58BAE6"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A06ED5D"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CCBA2A"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70EABA2"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18DB3F8B"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17B3C"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16810"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8221A6"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1D676"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0D9D620F"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69C79038"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F4AC15"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07A5F24"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A0ED27"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B6BB6C"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3E40F84C"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49</w:t>
            </w:r>
          </w:p>
        </w:tc>
      </w:tr>
      <w:tr w:rsidR="00E16C0B" w:rsidRPr="00E16C0B" w14:paraId="292989C8" w14:textId="77777777" w:rsidTr="00E16C0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FD9876"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4CEDC95"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F10163"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ECF3B2E"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6F1E5C9A"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37AC0"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190CDE"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0F5087"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912781"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3BA55F3F"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5243D67E"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887B1D"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1E7CB20"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46837F5"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3787BA"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765EAD41"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52</w:t>
            </w:r>
          </w:p>
        </w:tc>
      </w:tr>
      <w:tr w:rsidR="00E16C0B" w:rsidRPr="00E16C0B" w14:paraId="2B5DE2B1" w14:textId="77777777" w:rsidTr="00E16C0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97782D"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2EA2ADF"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7B5C4A"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53907453"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67CB8538"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292DC"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88A969"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D7F06B"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F1974"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45F05626"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3025D5EF"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8CFB68"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995867E"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8557513"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7949EB"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0515AB6B"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44</w:t>
            </w:r>
          </w:p>
        </w:tc>
      </w:tr>
      <w:tr w:rsidR="00E16C0B" w:rsidRPr="00E16C0B" w14:paraId="56CABE64" w14:textId="77777777" w:rsidTr="00E16C0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CE6A54"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8D2040A"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1C036"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4467A385"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56F8FF3B"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645313"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D3D52D"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A5C796"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E68DBA"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1AD7CFF2"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6451334E"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A209D"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D31E260"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C677AE"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EA4340"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3322BD73"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59</w:t>
            </w:r>
          </w:p>
        </w:tc>
      </w:tr>
      <w:tr w:rsidR="00E16C0B" w:rsidRPr="00E16C0B" w14:paraId="556C310C" w14:textId="77777777" w:rsidTr="00E16C0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F6E575"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CCD9F42"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37413"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6D68F995"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F3BAC8E"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7C549"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86B8B"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828E29"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48C7E"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1CDE9032"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214EA083"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08CF7"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DCD597"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AFAF758"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EFBD9D"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204A174A"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42</w:t>
            </w:r>
          </w:p>
        </w:tc>
      </w:tr>
      <w:tr w:rsidR="00E16C0B" w:rsidRPr="00E16C0B" w14:paraId="05A5B9FC" w14:textId="77777777" w:rsidTr="00E16C0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A277EC"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DDF550E"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CEB608"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642A105E"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CC2E095"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E8654"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E401F4"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2BEBBE"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FFCCC4"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635F2E87"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5588DB24"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4BD5B5"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E527498"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C4FBE29"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A3F2E06"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76</w:t>
            </w:r>
          </w:p>
        </w:tc>
        <w:tc>
          <w:tcPr>
            <w:tcW w:w="500" w:type="dxa"/>
            <w:tcBorders>
              <w:top w:val="nil"/>
              <w:left w:val="nil"/>
              <w:bottom w:val="single" w:sz="8" w:space="0" w:color="auto"/>
              <w:right w:val="single" w:sz="8" w:space="0" w:color="auto"/>
            </w:tcBorders>
            <w:vAlign w:val="center"/>
            <w:hideMark/>
          </w:tcPr>
          <w:p w14:paraId="04D54ADD"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29</w:t>
            </w:r>
          </w:p>
        </w:tc>
      </w:tr>
      <w:tr w:rsidR="00E16C0B" w:rsidRPr="00E16C0B" w14:paraId="28605755" w14:textId="77777777" w:rsidTr="00E16C0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DCA6C7"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8F6FCE7"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1173D"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2FF55986"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7845C4"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19531D"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62A04"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D6DB48"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72E59"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52</w:t>
            </w:r>
          </w:p>
        </w:tc>
        <w:tc>
          <w:tcPr>
            <w:tcW w:w="500" w:type="dxa"/>
            <w:tcBorders>
              <w:top w:val="nil"/>
              <w:left w:val="nil"/>
              <w:bottom w:val="single" w:sz="8" w:space="0" w:color="auto"/>
              <w:right w:val="single" w:sz="8" w:space="0" w:color="auto"/>
            </w:tcBorders>
            <w:vAlign w:val="center"/>
            <w:hideMark/>
          </w:tcPr>
          <w:p w14:paraId="4DA9FA54"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CF534DF"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A0603"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C56101"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273AE1"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0AA992"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97</w:t>
            </w:r>
          </w:p>
        </w:tc>
        <w:tc>
          <w:tcPr>
            <w:tcW w:w="500" w:type="dxa"/>
            <w:tcBorders>
              <w:top w:val="nil"/>
              <w:left w:val="nil"/>
              <w:bottom w:val="single" w:sz="8" w:space="0" w:color="auto"/>
              <w:right w:val="single" w:sz="8" w:space="0" w:color="auto"/>
            </w:tcBorders>
            <w:vAlign w:val="center"/>
            <w:hideMark/>
          </w:tcPr>
          <w:p w14:paraId="46182C17"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16</w:t>
            </w:r>
          </w:p>
        </w:tc>
      </w:tr>
      <w:tr w:rsidR="00E16C0B" w:rsidRPr="00E16C0B" w14:paraId="312797F5" w14:textId="77777777" w:rsidTr="00E16C0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031DB7"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997B40B"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E2FD89"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54</w:t>
            </w:r>
          </w:p>
        </w:tc>
        <w:tc>
          <w:tcPr>
            <w:tcW w:w="500" w:type="dxa"/>
            <w:tcBorders>
              <w:top w:val="nil"/>
              <w:left w:val="nil"/>
              <w:bottom w:val="single" w:sz="8" w:space="0" w:color="auto"/>
              <w:right w:val="single" w:sz="8" w:space="0" w:color="auto"/>
            </w:tcBorders>
            <w:vAlign w:val="center"/>
            <w:hideMark/>
          </w:tcPr>
          <w:p w14:paraId="5E254E34"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360E23"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9281D"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149A61"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735DC4"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E122EF"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5106190B"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FB9C40"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A63A9C"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0235A25"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4637BA"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BD49ED4"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110</w:t>
            </w:r>
          </w:p>
        </w:tc>
        <w:tc>
          <w:tcPr>
            <w:tcW w:w="500" w:type="dxa"/>
            <w:tcBorders>
              <w:top w:val="nil"/>
              <w:left w:val="nil"/>
              <w:bottom w:val="single" w:sz="8" w:space="0" w:color="auto"/>
              <w:right w:val="single" w:sz="8" w:space="0" w:color="auto"/>
            </w:tcBorders>
            <w:vAlign w:val="center"/>
            <w:hideMark/>
          </w:tcPr>
          <w:p w14:paraId="26DE1710"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3</w:t>
            </w:r>
          </w:p>
        </w:tc>
      </w:tr>
      <w:tr w:rsidR="00E16C0B" w:rsidRPr="00E16C0B" w14:paraId="034CE24D" w14:textId="77777777" w:rsidTr="00E16C0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FD4EFF"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ECC60EE"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AF7191"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58</w:t>
            </w:r>
          </w:p>
        </w:tc>
        <w:tc>
          <w:tcPr>
            <w:tcW w:w="500" w:type="dxa"/>
            <w:tcBorders>
              <w:top w:val="nil"/>
              <w:left w:val="nil"/>
              <w:bottom w:val="single" w:sz="8" w:space="0" w:color="auto"/>
              <w:right w:val="single" w:sz="8" w:space="0" w:color="auto"/>
            </w:tcBorders>
            <w:vAlign w:val="center"/>
            <w:hideMark/>
          </w:tcPr>
          <w:p w14:paraId="12A478C2"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B95CFA"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0CCFE"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3514E0"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6E9EBB"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CC3F1A"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77</w:t>
            </w:r>
          </w:p>
        </w:tc>
        <w:tc>
          <w:tcPr>
            <w:tcW w:w="500" w:type="dxa"/>
            <w:tcBorders>
              <w:top w:val="nil"/>
              <w:left w:val="nil"/>
              <w:bottom w:val="single" w:sz="8" w:space="0" w:color="auto"/>
              <w:right w:val="single" w:sz="8" w:space="0" w:color="auto"/>
            </w:tcBorders>
            <w:vAlign w:val="center"/>
            <w:hideMark/>
          </w:tcPr>
          <w:p w14:paraId="4E9DBA1C"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F9B325"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5A464A"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B477966"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0902EA"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C1A213"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139</w:t>
            </w:r>
          </w:p>
        </w:tc>
        <w:tc>
          <w:tcPr>
            <w:tcW w:w="500" w:type="dxa"/>
            <w:tcBorders>
              <w:top w:val="nil"/>
              <w:left w:val="nil"/>
              <w:bottom w:val="single" w:sz="8" w:space="0" w:color="auto"/>
              <w:right w:val="single" w:sz="8" w:space="0" w:color="auto"/>
            </w:tcBorders>
            <w:vAlign w:val="center"/>
            <w:hideMark/>
          </w:tcPr>
          <w:p w14:paraId="03738F4B"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1</w:t>
            </w:r>
          </w:p>
        </w:tc>
      </w:tr>
      <w:tr w:rsidR="00E16C0B" w:rsidRPr="00E16C0B" w14:paraId="12984238" w14:textId="77777777" w:rsidTr="00E16C0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926456"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6201236"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67595E"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71</w:t>
            </w:r>
          </w:p>
        </w:tc>
        <w:tc>
          <w:tcPr>
            <w:tcW w:w="500" w:type="dxa"/>
            <w:tcBorders>
              <w:top w:val="nil"/>
              <w:left w:val="nil"/>
              <w:bottom w:val="single" w:sz="8" w:space="0" w:color="auto"/>
              <w:right w:val="single" w:sz="8" w:space="0" w:color="auto"/>
            </w:tcBorders>
            <w:vAlign w:val="center"/>
            <w:hideMark/>
          </w:tcPr>
          <w:p w14:paraId="72DC2404"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5EA87D"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280C8"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C32312"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52CAA"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2F5D16"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74</w:t>
            </w:r>
          </w:p>
        </w:tc>
        <w:tc>
          <w:tcPr>
            <w:tcW w:w="500" w:type="dxa"/>
            <w:tcBorders>
              <w:top w:val="nil"/>
              <w:left w:val="nil"/>
              <w:bottom w:val="single" w:sz="8" w:space="0" w:color="auto"/>
              <w:right w:val="single" w:sz="8" w:space="0" w:color="auto"/>
            </w:tcBorders>
            <w:vAlign w:val="center"/>
            <w:hideMark/>
          </w:tcPr>
          <w:p w14:paraId="0112DAFB"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677552"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0CB616"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1B2537F"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9D907"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3478343"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148</w:t>
            </w:r>
          </w:p>
        </w:tc>
        <w:tc>
          <w:tcPr>
            <w:tcW w:w="500" w:type="dxa"/>
            <w:tcBorders>
              <w:top w:val="nil"/>
              <w:left w:val="nil"/>
              <w:bottom w:val="single" w:sz="8" w:space="0" w:color="auto"/>
              <w:right w:val="single" w:sz="8" w:space="0" w:color="auto"/>
            </w:tcBorders>
            <w:vAlign w:val="center"/>
            <w:hideMark/>
          </w:tcPr>
          <w:p w14:paraId="09837125"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0</w:t>
            </w:r>
          </w:p>
        </w:tc>
      </w:tr>
      <w:tr w:rsidR="00E16C0B" w:rsidRPr="00E16C0B" w14:paraId="66F71222" w14:textId="77777777" w:rsidTr="00E16C0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3108CA"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22B168B"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CBCF8"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63</w:t>
            </w:r>
          </w:p>
        </w:tc>
        <w:tc>
          <w:tcPr>
            <w:tcW w:w="500" w:type="dxa"/>
            <w:tcBorders>
              <w:top w:val="nil"/>
              <w:left w:val="nil"/>
              <w:bottom w:val="single" w:sz="8" w:space="0" w:color="auto"/>
              <w:right w:val="single" w:sz="8" w:space="0" w:color="auto"/>
            </w:tcBorders>
            <w:vAlign w:val="center"/>
            <w:hideMark/>
          </w:tcPr>
          <w:p w14:paraId="35BA5434"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D2E20"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1F564B"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3E5ED3"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C8ADED"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C53ECF"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73</w:t>
            </w:r>
          </w:p>
        </w:tc>
        <w:tc>
          <w:tcPr>
            <w:tcW w:w="500" w:type="dxa"/>
            <w:tcBorders>
              <w:top w:val="nil"/>
              <w:left w:val="nil"/>
              <w:bottom w:val="single" w:sz="8" w:space="0" w:color="auto"/>
              <w:right w:val="single" w:sz="8" w:space="0" w:color="auto"/>
            </w:tcBorders>
            <w:vAlign w:val="center"/>
            <w:hideMark/>
          </w:tcPr>
          <w:p w14:paraId="1D073948"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D4DD5"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FB395"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7690E61"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9825E"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EB35E7"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141</w:t>
            </w:r>
          </w:p>
        </w:tc>
        <w:tc>
          <w:tcPr>
            <w:tcW w:w="500" w:type="dxa"/>
            <w:tcBorders>
              <w:top w:val="nil"/>
              <w:left w:val="nil"/>
              <w:bottom w:val="single" w:sz="8" w:space="0" w:color="auto"/>
              <w:right w:val="single" w:sz="8" w:space="0" w:color="auto"/>
            </w:tcBorders>
            <w:vAlign w:val="center"/>
            <w:hideMark/>
          </w:tcPr>
          <w:p w14:paraId="327FAC05"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0</w:t>
            </w:r>
          </w:p>
        </w:tc>
      </w:tr>
      <w:tr w:rsidR="00E16C0B" w:rsidRPr="00E16C0B" w14:paraId="6C8AF4CA" w14:textId="77777777" w:rsidTr="00E16C0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7F85C8" w14:textId="77777777" w:rsidR="00E16C0B" w:rsidRPr="00E16C0B" w:rsidRDefault="00E16C0B" w:rsidP="00E16C0B">
            <w:pPr>
              <w:suppressAutoHyphens w:val="0"/>
              <w:jc w:val="center"/>
              <w:rPr>
                <w:rFonts w:ascii="Calibri" w:hAnsi="Calibri" w:cs="Calibri"/>
                <w:color w:val="000000"/>
                <w:kern w:val="0"/>
                <w:sz w:val="16"/>
                <w:szCs w:val="16"/>
                <w:lang w:eastAsia="en-US"/>
              </w:rPr>
            </w:pPr>
            <w:proofErr w:type="spellStart"/>
            <w:r w:rsidRPr="00E16C0B">
              <w:rPr>
                <w:rFonts w:ascii="Calibri" w:hAnsi="Calibri" w:cs="Calibri"/>
                <w:color w:val="000000"/>
                <w:kern w:val="0"/>
                <w:sz w:val="16"/>
                <w:szCs w:val="16"/>
                <w:lang w:eastAsia="en-US"/>
              </w:rPr>
              <w:t>peste</w:t>
            </w:r>
            <w:proofErr w:type="spellEnd"/>
            <w:r w:rsidRPr="00E16C0B">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A3C24EB"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612E5B"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185</w:t>
            </w:r>
          </w:p>
        </w:tc>
        <w:tc>
          <w:tcPr>
            <w:tcW w:w="500" w:type="dxa"/>
            <w:tcBorders>
              <w:top w:val="nil"/>
              <w:left w:val="nil"/>
              <w:bottom w:val="single" w:sz="8" w:space="0" w:color="auto"/>
              <w:right w:val="single" w:sz="8" w:space="0" w:color="auto"/>
            </w:tcBorders>
            <w:vAlign w:val="center"/>
            <w:hideMark/>
          </w:tcPr>
          <w:p w14:paraId="2B3C0A83"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6C18EF"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56CC8"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AF3FA"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E5D98"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B95B4B"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333</w:t>
            </w:r>
          </w:p>
        </w:tc>
        <w:tc>
          <w:tcPr>
            <w:tcW w:w="500" w:type="dxa"/>
            <w:tcBorders>
              <w:top w:val="nil"/>
              <w:left w:val="nil"/>
              <w:bottom w:val="single" w:sz="8" w:space="0" w:color="auto"/>
              <w:right w:val="single" w:sz="8" w:space="0" w:color="auto"/>
            </w:tcBorders>
            <w:vAlign w:val="center"/>
            <w:hideMark/>
          </w:tcPr>
          <w:p w14:paraId="5EF01E97"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27899"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95514"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70F1D5C0"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A21FC3"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EA93CCD"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544</w:t>
            </w:r>
          </w:p>
        </w:tc>
        <w:tc>
          <w:tcPr>
            <w:tcW w:w="500" w:type="dxa"/>
            <w:tcBorders>
              <w:top w:val="nil"/>
              <w:left w:val="nil"/>
              <w:bottom w:val="single" w:sz="8" w:space="0" w:color="auto"/>
              <w:right w:val="single" w:sz="8" w:space="0" w:color="auto"/>
            </w:tcBorders>
            <w:vAlign w:val="center"/>
            <w:hideMark/>
          </w:tcPr>
          <w:p w14:paraId="4D8E70D2" w14:textId="77777777" w:rsidR="00E16C0B" w:rsidRPr="00E16C0B" w:rsidRDefault="00E16C0B" w:rsidP="00E16C0B">
            <w:pPr>
              <w:suppressAutoHyphens w:val="0"/>
              <w:jc w:val="center"/>
              <w:rPr>
                <w:rFonts w:ascii="Calibri" w:hAnsi="Calibri" w:cs="Calibri"/>
                <w:color w:val="000000"/>
                <w:kern w:val="0"/>
                <w:sz w:val="16"/>
                <w:szCs w:val="16"/>
                <w:lang w:eastAsia="en-US"/>
              </w:rPr>
            </w:pPr>
            <w:r w:rsidRPr="00E16C0B">
              <w:rPr>
                <w:rFonts w:ascii="Calibri" w:hAnsi="Calibri" w:cs="Calibri"/>
                <w:color w:val="000000"/>
                <w:kern w:val="0"/>
                <w:sz w:val="16"/>
                <w:szCs w:val="16"/>
                <w:lang w:eastAsia="en-US"/>
              </w:rPr>
              <w:t>0</w:t>
            </w:r>
          </w:p>
        </w:tc>
      </w:tr>
      <w:tr w:rsidR="00E16C0B" w:rsidRPr="00E16C0B" w14:paraId="7D4281AE" w14:textId="77777777" w:rsidTr="00E16C0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DDD4AF"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r w:rsidRPr="00E16C0B">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E34F53F"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r w:rsidRPr="00E16C0B">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0B14A28"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r w:rsidRPr="00E16C0B">
              <w:rPr>
                <w:rFonts w:ascii="Calibri" w:hAnsi="Calibri" w:cs="Calibri"/>
                <w:b/>
                <w:bCs/>
                <w:color w:val="000000"/>
                <w:kern w:val="0"/>
                <w:sz w:val="16"/>
                <w:szCs w:val="16"/>
                <w:lang w:eastAsia="en-US"/>
              </w:rPr>
              <w:t>891</w:t>
            </w:r>
          </w:p>
        </w:tc>
        <w:tc>
          <w:tcPr>
            <w:tcW w:w="500" w:type="dxa"/>
            <w:tcBorders>
              <w:top w:val="nil"/>
              <w:left w:val="nil"/>
              <w:bottom w:val="single" w:sz="8" w:space="0" w:color="auto"/>
              <w:right w:val="single" w:sz="8" w:space="0" w:color="auto"/>
            </w:tcBorders>
            <w:vAlign w:val="center"/>
            <w:hideMark/>
          </w:tcPr>
          <w:p w14:paraId="7C7692F4"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r w:rsidRPr="00E16C0B">
              <w:rPr>
                <w:rFonts w:ascii="Calibri" w:hAnsi="Calibri" w:cs="Calibri"/>
                <w:b/>
                <w:bCs/>
                <w:color w:val="000000"/>
                <w:kern w:val="0"/>
                <w:sz w:val="16"/>
                <w:szCs w:val="16"/>
                <w:lang w:eastAsia="en-US"/>
              </w:rPr>
              <w:t>233</w:t>
            </w:r>
          </w:p>
        </w:tc>
        <w:tc>
          <w:tcPr>
            <w:tcW w:w="500" w:type="dxa"/>
            <w:tcBorders>
              <w:top w:val="nil"/>
              <w:left w:val="nil"/>
              <w:bottom w:val="single" w:sz="8" w:space="0" w:color="auto"/>
              <w:right w:val="single" w:sz="8" w:space="0" w:color="auto"/>
            </w:tcBorders>
            <w:vAlign w:val="center"/>
            <w:hideMark/>
          </w:tcPr>
          <w:p w14:paraId="6BF0A435"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r w:rsidRPr="00E16C0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D871FA"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r w:rsidRPr="00E16C0B">
              <w:rPr>
                <w:rFonts w:ascii="Calibri" w:hAnsi="Calibri" w:cs="Calibri"/>
                <w:b/>
                <w:bCs/>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4F994CE0"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r w:rsidRPr="00E16C0B">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7270B09"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r w:rsidRPr="00E16C0B">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FDF340F"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r w:rsidRPr="00E16C0B">
              <w:rPr>
                <w:rFonts w:ascii="Calibri" w:hAnsi="Calibri" w:cs="Calibri"/>
                <w:b/>
                <w:bCs/>
                <w:color w:val="000000"/>
                <w:kern w:val="0"/>
                <w:sz w:val="16"/>
                <w:szCs w:val="16"/>
                <w:lang w:eastAsia="en-US"/>
              </w:rPr>
              <w:t>1263</w:t>
            </w:r>
          </w:p>
        </w:tc>
        <w:tc>
          <w:tcPr>
            <w:tcW w:w="500" w:type="dxa"/>
            <w:tcBorders>
              <w:top w:val="nil"/>
              <w:left w:val="nil"/>
              <w:bottom w:val="single" w:sz="8" w:space="0" w:color="auto"/>
              <w:right w:val="single" w:sz="8" w:space="0" w:color="auto"/>
            </w:tcBorders>
            <w:vAlign w:val="center"/>
            <w:hideMark/>
          </w:tcPr>
          <w:p w14:paraId="70DCEA7B"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r w:rsidRPr="00E16C0B">
              <w:rPr>
                <w:rFonts w:ascii="Calibri" w:hAnsi="Calibri" w:cs="Calibri"/>
                <w:b/>
                <w:bCs/>
                <w:color w:val="000000"/>
                <w:kern w:val="0"/>
                <w:sz w:val="16"/>
                <w:szCs w:val="16"/>
                <w:lang w:eastAsia="en-US"/>
              </w:rPr>
              <w:t>325</w:t>
            </w:r>
          </w:p>
        </w:tc>
        <w:tc>
          <w:tcPr>
            <w:tcW w:w="500" w:type="dxa"/>
            <w:tcBorders>
              <w:top w:val="nil"/>
              <w:left w:val="nil"/>
              <w:bottom w:val="single" w:sz="8" w:space="0" w:color="auto"/>
              <w:right w:val="single" w:sz="8" w:space="0" w:color="auto"/>
            </w:tcBorders>
            <w:vAlign w:val="center"/>
            <w:hideMark/>
          </w:tcPr>
          <w:p w14:paraId="661C5203"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r w:rsidRPr="00E16C0B">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7833B7E"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r w:rsidRPr="00E16C0B">
              <w:rPr>
                <w:rFonts w:ascii="Calibri" w:hAnsi="Calibri" w:cs="Calibri"/>
                <w:b/>
                <w:bCs/>
                <w:color w:val="000000"/>
                <w:kern w:val="0"/>
                <w:sz w:val="16"/>
                <w:szCs w:val="16"/>
                <w:lang w:eastAsia="en-US"/>
              </w:rPr>
              <w:t>199</w:t>
            </w:r>
          </w:p>
        </w:tc>
        <w:tc>
          <w:tcPr>
            <w:tcW w:w="500" w:type="dxa"/>
            <w:tcBorders>
              <w:top w:val="nil"/>
              <w:left w:val="nil"/>
              <w:bottom w:val="single" w:sz="8" w:space="0" w:color="auto"/>
              <w:right w:val="single" w:sz="8" w:space="0" w:color="auto"/>
            </w:tcBorders>
            <w:vAlign w:val="center"/>
            <w:hideMark/>
          </w:tcPr>
          <w:p w14:paraId="308E3B06"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r w:rsidRPr="00E16C0B">
              <w:rPr>
                <w:rFonts w:ascii="Calibri" w:hAnsi="Calibri" w:cs="Calibri"/>
                <w:b/>
                <w:bCs/>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5B7B1E62"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r w:rsidRPr="00E16C0B">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D498133"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r w:rsidRPr="00E16C0B">
              <w:rPr>
                <w:rFonts w:ascii="Calibri" w:hAnsi="Calibri" w:cs="Calibri"/>
                <w:b/>
                <w:bCs/>
                <w:color w:val="000000"/>
                <w:kern w:val="0"/>
                <w:sz w:val="16"/>
                <w:szCs w:val="16"/>
                <w:lang w:eastAsia="en-US"/>
              </w:rPr>
              <w:t>2408</w:t>
            </w:r>
          </w:p>
        </w:tc>
        <w:tc>
          <w:tcPr>
            <w:tcW w:w="500" w:type="dxa"/>
            <w:tcBorders>
              <w:top w:val="nil"/>
              <w:left w:val="nil"/>
              <w:bottom w:val="single" w:sz="8" w:space="0" w:color="auto"/>
              <w:right w:val="single" w:sz="8" w:space="0" w:color="auto"/>
            </w:tcBorders>
            <w:vAlign w:val="center"/>
            <w:hideMark/>
          </w:tcPr>
          <w:p w14:paraId="27EE5513" w14:textId="77777777" w:rsidR="00E16C0B" w:rsidRPr="00E16C0B" w:rsidRDefault="00E16C0B" w:rsidP="00E16C0B">
            <w:pPr>
              <w:suppressAutoHyphens w:val="0"/>
              <w:jc w:val="center"/>
              <w:rPr>
                <w:rFonts w:ascii="Calibri" w:hAnsi="Calibri" w:cs="Calibri"/>
                <w:b/>
                <w:bCs/>
                <w:color w:val="000000"/>
                <w:kern w:val="0"/>
                <w:sz w:val="16"/>
                <w:szCs w:val="16"/>
                <w:lang w:eastAsia="en-US"/>
              </w:rPr>
            </w:pPr>
            <w:r w:rsidRPr="00E16C0B">
              <w:rPr>
                <w:rFonts w:ascii="Calibri" w:hAnsi="Calibri" w:cs="Calibri"/>
                <w:b/>
                <w:bCs/>
                <w:color w:val="000000"/>
                <w:kern w:val="0"/>
                <w:sz w:val="16"/>
                <w:szCs w:val="16"/>
                <w:lang w:eastAsia="en-US"/>
              </w:rPr>
              <w:t>600</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76EA4F3F"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E16C0B">
        <w:rPr>
          <w:rFonts w:ascii="Arial" w:hAnsi="Arial" w:cs="Arial"/>
          <w:iCs/>
          <w:color w:val="000000"/>
          <w:lang w:val="ro-RO"/>
        </w:rPr>
        <w:t>8</w:t>
      </w:r>
      <w:r>
        <w:rPr>
          <w:rFonts w:ascii="Arial" w:hAnsi="Arial" w:cs="Arial"/>
          <w:iCs/>
          <w:color w:val="000000"/>
          <w:lang w:val="ro-RO"/>
        </w:rPr>
        <w:t xml:space="preserve"> persoane expuse la diferite niveluri ale zgomotului cauzat de traficul rutier pot dezvolta boli ischemice. De asemenea, </w:t>
      </w:r>
      <w:r w:rsidR="00E16C0B">
        <w:rPr>
          <w:rFonts w:ascii="Arial" w:hAnsi="Arial" w:cs="Arial"/>
          <w:iCs/>
          <w:color w:val="000000"/>
          <w:lang w:val="ro-RO"/>
        </w:rPr>
        <w:t>2408</w:t>
      </w:r>
      <w:r>
        <w:rPr>
          <w:rFonts w:ascii="Arial" w:hAnsi="Arial" w:cs="Arial"/>
          <w:iCs/>
          <w:color w:val="000000"/>
          <w:lang w:val="ro-RO"/>
        </w:rPr>
        <w:t xml:space="preserve"> persoane prezintă un grad ridicat de disconfort, iar </w:t>
      </w:r>
      <w:r w:rsidR="00E16C0B">
        <w:rPr>
          <w:rFonts w:ascii="Arial" w:hAnsi="Arial" w:cs="Arial"/>
          <w:iCs/>
          <w:color w:val="000000"/>
          <w:lang w:val="ro-RO"/>
        </w:rPr>
        <w:t>600</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355CAEDE"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w:t>
      </w:r>
      <w:r w:rsidR="005A1628">
        <w:rPr>
          <w:rFonts w:ascii="Arial" w:hAnsi="Arial" w:cs="Arial"/>
          <w:b w:val="0"/>
          <w:color w:val="000000"/>
          <w:sz w:val="24"/>
          <w:szCs w:val="24"/>
          <w:lang w:val="ro-RO"/>
        </w:rPr>
        <w:t>finalizarea autostrăzii A1 Sibiu-Pitești</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1268883F"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DD2000">
        <w:rPr>
          <w:rFonts w:ascii="Arial" w:hAnsi="Arial" w:cs="Arial"/>
          <w:b w:val="0"/>
          <w:bCs w:val="0"/>
          <w:color w:val="auto"/>
          <w:sz w:val="24"/>
          <w:szCs w:val="24"/>
          <w:lang w:val="ro-RO"/>
        </w:rPr>
        <w:t>l</w:t>
      </w:r>
      <w:r w:rsidRPr="00793616">
        <w:rPr>
          <w:rFonts w:ascii="Arial" w:hAnsi="Arial" w:cs="Arial"/>
          <w:b w:val="0"/>
          <w:bCs w:val="0"/>
          <w:color w:val="auto"/>
          <w:sz w:val="24"/>
          <w:szCs w:val="24"/>
          <w:lang w:val="ro-RO"/>
        </w:rPr>
        <w:t>u</w:t>
      </w:r>
      <w:r w:rsidRPr="00BB6529">
        <w:rPr>
          <w:rFonts w:ascii="Arial" w:hAnsi="Arial" w:cs="Arial"/>
          <w:b w:val="0"/>
          <w:bCs w:val="0"/>
          <w:color w:val="auto"/>
          <w:sz w:val="24"/>
          <w:szCs w:val="24"/>
          <w:lang w:val="ro-RO"/>
        </w:rPr>
        <w:t>i rutier</w:t>
      </w:r>
      <w:r w:rsidR="00CF343E" w:rsidRPr="00BB6529">
        <w:rPr>
          <w:rFonts w:ascii="Arial" w:hAnsi="Arial" w:cs="Arial"/>
          <w:b w:val="0"/>
          <w:bCs w:val="0"/>
          <w:color w:val="auto"/>
          <w:sz w:val="24"/>
          <w:szCs w:val="24"/>
          <w:lang w:val="ro-RO"/>
        </w:rPr>
        <w:t xml:space="preserve"> – </w:t>
      </w:r>
      <w:r w:rsidR="001E35C3" w:rsidRPr="00BB6529">
        <w:rPr>
          <w:rFonts w:ascii="Arial" w:hAnsi="Arial" w:cs="Arial"/>
          <w:b w:val="0"/>
          <w:bCs w:val="0"/>
          <w:color w:val="auto"/>
          <w:sz w:val="24"/>
          <w:szCs w:val="24"/>
          <w:lang w:val="ro-RO"/>
        </w:rPr>
        <w:t xml:space="preserve">drumul principal </w:t>
      </w:r>
      <w:r w:rsidR="00BB6529" w:rsidRPr="00BB6529">
        <w:rPr>
          <w:rFonts w:ascii="Arial" w:hAnsi="Arial" w:cs="Arial"/>
          <w:b w:val="0"/>
          <w:bCs w:val="0"/>
          <w:color w:val="auto"/>
          <w:sz w:val="24"/>
          <w:szCs w:val="24"/>
          <w:lang w:val="pt-BR"/>
        </w:rPr>
        <w:t>DN7_km178+500-km196+000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49B3C340"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mi</w:t>
            </w:r>
            <w:r w:rsidR="00F11F40">
              <w:rPr>
                <w:rFonts w:ascii="Arial" w:hAnsi="Arial" w:cs="Arial"/>
                <w:color w:val="000000"/>
                <w:sz w:val="18"/>
                <w:szCs w:val="18"/>
                <w:lang w:val="ro-RO"/>
              </w:rPr>
              <w:t>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F11F40"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5403F853" w:rsidR="00F11F40" w:rsidRPr="001E35C3" w:rsidRDefault="00F11F40" w:rsidP="00F11F40">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107</w:t>
            </w:r>
          </w:p>
        </w:tc>
        <w:tc>
          <w:tcPr>
            <w:tcW w:w="7290" w:type="dxa"/>
            <w:tcBorders>
              <w:top w:val="single" w:sz="4" w:space="0" w:color="000000"/>
              <w:left w:val="single" w:sz="4" w:space="0" w:color="000000"/>
              <w:bottom w:val="single" w:sz="4" w:space="0" w:color="000000"/>
            </w:tcBorders>
            <w:vAlign w:val="center"/>
          </w:tcPr>
          <w:p w14:paraId="667937D4" w14:textId="01861901" w:rsidR="00F11F40" w:rsidRPr="00C50EC8" w:rsidRDefault="00F11F40" w:rsidP="00F11F40">
            <w:pPr>
              <w:rPr>
                <w:rFonts w:ascii="Arial" w:hAnsi="Arial" w:cs="Arial"/>
                <w:sz w:val="18"/>
                <w:szCs w:val="18"/>
              </w:rPr>
            </w:pPr>
            <w:proofErr w:type="spellStart"/>
            <w:r>
              <w:rPr>
                <w:rFonts w:ascii="Arial" w:hAnsi="Arial" w:cs="Arial"/>
                <w:sz w:val="18"/>
                <w:szCs w:val="18"/>
              </w:rPr>
              <w:t>Finalizarea</w:t>
            </w:r>
            <w:proofErr w:type="spellEnd"/>
            <w:r>
              <w:rPr>
                <w:rFonts w:ascii="Arial" w:hAnsi="Arial" w:cs="Arial"/>
                <w:sz w:val="18"/>
                <w:szCs w:val="18"/>
              </w:rPr>
              <w:t xml:space="preserve"> </w:t>
            </w:r>
            <w:proofErr w:type="spellStart"/>
            <w:r>
              <w:rPr>
                <w:rFonts w:ascii="Arial" w:hAnsi="Arial" w:cs="Arial"/>
                <w:sz w:val="18"/>
                <w:szCs w:val="18"/>
              </w:rPr>
              <w:t>autostrăzii</w:t>
            </w:r>
            <w:proofErr w:type="spellEnd"/>
            <w:r>
              <w:rPr>
                <w:rFonts w:ascii="Arial" w:hAnsi="Arial" w:cs="Arial"/>
                <w:sz w:val="18"/>
                <w:szCs w:val="18"/>
              </w:rPr>
              <w:t xml:space="preserve"> A1 Sibiu-Pitești</w:t>
            </w:r>
          </w:p>
        </w:tc>
        <w:tc>
          <w:tcPr>
            <w:tcW w:w="1890" w:type="dxa"/>
            <w:tcBorders>
              <w:top w:val="single" w:sz="4" w:space="0" w:color="000000"/>
              <w:left w:val="single" w:sz="4" w:space="0" w:color="000000"/>
              <w:bottom w:val="single" w:sz="4" w:space="0" w:color="000000"/>
            </w:tcBorders>
            <w:vAlign w:val="center"/>
          </w:tcPr>
          <w:p w14:paraId="373DC5EC" w14:textId="5DC0C42E" w:rsidR="00F11F40" w:rsidRPr="00BB378F" w:rsidRDefault="00F11F40" w:rsidP="00F11F40">
            <w:pPr>
              <w:pStyle w:val="BodyTextIndent"/>
              <w:tabs>
                <w:tab w:val="left" w:pos="0"/>
              </w:tabs>
              <w:snapToGrid w:val="0"/>
              <w:ind w:left="0" w:firstLine="0"/>
              <w:jc w:val="center"/>
              <w:rPr>
                <w:rFonts w:ascii="Arial" w:hAnsi="Arial" w:cs="Arial"/>
                <w:b w:val="0"/>
                <w:bCs w:val="0"/>
                <w:color w:val="000000"/>
                <w:sz w:val="16"/>
                <w:szCs w:val="16"/>
                <w:lang w:val="ro-RO"/>
              </w:rPr>
            </w:pPr>
            <w:r w:rsidRPr="008826D0">
              <w:rPr>
                <w:rFonts w:ascii="Arial" w:hAnsi="Arial" w:cs="Arial"/>
                <w:b w:val="0"/>
                <w:bCs w:val="0"/>
                <w:color w:val="000000"/>
                <w:sz w:val="18"/>
                <w:szCs w:val="18"/>
                <w:lang w:val="ro-RO"/>
              </w:rPr>
              <w:t>12962,88</w:t>
            </w:r>
          </w:p>
        </w:tc>
        <w:tc>
          <w:tcPr>
            <w:tcW w:w="1620" w:type="dxa"/>
            <w:tcBorders>
              <w:top w:val="single" w:sz="4" w:space="0" w:color="000000"/>
              <w:left w:val="single" w:sz="4" w:space="0" w:color="000000"/>
              <w:bottom w:val="single" w:sz="4" w:space="0" w:color="000000"/>
            </w:tcBorders>
            <w:vAlign w:val="center"/>
          </w:tcPr>
          <w:p w14:paraId="5AE75324" w14:textId="4733055B" w:rsidR="00F11F40" w:rsidRPr="00227EB1" w:rsidRDefault="00F11F40" w:rsidP="00F11F40">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8"/>
                <w:szCs w:val="18"/>
                <w:lang w:val="ro-RO"/>
              </w:rPr>
              <w:t>09.2021</w:t>
            </w: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0B615C70" w:rsidR="00F11F40" w:rsidRPr="00227EB1" w:rsidRDefault="00F11F40" w:rsidP="00F11F40">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8"/>
                <w:szCs w:val="18"/>
                <w:lang w:val="ro-RO"/>
              </w:rPr>
              <w:t>12.2028</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1092254F"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BB6529">
        <w:rPr>
          <w:rFonts w:ascii="Arial" w:hAnsi="Arial" w:cs="Arial"/>
          <w:lang w:val="pt-BR"/>
        </w:rPr>
        <w:t>DN7_km178+500-km196+000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D2000">
        <w:rPr>
          <w:rFonts w:ascii="Arial" w:hAnsi="Arial" w:cs="Arial"/>
          <w:lang w:val="it-IT"/>
        </w:rPr>
        <w:t>10</w:t>
      </w:r>
      <w:r w:rsidR="00BB6529">
        <w:rPr>
          <w:rFonts w:ascii="Arial" w:hAnsi="Arial" w:cs="Arial"/>
          <w:lang w:val="it-IT"/>
        </w:rPr>
        <w:t>7</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23D28109" w:rsidR="00BF22CA" w:rsidRPr="00CC511B" w:rsidRDefault="00125C33">
      <w:pPr>
        <w:pStyle w:val="BodyTextIndent"/>
        <w:tabs>
          <w:tab w:val="left" w:pos="0"/>
        </w:tabs>
        <w:ind w:left="0" w:firstLine="0"/>
        <w:rPr>
          <w:rFonts w:ascii="Arial" w:hAnsi="Arial" w:cs="Arial"/>
          <w:b w:val="0"/>
          <w:color w:val="000000"/>
          <w:sz w:val="24"/>
          <w:szCs w:val="24"/>
          <w:lang w:val="ro-RO"/>
        </w:rPr>
      </w:pPr>
      <w:r w:rsidRPr="00BB6529">
        <w:rPr>
          <w:rFonts w:ascii="Arial" w:hAnsi="Arial" w:cs="Arial"/>
          <w:b w:val="0"/>
          <w:color w:val="auto"/>
          <w:sz w:val="24"/>
          <w:szCs w:val="24"/>
          <w:lang w:val="ro-RO"/>
        </w:rPr>
        <w:t xml:space="preserve">Pentru </w:t>
      </w:r>
      <w:r w:rsidR="00506A16" w:rsidRPr="00BB6529">
        <w:rPr>
          <w:rFonts w:ascii="Arial" w:hAnsi="Arial" w:cs="Arial"/>
          <w:b w:val="0"/>
          <w:color w:val="auto"/>
          <w:sz w:val="24"/>
          <w:szCs w:val="24"/>
          <w:lang w:val="ro-RO"/>
        </w:rPr>
        <w:t xml:space="preserve">drumul principal </w:t>
      </w:r>
      <w:r w:rsidR="00BB6529" w:rsidRPr="00BB6529">
        <w:rPr>
          <w:rFonts w:ascii="Arial" w:hAnsi="Arial" w:cs="Arial"/>
          <w:b w:val="0"/>
          <w:color w:val="auto"/>
          <w:sz w:val="24"/>
          <w:szCs w:val="24"/>
          <w:lang w:val="pt-BR"/>
        </w:rPr>
        <w:t>DN7_km178+500-km196+000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D2000">
        <w:rPr>
          <w:rFonts w:ascii="Arial" w:hAnsi="Arial" w:cs="Arial"/>
          <w:b w:val="0"/>
          <w:bCs w:val="0"/>
          <w:color w:val="auto"/>
          <w:sz w:val="24"/>
          <w:szCs w:val="24"/>
        </w:rPr>
        <w:t>10</w:t>
      </w:r>
      <w:r w:rsidR="00BB6529">
        <w:rPr>
          <w:rFonts w:ascii="Arial" w:hAnsi="Arial" w:cs="Arial"/>
          <w:b w:val="0"/>
          <w:bCs w:val="0"/>
          <w:color w:val="auto"/>
          <w:sz w:val="24"/>
          <w:szCs w:val="24"/>
        </w:rPr>
        <w:t>7</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F11F40">
        <w:rPr>
          <w:rFonts w:ascii="Arial" w:hAnsi="Arial" w:cs="Arial"/>
          <w:bCs/>
          <w:lang w:val="ro-RO"/>
        </w:rPr>
        <w:t xml:space="preserve">Tab. </w:t>
      </w:r>
      <w:r w:rsidR="00E20A7E" w:rsidRPr="00F11F40">
        <w:rPr>
          <w:rFonts w:ascii="Arial" w:hAnsi="Arial" w:cs="Arial"/>
          <w:bCs/>
          <w:lang w:val="ro-RO"/>
        </w:rPr>
        <w:t>12</w:t>
      </w:r>
      <w:r w:rsidRPr="00F11F40">
        <w:rPr>
          <w:rFonts w:ascii="Arial" w:hAnsi="Arial" w:cs="Arial"/>
          <w:bCs/>
          <w:lang w:val="ro-RO"/>
        </w:rPr>
        <w:t xml:space="preserve"> – Planul de acțiune</w:t>
      </w:r>
    </w:p>
    <w:p w14:paraId="63B98C72" w14:textId="77777777" w:rsidR="00F11F40" w:rsidRDefault="00F11F40" w:rsidP="007C1C9D">
      <w:pPr>
        <w:autoSpaceDE w:val="0"/>
        <w:jc w:val="center"/>
        <w:rPr>
          <w:rFonts w:ascii="Arial" w:hAnsi="Arial" w:cs="Arial"/>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3F4264E4"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F11F40">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F11F40" w:rsidRPr="0038617C" w14:paraId="28E792F6" w14:textId="77777777" w:rsidTr="00036D27">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7D58B14F" w14:textId="77777777" w:rsidR="00F11F40" w:rsidRPr="0038617C" w:rsidRDefault="00F11F40"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Pr>
                <w:rFonts w:ascii="Arial" w:hAnsi="Arial" w:cs="Arial"/>
                <w:color w:val="000000"/>
                <w:kern w:val="0"/>
                <w:sz w:val="18"/>
                <w:szCs w:val="18"/>
                <w:lang w:val="ro-RO" w:eastAsia="ro-RO"/>
              </w:rPr>
              <w:t>finalizarea autostrăzii A1 Sibiu - Pitești</w:t>
            </w:r>
          </w:p>
        </w:tc>
        <w:tc>
          <w:tcPr>
            <w:tcW w:w="1760" w:type="dxa"/>
            <w:tcBorders>
              <w:top w:val="nil"/>
              <w:left w:val="nil"/>
              <w:bottom w:val="single" w:sz="4" w:space="0" w:color="auto"/>
              <w:right w:val="single" w:sz="4" w:space="0" w:color="auto"/>
            </w:tcBorders>
            <w:noWrap/>
            <w:vAlign w:val="center"/>
            <w:hideMark/>
          </w:tcPr>
          <w:p w14:paraId="4E9730CA" w14:textId="77777777" w:rsidR="00F11F40" w:rsidRPr="0038617C" w:rsidRDefault="00F11F4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12962,88</w:t>
            </w:r>
          </w:p>
        </w:tc>
        <w:tc>
          <w:tcPr>
            <w:tcW w:w="1800" w:type="dxa"/>
            <w:tcBorders>
              <w:top w:val="nil"/>
              <w:left w:val="nil"/>
              <w:bottom w:val="single" w:sz="4" w:space="0" w:color="auto"/>
              <w:right w:val="single" w:sz="4" w:space="0" w:color="auto"/>
            </w:tcBorders>
            <w:noWrap/>
            <w:vAlign w:val="center"/>
            <w:hideMark/>
          </w:tcPr>
          <w:p w14:paraId="1937906C" w14:textId="77777777" w:rsidR="00F11F40" w:rsidRPr="0038617C" w:rsidRDefault="00F11F4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12.2028</w:t>
            </w:r>
          </w:p>
        </w:tc>
        <w:tc>
          <w:tcPr>
            <w:tcW w:w="1800" w:type="dxa"/>
            <w:tcBorders>
              <w:top w:val="nil"/>
              <w:left w:val="nil"/>
              <w:bottom w:val="single" w:sz="4" w:space="0" w:color="auto"/>
              <w:right w:val="single" w:sz="4" w:space="0" w:color="auto"/>
            </w:tcBorders>
            <w:vAlign w:val="center"/>
            <w:hideMark/>
          </w:tcPr>
          <w:p w14:paraId="03AC4D50" w14:textId="77777777" w:rsidR="00F11F40" w:rsidRPr="0038617C" w:rsidRDefault="00F11F40"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41EB3E2" w14:textId="701724FD" w:rsidR="00F11F40" w:rsidRPr="0038617C" w:rsidRDefault="00C34F09" w:rsidP="00C34F09">
            <w:pPr>
              <w:suppressAutoHyphens w:val="0"/>
              <w:jc w:val="center"/>
              <w:rPr>
                <w:rFonts w:ascii="Arial" w:hAnsi="Arial" w:cs="Arial"/>
                <w:color w:val="000000"/>
                <w:kern w:val="0"/>
                <w:sz w:val="18"/>
                <w:szCs w:val="18"/>
                <w:lang w:val="ro-RO" w:eastAsia="ro-RO"/>
              </w:rPr>
            </w:pPr>
            <w:proofErr w:type="spellStart"/>
            <w:r w:rsidRPr="00C34F09">
              <w:rPr>
                <w:rFonts w:ascii="Arial" w:hAnsi="Arial" w:cs="Arial"/>
                <w:color w:val="000000"/>
                <w:kern w:val="0"/>
                <w:sz w:val="18"/>
                <w:szCs w:val="18"/>
                <w:lang w:eastAsia="ro-RO"/>
              </w:rPr>
              <w:t>venituri</w:t>
            </w:r>
            <w:proofErr w:type="spellEnd"/>
            <w:r w:rsidRPr="00C34F09">
              <w:rPr>
                <w:rFonts w:ascii="Arial" w:hAnsi="Arial" w:cs="Arial"/>
                <w:color w:val="000000"/>
                <w:kern w:val="0"/>
                <w:sz w:val="18"/>
                <w:szCs w:val="18"/>
                <w:lang w:eastAsia="ro-RO"/>
              </w:rPr>
              <w:t xml:space="preserve"> </w:t>
            </w:r>
            <w:proofErr w:type="spellStart"/>
            <w:r w:rsidRPr="00C34F09">
              <w:rPr>
                <w:rFonts w:ascii="Arial" w:hAnsi="Arial" w:cs="Arial"/>
                <w:color w:val="000000"/>
                <w:kern w:val="0"/>
                <w:sz w:val="18"/>
                <w:szCs w:val="18"/>
                <w:lang w:eastAsia="ro-RO"/>
              </w:rPr>
              <w:t>proprii</w:t>
            </w:r>
            <w:proofErr w:type="spellEnd"/>
            <w:r w:rsidRPr="00C34F09">
              <w:rPr>
                <w:rFonts w:ascii="Arial" w:hAnsi="Arial" w:cs="Arial"/>
                <w:color w:val="000000"/>
                <w:kern w:val="0"/>
                <w:sz w:val="18"/>
                <w:szCs w:val="18"/>
                <w:lang w:eastAsia="ro-RO"/>
              </w:rPr>
              <w:t>/</w:t>
            </w:r>
            <w:proofErr w:type="spellStart"/>
            <w:r w:rsidRPr="00C34F09">
              <w:rPr>
                <w:rFonts w:ascii="Arial" w:hAnsi="Arial" w:cs="Arial"/>
                <w:color w:val="000000"/>
                <w:kern w:val="0"/>
                <w:sz w:val="18"/>
                <w:szCs w:val="18"/>
                <w:lang w:eastAsia="ro-RO"/>
              </w:rPr>
              <w:t>buget</w:t>
            </w:r>
            <w:proofErr w:type="spellEnd"/>
            <w:r w:rsidRPr="00C34F09">
              <w:rPr>
                <w:rFonts w:ascii="Arial" w:hAnsi="Arial" w:cs="Arial"/>
                <w:color w:val="000000"/>
                <w:kern w:val="0"/>
                <w:sz w:val="18"/>
                <w:szCs w:val="18"/>
                <w:lang w:eastAsia="ro-RO"/>
              </w:rPr>
              <w:t xml:space="preserve"> de stat/</w:t>
            </w:r>
            <w:proofErr w:type="spellStart"/>
            <w:r w:rsidRPr="00C34F09">
              <w:rPr>
                <w:rFonts w:ascii="Arial" w:hAnsi="Arial" w:cs="Arial"/>
                <w:color w:val="000000"/>
                <w:kern w:val="0"/>
                <w:sz w:val="18"/>
                <w:szCs w:val="18"/>
                <w:lang w:eastAsia="ro-RO"/>
              </w:rPr>
              <w:t>fonduri</w:t>
            </w:r>
            <w:proofErr w:type="spellEnd"/>
            <w:r w:rsidRPr="00C34F09">
              <w:rPr>
                <w:rFonts w:ascii="Arial" w:hAnsi="Arial" w:cs="Arial"/>
                <w:color w:val="000000"/>
                <w:kern w:val="0"/>
                <w:sz w:val="18"/>
                <w:szCs w:val="18"/>
                <w:lang w:eastAsia="ro-RO"/>
              </w:rPr>
              <w:t xml:space="preserve"> </w:t>
            </w:r>
            <w:proofErr w:type="spellStart"/>
            <w:r w:rsidRPr="00C34F09">
              <w:rPr>
                <w:rFonts w:ascii="Arial" w:hAnsi="Arial" w:cs="Arial"/>
                <w:color w:val="000000"/>
                <w:kern w:val="0"/>
                <w:sz w:val="18"/>
                <w:szCs w:val="18"/>
                <w:lang w:eastAsia="ro-RO"/>
              </w:rPr>
              <w:t>europene</w:t>
            </w:r>
            <w:proofErr w:type="spellEnd"/>
            <w:r w:rsidRPr="00C34F09">
              <w:rPr>
                <w:rFonts w:ascii="Arial" w:hAnsi="Arial" w:cs="Arial"/>
                <w:color w:val="000000"/>
                <w:kern w:val="0"/>
                <w:sz w:val="18"/>
                <w:szCs w:val="18"/>
                <w:lang w:eastAsia="ro-RO"/>
              </w:rPr>
              <w:t>/</w:t>
            </w:r>
            <w:proofErr w:type="spellStart"/>
            <w:r w:rsidRPr="00C34F09">
              <w:rPr>
                <w:rFonts w:ascii="Arial" w:hAnsi="Arial" w:cs="Arial"/>
                <w:color w:val="000000"/>
                <w:kern w:val="0"/>
                <w:sz w:val="18"/>
                <w:szCs w:val="18"/>
                <w:lang w:eastAsia="ro-RO"/>
              </w:rPr>
              <w:t>alte</w:t>
            </w:r>
            <w:proofErr w:type="spellEnd"/>
            <w:r w:rsidRPr="00C34F09">
              <w:rPr>
                <w:rFonts w:ascii="Arial" w:hAnsi="Arial" w:cs="Arial"/>
                <w:color w:val="000000"/>
                <w:kern w:val="0"/>
                <w:sz w:val="18"/>
                <w:szCs w:val="18"/>
                <w:lang w:eastAsia="ro-RO"/>
              </w:rPr>
              <w:t xml:space="preserve"> </w:t>
            </w:r>
            <w:proofErr w:type="spellStart"/>
            <w:r w:rsidRPr="00C34F09">
              <w:rPr>
                <w:rFonts w:ascii="Arial" w:hAnsi="Arial" w:cs="Arial"/>
                <w:color w:val="000000"/>
                <w:kern w:val="0"/>
                <w:sz w:val="18"/>
                <w:szCs w:val="18"/>
                <w:lang w:eastAsia="ro-RO"/>
              </w:rPr>
              <w:t>surse</w:t>
            </w:r>
            <w:proofErr w:type="spellEnd"/>
          </w:p>
        </w:tc>
      </w:tr>
      <w:tr w:rsidR="00F11F40" w:rsidRPr="0038617C" w14:paraId="1D14DD3B"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56FDA123" w14:textId="77777777" w:rsidR="00F11F40" w:rsidRPr="0038617C" w:rsidRDefault="00F11F40"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5B1B9747" w14:textId="13BFAFB1" w:rsidR="00F11F40" w:rsidRDefault="00F11F40"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Călimănești:</w:t>
            </w:r>
          </w:p>
          <w:p w14:paraId="7C5AC001" w14:textId="77777777" w:rsidR="00F11F40" w:rsidRPr="00F11F40" w:rsidRDefault="00F11F40" w:rsidP="00036D2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F11F40">
              <w:rPr>
                <w:rFonts w:ascii="Arial" w:hAnsi="Arial" w:cs="Arial"/>
                <w:sz w:val="18"/>
                <w:szCs w:val="18"/>
              </w:rPr>
              <w:t>Liceul</w:t>
            </w:r>
            <w:proofErr w:type="spellEnd"/>
            <w:r w:rsidRPr="00F11F40">
              <w:rPr>
                <w:rFonts w:ascii="Arial" w:hAnsi="Arial" w:cs="Arial"/>
                <w:sz w:val="18"/>
                <w:szCs w:val="18"/>
              </w:rPr>
              <w:t xml:space="preserve"> </w:t>
            </w:r>
            <w:proofErr w:type="spellStart"/>
            <w:r w:rsidRPr="00F11F40">
              <w:rPr>
                <w:rFonts w:ascii="Arial" w:hAnsi="Arial" w:cs="Arial"/>
                <w:sz w:val="18"/>
                <w:szCs w:val="18"/>
              </w:rPr>
              <w:t>Tehnologic</w:t>
            </w:r>
            <w:proofErr w:type="spellEnd"/>
            <w:r w:rsidRPr="00F11F40">
              <w:rPr>
                <w:rFonts w:ascii="Arial" w:hAnsi="Arial" w:cs="Arial"/>
                <w:sz w:val="18"/>
                <w:szCs w:val="18"/>
              </w:rPr>
              <w:t xml:space="preserve"> de </w:t>
            </w:r>
            <w:proofErr w:type="spellStart"/>
            <w:r w:rsidRPr="00F11F40">
              <w:rPr>
                <w:rFonts w:ascii="Arial" w:hAnsi="Arial" w:cs="Arial"/>
                <w:sz w:val="18"/>
                <w:szCs w:val="18"/>
              </w:rPr>
              <w:t>Turism</w:t>
            </w:r>
            <w:proofErr w:type="spellEnd"/>
            <w:r w:rsidRPr="00F11F40">
              <w:rPr>
                <w:rFonts w:ascii="Arial" w:hAnsi="Arial" w:cs="Arial"/>
                <w:sz w:val="18"/>
                <w:szCs w:val="18"/>
              </w:rPr>
              <w:t xml:space="preserve"> </w:t>
            </w:r>
            <w:proofErr w:type="spellStart"/>
            <w:r w:rsidRPr="00F11F40">
              <w:rPr>
                <w:rFonts w:ascii="Arial" w:hAnsi="Arial" w:cs="Arial"/>
                <w:sz w:val="18"/>
                <w:szCs w:val="18"/>
              </w:rPr>
              <w:t>Călimănești</w:t>
            </w:r>
            <w:proofErr w:type="spellEnd"/>
          </w:p>
          <w:p w14:paraId="0D96DCC5" w14:textId="77777777" w:rsidR="00F11F40" w:rsidRPr="00F11F40" w:rsidRDefault="00F11F40" w:rsidP="00036D2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F11F40">
              <w:rPr>
                <w:rFonts w:ascii="Arial" w:hAnsi="Arial" w:cs="Arial"/>
                <w:sz w:val="18"/>
                <w:szCs w:val="18"/>
              </w:rPr>
              <w:t>Școala</w:t>
            </w:r>
            <w:proofErr w:type="spellEnd"/>
            <w:r w:rsidRPr="00F11F40">
              <w:rPr>
                <w:rFonts w:ascii="Arial" w:hAnsi="Arial" w:cs="Arial"/>
                <w:sz w:val="18"/>
                <w:szCs w:val="18"/>
              </w:rPr>
              <w:t xml:space="preserve"> </w:t>
            </w:r>
            <w:proofErr w:type="spellStart"/>
            <w:r w:rsidRPr="00F11F40">
              <w:rPr>
                <w:rFonts w:ascii="Arial" w:hAnsi="Arial" w:cs="Arial"/>
                <w:sz w:val="18"/>
                <w:szCs w:val="18"/>
              </w:rPr>
              <w:t>Gimnazială</w:t>
            </w:r>
            <w:proofErr w:type="spellEnd"/>
            <w:r w:rsidRPr="00F11F40">
              <w:rPr>
                <w:rFonts w:ascii="Arial" w:hAnsi="Arial" w:cs="Arial"/>
                <w:sz w:val="18"/>
                <w:szCs w:val="18"/>
              </w:rPr>
              <w:t xml:space="preserve"> “Șerban </w:t>
            </w:r>
            <w:proofErr w:type="spellStart"/>
            <w:r w:rsidRPr="00F11F40">
              <w:rPr>
                <w:rFonts w:ascii="Arial" w:hAnsi="Arial" w:cs="Arial"/>
                <w:sz w:val="18"/>
                <w:szCs w:val="18"/>
              </w:rPr>
              <w:t>Vodă</w:t>
            </w:r>
            <w:proofErr w:type="spellEnd"/>
            <w:r w:rsidRPr="00F11F40">
              <w:rPr>
                <w:rFonts w:ascii="Arial" w:hAnsi="Arial" w:cs="Arial"/>
                <w:sz w:val="18"/>
                <w:szCs w:val="18"/>
              </w:rPr>
              <w:t xml:space="preserve"> </w:t>
            </w:r>
            <w:proofErr w:type="spellStart"/>
            <w:r w:rsidRPr="00F11F40">
              <w:rPr>
                <w:rFonts w:ascii="Arial" w:hAnsi="Arial" w:cs="Arial"/>
                <w:sz w:val="18"/>
                <w:szCs w:val="18"/>
              </w:rPr>
              <w:t>Cantacuzino</w:t>
            </w:r>
            <w:proofErr w:type="spellEnd"/>
            <w:r w:rsidRPr="00F11F40">
              <w:rPr>
                <w:rFonts w:ascii="Arial" w:hAnsi="Arial" w:cs="Arial"/>
                <w:sz w:val="18"/>
                <w:szCs w:val="18"/>
              </w:rPr>
              <w:t xml:space="preserve">” </w:t>
            </w:r>
            <w:proofErr w:type="spellStart"/>
            <w:r w:rsidRPr="00F11F40">
              <w:rPr>
                <w:rFonts w:ascii="Arial" w:hAnsi="Arial" w:cs="Arial"/>
                <w:sz w:val="18"/>
                <w:szCs w:val="18"/>
              </w:rPr>
              <w:t>Călimănești</w:t>
            </w:r>
            <w:proofErr w:type="spellEnd"/>
          </w:p>
          <w:p w14:paraId="4C875748" w14:textId="6FA0373F" w:rsidR="00F11F40" w:rsidRPr="001D32D3" w:rsidRDefault="00F11F40" w:rsidP="00036D2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F11F40">
              <w:rPr>
                <w:rFonts w:ascii="Arial" w:hAnsi="Arial" w:cs="Arial"/>
                <w:sz w:val="18"/>
                <w:szCs w:val="18"/>
              </w:rPr>
              <w:t>Grădinița</w:t>
            </w:r>
            <w:proofErr w:type="spellEnd"/>
            <w:r w:rsidRPr="00F11F40">
              <w:rPr>
                <w:rFonts w:ascii="Arial" w:hAnsi="Arial" w:cs="Arial"/>
                <w:sz w:val="18"/>
                <w:szCs w:val="18"/>
              </w:rPr>
              <w:t xml:space="preserve"> cu program </w:t>
            </w:r>
            <w:proofErr w:type="spellStart"/>
            <w:r w:rsidRPr="00F11F40">
              <w:rPr>
                <w:rFonts w:ascii="Arial" w:hAnsi="Arial" w:cs="Arial"/>
                <w:sz w:val="18"/>
                <w:szCs w:val="18"/>
              </w:rPr>
              <w:t>prelungit</w:t>
            </w:r>
            <w:proofErr w:type="spellEnd"/>
            <w:r w:rsidRPr="00F11F40">
              <w:rPr>
                <w:rFonts w:ascii="Arial" w:hAnsi="Arial" w:cs="Arial"/>
                <w:sz w:val="18"/>
                <w:szCs w:val="18"/>
              </w:rPr>
              <w:t xml:space="preserve"> nr.1 </w:t>
            </w:r>
            <w:proofErr w:type="spellStart"/>
            <w:r w:rsidRPr="00F11F40">
              <w:rPr>
                <w:rFonts w:ascii="Arial" w:hAnsi="Arial" w:cs="Arial"/>
                <w:sz w:val="18"/>
                <w:szCs w:val="18"/>
              </w:rPr>
              <w:t>Călimănești</w:t>
            </w:r>
            <w:proofErr w:type="spellEnd"/>
          </w:p>
        </w:tc>
        <w:tc>
          <w:tcPr>
            <w:tcW w:w="1760" w:type="dxa"/>
            <w:tcBorders>
              <w:top w:val="nil"/>
              <w:left w:val="nil"/>
              <w:bottom w:val="single" w:sz="4" w:space="0" w:color="auto"/>
              <w:right w:val="single" w:sz="4" w:space="0" w:color="auto"/>
            </w:tcBorders>
            <w:vAlign w:val="center"/>
            <w:hideMark/>
          </w:tcPr>
          <w:p w14:paraId="7F2C52D9" w14:textId="77777777" w:rsidR="00F11F40" w:rsidRPr="0038617C" w:rsidRDefault="00F11F4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2734C09" w14:textId="77777777" w:rsidR="00F11F40" w:rsidRPr="0038617C" w:rsidRDefault="00F11F4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C38E330" w14:textId="7867EBA0" w:rsidR="00F11F40" w:rsidRDefault="00F11F4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Călimănești</w:t>
            </w:r>
          </w:p>
          <w:p w14:paraId="2D709430" w14:textId="77777777" w:rsidR="00F11F40" w:rsidRPr="0038617C" w:rsidRDefault="00F11F40"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2F1B0B4" w14:textId="2E60CADF" w:rsidR="00F11F40" w:rsidRPr="0038617C" w:rsidRDefault="00F11F40"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C34F09" w:rsidRPr="00C34F09">
              <w:rPr>
                <w:rFonts w:ascii="Arial" w:hAnsi="Arial" w:cs="Arial"/>
                <w:color w:val="000000"/>
                <w:kern w:val="0"/>
                <w:sz w:val="18"/>
                <w:szCs w:val="18"/>
                <w:lang w:eastAsia="ro-RO"/>
              </w:rPr>
              <w:t>venituri</w:t>
            </w:r>
            <w:proofErr w:type="spellEnd"/>
            <w:r w:rsidR="00C34F09" w:rsidRPr="00C34F09">
              <w:rPr>
                <w:rFonts w:ascii="Arial" w:hAnsi="Arial" w:cs="Arial"/>
                <w:color w:val="000000"/>
                <w:kern w:val="0"/>
                <w:sz w:val="18"/>
                <w:szCs w:val="18"/>
                <w:lang w:eastAsia="ro-RO"/>
              </w:rPr>
              <w:t xml:space="preserve"> </w:t>
            </w:r>
            <w:proofErr w:type="spellStart"/>
            <w:r w:rsidR="00C34F09" w:rsidRPr="00C34F09">
              <w:rPr>
                <w:rFonts w:ascii="Arial" w:hAnsi="Arial" w:cs="Arial"/>
                <w:color w:val="000000"/>
                <w:kern w:val="0"/>
                <w:sz w:val="18"/>
                <w:szCs w:val="18"/>
                <w:lang w:eastAsia="ro-RO"/>
              </w:rPr>
              <w:t>proprii</w:t>
            </w:r>
            <w:proofErr w:type="spellEnd"/>
            <w:r w:rsidR="00C34F09" w:rsidRPr="00C34F09">
              <w:rPr>
                <w:rFonts w:ascii="Arial" w:hAnsi="Arial" w:cs="Arial"/>
                <w:color w:val="000000"/>
                <w:kern w:val="0"/>
                <w:sz w:val="18"/>
                <w:szCs w:val="18"/>
                <w:lang w:eastAsia="ro-RO"/>
              </w:rPr>
              <w:t>/</w:t>
            </w:r>
            <w:proofErr w:type="spellStart"/>
            <w:r w:rsidR="00C34F09" w:rsidRPr="00C34F09">
              <w:rPr>
                <w:rFonts w:ascii="Arial" w:hAnsi="Arial" w:cs="Arial"/>
                <w:color w:val="000000"/>
                <w:kern w:val="0"/>
                <w:sz w:val="18"/>
                <w:szCs w:val="18"/>
                <w:lang w:eastAsia="ro-RO"/>
              </w:rPr>
              <w:t>buget</w:t>
            </w:r>
            <w:proofErr w:type="spellEnd"/>
            <w:r w:rsidR="00C34F09" w:rsidRPr="00C34F09">
              <w:rPr>
                <w:rFonts w:ascii="Arial" w:hAnsi="Arial" w:cs="Arial"/>
                <w:color w:val="000000"/>
                <w:kern w:val="0"/>
                <w:sz w:val="18"/>
                <w:szCs w:val="18"/>
                <w:lang w:eastAsia="ro-RO"/>
              </w:rPr>
              <w:t xml:space="preserve"> de stat/</w:t>
            </w:r>
            <w:proofErr w:type="spellStart"/>
            <w:r w:rsidR="00C34F09" w:rsidRPr="00C34F09">
              <w:rPr>
                <w:rFonts w:ascii="Arial" w:hAnsi="Arial" w:cs="Arial"/>
                <w:color w:val="000000"/>
                <w:kern w:val="0"/>
                <w:sz w:val="18"/>
                <w:szCs w:val="18"/>
                <w:lang w:eastAsia="ro-RO"/>
              </w:rPr>
              <w:t>fonduri</w:t>
            </w:r>
            <w:proofErr w:type="spellEnd"/>
            <w:r w:rsidR="00C34F09" w:rsidRPr="00C34F09">
              <w:rPr>
                <w:rFonts w:ascii="Arial" w:hAnsi="Arial" w:cs="Arial"/>
                <w:color w:val="000000"/>
                <w:kern w:val="0"/>
                <w:sz w:val="18"/>
                <w:szCs w:val="18"/>
                <w:lang w:eastAsia="ro-RO"/>
              </w:rPr>
              <w:t xml:space="preserve"> </w:t>
            </w:r>
            <w:proofErr w:type="spellStart"/>
            <w:r w:rsidR="00C34F09" w:rsidRPr="00C34F09">
              <w:rPr>
                <w:rFonts w:ascii="Arial" w:hAnsi="Arial" w:cs="Arial"/>
                <w:color w:val="000000"/>
                <w:kern w:val="0"/>
                <w:sz w:val="18"/>
                <w:szCs w:val="18"/>
                <w:lang w:eastAsia="ro-RO"/>
              </w:rPr>
              <w:t>europene</w:t>
            </w:r>
            <w:proofErr w:type="spellEnd"/>
            <w:r w:rsidR="00C34F09" w:rsidRPr="00C34F09">
              <w:rPr>
                <w:rFonts w:ascii="Arial" w:hAnsi="Arial" w:cs="Arial"/>
                <w:color w:val="000000"/>
                <w:kern w:val="0"/>
                <w:sz w:val="18"/>
                <w:szCs w:val="18"/>
                <w:lang w:eastAsia="ro-RO"/>
              </w:rPr>
              <w:t>/</w:t>
            </w:r>
            <w:proofErr w:type="spellStart"/>
            <w:r w:rsidR="00C34F09" w:rsidRPr="00C34F09">
              <w:rPr>
                <w:rFonts w:ascii="Arial" w:hAnsi="Arial" w:cs="Arial"/>
                <w:color w:val="000000"/>
                <w:kern w:val="0"/>
                <w:sz w:val="18"/>
                <w:szCs w:val="18"/>
                <w:lang w:eastAsia="ro-RO"/>
              </w:rPr>
              <w:t>alte</w:t>
            </w:r>
            <w:proofErr w:type="spellEnd"/>
            <w:r w:rsidR="00C34F09" w:rsidRPr="00C34F09">
              <w:rPr>
                <w:rFonts w:ascii="Arial" w:hAnsi="Arial" w:cs="Arial"/>
                <w:color w:val="000000"/>
                <w:kern w:val="0"/>
                <w:sz w:val="18"/>
                <w:szCs w:val="18"/>
                <w:lang w:eastAsia="ro-RO"/>
              </w:rPr>
              <w:t xml:space="preserve"> </w:t>
            </w:r>
            <w:proofErr w:type="spellStart"/>
            <w:r w:rsidR="00C34F09" w:rsidRPr="00C34F09">
              <w:rPr>
                <w:rFonts w:ascii="Arial" w:hAnsi="Arial" w:cs="Arial"/>
                <w:color w:val="000000"/>
                <w:kern w:val="0"/>
                <w:sz w:val="18"/>
                <w:szCs w:val="18"/>
                <w:lang w:eastAsia="ro-RO"/>
              </w:rPr>
              <w:t>surse</w:t>
            </w:r>
            <w:proofErr w:type="spellEnd"/>
          </w:p>
        </w:tc>
      </w:tr>
      <w:tr w:rsidR="00F11F40" w:rsidRPr="0038617C" w14:paraId="0BC27B38" w14:textId="77777777" w:rsidTr="00F11F40">
        <w:trPr>
          <w:trHeight w:val="456"/>
        </w:trPr>
        <w:tc>
          <w:tcPr>
            <w:tcW w:w="3200" w:type="dxa"/>
            <w:tcBorders>
              <w:top w:val="nil"/>
              <w:left w:val="single" w:sz="4" w:space="0" w:color="auto"/>
              <w:bottom w:val="single" w:sz="4" w:space="0" w:color="auto"/>
              <w:right w:val="single" w:sz="4" w:space="0" w:color="auto"/>
            </w:tcBorders>
            <w:vAlign w:val="center"/>
            <w:hideMark/>
          </w:tcPr>
          <w:p w14:paraId="74E2DE14" w14:textId="77777777" w:rsidR="00F11F40" w:rsidRPr="0038617C" w:rsidRDefault="00F11F40"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3E6EA505" w14:textId="1A4CEA0C" w:rsidR="00F11F40" w:rsidRDefault="00F11F40"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Bujoreni:</w:t>
            </w:r>
          </w:p>
          <w:p w14:paraId="14073BD7" w14:textId="77777777" w:rsidR="00F11F40" w:rsidRPr="00F11F40" w:rsidRDefault="00F11F40" w:rsidP="00036D2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F11F40">
              <w:rPr>
                <w:rFonts w:ascii="Arial" w:hAnsi="Arial" w:cs="Arial"/>
                <w:sz w:val="18"/>
                <w:szCs w:val="18"/>
              </w:rPr>
              <w:t>Grădinița</w:t>
            </w:r>
            <w:proofErr w:type="spellEnd"/>
            <w:r w:rsidRPr="00F11F40">
              <w:rPr>
                <w:rFonts w:ascii="Arial" w:hAnsi="Arial" w:cs="Arial"/>
                <w:sz w:val="18"/>
                <w:szCs w:val="18"/>
              </w:rPr>
              <w:t xml:space="preserve"> cu program normal </w:t>
            </w:r>
            <w:proofErr w:type="spellStart"/>
            <w:r w:rsidRPr="00F11F40">
              <w:rPr>
                <w:rFonts w:ascii="Arial" w:hAnsi="Arial" w:cs="Arial"/>
                <w:sz w:val="18"/>
                <w:szCs w:val="18"/>
              </w:rPr>
              <w:t>Lunca</w:t>
            </w:r>
            <w:proofErr w:type="spellEnd"/>
          </w:p>
          <w:p w14:paraId="5C00BF9E" w14:textId="748F557C" w:rsidR="00F11F40" w:rsidRPr="00F11F40" w:rsidRDefault="00F11F40" w:rsidP="00036D2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F11F40">
              <w:rPr>
                <w:rFonts w:ascii="Arial" w:hAnsi="Arial" w:cs="Arial"/>
                <w:sz w:val="18"/>
                <w:szCs w:val="18"/>
              </w:rPr>
              <w:t>Școala</w:t>
            </w:r>
            <w:proofErr w:type="spellEnd"/>
            <w:r w:rsidRPr="00F11F40">
              <w:rPr>
                <w:rFonts w:ascii="Arial" w:hAnsi="Arial" w:cs="Arial"/>
                <w:sz w:val="18"/>
                <w:szCs w:val="18"/>
              </w:rPr>
              <w:t xml:space="preserve"> </w:t>
            </w:r>
            <w:proofErr w:type="spellStart"/>
            <w:r w:rsidRPr="00F11F40">
              <w:rPr>
                <w:rFonts w:ascii="Arial" w:hAnsi="Arial" w:cs="Arial"/>
                <w:sz w:val="18"/>
                <w:szCs w:val="18"/>
              </w:rPr>
              <w:t>Gimnazială</w:t>
            </w:r>
            <w:proofErr w:type="spellEnd"/>
            <w:r w:rsidRPr="00F11F40">
              <w:rPr>
                <w:rFonts w:ascii="Arial" w:hAnsi="Arial" w:cs="Arial"/>
                <w:sz w:val="18"/>
                <w:szCs w:val="18"/>
              </w:rPr>
              <w:t xml:space="preserve"> Gura </w:t>
            </w:r>
            <w:proofErr w:type="spellStart"/>
            <w:r w:rsidRPr="00F11F40">
              <w:rPr>
                <w:rFonts w:ascii="Arial" w:hAnsi="Arial" w:cs="Arial"/>
                <w:sz w:val="18"/>
                <w:szCs w:val="18"/>
              </w:rPr>
              <w:t>Văii</w:t>
            </w:r>
            <w:proofErr w:type="spellEnd"/>
          </w:p>
        </w:tc>
        <w:tc>
          <w:tcPr>
            <w:tcW w:w="1760" w:type="dxa"/>
            <w:tcBorders>
              <w:top w:val="nil"/>
              <w:left w:val="nil"/>
              <w:bottom w:val="single" w:sz="4" w:space="0" w:color="auto"/>
              <w:right w:val="single" w:sz="4" w:space="0" w:color="auto"/>
            </w:tcBorders>
            <w:vAlign w:val="center"/>
            <w:hideMark/>
          </w:tcPr>
          <w:p w14:paraId="23C3F1A8" w14:textId="77777777" w:rsidR="00F11F40" w:rsidRPr="0038617C" w:rsidRDefault="00F11F4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F1A8B08" w14:textId="77777777" w:rsidR="00F11F40" w:rsidRPr="0038617C" w:rsidRDefault="00F11F4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85472F2" w14:textId="62572364" w:rsidR="00F11F40" w:rsidRDefault="00F11F4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Bujoreni</w:t>
            </w:r>
          </w:p>
          <w:p w14:paraId="4ACA7ADD" w14:textId="77777777" w:rsidR="00F11F40" w:rsidRPr="0038617C" w:rsidRDefault="00F11F40"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4D85F07" w14:textId="0FBC9438" w:rsidR="00F11F40" w:rsidRPr="0038617C" w:rsidRDefault="00F11F40"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C34F09" w:rsidRPr="00C34F09">
              <w:rPr>
                <w:rFonts w:ascii="Arial" w:hAnsi="Arial" w:cs="Arial"/>
                <w:color w:val="000000"/>
                <w:kern w:val="0"/>
                <w:sz w:val="18"/>
                <w:szCs w:val="18"/>
                <w:lang w:eastAsia="ro-RO"/>
              </w:rPr>
              <w:t>venituri</w:t>
            </w:r>
            <w:proofErr w:type="spellEnd"/>
            <w:r w:rsidR="00C34F09" w:rsidRPr="00C34F09">
              <w:rPr>
                <w:rFonts w:ascii="Arial" w:hAnsi="Arial" w:cs="Arial"/>
                <w:color w:val="000000"/>
                <w:kern w:val="0"/>
                <w:sz w:val="18"/>
                <w:szCs w:val="18"/>
                <w:lang w:eastAsia="ro-RO"/>
              </w:rPr>
              <w:t xml:space="preserve"> </w:t>
            </w:r>
            <w:proofErr w:type="spellStart"/>
            <w:r w:rsidR="00C34F09" w:rsidRPr="00C34F09">
              <w:rPr>
                <w:rFonts w:ascii="Arial" w:hAnsi="Arial" w:cs="Arial"/>
                <w:color w:val="000000"/>
                <w:kern w:val="0"/>
                <w:sz w:val="18"/>
                <w:szCs w:val="18"/>
                <w:lang w:eastAsia="ro-RO"/>
              </w:rPr>
              <w:t>proprii</w:t>
            </w:r>
            <w:proofErr w:type="spellEnd"/>
            <w:r w:rsidR="00C34F09" w:rsidRPr="00C34F09">
              <w:rPr>
                <w:rFonts w:ascii="Arial" w:hAnsi="Arial" w:cs="Arial"/>
                <w:color w:val="000000"/>
                <w:kern w:val="0"/>
                <w:sz w:val="18"/>
                <w:szCs w:val="18"/>
                <w:lang w:eastAsia="ro-RO"/>
              </w:rPr>
              <w:t>/</w:t>
            </w:r>
            <w:proofErr w:type="spellStart"/>
            <w:r w:rsidR="00C34F09" w:rsidRPr="00C34F09">
              <w:rPr>
                <w:rFonts w:ascii="Arial" w:hAnsi="Arial" w:cs="Arial"/>
                <w:color w:val="000000"/>
                <w:kern w:val="0"/>
                <w:sz w:val="18"/>
                <w:szCs w:val="18"/>
                <w:lang w:eastAsia="ro-RO"/>
              </w:rPr>
              <w:t>buget</w:t>
            </w:r>
            <w:proofErr w:type="spellEnd"/>
            <w:r w:rsidR="00C34F09" w:rsidRPr="00C34F09">
              <w:rPr>
                <w:rFonts w:ascii="Arial" w:hAnsi="Arial" w:cs="Arial"/>
                <w:color w:val="000000"/>
                <w:kern w:val="0"/>
                <w:sz w:val="18"/>
                <w:szCs w:val="18"/>
                <w:lang w:eastAsia="ro-RO"/>
              </w:rPr>
              <w:t xml:space="preserve"> de stat/</w:t>
            </w:r>
            <w:proofErr w:type="spellStart"/>
            <w:r w:rsidR="00C34F09" w:rsidRPr="00C34F09">
              <w:rPr>
                <w:rFonts w:ascii="Arial" w:hAnsi="Arial" w:cs="Arial"/>
                <w:color w:val="000000"/>
                <w:kern w:val="0"/>
                <w:sz w:val="18"/>
                <w:szCs w:val="18"/>
                <w:lang w:eastAsia="ro-RO"/>
              </w:rPr>
              <w:t>fonduri</w:t>
            </w:r>
            <w:proofErr w:type="spellEnd"/>
            <w:r w:rsidR="00C34F09" w:rsidRPr="00C34F09">
              <w:rPr>
                <w:rFonts w:ascii="Arial" w:hAnsi="Arial" w:cs="Arial"/>
                <w:color w:val="000000"/>
                <w:kern w:val="0"/>
                <w:sz w:val="18"/>
                <w:szCs w:val="18"/>
                <w:lang w:eastAsia="ro-RO"/>
              </w:rPr>
              <w:t xml:space="preserve"> </w:t>
            </w:r>
            <w:proofErr w:type="spellStart"/>
            <w:r w:rsidR="00C34F09" w:rsidRPr="00C34F09">
              <w:rPr>
                <w:rFonts w:ascii="Arial" w:hAnsi="Arial" w:cs="Arial"/>
                <w:color w:val="000000"/>
                <w:kern w:val="0"/>
                <w:sz w:val="18"/>
                <w:szCs w:val="18"/>
                <w:lang w:eastAsia="ro-RO"/>
              </w:rPr>
              <w:t>europene</w:t>
            </w:r>
            <w:proofErr w:type="spellEnd"/>
            <w:r w:rsidR="00C34F09" w:rsidRPr="00C34F09">
              <w:rPr>
                <w:rFonts w:ascii="Arial" w:hAnsi="Arial" w:cs="Arial"/>
                <w:color w:val="000000"/>
                <w:kern w:val="0"/>
                <w:sz w:val="18"/>
                <w:szCs w:val="18"/>
                <w:lang w:eastAsia="ro-RO"/>
              </w:rPr>
              <w:t>/</w:t>
            </w:r>
            <w:proofErr w:type="spellStart"/>
            <w:r w:rsidR="00C34F09" w:rsidRPr="00C34F09">
              <w:rPr>
                <w:rFonts w:ascii="Arial" w:hAnsi="Arial" w:cs="Arial"/>
                <w:color w:val="000000"/>
                <w:kern w:val="0"/>
                <w:sz w:val="18"/>
                <w:szCs w:val="18"/>
                <w:lang w:eastAsia="ro-RO"/>
              </w:rPr>
              <w:t>alte</w:t>
            </w:r>
            <w:proofErr w:type="spellEnd"/>
            <w:r w:rsidR="00C34F09" w:rsidRPr="00C34F09">
              <w:rPr>
                <w:rFonts w:ascii="Arial" w:hAnsi="Arial" w:cs="Arial"/>
                <w:color w:val="000000"/>
                <w:kern w:val="0"/>
                <w:sz w:val="18"/>
                <w:szCs w:val="18"/>
                <w:lang w:eastAsia="ro-RO"/>
              </w:rPr>
              <w:t xml:space="preserve"> </w:t>
            </w:r>
            <w:proofErr w:type="spellStart"/>
            <w:r w:rsidR="00C34F09" w:rsidRPr="00C34F09">
              <w:rPr>
                <w:rFonts w:ascii="Arial" w:hAnsi="Arial" w:cs="Arial"/>
                <w:color w:val="000000"/>
                <w:kern w:val="0"/>
                <w:sz w:val="18"/>
                <w:szCs w:val="18"/>
                <w:lang w:eastAsia="ro-RO"/>
              </w:rPr>
              <w:t>surse</w:t>
            </w:r>
            <w:proofErr w:type="spellEnd"/>
          </w:p>
        </w:tc>
      </w:tr>
      <w:tr w:rsidR="00F11F40" w:rsidRPr="0038617C" w14:paraId="0744394C" w14:textId="77777777" w:rsidTr="00F11F40">
        <w:trPr>
          <w:trHeight w:val="456"/>
        </w:trPr>
        <w:tc>
          <w:tcPr>
            <w:tcW w:w="3200" w:type="dxa"/>
            <w:tcBorders>
              <w:top w:val="nil"/>
              <w:left w:val="single" w:sz="4" w:space="0" w:color="auto"/>
              <w:bottom w:val="single" w:sz="4" w:space="0" w:color="auto"/>
              <w:right w:val="single" w:sz="4" w:space="0" w:color="auto"/>
            </w:tcBorders>
            <w:vAlign w:val="center"/>
            <w:hideMark/>
          </w:tcPr>
          <w:p w14:paraId="71CA79EF" w14:textId="77777777" w:rsidR="00F11F40" w:rsidRPr="0038617C" w:rsidRDefault="00F11F40"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7FB4B414" w14:textId="72265F35" w:rsidR="00F11F40" w:rsidRDefault="00F11F40"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spitalelor</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Călimănești:</w:t>
            </w:r>
          </w:p>
          <w:p w14:paraId="7C709DFD" w14:textId="638339FB" w:rsidR="00F11F40" w:rsidRPr="00F11F40" w:rsidRDefault="00F11F40" w:rsidP="00036D27">
            <w:pPr>
              <w:pStyle w:val="ListParagraph"/>
              <w:numPr>
                <w:ilvl w:val="0"/>
                <w:numId w:val="15"/>
              </w:numPr>
              <w:suppressAutoHyphens w:val="0"/>
              <w:ind w:left="238" w:hanging="218"/>
              <w:rPr>
                <w:rFonts w:ascii="Arial" w:hAnsi="Arial" w:cs="Arial"/>
                <w:color w:val="000000"/>
                <w:kern w:val="0"/>
                <w:sz w:val="18"/>
                <w:szCs w:val="18"/>
                <w:lang w:val="ro-RO" w:eastAsia="ro-RO"/>
              </w:rPr>
            </w:pPr>
            <w:r w:rsidRPr="00F11F40">
              <w:rPr>
                <w:rFonts w:ascii="Arial" w:hAnsi="Arial" w:cs="Arial"/>
                <w:sz w:val="18"/>
                <w:szCs w:val="18"/>
              </w:rPr>
              <w:t>Spital INCARMED (</w:t>
            </w:r>
            <w:proofErr w:type="spellStart"/>
            <w:r w:rsidRPr="00F11F40">
              <w:rPr>
                <w:rFonts w:ascii="Arial" w:hAnsi="Arial" w:cs="Arial"/>
                <w:sz w:val="18"/>
                <w:szCs w:val="18"/>
              </w:rPr>
              <w:t>Cardiologie</w:t>
            </w:r>
            <w:proofErr w:type="spellEnd"/>
            <w:r w:rsidRPr="00F11F40">
              <w:rPr>
                <w:rFonts w:ascii="Arial" w:hAnsi="Arial" w:cs="Arial"/>
                <w:sz w:val="18"/>
                <w:szCs w:val="18"/>
              </w:rPr>
              <w:t xml:space="preserve"> </w:t>
            </w:r>
            <w:proofErr w:type="spellStart"/>
            <w:r w:rsidRPr="00F11F40">
              <w:rPr>
                <w:rFonts w:ascii="Arial" w:hAnsi="Arial" w:cs="Arial"/>
                <w:sz w:val="18"/>
                <w:szCs w:val="18"/>
              </w:rPr>
              <w:t>și</w:t>
            </w:r>
            <w:proofErr w:type="spellEnd"/>
            <w:r w:rsidRPr="00F11F40">
              <w:rPr>
                <w:rFonts w:ascii="Arial" w:hAnsi="Arial" w:cs="Arial"/>
                <w:sz w:val="18"/>
                <w:szCs w:val="18"/>
              </w:rPr>
              <w:t xml:space="preserve"> </w:t>
            </w:r>
            <w:proofErr w:type="spellStart"/>
            <w:r w:rsidRPr="00F11F40">
              <w:rPr>
                <w:rFonts w:ascii="Arial" w:hAnsi="Arial" w:cs="Arial"/>
                <w:sz w:val="18"/>
                <w:szCs w:val="18"/>
              </w:rPr>
              <w:t>Medicină</w:t>
            </w:r>
            <w:proofErr w:type="spellEnd"/>
            <w:r w:rsidRPr="00F11F40">
              <w:rPr>
                <w:rFonts w:ascii="Arial" w:hAnsi="Arial" w:cs="Arial"/>
                <w:sz w:val="18"/>
                <w:szCs w:val="18"/>
              </w:rPr>
              <w:t xml:space="preserve"> </w:t>
            </w:r>
            <w:proofErr w:type="spellStart"/>
            <w:r w:rsidRPr="00F11F40">
              <w:rPr>
                <w:rFonts w:ascii="Arial" w:hAnsi="Arial" w:cs="Arial"/>
                <w:sz w:val="18"/>
                <w:szCs w:val="18"/>
              </w:rPr>
              <w:t>Internă</w:t>
            </w:r>
            <w:proofErr w:type="spellEnd"/>
            <w:r w:rsidRPr="00F11F40">
              <w:rPr>
                <w:rFonts w:ascii="Arial" w:hAnsi="Arial" w:cs="Arial"/>
                <w:sz w:val="18"/>
                <w:szCs w:val="18"/>
              </w:rPr>
              <w:t xml:space="preserve">) </w:t>
            </w:r>
            <w:proofErr w:type="spellStart"/>
            <w:r w:rsidRPr="00F11F40">
              <w:rPr>
                <w:rFonts w:ascii="Arial" w:hAnsi="Arial" w:cs="Arial"/>
                <w:sz w:val="18"/>
                <w:szCs w:val="18"/>
              </w:rPr>
              <w:t>Călimănești</w:t>
            </w:r>
            <w:proofErr w:type="spellEnd"/>
          </w:p>
        </w:tc>
        <w:tc>
          <w:tcPr>
            <w:tcW w:w="1760" w:type="dxa"/>
            <w:tcBorders>
              <w:top w:val="nil"/>
              <w:left w:val="nil"/>
              <w:bottom w:val="single" w:sz="4" w:space="0" w:color="auto"/>
              <w:right w:val="single" w:sz="4" w:space="0" w:color="auto"/>
            </w:tcBorders>
            <w:vAlign w:val="center"/>
            <w:hideMark/>
          </w:tcPr>
          <w:p w14:paraId="0769E089" w14:textId="77777777" w:rsidR="00F11F40" w:rsidRPr="0038617C" w:rsidRDefault="00F11F4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3D7915C" w14:textId="77777777" w:rsidR="00F11F40" w:rsidRPr="0038617C" w:rsidRDefault="00F11F4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FF022A0" w14:textId="04550276" w:rsidR="00F11F40" w:rsidRDefault="00F11F4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Călimănești</w:t>
            </w:r>
          </w:p>
          <w:p w14:paraId="3A6D5AC6" w14:textId="77777777" w:rsidR="00F11F40" w:rsidRPr="0038617C" w:rsidRDefault="00F11F40"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0402125" w14:textId="69E84933" w:rsidR="00F11F40" w:rsidRPr="0038617C" w:rsidRDefault="00F11F40"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C34F09" w:rsidRPr="00C34F09">
              <w:rPr>
                <w:rFonts w:ascii="Arial" w:hAnsi="Arial" w:cs="Arial"/>
                <w:color w:val="000000"/>
                <w:kern w:val="0"/>
                <w:sz w:val="18"/>
                <w:szCs w:val="18"/>
                <w:lang w:eastAsia="ro-RO"/>
              </w:rPr>
              <w:t>venituri</w:t>
            </w:r>
            <w:proofErr w:type="spellEnd"/>
            <w:r w:rsidR="00C34F09" w:rsidRPr="00C34F09">
              <w:rPr>
                <w:rFonts w:ascii="Arial" w:hAnsi="Arial" w:cs="Arial"/>
                <w:color w:val="000000"/>
                <w:kern w:val="0"/>
                <w:sz w:val="18"/>
                <w:szCs w:val="18"/>
                <w:lang w:eastAsia="ro-RO"/>
              </w:rPr>
              <w:t xml:space="preserve"> </w:t>
            </w:r>
            <w:proofErr w:type="spellStart"/>
            <w:r w:rsidR="00C34F09" w:rsidRPr="00C34F09">
              <w:rPr>
                <w:rFonts w:ascii="Arial" w:hAnsi="Arial" w:cs="Arial"/>
                <w:color w:val="000000"/>
                <w:kern w:val="0"/>
                <w:sz w:val="18"/>
                <w:szCs w:val="18"/>
                <w:lang w:eastAsia="ro-RO"/>
              </w:rPr>
              <w:t>proprii</w:t>
            </w:r>
            <w:proofErr w:type="spellEnd"/>
            <w:r w:rsidR="00C34F09" w:rsidRPr="00C34F09">
              <w:rPr>
                <w:rFonts w:ascii="Arial" w:hAnsi="Arial" w:cs="Arial"/>
                <w:color w:val="000000"/>
                <w:kern w:val="0"/>
                <w:sz w:val="18"/>
                <w:szCs w:val="18"/>
                <w:lang w:eastAsia="ro-RO"/>
              </w:rPr>
              <w:t>/</w:t>
            </w:r>
            <w:proofErr w:type="spellStart"/>
            <w:r w:rsidR="00C34F09" w:rsidRPr="00C34F09">
              <w:rPr>
                <w:rFonts w:ascii="Arial" w:hAnsi="Arial" w:cs="Arial"/>
                <w:color w:val="000000"/>
                <w:kern w:val="0"/>
                <w:sz w:val="18"/>
                <w:szCs w:val="18"/>
                <w:lang w:eastAsia="ro-RO"/>
              </w:rPr>
              <w:t>buget</w:t>
            </w:r>
            <w:proofErr w:type="spellEnd"/>
            <w:r w:rsidR="00C34F09" w:rsidRPr="00C34F09">
              <w:rPr>
                <w:rFonts w:ascii="Arial" w:hAnsi="Arial" w:cs="Arial"/>
                <w:color w:val="000000"/>
                <w:kern w:val="0"/>
                <w:sz w:val="18"/>
                <w:szCs w:val="18"/>
                <w:lang w:eastAsia="ro-RO"/>
              </w:rPr>
              <w:t xml:space="preserve"> de stat/</w:t>
            </w:r>
            <w:proofErr w:type="spellStart"/>
            <w:r w:rsidR="00C34F09" w:rsidRPr="00C34F09">
              <w:rPr>
                <w:rFonts w:ascii="Arial" w:hAnsi="Arial" w:cs="Arial"/>
                <w:color w:val="000000"/>
                <w:kern w:val="0"/>
                <w:sz w:val="18"/>
                <w:szCs w:val="18"/>
                <w:lang w:eastAsia="ro-RO"/>
              </w:rPr>
              <w:t>fonduri</w:t>
            </w:r>
            <w:proofErr w:type="spellEnd"/>
            <w:r w:rsidR="00C34F09" w:rsidRPr="00C34F09">
              <w:rPr>
                <w:rFonts w:ascii="Arial" w:hAnsi="Arial" w:cs="Arial"/>
                <w:color w:val="000000"/>
                <w:kern w:val="0"/>
                <w:sz w:val="18"/>
                <w:szCs w:val="18"/>
                <w:lang w:eastAsia="ro-RO"/>
              </w:rPr>
              <w:t xml:space="preserve"> </w:t>
            </w:r>
            <w:proofErr w:type="spellStart"/>
            <w:r w:rsidR="00C34F09" w:rsidRPr="00C34F09">
              <w:rPr>
                <w:rFonts w:ascii="Arial" w:hAnsi="Arial" w:cs="Arial"/>
                <w:color w:val="000000"/>
                <w:kern w:val="0"/>
                <w:sz w:val="18"/>
                <w:szCs w:val="18"/>
                <w:lang w:eastAsia="ro-RO"/>
              </w:rPr>
              <w:t>europene</w:t>
            </w:r>
            <w:proofErr w:type="spellEnd"/>
            <w:r w:rsidR="00C34F09" w:rsidRPr="00C34F09">
              <w:rPr>
                <w:rFonts w:ascii="Arial" w:hAnsi="Arial" w:cs="Arial"/>
                <w:color w:val="000000"/>
                <w:kern w:val="0"/>
                <w:sz w:val="18"/>
                <w:szCs w:val="18"/>
                <w:lang w:eastAsia="ro-RO"/>
              </w:rPr>
              <w:t>/</w:t>
            </w:r>
            <w:proofErr w:type="spellStart"/>
            <w:r w:rsidR="00C34F09" w:rsidRPr="00C34F09">
              <w:rPr>
                <w:rFonts w:ascii="Arial" w:hAnsi="Arial" w:cs="Arial"/>
                <w:color w:val="000000"/>
                <w:kern w:val="0"/>
                <w:sz w:val="18"/>
                <w:szCs w:val="18"/>
                <w:lang w:eastAsia="ro-RO"/>
              </w:rPr>
              <w:t>alte</w:t>
            </w:r>
            <w:proofErr w:type="spellEnd"/>
            <w:r w:rsidR="00C34F09" w:rsidRPr="00C34F09">
              <w:rPr>
                <w:rFonts w:ascii="Arial" w:hAnsi="Arial" w:cs="Arial"/>
                <w:color w:val="000000"/>
                <w:kern w:val="0"/>
                <w:sz w:val="18"/>
                <w:szCs w:val="18"/>
                <w:lang w:eastAsia="ro-RO"/>
              </w:rPr>
              <w:t xml:space="preserve"> </w:t>
            </w:r>
            <w:proofErr w:type="spellStart"/>
            <w:r w:rsidR="00C34F09" w:rsidRPr="00C34F09">
              <w:rPr>
                <w:rFonts w:ascii="Arial" w:hAnsi="Arial" w:cs="Arial"/>
                <w:color w:val="000000"/>
                <w:kern w:val="0"/>
                <w:sz w:val="18"/>
                <w:szCs w:val="18"/>
                <w:lang w:eastAsia="ro-RO"/>
              </w:rPr>
              <w:t>surse</w:t>
            </w:r>
            <w:proofErr w:type="spellEnd"/>
          </w:p>
        </w:tc>
      </w:tr>
    </w:tbl>
    <w:p w14:paraId="60DE67E8" w14:textId="2A596B22" w:rsidR="00D1035F" w:rsidRDefault="007C1C9D" w:rsidP="00F11F40">
      <w:pPr>
        <w:suppressAutoHyphens w:val="0"/>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4D81B6B4" w:rsidR="00BF22CA" w:rsidRPr="00CC511B" w:rsidRDefault="00125C33">
      <w:pPr>
        <w:autoSpaceDE w:val="0"/>
        <w:jc w:val="both"/>
        <w:rPr>
          <w:rFonts w:ascii="Arial" w:hAnsi="Arial" w:cs="Arial"/>
          <w:lang w:val="ro-RO"/>
        </w:rPr>
      </w:pPr>
      <w:r w:rsidRPr="00F11F40">
        <w:rPr>
          <w:rFonts w:ascii="Arial" w:hAnsi="Arial" w:cs="Arial"/>
          <w:lang w:val="ro-RO"/>
        </w:rPr>
        <w:t xml:space="preserve">Aplicarea combinată a </w:t>
      </w:r>
      <w:r w:rsidR="003E2CED" w:rsidRPr="00F11F40">
        <w:rPr>
          <w:rFonts w:ascii="Arial" w:hAnsi="Arial" w:cs="Arial"/>
          <w:lang w:val="ro-RO"/>
        </w:rPr>
        <w:t>acestor m</w:t>
      </w:r>
      <w:r w:rsidR="003E2CED" w:rsidRPr="00F11F40">
        <w:rPr>
          <w:rFonts w:ascii="Arial" w:hAnsi="Arial" w:cs="Arial"/>
          <w:color w:val="000000"/>
          <w:lang w:val="ro-RO"/>
        </w:rPr>
        <w:t>ă</w:t>
      </w:r>
      <w:r w:rsidR="003E2CED" w:rsidRPr="00F11F40">
        <w:rPr>
          <w:rFonts w:ascii="Arial" w:hAnsi="Arial" w:cs="Arial"/>
          <w:lang w:val="ro-RO"/>
        </w:rPr>
        <w:t>suri şi proiecte</w:t>
      </w:r>
      <w:r w:rsidRPr="00F11F40">
        <w:rPr>
          <w:rFonts w:ascii="Arial" w:hAnsi="Arial" w:cs="Arial"/>
          <w:lang w:val="ro-RO"/>
        </w:rPr>
        <w:t xml:space="preserve"> propuse reprezintă varianta recomandată de către elaboratorul acestui </w:t>
      </w:r>
      <w:r w:rsidR="003E2CED" w:rsidRPr="00F11F40">
        <w:rPr>
          <w:rFonts w:ascii="Arial" w:hAnsi="Arial" w:cs="Arial"/>
          <w:lang w:val="ro-RO"/>
        </w:rPr>
        <w:t>plan de acţiune</w:t>
      </w:r>
      <w:r w:rsidRPr="00F11F40">
        <w:rPr>
          <w:rFonts w:ascii="Arial" w:hAnsi="Arial" w:cs="Arial"/>
          <w:color w:val="000000"/>
          <w:lang w:val="ro-RO"/>
        </w:rPr>
        <w:t xml:space="preserve"> pentru maximizarea efectelor de reducere a zgomotului </w:t>
      </w:r>
      <w:r w:rsidR="0038617C" w:rsidRPr="00F11F40">
        <w:rPr>
          <w:rFonts w:ascii="Arial" w:hAnsi="Arial" w:cs="Arial"/>
          <w:color w:val="000000"/>
          <w:lang w:val="ro-RO"/>
        </w:rPr>
        <w:t xml:space="preserve">pentru sectorul de drum principal </w:t>
      </w:r>
      <w:r w:rsidR="00BB6529" w:rsidRPr="00F11F40">
        <w:rPr>
          <w:rFonts w:ascii="Arial" w:hAnsi="Arial" w:cs="Arial"/>
          <w:lang w:val="pt-BR"/>
        </w:rPr>
        <w:t>DN7_km178+500-km196+000</w:t>
      </w:r>
      <w:r w:rsidRPr="00F11F40">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DA50A9"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DA50A9" w:rsidRPr="00CC511B" w:rsidRDefault="00DA50A9" w:rsidP="00DA50A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3269F1B0" w:rsidR="00DA50A9" w:rsidRPr="00CC511B" w:rsidRDefault="00DA50A9" w:rsidP="00DA50A9">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61E820E9" w:rsidR="00DA50A9" w:rsidRPr="00CC511B" w:rsidRDefault="00DA50A9" w:rsidP="00DA50A9">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3158DBE2" w:rsidR="00DA50A9" w:rsidRPr="00CC511B" w:rsidRDefault="00DA50A9" w:rsidP="00DA50A9">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27844033" w:rsidR="00DA50A9" w:rsidRPr="00CC511B" w:rsidRDefault="00DA50A9" w:rsidP="00DA50A9">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633AB1A4" w:rsidR="00DA50A9" w:rsidRPr="00CC511B" w:rsidRDefault="00DA50A9" w:rsidP="00DA50A9">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56EC9B45" w:rsidR="00DA50A9" w:rsidRPr="00CC511B" w:rsidRDefault="00DA50A9" w:rsidP="00DA50A9">
            <w:pPr>
              <w:jc w:val="center"/>
              <w:rPr>
                <w:lang w:val="ro-RO"/>
              </w:rPr>
            </w:pPr>
            <w:r w:rsidRPr="00CC511B">
              <w:rPr>
                <w:rFonts w:ascii="Arial" w:hAnsi="Arial" w:cs="Arial"/>
                <w:b/>
                <w:bCs/>
                <w:sz w:val="20"/>
                <w:szCs w:val="20"/>
                <w:lang w:val="ro-RO"/>
              </w:rPr>
              <w:t>&gt; 75</w:t>
            </w:r>
          </w:p>
        </w:tc>
      </w:tr>
      <w:tr w:rsidR="00884205"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884205" w:rsidRPr="00CC511B" w:rsidRDefault="00884205" w:rsidP="0088420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1ACF6452" w:rsidR="00884205" w:rsidRPr="00CC511B" w:rsidRDefault="00884205" w:rsidP="00884205">
            <w:pPr>
              <w:jc w:val="center"/>
              <w:rPr>
                <w:rFonts w:ascii="Arial" w:hAnsi="Arial" w:cs="Arial"/>
                <w:sz w:val="20"/>
                <w:szCs w:val="20"/>
                <w:lang w:val="ro-RO"/>
              </w:rPr>
            </w:pPr>
            <w:r>
              <w:rPr>
                <w:rFonts w:ascii="Arial" w:hAnsi="Arial" w:cs="Arial"/>
                <w:color w:val="000000"/>
                <w:sz w:val="20"/>
                <w:szCs w:val="20"/>
              </w:rPr>
              <w:t>1078</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21486ECA" w:rsidR="00884205" w:rsidRDefault="00884205" w:rsidP="00884205">
            <w:pPr>
              <w:jc w:val="center"/>
              <w:rPr>
                <w:rFonts w:ascii="Arial" w:hAnsi="Arial" w:cs="Arial"/>
                <w:sz w:val="20"/>
                <w:szCs w:val="20"/>
                <w:lang w:val="ro-RO"/>
              </w:rPr>
            </w:pPr>
            <w:r>
              <w:rPr>
                <w:rFonts w:ascii="Arial" w:hAnsi="Arial" w:cs="Arial"/>
                <w:color w:val="000000"/>
                <w:sz w:val="20"/>
                <w:szCs w:val="20"/>
              </w:rPr>
              <w:t>729</w:t>
            </w:r>
          </w:p>
        </w:tc>
        <w:tc>
          <w:tcPr>
            <w:tcW w:w="1077" w:type="dxa"/>
            <w:tcBorders>
              <w:top w:val="single" w:sz="4" w:space="0" w:color="000000"/>
              <w:left w:val="single" w:sz="4" w:space="0" w:color="000000"/>
              <w:bottom w:val="single" w:sz="4" w:space="0" w:color="000000"/>
            </w:tcBorders>
            <w:vAlign w:val="center"/>
          </w:tcPr>
          <w:p w14:paraId="3A44181F" w14:textId="72CEFC6B" w:rsidR="00884205" w:rsidRPr="00CC511B" w:rsidRDefault="00884205" w:rsidP="00884205">
            <w:pPr>
              <w:jc w:val="center"/>
              <w:rPr>
                <w:rFonts w:ascii="Arial" w:hAnsi="Arial" w:cs="Arial"/>
                <w:sz w:val="20"/>
                <w:szCs w:val="20"/>
                <w:lang w:val="ro-RO"/>
              </w:rPr>
            </w:pPr>
            <w:r>
              <w:rPr>
                <w:rFonts w:ascii="Arial" w:hAnsi="Arial" w:cs="Arial"/>
                <w:color w:val="000000"/>
                <w:sz w:val="20"/>
                <w:szCs w:val="20"/>
              </w:rPr>
              <w:t>994</w:t>
            </w:r>
          </w:p>
        </w:tc>
        <w:tc>
          <w:tcPr>
            <w:tcW w:w="1078" w:type="dxa"/>
            <w:tcBorders>
              <w:top w:val="single" w:sz="4" w:space="0" w:color="000000"/>
              <w:left w:val="single" w:sz="4" w:space="0" w:color="000000"/>
              <w:bottom w:val="single" w:sz="4" w:space="0" w:color="000000"/>
            </w:tcBorders>
            <w:vAlign w:val="center"/>
          </w:tcPr>
          <w:p w14:paraId="615E341A" w14:textId="09B68830" w:rsidR="00884205" w:rsidRPr="00CC511B" w:rsidRDefault="00884205" w:rsidP="00884205">
            <w:pPr>
              <w:jc w:val="center"/>
              <w:rPr>
                <w:rFonts w:ascii="Arial" w:hAnsi="Arial" w:cs="Arial"/>
                <w:sz w:val="20"/>
                <w:szCs w:val="20"/>
                <w:lang w:val="ro-RO"/>
              </w:rPr>
            </w:pPr>
            <w:r>
              <w:rPr>
                <w:rFonts w:ascii="Arial" w:hAnsi="Arial" w:cs="Arial"/>
                <w:color w:val="000000"/>
                <w:sz w:val="20"/>
                <w:szCs w:val="20"/>
              </w:rPr>
              <w:t>1861</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3A9361E5" w:rsidR="00884205" w:rsidRPr="00CC511B" w:rsidRDefault="00884205" w:rsidP="00884205">
            <w:pPr>
              <w:jc w:val="center"/>
              <w:rPr>
                <w:rFonts w:ascii="Arial" w:hAnsi="Arial" w:cs="Arial"/>
                <w:sz w:val="20"/>
                <w:szCs w:val="20"/>
                <w:lang w:val="ro-RO"/>
              </w:rPr>
            </w:pPr>
            <w:r>
              <w:rPr>
                <w:rFonts w:ascii="Arial" w:hAnsi="Arial" w:cs="Arial"/>
                <w:color w:val="000000"/>
                <w:sz w:val="20"/>
                <w:szCs w:val="20"/>
              </w:rPr>
              <w:t>1321</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431F5A78" w:rsidR="00884205" w:rsidRPr="00CC511B" w:rsidRDefault="00884205" w:rsidP="00884205">
            <w:pPr>
              <w:jc w:val="center"/>
              <w:rPr>
                <w:rFonts w:ascii="Arial" w:hAnsi="Arial" w:cs="Arial"/>
                <w:sz w:val="20"/>
                <w:szCs w:val="20"/>
                <w:lang w:val="ro-RO"/>
              </w:rPr>
            </w:pPr>
            <w:r>
              <w:rPr>
                <w:rFonts w:ascii="Arial" w:hAnsi="Arial" w:cs="Arial"/>
                <w:color w:val="000000"/>
                <w:sz w:val="20"/>
                <w:szCs w:val="20"/>
              </w:rPr>
              <w:t>16</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DA50A9" w:rsidRPr="00CC511B" w14:paraId="3A0A6C2B" w14:textId="77777777" w:rsidTr="00E308D4">
        <w:trPr>
          <w:jc w:val="center"/>
        </w:trPr>
        <w:tc>
          <w:tcPr>
            <w:tcW w:w="2088" w:type="dxa"/>
            <w:tcBorders>
              <w:top w:val="single" w:sz="4" w:space="0" w:color="000000"/>
              <w:left w:val="single" w:sz="4" w:space="0" w:color="000000"/>
              <w:bottom w:val="single" w:sz="4" w:space="0" w:color="000000"/>
            </w:tcBorders>
          </w:tcPr>
          <w:p w14:paraId="70B5B6C4" w14:textId="77777777" w:rsidR="00DA50A9" w:rsidRPr="00CC511B" w:rsidRDefault="00DA50A9" w:rsidP="00DA50A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12ECCAAA" w:rsidR="00DA50A9" w:rsidRPr="00CC511B" w:rsidRDefault="00DA50A9" w:rsidP="00DA50A9">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0527A88D" w:rsidR="00DA50A9" w:rsidRPr="00CC511B" w:rsidRDefault="00DA50A9" w:rsidP="00DA50A9">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274B2E3E" w:rsidR="00DA50A9" w:rsidRPr="00CC511B" w:rsidRDefault="00DA50A9" w:rsidP="00DA50A9">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82D56F2" w:rsidR="00DA50A9" w:rsidRPr="00CC511B" w:rsidRDefault="00DA50A9" w:rsidP="00DA50A9">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3981B1F1" w:rsidR="00DA50A9" w:rsidRPr="00CC511B" w:rsidRDefault="00DA50A9" w:rsidP="00DA50A9">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36B45AA1" w:rsidR="00DA50A9" w:rsidRPr="00CC511B" w:rsidRDefault="00DA50A9" w:rsidP="00DA50A9">
            <w:pPr>
              <w:jc w:val="center"/>
              <w:rPr>
                <w:lang w:val="ro-RO"/>
              </w:rPr>
            </w:pPr>
            <w:r w:rsidRPr="00CC511B">
              <w:rPr>
                <w:rFonts w:ascii="Arial" w:hAnsi="Arial" w:cs="Arial"/>
                <w:b/>
                <w:bCs/>
                <w:sz w:val="20"/>
                <w:szCs w:val="20"/>
                <w:lang w:val="ro-RO"/>
              </w:rPr>
              <w:t>&gt; 70</w:t>
            </w:r>
          </w:p>
        </w:tc>
      </w:tr>
      <w:tr w:rsidR="00884205"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884205" w:rsidRPr="00CC511B" w:rsidRDefault="00884205" w:rsidP="0088420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B97CFC2" w:rsidR="00884205" w:rsidRPr="00CC511B" w:rsidRDefault="00884205" w:rsidP="00884205">
            <w:pPr>
              <w:snapToGrid w:val="0"/>
              <w:jc w:val="center"/>
              <w:rPr>
                <w:rFonts w:ascii="Arial" w:hAnsi="Arial" w:cs="Arial"/>
                <w:sz w:val="20"/>
                <w:szCs w:val="20"/>
                <w:lang w:val="ro-RO"/>
              </w:rPr>
            </w:pPr>
            <w:r>
              <w:rPr>
                <w:rFonts w:ascii="Arial" w:hAnsi="Arial" w:cs="Arial"/>
                <w:color w:val="000000"/>
                <w:sz w:val="20"/>
                <w:szCs w:val="20"/>
              </w:rPr>
              <w:t>1527</w:t>
            </w:r>
          </w:p>
        </w:tc>
        <w:tc>
          <w:tcPr>
            <w:tcW w:w="1077" w:type="dxa"/>
            <w:tcBorders>
              <w:top w:val="single" w:sz="4" w:space="0" w:color="000000"/>
              <w:left w:val="single" w:sz="4" w:space="0" w:color="000000"/>
              <w:bottom w:val="single" w:sz="4" w:space="0" w:color="000000"/>
            </w:tcBorders>
            <w:vAlign w:val="center"/>
          </w:tcPr>
          <w:p w14:paraId="4853F071" w14:textId="1A0A1AE6" w:rsidR="00884205" w:rsidRPr="00CC511B" w:rsidRDefault="00884205" w:rsidP="00884205">
            <w:pPr>
              <w:snapToGrid w:val="0"/>
              <w:jc w:val="center"/>
              <w:rPr>
                <w:rFonts w:ascii="Arial" w:hAnsi="Arial" w:cs="Arial"/>
                <w:sz w:val="20"/>
                <w:szCs w:val="20"/>
                <w:lang w:val="ro-RO"/>
              </w:rPr>
            </w:pPr>
            <w:r>
              <w:rPr>
                <w:rFonts w:ascii="Arial" w:hAnsi="Arial" w:cs="Arial"/>
                <w:color w:val="000000"/>
                <w:sz w:val="20"/>
                <w:szCs w:val="20"/>
              </w:rPr>
              <w:t>855</w:t>
            </w:r>
          </w:p>
        </w:tc>
        <w:tc>
          <w:tcPr>
            <w:tcW w:w="1076" w:type="dxa"/>
            <w:tcBorders>
              <w:top w:val="single" w:sz="4" w:space="0" w:color="000000"/>
              <w:left w:val="single" w:sz="4" w:space="0" w:color="000000"/>
              <w:bottom w:val="single" w:sz="4" w:space="0" w:color="000000"/>
            </w:tcBorders>
            <w:vAlign w:val="center"/>
          </w:tcPr>
          <w:p w14:paraId="573BEACD" w14:textId="10B69FBB" w:rsidR="00884205" w:rsidRPr="00CC511B" w:rsidRDefault="00884205" w:rsidP="00884205">
            <w:pPr>
              <w:snapToGrid w:val="0"/>
              <w:jc w:val="center"/>
              <w:rPr>
                <w:rFonts w:ascii="Arial" w:hAnsi="Arial" w:cs="Arial"/>
                <w:sz w:val="20"/>
                <w:szCs w:val="20"/>
                <w:lang w:val="ro-RO"/>
              </w:rPr>
            </w:pPr>
            <w:r>
              <w:rPr>
                <w:rFonts w:ascii="Arial" w:hAnsi="Arial" w:cs="Arial"/>
                <w:color w:val="000000"/>
                <w:sz w:val="20"/>
                <w:szCs w:val="20"/>
              </w:rPr>
              <w:t>1709</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491A88EC" w:rsidR="00884205" w:rsidRPr="00CC511B" w:rsidRDefault="00884205" w:rsidP="00884205">
            <w:pPr>
              <w:snapToGrid w:val="0"/>
              <w:jc w:val="center"/>
              <w:rPr>
                <w:rFonts w:ascii="Arial" w:hAnsi="Arial" w:cs="Arial"/>
                <w:sz w:val="20"/>
                <w:szCs w:val="20"/>
                <w:lang w:val="ro-RO"/>
              </w:rPr>
            </w:pPr>
            <w:r>
              <w:rPr>
                <w:rFonts w:ascii="Arial" w:hAnsi="Arial" w:cs="Arial"/>
                <w:color w:val="000000"/>
                <w:sz w:val="20"/>
                <w:szCs w:val="20"/>
              </w:rPr>
              <w:t>1702</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1A03A439" w:rsidR="00884205" w:rsidRPr="00CC511B" w:rsidRDefault="00884205" w:rsidP="00884205">
            <w:pPr>
              <w:snapToGrid w:val="0"/>
              <w:jc w:val="center"/>
              <w:rPr>
                <w:rFonts w:ascii="Arial" w:hAnsi="Arial" w:cs="Arial"/>
                <w:sz w:val="20"/>
                <w:szCs w:val="20"/>
                <w:lang w:val="ro-RO"/>
              </w:rPr>
            </w:pPr>
            <w:r>
              <w:rPr>
                <w:rFonts w:ascii="Arial" w:hAnsi="Arial" w:cs="Arial"/>
                <w:color w:val="000000"/>
                <w:sz w:val="20"/>
                <w:szCs w:val="20"/>
              </w:rPr>
              <w:t>65</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18BFD40F" w:rsidR="00884205" w:rsidRPr="00CC511B" w:rsidRDefault="00884205" w:rsidP="00884205">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BB6529"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BB6529" w:rsidRPr="00CC511B" w:rsidRDefault="00BB6529" w:rsidP="00BB652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325214B0" w:rsidR="00BB6529" w:rsidRPr="00115A57" w:rsidRDefault="00BB6529" w:rsidP="00BB6529">
            <w:pPr>
              <w:suppressAutoHyphens w:val="0"/>
              <w:jc w:val="center"/>
              <w:rPr>
                <w:rFonts w:ascii="Arial" w:hAnsi="Arial" w:cs="Arial"/>
                <w:kern w:val="0"/>
                <w:sz w:val="20"/>
                <w:szCs w:val="20"/>
                <w:lang w:eastAsia="ro-RO"/>
              </w:rPr>
            </w:pPr>
            <w:r>
              <w:rPr>
                <w:rFonts w:ascii="Arial" w:hAnsi="Arial" w:cs="Arial"/>
                <w:color w:val="000000"/>
                <w:sz w:val="20"/>
                <w:szCs w:val="20"/>
              </w:rPr>
              <w:t>3630</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6F697C98" w:rsidR="00BB6529" w:rsidRPr="00CE2EA0" w:rsidRDefault="00BB6529" w:rsidP="00BB6529">
            <w:pPr>
              <w:suppressAutoHyphens w:val="0"/>
              <w:jc w:val="center"/>
              <w:rPr>
                <w:rFonts w:ascii="Arial" w:hAnsi="Arial" w:cs="Arial"/>
                <w:color w:val="000000"/>
                <w:sz w:val="20"/>
                <w:szCs w:val="20"/>
              </w:rPr>
            </w:pPr>
            <w:r>
              <w:rPr>
                <w:rFonts w:ascii="Arial" w:hAnsi="Arial" w:cs="Arial"/>
                <w:color w:val="000000"/>
                <w:sz w:val="20"/>
                <w:szCs w:val="20"/>
              </w:rPr>
              <w:t>2779</w:t>
            </w:r>
          </w:p>
        </w:tc>
        <w:tc>
          <w:tcPr>
            <w:tcW w:w="990" w:type="dxa"/>
            <w:tcBorders>
              <w:top w:val="single" w:sz="4" w:space="0" w:color="000000"/>
              <w:left w:val="single" w:sz="4" w:space="0" w:color="000000"/>
              <w:bottom w:val="single" w:sz="4" w:space="0" w:color="000000"/>
            </w:tcBorders>
            <w:vAlign w:val="center"/>
          </w:tcPr>
          <w:p w14:paraId="134D008D" w14:textId="6F87241C" w:rsidR="00BB6529" w:rsidRPr="00115A57" w:rsidRDefault="00BB6529" w:rsidP="00BB6529">
            <w:pPr>
              <w:suppressAutoHyphens w:val="0"/>
              <w:jc w:val="center"/>
              <w:rPr>
                <w:rFonts w:ascii="Arial" w:hAnsi="Arial" w:cs="Arial"/>
                <w:kern w:val="0"/>
                <w:sz w:val="20"/>
                <w:szCs w:val="20"/>
                <w:lang w:eastAsia="ro-RO"/>
              </w:rPr>
            </w:pPr>
            <w:r>
              <w:rPr>
                <w:rFonts w:ascii="Arial" w:hAnsi="Arial" w:cs="Arial"/>
                <w:color w:val="000000"/>
                <w:sz w:val="20"/>
                <w:szCs w:val="20"/>
              </w:rPr>
              <w:t>1208</w:t>
            </w:r>
          </w:p>
        </w:tc>
        <w:tc>
          <w:tcPr>
            <w:tcW w:w="990" w:type="dxa"/>
            <w:tcBorders>
              <w:top w:val="single" w:sz="4" w:space="0" w:color="000000"/>
              <w:left w:val="single" w:sz="4" w:space="0" w:color="000000"/>
              <w:bottom w:val="single" w:sz="4" w:space="0" w:color="000000"/>
            </w:tcBorders>
            <w:vAlign w:val="center"/>
          </w:tcPr>
          <w:p w14:paraId="0C1ACFE8" w14:textId="3075A29F" w:rsidR="00BB6529" w:rsidRPr="00115A57" w:rsidRDefault="00BB6529" w:rsidP="00BB6529">
            <w:pPr>
              <w:suppressAutoHyphens w:val="0"/>
              <w:jc w:val="center"/>
              <w:rPr>
                <w:rFonts w:ascii="Arial" w:hAnsi="Arial" w:cs="Arial"/>
                <w:kern w:val="0"/>
                <w:sz w:val="20"/>
                <w:szCs w:val="20"/>
                <w:lang w:eastAsia="ro-RO"/>
              </w:rPr>
            </w:pPr>
            <w:r>
              <w:rPr>
                <w:rFonts w:ascii="Arial" w:hAnsi="Arial" w:cs="Arial"/>
                <w:color w:val="000000"/>
                <w:sz w:val="20"/>
                <w:szCs w:val="20"/>
              </w:rPr>
              <w:t>1111</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D15055E" w:rsidR="00BB6529" w:rsidRPr="00115A57" w:rsidRDefault="00BB6529" w:rsidP="00BB6529">
            <w:pPr>
              <w:suppressAutoHyphens w:val="0"/>
              <w:jc w:val="center"/>
              <w:rPr>
                <w:rFonts w:ascii="Arial" w:hAnsi="Arial" w:cs="Arial"/>
                <w:kern w:val="0"/>
                <w:sz w:val="20"/>
                <w:szCs w:val="20"/>
                <w:lang w:eastAsia="ro-RO"/>
              </w:rPr>
            </w:pPr>
            <w:r>
              <w:rPr>
                <w:rFonts w:ascii="Arial" w:hAnsi="Arial" w:cs="Arial"/>
                <w:color w:val="000000"/>
                <w:sz w:val="20"/>
                <w:szCs w:val="20"/>
              </w:rPr>
              <w:t>1926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16997340" w:rsidR="00BB6529" w:rsidRPr="00115A57" w:rsidRDefault="00BB6529" w:rsidP="00BB6529">
            <w:pPr>
              <w:suppressAutoHyphens w:val="0"/>
              <w:jc w:val="center"/>
              <w:rPr>
                <w:rFonts w:ascii="Arial" w:hAnsi="Arial" w:cs="Arial"/>
                <w:kern w:val="0"/>
                <w:sz w:val="20"/>
                <w:szCs w:val="20"/>
                <w:lang w:eastAsia="ro-RO"/>
              </w:rPr>
            </w:pPr>
            <w:r>
              <w:rPr>
                <w:rFonts w:ascii="Arial" w:hAnsi="Arial" w:cs="Arial"/>
                <w:color w:val="000000"/>
                <w:sz w:val="20"/>
                <w:szCs w:val="20"/>
              </w:rPr>
              <w:t>1310</w:t>
            </w:r>
          </w:p>
        </w:tc>
      </w:tr>
      <w:tr w:rsidR="00884205" w:rsidRPr="00CC511B" w14:paraId="090BDDDD" w14:textId="77777777" w:rsidTr="00F63133">
        <w:trPr>
          <w:jc w:val="center"/>
        </w:trPr>
        <w:tc>
          <w:tcPr>
            <w:tcW w:w="4101" w:type="dxa"/>
            <w:tcBorders>
              <w:top w:val="single" w:sz="4" w:space="0" w:color="000000"/>
              <w:left w:val="single" w:sz="4" w:space="0" w:color="000000"/>
              <w:bottom w:val="single" w:sz="4" w:space="0" w:color="000000"/>
            </w:tcBorders>
          </w:tcPr>
          <w:p w14:paraId="5D7D0217" w14:textId="23CFA7D2" w:rsidR="00884205" w:rsidRPr="00CC511B" w:rsidRDefault="00884205" w:rsidP="0088420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2F239A50" w:rsidR="00884205" w:rsidRPr="00CC511B" w:rsidRDefault="00884205" w:rsidP="00884205">
            <w:pPr>
              <w:jc w:val="center"/>
              <w:rPr>
                <w:rFonts w:ascii="Arial" w:hAnsi="Arial" w:cs="Arial"/>
                <w:sz w:val="20"/>
                <w:szCs w:val="20"/>
                <w:lang w:val="ro-RO"/>
              </w:rPr>
            </w:pPr>
            <w:r>
              <w:rPr>
                <w:rFonts w:ascii="Arial" w:hAnsi="Arial" w:cs="Arial"/>
                <w:color w:val="000000"/>
                <w:sz w:val="20"/>
                <w:szCs w:val="20"/>
              </w:rPr>
              <w:t>1078</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03E3B127" w:rsidR="00884205" w:rsidRPr="00CE2EA0" w:rsidRDefault="00884205" w:rsidP="00884205">
            <w:pPr>
              <w:jc w:val="center"/>
              <w:rPr>
                <w:rFonts w:ascii="Arial" w:hAnsi="Arial" w:cs="Arial"/>
                <w:color w:val="000000"/>
                <w:sz w:val="20"/>
                <w:szCs w:val="20"/>
              </w:rPr>
            </w:pPr>
            <w:r>
              <w:rPr>
                <w:rFonts w:ascii="Arial" w:hAnsi="Arial" w:cs="Arial"/>
                <w:color w:val="000000"/>
                <w:sz w:val="20"/>
                <w:szCs w:val="20"/>
              </w:rPr>
              <w:t>729</w:t>
            </w:r>
          </w:p>
        </w:tc>
        <w:tc>
          <w:tcPr>
            <w:tcW w:w="990" w:type="dxa"/>
            <w:tcBorders>
              <w:top w:val="single" w:sz="4" w:space="0" w:color="000000"/>
              <w:left w:val="single" w:sz="4" w:space="0" w:color="000000"/>
              <w:bottom w:val="single" w:sz="4" w:space="0" w:color="000000"/>
            </w:tcBorders>
            <w:vAlign w:val="center"/>
          </w:tcPr>
          <w:p w14:paraId="0A5E840C" w14:textId="510FE096" w:rsidR="00884205" w:rsidRPr="00CC511B" w:rsidRDefault="00884205" w:rsidP="00884205">
            <w:pPr>
              <w:jc w:val="center"/>
              <w:rPr>
                <w:rFonts w:ascii="Arial" w:hAnsi="Arial" w:cs="Arial"/>
                <w:sz w:val="20"/>
                <w:szCs w:val="20"/>
                <w:lang w:val="ro-RO"/>
              </w:rPr>
            </w:pPr>
            <w:r>
              <w:rPr>
                <w:rFonts w:ascii="Arial" w:hAnsi="Arial" w:cs="Arial"/>
                <w:color w:val="000000"/>
                <w:sz w:val="20"/>
                <w:szCs w:val="20"/>
              </w:rPr>
              <w:t>994</w:t>
            </w:r>
          </w:p>
        </w:tc>
        <w:tc>
          <w:tcPr>
            <w:tcW w:w="990" w:type="dxa"/>
            <w:tcBorders>
              <w:top w:val="single" w:sz="4" w:space="0" w:color="000000"/>
              <w:left w:val="single" w:sz="4" w:space="0" w:color="000000"/>
              <w:bottom w:val="single" w:sz="4" w:space="0" w:color="000000"/>
            </w:tcBorders>
            <w:vAlign w:val="center"/>
          </w:tcPr>
          <w:p w14:paraId="66FC7961" w14:textId="6927B5E7" w:rsidR="00884205" w:rsidRPr="00CC511B" w:rsidRDefault="00884205" w:rsidP="00884205">
            <w:pPr>
              <w:jc w:val="center"/>
              <w:rPr>
                <w:rFonts w:ascii="Arial" w:hAnsi="Arial" w:cs="Arial"/>
                <w:sz w:val="20"/>
                <w:szCs w:val="20"/>
                <w:lang w:val="ro-RO"/>
              </w:rPr>
            </w:pPr>
            <w:r>
              <w:rPr>
                <w:rFonts w:ascii="Arial" w:hAnsi="Arial" w:cs="Arial"/>
                <w:color w:val="000000"/>
                <w:sz w:val="20"/>
                <w:szCs w:val="20"/>
              </w:rPr>
              <w:t>1861</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37A4FD6" w:rsidR="00884205" w:rsidRPr="00CC511B" w:rsidRDefault="00884205" w:rsidP="00884205">
            <w:pPr>
              <w:jc w:val="center"/>
              <w:rPr>
                <w:rFonts w:ascii="Arial" w:hAnsi="Arial" w:cs="Arial"/>
                <w:sz w:val="20"/>
                <w:szCs w:val="20"/>
                <w:lang w:val="ro-RO"/>
              </w:rPr>
            </w:pPr>
            <w:r>
              <w:rPr>
                <w:rFonts w:ascii="Arial" w:hAnsi="Arial" w:cs="Arial"/>
                <w:color w:val="000000"/>
                <w:sz w:val="20"/>
                <w:szCs w:val="20"/>
              </w:rPr>
              <w:t>1321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76559450" w:rsidR="00884205" w:rsidRPr="00CC511B" w:rsidRDefault="00884205" w:rsidP="00884205">
            <w:pPr>
              <w:jc w:val="center"/>
              <w:rPr>
                <w:rFonts w:ascii="Arial" w:hAnsi="Arial" w:cs="Arial"/>
                <w:sz w:val="20"/>
                <w:szCs w:val="20"/>
                <w:lang w:val="ro-RO"/>
              </w:rPr>
            </w:pPr>
            <w:r>
              <w:rPr>
                <w:rFonts w:ascii="Arial" w:hAnsi="Arial" w:cs="Arial"/>
                <w:color w:val="000000"/>
                <w:sz w:val="20"/>
                <w:szCs w:val="20"/>
              </w:rPr>
              <w:t>16</w:t>
            </w:r>
          </w:p>
        </w:tc>
      </w:tr>
      <w:tr w:rsidR="00884205" w:rsidRPr="00CC511B" w14:paraId="1D1A56FD" w14:textId="77777777" w:rsidTr="00F63133">
        <w:trPr>
          <w:jc w:val="center"/>
        </w:trPr>
        <w:tc>
          <w:tcPr>
            <w:tcW w:w="4101" w:type="dxa"/>
            <w:tcBorders>
              <w:top w:val="single" w:sz="4" w:space="0" w:color="000000"/>
              <w:left w:val="single" w:sz="4" w:space="0" w:color="000000"/>
              <w:bottom w:val="single" w:sz="4" w:space="0" w:color="000000"/>
            </w:tcBorders>
          </w:tcPr>
          <w:p w14:paraId="274B1B96" w14:textId="0357450B" w:rsidR="00884205" w:rsidRPr="00CC511B" w:rsidRDefault="00884205" w:rsidP="0088420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4C27BD85" w:rsidR="00884205" w:rsidRPr="00CC511B" w:rsidRDefault="00884205" w:rsidP="00884205">
            <w:pPr>
              <w:jc w:val="center"/>
              <w:rPr>
                <w:rFonts w:ascii="Arial" w:hAnsi="Arial" w:cs="Arial"/>
                <w:sz w:val="20"/>
                <w:szCs w:val="20"/>
                <w:lang w:val="ro-RO"/>
              </w:rPr>
            </w:pPr>
            <w:r>
              <w:rPr>
                <w:rFonts w:ascii="Arial" w:hAnsi="Arial" w:cs="Arial"/>
                <w:color w:val="000000"/>
                <w:sz w:val="20"/>
                <w:szCs w:val="20"/>
              </w:rPr>
              <w:t>-2552</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2B9E65EB" w:rsidR="00884205" w:rsidRPr="00CE2EA0" w:rsidRDefault="00884205" w:rsidP="00884205">
            <w:pPr>
              <w:jc w:val="center"/>
              <w:rPr>
                <w:rFonts w:ascii="Arial" w:hAnsi="Arial" w:cs="Arial"/>
                <w:color w:val="000000"/>
                <w:sz w:val="20"/>
                <w:szCs w:val="20"/>
              </w:rPr>
            </w:pPr>
            <w:r>
              <w:rPr>
                <w:rFonts w:ascii="Arial" w:hAnsi="Arial" w:cs="Arial"/>
                <w:color w:val="000000"/>
                <w:sz w:val="20"/>
                <w:szCs w:val="20"/>
              </w:rPr>
              <w:t>-2050</w:t>
            </w:r>
          </w:p>
        </w:tc>
        <w:tc>
          <w:tcPr>
            <w:tcW w:w="990" w:type="dxa"/>
            <w:tcBorders>
              <w:top w:val="single" w:sz="4" w:space="0" w:color="000000"/>
              <w:left w:val="single" w:sz="4" w:space="0" w:color="000000"/>
              <w:bottom w:val="single" w:sz="4" w:space="0" w:color="000000"/>
            </w:tcBorders>
            <w:vAlign w:val="center"/>
          </w:tcPr>
          <w:p w14:paraId="261213C7" w14:textId="76B8B099" w:rsidR="00884205" w:rsidRPr="00CC511B" w:rsidRDefault="00884205" w:rsidP="00884205">
            <w:pPr>
              <w:jc w:val="center"/>
              <w:rPr>
                <w:rFonts w:ascii="Arial" w:hAnsi="Arial" w:cs="Arial"/>
                <w:sz w:val="20"/>
                <w:szCs w:val="20"/>
                <w:lang w:val="ro-RO"/>
              </w:rPr>
            </w:pPr>
            <w:r>
              <w:rPr>
                <w:rFonts w:ascii="Arial" w:hAnsi="Arial" w:cs="Arial"/>
                <w:color w:val="000000"/>
                <w:sz w:val="20"/>
                <w:szCs w:val="20"/>
              </w:rPr>
              <w:t>-214</w:t>
            </w:r>
          </w:p>
        </w:tc>
        <w:tc>
          <w:tcPr>
            <w:tcW w:w="990" w:type="dxa"/>
            <w:tcBorders>
              <w:top w:val="single" w:sz="4" w:space="0" w:color="000000"/>
              <w:left w:val="single" w:sz="4" w:space="0" w:color="000000"/>
              <w:bottom w:val="single" w:sz="4" w:space="0" w:color="000000"/>
            </w:tcBorders>
            <w:vAlign w:val="center"/>
          </w:tcPr>
          <w:p w14:paraId="1E8D8BA4" w14:textId="265BE1AF" w:rsidR="00884205" w:rsidRPr="00CC511B" w:rsidRDefault="00884205" w:rsidP="00884205">
            <w:pPr>
              <w:jc w:val="center"/>
              <w:rPr>
                <w:rFonts w:ascii="Arial" w:hAnsi="Arial" w:cs="Arial"/>
                <w:sz w:val="20"/>
                <w:szCs w:val="20"/>
                <w:lang w:val="ro-RO"/>
              </w:rPr>
            </w:pPr>
            <w:r>
              <w:rPr>
                <w:rFonts w:ascii="Arial" w:hAnsi="Arial" w:cs="Arial"/>
                <w:color w:val="000000"/>
                <w:sz w:val="20"/>
                <w:szCs w:val="20"/>
              </w:rPr>
              <w:t>750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2DEDB30B" w:rsidR="00884205" w:rsidRPr="00CC511B" w:rsidRDefault="00884205" w:rsidP="00884205">
            <w:pPr>
              <w:jc w:val="center"/>
              <w:rPr>
                <w:rFonts w:ascii="Arial" w:hAnsi="Arial" w:cs="Arial"/>
                <w:sz w:val="20"/>
                <w:szCs w:val="20"/>
                <w:lang w:val="ro-RO"/>
              </w:rPr>
            </w:pPr>
            <w:r>
              <w:rPr>
                <w:rFonts w:ascii="Arial" w:hAnsi="Arial" w:cs="Arial"/>
                <w:color w:val="000000"/>
                <w:sz w:val="20"/>
                <w:szCs w:val="20"/>
              </w:rPr>
              <w:t>-605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2FA76E1" w:rsidR="00884205" w:rsidRPr="00CC511B" w:rsidRDefault="00884205" w:rsidP="00884205">
            <w:pPr>
              <w:jc w:val="center"/>
              <w:rPr>
                <w:rFonts w:ascii="Arial" w:hAnsi="Arial" w:cs="Arial"/>
                <w:sz w:val="20"/>
                <w:szCs w:val="20"/>
                <w:lang w:val="ro-RO"/>
              </w:rPr>
            </w:pPr>
            <w:r>
              <w:rPr>
                <w:rFonts w:ascii="Arial" w:hAnsi="Arial" w:cs="Arial"/>
                <w:color w:val="000000"/>
                <w:sz w:val="20"/>
                <w:szCs w:val="20"/>
              </w:rPr>
              <w:t>-1294</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203A1D5"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B133DCC" w:rsidR="00DD5B1F" w:rsidRPr="000F20C0" w:rsidRDefault="00BB6529"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884205">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10644C1D" w:rsidR="00DD5B1F" w:rsidRPr="000F20C0" w:rsidRDefault="0079361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2718B800" w:rsidR="00DD5B1F" w:rsidRPr="000F20C0" w:rsidRDefault="00884205" w:rsidP="00DD5B1F">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6ABD0E74" w:rsidR="00DD5B1F" w:rsidRPr="000F20C0" w:rsidRDefault="00884205"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884205">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2C89F04" w:rsidR="00DD5B1F" w:rsidRPr="000F20C0" w:rsidRDefault="0079361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A578F12" w:rsidR="00DD5B1F" w:rsidRPr="000F20C0" w:rsidRDefault="00884205"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25C3FC91" w:rsidR="00DD5B1F" w:rsidRPr="000F20C0" w:rsidRDefault="00884205"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9D1146" w:rsidRPr="00CC511B" w14:paraId="0B84CE20" w14:textId="77777777" w:rsidTr="00A352C2">
        <w:trPr>
          <w:jc w:val="center"/>
        </w:trPr>
        <w:tc>
          <w:tcPr>
            <w:tcW w:w="2974" w:type="dxa"/>
            <w:tcBorders>
              <w:top w:val="single" w:sz="4" w:space="0" w:color="000000"/>
              <w:left w:val="single" w:sz="4" w:space="0" w:color="auto"/>
              <w:bottom w:val="single" w:sz="4" w:space="0" w:color="000000"/>
            </w:tcBorders>
          </w:tcPr>
          <w:p w14:paraId="04B92328" w14:textId="77777777" w:rsidR="009D1146" w:rsidRPr="00AE2514" w:rsidRDefault="009D1146" w:rsidP="009D1146">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103ED8B9" w:rsidR="009D1146" w:rsidRPr="000F20C0" w:rsidRDefault="00BB6529" w:rsidP="009D114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4799C027" w:rsidR="009D1146" w:rsidRDefault="00BB6529" w:rsidP="009D114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303D399A" w:rsidR="009D1146" w:rsidRPr="000F20C0" w:rsidRDefault="00BB6529" w:rsidP="009D1146">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E2318B3" w14:textId="62653A8A" w:rsidR="009D1146" w:rsidRPr="000F20C0" w:rsidRDefault="00BB6529" w:rsidP="009D1146">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37EF8681" w:rsidR="009D1146" w:rsidRPr="000F20C0" w:rsidRDefault="00BB6529" w:rsidP="009D1146">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755A91B3" w:rsidR="009D1146" w:rsidRPr="000F20C0" w:rsidRDefault="00BB6529" w:rsidP="009D1146">
            <w:pPr>
              <w:jc w:val="center"/>
              <w:rPr>
                <w:rFonts w:ascii="Arial" w:hAnsi="Arial" w:cs="Arial"/>
                <w:iCs/>
                <w:color w:val="000000"/>
                <w:sz w:val="16"/>
                <w:szCs w:val="16"/>
              </w:rPr>
            </w:pPr>
            <w:r>
              <w:rPr>
                <w:rFonts w:ascii="Arial" w:hAnsi="Arial" w:cs="Arial"/>
                <w:iCs/>
                <w:color w:val="000000"/>
                <w:sz w:val="16"/>
                <w:szCs w:val="16"/>
              </w:rPr>
              <w:t>1</w:t>
            </w:r>
          </w:p>
        </w:tc>
      </w:tr>
      <w:tr w:rsidR="009D1146" w:rsidRPr="00CC511B" w14:paraId="2553169E" w14:textId="77777777" w:rsidTr="00884205">
        <w:trPr>
          <w:jc w:val="center"/>
        </w:trPr>
        <w:tc>
          <w:tcPr>
            <w:tcW w:w="2974" w:type="dxa"/>
            <w:tcBorders>
              <w:top w:val="single" w:sz="4" w:space="0" w:color="000000"/>
              <w:left w:val="single" w:sz="4" w:space="0" w:color="auto"/>
              <w:bottom w:val="single" w:sz="4" w:space="0" w:color="000000"/>
            </w:tcBorders>
          </w:tcPr>
          <w:p w14:paraId="00E45F38" w14:textId="77777777" w:rsidR="009D1146" w:rsidRPr="00AE2514" w:rsidRDefault="009D1146" w:rsidP="009D1146">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36FED03B" w:rsidR="009D1146" w:rsidRPr="000F20C0" w:rsidRDefault="00884205" w:rsidP="009D1146">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4E40E6C5" w:rsidR="009D1146" w:rsidRDefault="00884205" w:rsidP="009D1146">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6CB8BF2" w14:textId="688744DE" w:rsidR="009D1146" w:rsidRPr="000F20C0" w:rsidRDefault="00884205" w:rsidP="009D1146">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59C49DF3" w14:textId="2869E5E5" w:rsidR="009D1146" w:rsidRPr="000F20C0" w:rsidRDefault="00884205" w:rsidP="009D1146">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01A55597" w:rsidR="009D1146" w:rsidRPr="000F20C0" w:rsidRDefault="00884205" w:rsidP="009D1146">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3ED13BB3" w:rsidR="009D1146" w:rsidRPr="000F20C0" w:rsidRDefault="00884205" w:rsidP="009D1146">
            <w:pPr>
              <w:jc w:val="center"/>
              <w:rPr>
                <w:rFonts w:ascii="Arial" w:hAnsi="Arial" w:cs="Arial"/>
                <w:color w:val="000000"/>
                <w:sz w:val="16"/>
                <w:szCs w:val="16"/>
              </w:rPr>
            </w:pPr>
            <w:r>
              <w:rPr>
                <w:rFonts w:ascii="Arial" w:hAnsi="Arial" w:cs="Arial"/>
                <w:color w:val="000000"/>
                <w:sz w:val="16"/>
                <w:szCs w:val="16"/>
              </w:rPr>
              <w:t>0</w:t>
            </w:r>
          </w:p>
        </w:tc>
      </w:tr>
      <w:tr w:rsidR="009D1146" w:rsidRPr="00CC511B" w14:paraId="10343082" w14:textId="77777777" w:rsidTr="00884205">
        <w:trPr>
          <w:jc w:val="center"/>
        </w:trPr>
        <w:tc>
          <w:tcPr>
            <w:tcW w:w="2974" w:type="dxa"/>
            <w:tcBorders>
              <w:top w:val="single" w:sz="4" w:space="0" w:color="000000"/>
              <w:left w:val="single" w:sz="4" w:space="0" w:color="auto"/>
              <w:bottom w:val="single" w:sz="4" w:space="0" w:color="000000"/>
            </w:tcBorders>
          </w:tcPr>
          <w:p w14:paraId="7F97652A" w14:textId="77777777" w:rsidR="009D1146" w:rsidRPr="0049196D" w:rsidRDefault="009D1146" w:rsidP="009D1146">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1004E6D8" w:rsidR="009D1146" w:rsidRPr="000F20C0" w:rsidRDefault="00884205" w:rsidP="009D1146">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2AE1E444" w:rsidR="009D1146" w:rsidRDefault="00884205" w:rsidP="009D1146">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1210226A" w:rsidR="009D1146" w:rsidRPr="000F20C0" w:rsidRDefault="00884205" w:rsidP="009D114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6DD150A8" w:rsidR="009D1146" w:rsidRPr="000F20C0" w:rsidRDefault="00884205" w:rsidP="009D1146">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E35B798" w:rsidR="009D1146" w:rsidRPr="000F20C0" w:rsidRDefault="00884205" w:rsidP="009D1146">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2D4361C9" w:rsidR="009D1146" w:rsidRPr="000F20C0" w:rsidRDefault="00884205" w:rsidP="009D1146">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BB6529"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BB6529" w:rsidRPr="00CC511B" w:rsidRDefault="00BB6529" w:rsidP="00BB652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A2D70ED" w:rsidR="00BB6529" w:rsidRPr="00115A57" w:rsidRDefault="00BB6529" w:rsidP="00BB6529">
            <w:pPr>
              <w:suppressAutoHyphens w:val="0"/>
              <w:jc w:val="center"/>
              <w:rPr>
                <w:rFonts w:ascii="Arial" w:hAnsi="Arial" w:cs="Arial"/>
                <w:kern w:val="0"/>
                <w:sz w:val="20"/>
                <w:szCs w:val="20"/>
                <w:lang w:eastAsia="ro-RO"/>
              </w:rPr>
            </w:pPr>
            <w:r>
              <w:rPr>
                <w:rFonts w:ascii="Arial" w:hAnsi="Arial" w:cs="Arial"/>
                <w:color w:val="000000"/>
                <w:sz w:val="20"/>
                <w:szCs w:val="20"/>
              </w:rPr>
              <w:t>4316</w:t>
            </w:r>
          </w:p>
        </w:tc>
        <w:tc>
          <w:tcPr>
            <w:tcW w:w="810" w:type="dxa"/>
            <w:tcBorders>
              <w:top w:val="single" w:sz="4" w:space="0" w:color="000000"/>
              <w:left w:val="single" w:sz="4" w:space="0" w:color="000000"/>
              <w:bottom w:val="single" w:sz="4" w:space="0" w:color="000000"/>
            </w:tcBorders>
            <w:vAlign w:val="center"/>
          </w:tcPr>
          <w:p w14:paraId="4A774667" w14:textId="380C46F6" w:rsidR="00BB6529" w:rsidRPr="00115A57" w:rsidRDefault="00BB6529" w:rsidP="00BB6529">
            <w:pPr>
              <w:suppressAutoHyphens w:val="0"/>
              <w:jc w:val="center"/>
              <w:rPr>
                <w:rFonts w:ascii="Arial" w:hAnsi="Arial" w:cs="Arial"/>
                <w:kern w:val="0"/>
                <w:sz w:val="20"/>
                <w:szCs w:val="20"/>
                <w:lang w:eastAsia="ro-RO"/>
              </w:rPr>
            </w:pPr>
            <w:r>
              <w:rPr>
                <w:rFonts w:ascii="Arial" w:hAnsi="Arial" w:cs="Arial"/>
                <w:color w:val="000000"/>
                <w:sz w:val="20"/>
                <w:szCs w:val="20"/>
              </w:rPr>
              <w:t>1871</w:t>
            </w:r>
          </w:p>
        </w:tc>
        <w:tc>
          <w:tcPr>
            <w:tcW w:w="810" w:type="dxa"/>
            <w:tcBorders>
              <w:top w:val="single" w:sz="4" w:space="0" w:color="000000"/>
              <w:left w:val="single" w:sz="4" w:space="0" w:color="000000"/>
              <w:bottom w:val="single" w:sz="4" w:space="0" w:color="000000"/>
            </w:tcBorders>
            <w:vAlign w:val="center"/>
          </w:tcPr>
          <w:p w14:paraId="5CD4B169" w14:textId="29B047A4" w:rsidR="00BB6529" w:rsidRPr="00115A57" w:rsidRDefault="00BB6529" w:rsidP="00BB6529">
            <w:pPr>
              <w:suppressAutoHyphens w:val="0"/>
              <w:jc w:val="center"/>
              <w:rPr>
                <w:rFonts w:ascii="Arial" w:hAnsi="Arial" w:cs="Arial"/>
                <w:kern w:val="0"/>
                <w:sz w:val="20"/>
                <w:szCs w:val="20"/>
                <w:lang w:eastAsia="ro-RO"/>
              </w:rPr>
            </w:pPr>
            <w:r>
              <w:rPr>
                <w:rFonts w:ascii="Arial" w:hAnsi="Arial" w:cs="Arial"/>
                <w:color w:val="000000"/>
                <w:sz w:val="20"/>
                <w:szCs w:val="20"/>
              </w:rPr>
              <w:t>1047</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5D7720E6" w:rsidR="00BB6529" w:rsidRPr="00115A57" w:rsidRDefault="00BB6529" w:rsidP="00BB6529">
            <w:pPr>
              <w:suppressAutoHyphens w:val="0"/>
              <w:jc w:val="center"/>
              <w:rPr>
                <w:rFonts w:ascii="Arial" w:hAnsi="Arial" w:cs="Arial"/>
                <w:kern w:val="0"/>
                <w:sz w:val="20"/>
                <w:szCs w:val="20"/>
                <w:lang w:eastAsia="ro-RO"/>
              </w:rPr>
            </w:pPr>
            <w:r>
              <w:rPr>
                <w:rFonts w:ascii="Arial" w:hAnsi="Arial" w:cs="Arial"/>
                <w:color w:val="000000"/>
                <w:sz w:val="20"/>
                <w:szCs w:val="20"/>
              </w:rPr>
              <w:t>1744</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35F9272F" w:rsidR="00BB6529" w:rsidRPr="00115A57" w:rsidRDefault="00BB6529" w:rsidP="00BB6529">
            <w:pPr>
              <w:suppressAutoHyphens w:val="0"/>
              <w:jc w:val="center"/>
              <w:rPr>
                <w:rFonts w:ascii="Arial" w:hAnsi="Arial" w:cs="Arial"/>
                <w:kern w:val="0"/>
                <w:sz w:val="20"/>
                <w:szCs w:val="20"/>
                <w:lang w:eastAsia="ro-RO"/>
              </w:rPr>
            </w:pPr>
            <w:r>
              <w:rPr>
                <w:rFonts w:ascii="Arial" w:hAnsi="Arial" w:cs="Arial"/>
                <w:color w:val="000000"/>
                <w:sz w:val="20"/>
                <w:szCs w:val="20"/>
              </w:rPr>
              <w:t>1664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4FA6C173" w:rsidR="00BB6529" w:rsidRPr="00115A57" w:rsidRDefault="00BB6529" w:rsidP="00BB6529">
            <w:pPr>
              <w:suppressAutoHyphens w:val="0"/>
              <w:jc w:val="center"/>
              <w:rPr>
                <w:rFonts w:ascii="Arial" w:hAnsi="Arial" w:cs="Arial"/>
                <w:kern w:val="0"/>
                <w:sz w:val="20"/>
                <w:szCs w:val="20"/>
                <w:lang w:eastAsia="ro-RO"/>
              </w:rPr>
            </w:pPr>
            <w:r>
              <w:rPr>
                <w:rFonts w:ascii="Arial" w:hAnsi="Arial" w:cs="Arial"/>
                <w:color w:val="000000"/>
                <w:sz w:val="20"/>
                <w:szCs w:val="20"/>
              </w:rPr>
              <w:t>122</w:t>
            </w:r>
          </w:p>
        </w:tc>
      </w:tr>
      <w:tr w:rsidR="00884205"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884205" w:rsidRPr="00CC511B" w:rsidRDefault="00884205" w:rsidP="0088420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5891A332" w:rsidR="00884205" w:rsidRPr="00CC511B" w:rsidRDefault="00884205" w:rsidP="00884205">
            <w:pPr>
              <w:snapToGrid w:val="0"/>
              <w:jc w:val="center"/>
              <w:rPr>
                <w:rFonts w:ascii="Arial" w:hAnsi="Arial" w:cs="Arial"/>
                <w:sz w:val="20"/>
                <w:szCs w:val="20"/>
                <w:lang w:val="ro-RO"/>
              </w:rPr>
            </w:pPr>
            <w:r>
              <w:rPr>
                <w:rFonts w:ascii="Arial" w:hAnsi="Arial" w:cs="Arial"/>
                <w:color w:val="000000"/>
                <w:sz w:val="20"/>
                <w:szCs w:val="20"/>
              </w:rPr>
              <w:t>1527</w:t>
            </w:r>
          </w:p>
        </w:tc>
        <w:tc>
          <w:tcPr>
            <w:tcW w:w="810" w:type="dxa"/>
            <w:tcBorders>
              <w:top w:val="single" w:sz="4" w:space="0" w:color="000000"/>
              <w:left w:val="single" w:sz="4" w:space="0" w:color="000000"/>
              <w:bottom w:val="single" w:sz="4" w:space="0" w:color="000000"/>
            </w:tcBorders>
            <w:vAlign w:val="center"/>
          </w:tcPr>
          <w:p w14:paraId="5E704DB5" w14:textId="662E9C7D" w:rsidR="00884205" w:rsidRPr="00CC511B" w:rsidRDefault="00884205" w:rsidP="00884205">
            <w:pPr>
              <w:snapToGrid w:val="0"/>
              <w:jc w:val="center"/>
              <w:rPr>
                <w:rFonts w:ascii="Arial" w:hAnsi="Arial" w:cs="Arial"/>
                <w:sz w:val="20"/>
                <w:szCs w:val="20"/>
                <w:lang w:val="ro-RO"/>
              </w:rPr>
            </w:pPr>
            <w:r>
              <w:rPr>
                <w:rFonts w:ascii="Arial" w:hAnsi="Arial" w:cs="Arial"/>
                <w:color w:val="000000"/>
                <w:sz w:val="20"/>
                <w:szCs w:val="20"/>
              </w:rPr>
              <w:t>855</w:t>
            </w:r>
          </w:p>
        </w:tc>
        <w:tc>
          <w:tcPr>
            <w:tcW w:w="810" w:type="dxa"/>
            <w:tcBorders>
              <w:top w:val="single" w:sz="4" w:space="0" w:color="000000"/>
              <w:left w:val="single" w:sz="4" w:space="0" w:color="000000"/>
              <w:bottom w:val="single" w:sz="4" w:space="0" w:color="000000"/>
            </w:tcBorders>
            <w:vAlign w:val="center"/>
          </w:tcPr>
          <w:p w14:paraId="156200E8" w14:textId="253653C2" w:rsidR="00884205" w:rsidRPr="00CC511B" w:rsidRDefault="00884205" w:rsidP="00884205">
            <w:pPr>
              <w:snapToGrid w:val="0"/>
              <w:jc w:val="center"/>
              <w:rPr>
                <w:rFonts w:ascii="Arial" w:hAnsi="Arial" w:cs="Arial"/>
                <w:sz w:val="20"/>
                <w:szCs w:val="20"/>
                <w:lang w:val="ro-RO"/>
              </w:rPr>
            </w:pPr>
            <w:r>
              <w:rPr>
                <w:rFonts w:ascii="Arial" w:hAnsi="Arial" w:cs="Arial"/>
                <w:color w:val="000000"/>
                <w:sz w:val="20"/>
                <w:szCs w:val="20"/>
              </w:rPr>
              <w:t>1709</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303805FB" w:rsidR="00884205" w:rsidRPr="00CC511B" w:rsidRDefault="00884205" w:rsidP="00884205">
            <w:pPr>
              <w:snapToGrid w:val="0"/>
              <w:jc w:val="center"/>
              <w:rPr>
                <w:rFonts w:ascii="Arial" w:hAnsi="Arial" w:cs="Arial"/>
                <w:sz w:val="20"/>
                <w:szCs w:val="20"/>
                <w:lang w:val="ro-RO"/>
              </w:rPr>
            </w:pPr>
            <w:r>
              <w:rPr>
                <w:rFonts w:ascii="Arial" w:hAnsi="Arial" w:cs="Arial"/>
                <w:color w:val="000000"/>
                <w:sz w:val="20"/>
                <w:szCs w:val="20"/>
              </w:rPr>
              <w:t>1702</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704A331D" w:rsidR="00884205" w:rsidRPr="00CC511B" w:rsidRDefault="00884205" w:rsidP="00884205">
            <w:pPr>
              <w:snapToGrid w:val="0"/>
              <w:jc w:val="center"/>
              <w:rPr>
                <w:rFonts w:ascii="Arial" w:hAnsi="Arial" w:cs="Arial"/>
                <w:sz w:val="20"/>
                <w:szCs w:val="20"/>
                <w:lang w:val="ro-RO"/>
              </w:rPr>
            </w:pPr>
            <w:r>
              <w:rPr>
                <w:rFonts w:ascii="Arial" w:hAnsi="Arial" w:cs="Arial"/>
                <w:color w:val="000000"/>
                <w:sz w:val="20"/>
                <w:szCs w:val="20"/>
              </w:rPr>
              <w:t>65</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997E3EE" w:rsidR="00884205" w:rsidRPr="00CC511B" w:rsidRDefault="00884205" w:rsidP="00884205">
            <w:pPr>
              <w:snapToGrid w:val="0"/>
              <w:jc w:val="center"/>
              <w:rPr>
                <w:lang w:val="ro-RO"/>
              </w:rPr>
            </w:pPr>
            <w:r>
              <w:rPr>
                <w:rFonts w:ascii="Arial" w:hAnsi="Arial" w:cs="Arial"/>
                <w:color w:val="000000"/>
                <w:sz w:val="20"/>
                <w:szCs w:val="20"/>
              </w:rPr>
              <w:t>0</w:t>
            </w:r>
          </w:p>
        </w:tc>
      </w:tr>
      <w:tr w:rsidR="00884205"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6DDFFFA6" w:rsidR="00884205" w:rsidRPr="00CC511B" w:rsidRDefault="00884205" w:rsidP="0088420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0310202B" w:rsidR="00884205" w:rsidRPr="00CC511B" w:rsidRDefault="00884205" w:rsidP="00884205">
            <w:pPr>
              <w:jc w:val="center"/>
              <w:rPr>
                <w:rFonts w:ascii="Arial" w:hAnsi="Arial" w:cs="Arial"/>
                <w:sz w:val="20"/>
                <w:szCs w:val="20"/>
                <w:lang w:val="ro-RO"/>
              </w:rPr>
            </w:pPr>
            <w:r>
              <w:rPr>
                <w:rFonts w:ascii="Arial" w:hAnsi="Arial" w:cs="Arial"/>
                <w:color w:val="000000"/>
                <w:sz w:val="20"/>
                <w:szCs w:val="20"/>
              </w:rPr>
              <w:t>-2789</w:t>
            </w:r>
          </w:p>
        </w:tc>
        <w:tc>
          <w:tcPr>
            <w:tcW w:w="810" w:type="dxa"/>
            <w:tcBorders>
              <w:top w:val="single" w:sz="4" w:space="0" w:color="000000"/>
              <w:left w:val="single" w:sz="4" w:space="0" w:color="000000"/>
              <w:bottom w:val="single" w:sz="4" w:space="0" w:color="000000"/>
            </w:tcBorders>
            <w:vAlign w:val="center"/>
          </w:tcPr>
          <w:p w14:paraId="7988002F" w14:textId="1CAECB05" w:rsidR="00884205" w:rsidRPr="00CC511B" w:rsidRDefault="00884205" w:rsidP="00884205">
            <w:pPr>
              <w:jc w:val="center"/>
              <w:rPr>
                <w:rFonts w:ascii="Arial" w:hAnsi="Arial" w:cs="Arial"/>
                <w:sz w:val="20"/>
                <w:szCs w:val="20"/>
                <w:lang w:val="ro-RO"/>
              </w:rPr>
            </w:pPr>
            <w:r>
              <w:rPr>
                <w:rFonts w:ascii="Arial" w:hAnsi="Arial" w:cs="Arial"/>
                <w:color w:val="000000"/>
                <w:sz w:val="20"/>
                <w:szCs w:val="20"/>
              </w:rPr>
              <w:t>-1016</w:t>
            </w:r>
          </w:p>
        </w:tc>
        <w:tc>
          <w:tcPr>
            <w:tcW w:w="810" w:type="dxa"/>
            <w:tcBorders>
              <w:top w:val="single" w:sz="4" w:space="0" w:color="000000"/>
              <w:left w:val="single" w:sz="4" w:space="0" w:color="000000"/>
              <w:bottom w:val="single" w:sz="4" w:space="0" w:color="000000"/>
            </w:tcBorders>
            <w:vAlign w:val="center"/>
          </w:tcPr>
          <w:p w14:paraId="717C0967" w14:textId="78AF3789" w:rsidR="00884205" w:rsidRPr="00CC511B" w:rsidRDefault="00884205" w:rsidP="00884205">
            <w:pPr>
              <w:jc w:val="center"/>
              <w:rPr>
                <w:rFonts w:ascii="Arial" w:hAnsi="Arial" w:cs="Arial"/>
                <w:sz w:val="20"/>
                <w:szCs w:val="20"/>
                <w:lang w:val="ro-RO"/>
              </w:rPr>
            </w:pPr>
            <w:r>
              <w:rPr>
                <w:rFonts w:ascii="Arial" w:hAnsi="Arial" w:cs="Arial"/>
                <w:color w:val="000000"/>
                <w:sz w:val="20"/>
                <w:szCs w:val="20"/>
              </w:rPr>
              <w:t>662</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74F286DD" w:rsidR="00884205" w:rsidRPr="00CC511B" w:rsidRDefault="00884205" w:rsidP="00884205">
            <w:pPr>
              <w:jc w:val="center"/>
              <w:rPr>
                <w:rFonts w:ascii="Arial" w:hAnsi="Arial" w:cs="Arial"/>
                <w:sz w:val="20"/>
                <w:szCs w:val="20"/>
                <w:lang w:val="ro-RO"/>
              </w:rPr>
            </w:pPr>
            <w:r>
              <w:rPr>
                <w:rFonts w:ascii="Arial" w:hAnsi="Arial" w:cs="Arial"/>
                <w:color w:val="000000"/>
                <w:sz w:val="20"/>
                <w:szCs w:val="20"/>
              </w:rPr>
              <w:t>-42</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172CD57B" w:rsidR="00884205" w:rsidRPr="00CC511B" w:rsidRDefault="00884205" w:rsidP="00884205">
            <w:pPr>
              <w:jc w:val="center"/>
              <w:rPr>
                <w:rFonts w:ascii="Arial" w:hAnsi="Arial" w:cs="Arial"/>
                <w:sz w:val="20"/>
                <w:szCs w:val="20"/>
                <w:lang w:val="ro-RO"/>
              </w:rPr>
            </w:pPr>
            <w:r>
              <w:rPr>
                <w:rFonts w:ascii="Arial" w:hAnsi="Arial" w:cs="Arial"/>
                <w:color w:val="000000"/>
                <w:sz w:val="20"/>
                <w:szCs w:val="20"/>
              </w:rPr>
              <w:t>-1599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E0699A4" w:rsidR="00884205" w:rsidRPr="00CC511B" w:rsidRDefault="00884205" w:rsidP="00884205">
            <w:pPr>
              <w:jc w:val="center"/>
              <w:rPr>
                <w:rFonts w:ascii="Arial" w:hAnsi="Arial" w:cs="Arial"/>
                <w:sz w:val="20"/>
                <w:szCs w:val="20"/>
                <w:lang w:val="ro-RO"/>
              </w:rPr>
            </w:pPr>
            <w:r>
              <w:rPr>
                <w:rFonts w:ascii="Arial" w:hAnsi="Arial" w:cs="Arial"/>
                <w:color w:val="000000"/>
                <w:sz w:val="20"/>
                <w:szCs w:val="20"/>
              </w:rPr>
              <w:t>-122</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E37A78F"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43049184" w:rsidR="00DD5B1F" w:rsidRPr="000F20C0" w:rsidRDefault="00BB6529"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884205">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68241B2C" w:rsidR="00DD5B1F" w:rsidRPr="000F20C0" w:rsidRDefault="0079361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3961C97" w:rsidR="00DD5B1F" w:rsidRPr="000F20C0" w:rsidRDefault="00884205" w:rsidP="00DD5B1F">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34F94AC1" w:rsidR="00DD5B1F" w:rsidRPr="000F20C0" w:rsidRDefault="00884205"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5AB5B07E" w:rsidR="00DD5B1F" w:rsidRPr="000F20C0" w:rsidRDefault="00884205"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884205">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4C335B7F" w:rsidR="00DD5B1F" w:rsidRPr="000F20C0" w:rsidRDefault="0079361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27DED097" w:rsidR="00DD5B1F" w:rsidRPr="000F20C0" w:rsidRDefault="00884205"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9F4F21F" w:rsidR="00DD5B1F" w:rsidRPr="000F20C0" w:rsidRDefault="00884205"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59DBB6FC" w:rsidR="00DD5B1F" w:rsidRPr="000F20C0" w:rsidRDefault="00884205"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F335A2" w:rsidRPr="00CC511B" w14:paraId="12F23D78" w14:textId="77777777" w:rsidTr="00A352C2">
        <w:trPr>
          <w:jc w:val="center"/>
        </w:trPr>
        <w:tc>
          <w:tcPr>
            <w:tcW w:w="2974" w:type="dxa"/>
            <w:tcBorders>
              <w:top w:val="single" w:sz="4" w:space="0" w:color="000000"/>
              <w:left w:val="single" w:sz="4" w:space="0" w:color="auto"/>
              <w:bottom w:val="single" w:sz="4" w:space="0" w:color="000000"/>
            </w:tcBorders>
          </w:tcPr>
          <w:p w14:paraId="2D575AC5" w14:textId="77777777" w:rsidR="00F335A2" w:rsidRPr="00AE2514" w:rsidRDefault="00F335A2" w:rsidP="00F335A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1456F585" w:rsidR="00F335A2" w:rsidRPr="000F20C0" w:rsidRDefault="00D90150" w:rsidP="00F335A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48268879" w:rsidR="00F335A2" w:rsidRDefault="00D90150" w:rsidP="00F335A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BDA2160" w14:textId="4E2D3938" w:rsidR="00F335A2" w:rsidRPr="000F20C0" w:rsidRDefault="00BB6529" w:rsidP="00F335A2">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6373D0CE" w:rsidR="00F335A2" w:rsidRPr="000F20C0" w:rsidRDefault="00BB6529" w:rsidP="00F335A2">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42A80F0A" w:rsidR="00F335A2" w:rsidRPr="000F20C0" w:rsidRDefault="00BB6529" w:rsidP="00F335A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F335A2" w:rsidRPr="000F20C0" w:rsidRDefault="00F335A2" w:rsidP="00F335A2">
            <w:pPr>
              <w:jc w:val="center"/>
              <w:rPr>
                <w:rFonts w:ascii="Arial" w:hAnsi="Arial" w:cs="Arial"/>
                <w:iCs/>
                <w:color w:val="000000"/>
                <w:sz w:val="16"/>
                <w:szCs w:val="16"/>
              </w:rPr>
            </w:pPr>
            <w:r>
              <w:rPr>
                <w:rFonts w:ascii="Arial" w:hAnsi="Arial" w:cs="Arial"/>
                <w:iCs/>
                <w:color w:val="000000"/>
                <w:sz w:val="16"/>
                <w:szCs w:val="16"/>
              </w:rPr>
              <w:t>0</w:t>
            </w:r>
          </w:p>
        </w:tc>
      </w:tr>
      <w:tr w:rsidR="00F335A2" w:rsidRPr="00CC511B" w14:paraId="11ACABFA" w14:textId="77777777" w:rsidTr="00884205">
        <w:trPr>
          <w:jc w:val="center"/>
        </w:trPr>
        <w:tc>
          <w:tcPr>
            <w:tcW w:w="2974" w:type="dxa"/>
            <w:tcBorders>
              <w:top w:val="single" w:sz="4" w:space="0" w:color="000000"/>
              <w:left w:val="single" w:sz="4" w:space="0" w:color="auto"/>
              <w:bottom w:val="single" w:sz="4" w:space="0" w:color="000000"/>
            </w:tcBorders>
          </w:tcPr>
          <w:p w14:paraId="722CD4C5" w14:textId="77777777" w:rsidR="00F335A2" w:rsidRPr="00AE2514" w:rsidRDefault="00F335A2" w:rsidP="00F335A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20B18B0C" w:rsidR="00F335A2" w:rsidRPr="000F20C0" w:rsidRDefault="00884205" w:rsidP="00F335A2">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630195C" w:rsidR="00F335A2" w:rsidRDefault="00884205" w:rsidP="00F335A2">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77997AC5" w14:textId="0E49BBA3" w:rsidR="00F335A2" w:rsidRPr="000F20C0" w:rsidRDefault="00884205" w:rsidP="00F335A2">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DB00E31" w:rsidR="00F335A2" w:rsidRPr="000F20C0" w:rsidRDefault="00884205" w:rsidP="00F335A2">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61D4D90" w:rsidR="00F335A2" w:rsidRPr="000F20C0" w:rsidRDefault="00884205" w:rsidP="00F335A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F335A2" w:rsidRPr="000F20C0" w:rsidRDefault="00F335A2" w:rsidP="00F335A2">
            <w:pPr>
              <w:jc w:val="center"/>
              <w:rPr>
                <w:rFonts w:ascii="Arial" w:hAnsi="Arial" w:cs="Arial"/>
                <w:color w:val="000000"/>
                <w:sz w:val="16"/>
                <w:szCs w:val="16"/>
              </w:rPr>
            </w:pPr>
            <w:r>
              <w:rPr>
                <w:rFonts w:ascii="Arial" w:hAnsi="Arial" w:cs="Arial"/>
                <w:color w:val="000000"/>
                <w:sz w:val="16"/>
                <w:szCs w:val="16"/>
              </w:rPr>
              <w:t>0</w:t>
            </w:r>
          </w:p>
        </w:tc>
      </w:tr>
      <w:tr w:rsidR="00F335A2" w:rsidRPr="00CC511B" w14:paraId="5D823C05" w14:textId="77777777" w:rsidTr="00884205">
        <w:trPr>
          <w:jc w:val="center"/>
        </w:trPr>
        <w:tc>
          <w:tcPr>
            <w:tcW w:w="2974" w:type="dxa"/>
            <w:tcBorders>
              <w:top w:val="single" w:sz="4" w:space="0" w:color="000000"/>
              <w:left w:val="single" w:sz="4" w:space="0" w:color="auto"/>
              <w:bottom w:val="single" w:sz="4" w:space="0" w:color="000000"/>
            </w:tcBorders>
          </w:tcPr>
          <w:p w14:paraId="284E4028" w14:textId="77777777" w:rsidR="00F335A2" w:rsidRPr="0049196D" w:rsidRDefault="00F335A2" w:rsidP="00F335A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127F9377" w:rsidR="00F335A2" w:rsidRPr="000F20C0" w:rsidRDefault="00884205" w:rsidP="00F335A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541A5D71" w:rsidR="00F335A2" w:rsidRDefault="00884205" w:rsidP="00F335A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38313DBD" w:rsidR="00F335A2" w:rsidRPr="000F20C0" w:rsidRDefault="00884205" w:rsidP="00F335A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57081D3" w:rsidR="00F335A2" w:rsidRPr="000F20C0" w:rsidRDefault="00884205" w:rsidP="00F335A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0FCC8E01" w:rsidR="00F335A2" w:rsidRPr="000F20C0" w:rsidRDefault="00884205" w:rsidP="00F335A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F335A2" w:rsidRPr="000F20C0" w:rsidRDefault="00F335A2" w:rsidP="00F335A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12D0F66E"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884205">
        <w:rPr>
          <w:rFonts w:ascii="Arial" w:hAnsi="Arial" w:cs="Arial"/>
          <w:lang w:val="ro-RO"/>
        </w:rPr>
        <w:t>1899</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884205">
        <w:rPr>
          <w:rFonts w:ascii="Arial" w:hAnsi="Arial" w:cs="Arial"/>
          <w:lang w:val="ro-RO"/>
        </w:rPr>
        <w:t>1763</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884205">
        <w:rPr>
          <w:rFonts w:ascii="Arial" w:hAnsi="Arial" w:cs="Arial"/>
          <w:lang w:val="ro-RO"/>
        </w:rPr>
        <w:t>3413</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884205">
        <w:rPr>
          <w:rFonts w:ascii="Arial" w:hAnsi="Arial" w:cs="Arial"/>
          <w:lang w:val="ro-RO"/>
        </w:rPr>
        <w:t>2117</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EE08F4C" w:rsidR="00300C92" w:rsidRDefault="00300C92">
      <w:pPr>
        <w:suppressAutoHyphens w:val="0"/>
        <w:rPr>
          <w:rFonts w:ascii="Arial" w:hAnsi="Arial" w:cs="Arial"/>
          <w:lang w:val="ro-RO"/>
        </w:rPr>
      </w:pPr>
      <w:r>
        <w:rPr>
          <w:rFonts w:ascii="Arial" w:hAnsi="Arial" w:cs="Arial"/>
          <w:lang w:val="ro-RO"/>
        </w:rPr>
        <w:br w:type="page"/>
      </w:r>
    </w:p>
    <w:p w14:paraId="37E64248"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50"/>
        <w:gridCol w:w="497"/>
        <w:gridCol w:w="497"/>
        <w:gridCol w:w="575"/>
        <w:gridCol w:w="498"/>
        <w:gridCol w:w="495"/>
        <w:gridCol w:w="500"/>
        <w:gridCol w:w="498"/>
        <w:gridCol w:w="498"/>
        <w:gridCol w:w="500"/>
        <w:gridCol w:w="498"/>
        <w:gridCol w:w="495"/>
        <w:gridCol w:w="500"/>
        <w:gridCol w:w="498"/>
        <w:gridCol w:w="541"/>
        <w:gridCol w:w="500"/>
      </w:tblGrid>
      <w:tr w:rsidR="00300C92" w:rsidRPr="00300C92" w14:paraId="4AE37E09" w14:textId="77777777" w:rsidTr="00300C92">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3B6ADA8"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r w:rsidRPr="00300C92">
              <w:rPr>
                <w:rFonts w:ascii="Calibri" w:hAnsi="Calibri" w:cs="Calibri"/>
                <w:b/>
                <w:bCs/>
                <w:color w:val="000000"/>
                <w:kern w:val="0"/>
                <w:sz w:val="16"/>
                <w:szCs w:val="16"/>
                <w:lang w:eastAsia="en-US"/>
              </w:rPr>
              <w:t xml:space="preserve">Banda de </w:t>
            </w:r>
            <w:proofErr w:type="spellStart"/>
            <w:r w:rsidRPr="00300C92">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3230D11C"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proofErr w:type="spellStart"/>
            <w:r w:rsidRPr="00300C92">
              <w:rPr>
                <w:rFonts w:ascii="Calibri" w:hAnsi="Calibri" w:cs="Calibri"/>
                <w:b/>
                <w:bCs/>
                <w:color w:val="000000"/>
                <w:kern w:val="0"/>
                <w:sz w:val="16"/>
                <w:szCs w:val="16"/>
                <w:lang w:eastAsia="en-US"/>
              </w:rPr>
              <w:t>Bujoreni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5D2F92A"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proofErr w:type="spellStart"/>
            <w:r w:rsidRPr="00300C92">
              <w:rPr>
                <w:rFonts w:ascii="Calibri" w:hAnsi="Calibri" w:cs="Calibri"/>
                <w:b/>
                <w:bCs/>
                <w:color w:val="000000"/>
                <w:kern w:val="0"/>
                <w:sz w:val="16"/>
                <w:szCs w:val="16"/>
                <w:lang w:eastAsia="en-US"/>
              </w:rPr>
              <w:t>Dăești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9AD7980"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proofErr w:type="spellStart"/>
            <w:r w:rsidRPr="00300C92">
              <w:rPr>
                <w:rFonts w:ascii="Calibri" w:hAnsi="Calibri" w:cs="Calibri"/>
                <w:b/>
                <w:bCs/>
                <w:color w:val="000000"/>
                <w:kern w:val="0"/>
                <w:sz w:val="16"/>
                <w:szCs w:val="16"/>
                <w:lang w:eastAsia="en-US"/>
              </w:rPr>
              <w:t>Călimănești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F1B1B02"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proofErr w:type="spellStart"/>
            <w:r w:rsidRPr="00300C92">
              <w:rPr>
                <w:rFonts w:ascii="Calibri" w:hAnsi="Calibri" w:cs="Calibri"/>
                <w:b/>
                <w:bCs/>
                <w:color w:val="000000"/>
                <w:kern w:val="0"/>
                <w:sz w:val="16"/>
                <w:szCs w:val="16"/>
                <w:lang w:eastAsia="en-US"/>
              </w:rPr>
              <w:t>Râmnicu</w:t>
            </w:r>
            <w:proofErr w:type="spellEnd"/>
            <w:r w:rsidRPr="00300C92">
              <w:rPr>
                <w:rFonts w:ascii="Calibri" w:hAnsi="Calibri" w:cs="Calibri"/>
                <w:b/>
                <w:bCs/>
                <w:color w:val="000000"/>
                <w:kern w:val="0"/>
                <w:sz w:val="16"/>
                <w:szCs w:val="16"/>
                <w:lang w:eastAsia="en-US"/>
              </w:rPr>
              <w:t xml:space="preserve"> </w:t>
            </w:r>
            <w:proofErr w:type="spellStart"/>
            <w:r w:rsidRPr="00300C92">
              <w:rPr>
                <w:rFonts w:ascii="Calibri" w:hAnsi="Calibri" w:cs="Calibri"/>
                <w:b/>
                <w:bCs/>
                <w:color w:val="000000"/>
                <w:kern w:val="0"/>
                <w:sz w:val="16"/>
                <w:szCs w:val="16"/>
                <w:lang w:eastAsia="en-US"/>
              </w:rPr>
              <w:t>Vâlcea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DE81110"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r w:rsidRPr="00300C92">
              <w:rPr>
                <w:rFonts w:ascii="Calibri" w:hAnsi="Calibri" w:cs="Calibri"/>
                <w:b/>
                <w:bCs/>
                <w:color w:val="000000"/>
                <w:kern w:val="0"/>
                <w:sz w:val="16"/>
                <w:szCs w:val="16"/>
                <w:lang w:eastAsia="en-US"/>
              </w:rPr>
              <w:t>TOTAL</w:t>
            </w:r>
          </w:p>
        </w:tc>
      </w:tr>
      <w:tr w:rsidR="00300C92" w:rsidRPr="00300C92" w14:paraId="40E9166B" w14:textId="77777777" w:rsidTr="00300C9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466F66A" w14:textId="77777777" w:rsidR="00300C92" w:rsidRPr="00300C92" w:rsidRDefault="00300C92" w:rsidP="00300C92">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4D07FD80"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proofErr w:type="spellStart"/>
            <w:r w:rsidRPr="00300C92">
              <w:rPr>
                <w:rFonts w:ascii="Calibri" w:hAnsi="Calibri" w:cs="Calibri"/>
                <w:b/>
                <w:bCs/>
                <w:color w:val="000000"/>
                <w:kern w:val="0"/>
                <w:sz w:val="16"/>
                <w:szCs w:val="16"/>
                <w:lang w:eastAsia="en-US"/>
              </w:rPr>
              <w:t>Efect</w:t>
            </w:r>
            <w:proofErr w:type="spellEnd"/>
            <w:r w:rsidRPr="00300C92">
              <w:rPr>
                <w:rFonts w:ascii="Calibri" w:hAnsi="Calibri" w:cs="Calibri"/>
                <w:b/>
                <w:bCs/>
                <w:color w:val="000000"/>
                <w:kern w:val="0"/>
                <w:sz w:val="16"/>
                <w:szCs w:val="16"/>
                <w:lang w:eastAsia="en-US"/>
              </w:rPr>
              <w:t xml:space="preserve"> </w:t>
            </w:r>
            <w:proofErr w:type="spellStart"/>
            <w:r w:rsidRPr="00300C9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694EBCB"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proofErr w:type="spellStart"/>
            <w:r w:rsidRPr="00300C92">
              <w:rPr>
                <w:rFonts w:ascii="Calibri" w:hAnsi="Calibri" w:cs="Calibri"/>
                <w:b/>
                <w:bCs/>
                <w:color w:val="000000"/>
                <w:kern w:val="0"/>
                <w:sz w:val="16"/>
                <w:szCs w:val="16"/>
                <w:lang w:eastAsia="en-US"/>
              </w:rPr>
              <w:t>Efect</w:t>
            </w:r>
            <w:proofErr w:type="spellEnd"/>
            <w:r w:rsidRPr="00300C92">
              <w:rPr>
                <w:rFonts w:ascii="Calibri" w:hAnsi="Calibri" w:cs="Calibri"/>
                <w:b/>
                <w:bCs/>
                <w:color w:val="000000"/>
                <w:kern w:val="0"/>
                <w:sz w:val="16"/>
                <w:szCs w:val="16"/>
                <w:lang w:eastAsia="en-US"/>
              </w:rPr>
              <w:t xml:space="preserve"> </w:t>
            </w:r>
            <w:proofErr w:type="spellStart"/>
            <w:r w:rsidRPr="00300C9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A26B1D9"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proofErr w:type="spellStart"/>
            <w:r w:rsidRPr="00300C92">
              <w:rPr>
                <w:rFonts w:ascii="Calibri" w:hAnsi="Calibri" w:cs="Calibri"/>
                <w:b/>
                <w:bCs/>
                <w:color w:val="000000"/>
                <w:kern w:val="0"/>
                <w:sz w:val="16"/>
                <w:szCs w:val="16"/>
                <w:lang w:eastAsia="en-US"/>
              </w:rPr>
              <w:t>Efect</w:t>
            </w:r>
            <w:proofErr w:type="spellEnd"/>
            <w:r w:rsidRPr="00300C92">
              <w:rPr>
                <w:rFonts w:ascii="Calibri" w:hAnsi="Calibri" w:cs="Calibri"/>
                <w:b/>
                <w:bCs/>
                <w:color w:val="000000"/>
                <w:kern w:val="0"/>
                <w:sz w:val="16"/>
                <w:szCs w:val="16"/>
                <w:lang w:eastAsia="en-US"/>
              </w:rPr>
              <w:t xml:space="preserve"> </w:t>
            </w:r>
            <w:proofErr w:type="spellStart"/>
            <w:r w:rsidRPr="00300C9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981A947"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proofErr w:type="spellStart"/>
            <w:r w:rsidRPr="00300C92">
              <w:rPr>
                <w:rFonts w:ascii="Calibri" w:hAnsi="Calibri" w:cs="Calibri"/>
                <w:b/>
                <w:bCs/>
                <w:color w:val="000000"/>
                <w:kern w:val="0"/>
                <w:sz w:val="16"/>
                <w:szCs w:val="16"/>
                <w:lang w:eastAsia="en-US"/>
              </w:rPr>
              <w:t>Efect</w:t>
            </w:r>
            <w:proofErr w:type="spellEnd"/>
            <w:r w:rsidRPr="00300C92">
              <w:rPr>
                <w:rFonts w:ascii="Calibri" w:hAnsi="Calibri" w:cs="Calibri"/>
                <w:b/>
                <w:bCs/>
                <w:color w:val="000000"/>
                <w:kern w:val="0"/>
                <w:sz w:val="16"/>
                <w:szCs w:val="16"/>
                <w:lang w:eastAsia="en-US"/>
              </w:rPr>
              <w:t xml:space="preserve"> </w:t>
            </w:r>
            <w:proofErr w:type="spellStart"/>
            <w:r w:rsidRPr="00300C9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E47BB4C"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proofErr w:type="spellStart"/>
            <w:r w:rsidRPr="00300C92">
              <w:rPr>
                <w:rFonts w:ascii="Calibri" w:hAnsi="Calibri" w:cs="Calibri"/>
                <w:b/>
                <w:bCs/>
                <w:color w:val="000000"/>
                <w:kern w:val="0"/>
                <w:sz w:val="16"/>
                <w:szCs w:val="16"/>
                <w:lang w:eastAsia="en-US"/>
              </w:rPr>
              <w:t>Efect</w:t>
            </w:r>
            <w:proofErr w:type="spellEnd"/>
            <w:r w:rsidRPr="00300C92">
              <w:rPr>
                <w:rFonts w:ascii="Calibri" w:hAnsi="Calibri" w:cs="Calibri"/>
                <w:b/>
                <w:bCs/>
                <w:color w:val="000000"/>
                <w:kern w:val="0"/>
                <w:sz w:val="16"/>
                <w:szCs w:val="16"/>
                <w:lang w:eastAsia="en-US"/>
              </w:rPr>
              <w:t xml:space="preserve"> </w:t>
            </w:r>
            <w:proofErr w:type="spellStart"/>
            <w:r w:rsidRPr="00300C92">
              <w:rPr>
                <w:rFonts w:ascii="Calibri" w:hAnsi="Calibri" w:cs="Calibri"/>
                <w:b/>
                <w:bCs/>
                <w:color w:val="000000"/>
                <w:kern w:val="0"/>
                <w:sz w:val="16"/>
                <w:szCs w:val="16"/>
                <w:lang w:eastAsia="en-US"/>
              </w:rPr>
              <w:t>dăunător</w:t>
            </w:r>
            <w:proofErr w:type="spellEnd"/>
          </w:p>
        </w:tc>
      </w:tr>
      <w:tr w:rsidR="00300C92" w:rsidRPr="00300C92" w14:paraId="0A8EB146" w14:textId="77777777" w:rsidTr="00300C9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90DEF79" w14:textId="77777777" w:rsidR="00300C92" w:rsidRPr="00300C92" w:rsidRDefault="00300C92" w:rsidP="00300C92">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6A8BE50"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r w:rsidRPr="00300C9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299D63D"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r w:rsidRPr="00300C92">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62BC8719"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r w:rsidRPr="00300C9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597B8FA"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r w:rsidRPr="00300C9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8A03911"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r w:rsidRPr="00300C9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5BA30E6"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r w:rsidRPr="00300C9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2F2945D"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r w:rsidRPr="00300C9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F327F16"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r w:rsidRPr="00300C9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F425DE2"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r w:rsidRPr="00300C9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018A0B7"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r w:rsidRPr="00300C9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BDA3864"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r w:rsidRPr="00300C9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DB218BD"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r w:rsidRPr="00300C9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46BDE47"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r w:rsidRPr="00300C9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93B3EE8"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r w:rsidRPr="00300C9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0E92074"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r w:rsidRPr="00300C92">
              <w:rPr>
                <w:rFonts w:ascii="Calibri" w:hAnsi="Calibri" w:cs="Calibri"/>
                <w:b/>
                <w:bCs/>
                <w:color w:val="000000"/>
                <w:kern w:val="0"/>
                <w:sz w:val="16"/>
                <w:szCs w:val="16"/>
                <w:lang w:eastAsia="en-US"/>
              </w:rPr>
              <w:t>HSD</w:t>
            </w:r>
          </w:p>
        </w:tc>
      </w:tr>
      <w:tr w:rsidR="00300C92" w:rsidRPr="00300C92" w14:paraId="1E49DEF8" w14:textId="77777777" w:rsidTr="00300C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338793"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6E4D9C6"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34812"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22</w:t>
            </w:r>
          </w:p>
        </w:tc>
        <w:tc>
          <w:tcPr>
            <w:tcW w:w="580" w:type="dxa"/>
            <w:tcBorders>
              <w:top w:val="nil"/>
              <w:left w:val="nil"/>
              <w:bottom w:val="single" w:sz="8" w:space="0" w:color="auto"/>
              <w:right w:val="single" w:sz="8" w:space="0" w:color="auto"/>
            </w:tcBorders>
            <w:vAlign w:val="center"/>
            <w:hideMark/>
          </w:tcPr>
          <w:p w14:paraId="1B70D982"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550EDE"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82ECC"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97FAE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819C54"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57263E"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4F630FA9"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65C98E4"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623C24"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8AA1EB2"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6888E7"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58D185"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546ABFB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7</w:t>
            </w:r>
          </w:p>
        </w:tc>
      </w:tr>
      <w:tr w:rsidR="00300C92" w:rsidRPr="00300C92" w14:paraId="2F5808F5" w14:textId="77777777" w:rsidTr="00300C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FBA3DE"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ACA31F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EBEB63"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0AB1E4D9"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5A50EEE"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3A9FD9"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C130413"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90283E"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64961D"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7EDF83DD"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FD2B15D"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B3532"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A64950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B633E5"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F17F74"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5AB365DF"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6</w:t>
            </w:r>
          </w:p>
        </w:tc>
      </w:tr>
      <w:tr w:rsidR="00300C92" w:rsidRPr="00300C92" w14:paraId="688F3458" w14:textId="77777777" w:rsidTr="00300C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5C7CE3"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A300127"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A93C91"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5D8542D7"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C622CD6"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5EFBD0"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FEF2DE1"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C0105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3FC056"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1CC257D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6B0C093"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8AFB4"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4D9603D"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DC174"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0348F3"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4512428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10</w:t>
            </w:r>
          </w:p>
        </w:tc>
      </w:tr>
      <w:tr w:rsidR="00300C92" w:rsidRPr="00300C92" w14:paraId="47C3BB7B" w14:textId="77777777" w:rsidTr="00300C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D8051C"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248E7A6"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EBBB65"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7B8107B3"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0116187"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D7497D"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F2B2B42"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75D90"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D4E4E"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4DF1DCE1"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2B375B6"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79604"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302FB8F"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796A33"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EC0AC9"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7A6675D7"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10</w:t>
            </w:r>
          </w:p>
        </w:tc>
      </w:tr>
      <w:tr w:rsidR="00300C92" w:rsidRPr="00300C92" w14:paraId="79AF4CDE" w14:textId="77777777" w:rsidTr="00300C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FC4529"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AF609D0"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E35B2F"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6C2E0632"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CB08A20"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FBF12"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0420064"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15B08D"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230236"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018DCE9"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4DFA3E5"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9F6C72"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102CC0"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91ABB2"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74C5DE"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49D7DFBE"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12</w:t>
            </w:r>
          </w:p>
        </w:tc>
      </w:tr>
      <w:tr w:rsidR="00300C92" w:rsidRPr="00300C92" w14:paraId="676DD1A0" w14:textId="77777777" w:rsidTr="00300C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24E07A"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2C47DAB"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5B853"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274D32A1"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79C193D"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10F55"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435DF02"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B9333C"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EF40AA"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D90989E"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F3BD49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793F9"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BD49F9C"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FBE9BA"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427E67"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36F81C9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18</w:t>
            </w:r>
          </w:p>
        </w:tc>
      </w:tr>
      <w:tr w:rsidR="00300C92" w:rsidRPr="00300C92" w14:paraId="4989ADF5" w14:textId="77777777" w:rsidTr="00300C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0FE23B"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B66DBFC"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12116A"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6432D231"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CB694F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7DA889"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6B783B0"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3AA57"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EA964F"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9953235"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BB40F7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C23DDE"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7CC4E3B"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E20C72"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04312E"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65DF7B4A"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17</w:t>
            </w:r>
          </w:p>
        </w:tc>
      </w:tr>
      <w:tr w:rsidR="00300C92" w:rsidRPr="00300C92" w14:paraId="44D338AE" w14:textId="77777777" w:rsidTr="00300C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E3754F"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E18215A"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C468BE"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1FF2FBD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7B4577F"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8D8EA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A6B5FA"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9FDD82"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1AC14"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2334BAA"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4EA8EC6"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742FD9"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55C83A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3861E"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AD0EAF"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7219049F"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26</w:t>
            </w:r>
          </w:p>
        </w:tc>
      </w:tr>
      <w:tr w:rsidR="00300C92" w:rsidRPr="00300C92" w14:paraId="4B48FDBC" w14:textId="77777777" w:rsidTr="00300C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323ADB"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008E6FD"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921C19"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304CE106"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06160B3"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C76B61"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F0C21"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31280E"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DA784E"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A460C4B"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C528FC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62D34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8505317"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C905C5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335E4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62B4C07A"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35</w:t>
            </w:r>
          </w:p>
        </w:tc>
      </w:tr>
      <w:tr w:rsidR="00300C92" w:rsidRPr="00300C92" w14:paraId="0A452535" w14:textId="77777777" w:rsidTr="00300C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3AE0F9"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FD59BD4"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C7F905"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22A908F7"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9C99E8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3A717"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BDF579"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EEDCF"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7609A6"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D5CEAE9"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0ACE30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E8373"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558893"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655947"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1EC586"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138C5929"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33</w:t>
            </w:r>
          </w:p>
        </w:tc>
      </w:tr>
      <w:tr w:rsidR="00300C92" w:rsidRPr="00300C92" w14:paraId="19E82CF6" w14:textId="77777777" w:rsidTr="00300C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B1154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98A3962"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8305C"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48F3DF09"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4EC03D27"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6D5B0"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09694"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4D9D35"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4D465"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5A4EDDF"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3467349"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160E1"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AE7BC5"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CF11DB"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ECB782"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5748AB80"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36</w:t>
            </w:r>
          </w:p>
        </w:tc>
      </w:tr>
      <w:tr w:rsidR="00300C92" w:rsidRPr="00300C92" w14:paraId="7B8D2E96" w14:textId="77777777" w:rsidTr="00300C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119C93"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DB0B0FB"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27782"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5E2F8679"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046BE66"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03453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8339FB"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4145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9D5CB9"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5DFAD649"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7AFB8762"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5A4C7"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80F289C"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9592A2"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271FE7"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50FFAC9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45</w:t>
            </w:r>
          </w:p>
        </w:tc>
      </w:tr>
      <w:tr w:rsidR="00300C92" w:rsidRPr="00300C92" w14:paraId="11E13DD5" w14:textId="77777777" w:rsidTr="00300C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413BDB"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BA23B11"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C0D46B"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65A1CD2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B4871E5"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6030E"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F01804"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6028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2BF445"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0446E53E"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ED53DD6"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20B11"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5F5A39"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7152EC0"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AF40C3"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3854377B"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35</w:t>
            </w:r>
          </w:p>
        </w:tc>
      </w:tr>
      <w:tr w:rsidR="00300C92" w:rsidRPr="00300C92" w14:paraId="1350F6C2" w14:textId="77777777" w:rsidTr="00300C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0DC72F"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09F0F64"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1E6DCF"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2767690E"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536032B"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4749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9BB3E"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11310"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3528F9"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4371C255"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E39039A"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4C2B25"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20228D"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DA5BA9"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FB0D1B"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29328CD1"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34</w:t>
            </w:r>
          </w:p>
        </w:tc>
      </w:tr>
      <w:tr w:rsidR="00300C92" w:rsidRPr="00300C92" w14:paraId="59ABB7A6" w14:textId="77777777" w:rsidTr="00300C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17393C"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9FB7496"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B46467"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597C88F3"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99EC1B3"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79A752"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14F6F1"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242A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40F55"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175D03BA"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664B3DC"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4EF17"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5651BFA"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EEF865"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4BC2BD6"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41EA6EDC"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21</w:t>
            </w:r>
          </w:p>
        </w:tc>
      </w:tr>
      <w:tr w:rsidR="00300C92" w:rsidRPr="00300C92" w14:paraId="483D0CD2" w14:textId="77777777" w:rsidTr="00300C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B15151"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C896D7C"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A1ED0"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25</w:t>
            </w:r>
          </w:p>
        </w:tc>
        <w:tc>
          <w:tcPr>
            <w:tcW w:w="580" w:type="dxa"/>
            <w:tcBorders>
              <w:top w:val="nil"/>
              <w:left w:val="nil"/>
              <w:bottom w:val="single" w:sz="8" w:space="0" w:color="auto"/>
              <w:right w:val="single" w:sz="8" w:space="0" w:color="auto"/>
            </w:tcBorders>
            <w:vAlign w:val="center"/>
            <w:hideMark/>
          </w:tcPr>
          <w:p w14:paraId="03BCF991"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3BEE7A7"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C99914"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0282EF"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5EF87"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A2ECAE"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475E927F"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226F053"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E5FFD"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01563D2"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A35352"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C03713"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740D95E9"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6</w:t>
            </w:r>
          </w:p>
        </w:tc>
      </w:tr>
      <w:tr w:rsidR="00300C92" w:rsidRPr="00300C92" w14:paraId="6182BACC" w14:textId="77777777" w:rsidTr="00300C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21B3D2"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CFC6FD5"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5B117A"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38</w:t>
            </w:r>
          </w:p>
        </w:tc>
        <w:tc>
          <w:tcPr>
            <w:tcW w:w="580" w:type="dxa"/>
            <w:tcBorders>
              <w:top w:val="nil"/>
              <w:left w:val="nil"/>
              <w:bottom w:val="single" w:sz="8" w:space="0" w:color="auto"/>
              <w:right w:val="single" w:sz="8" w:space="0" w:color="auto"/>
            </w:tcBorders>
            <w:vAlign w:val="center"/>
            <w:hideMark/>
          </w:tcPr>
          <w:p w14:paraId="3FBA39A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42AEAE"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344272"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E5E536"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6FB46"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3257D0"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155FA6ED"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93814E"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45172"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6456087"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94D3EA"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E928CAE"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82</w:t>
            </w:r>
          </w:p>
        </w:tc>
        <w:tc>
          <w:tcPr>
            <w:tcW w:w="500" w:type="dxa"/>
            <w:tcBorders>
              <w:top w:val="nil"/>
              <w:left w:val="nil"/>
              <w:bottom w:val="single" w:sz="8" w:space="0" w:color="auto"/>
              <w:right w:val="single" w:sz="8" w:space="0" w:color="auto"/>
            </w:tcBorders>
            <w:vAlign w:val="center"/>
            <w:hideMark/>
          </w:tcPr>
          <w:p w14:paraId="772BAC6D"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2</w:t>
            </w:r>
          </w:p>
        </w:tc>
      </w:tr>
      <w:tr w:rsidR="00300C92" w:rsidRPr="00300C92" w14:paraId="57538A38" w14:textId="77777777" w:rsidTr="00300C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44FED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4F1A366"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164E82"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45</w:t>
            </w:r>
          </w:p>
        </w:tc>
        <w:tc>
          <w:tcPr>
            <w:tcW w:w="580" w:type="dxa"/>
            <w:tcBorders>
              <w:top w:val="nil"/>
              <w:left w:val="nil"/>
              <w:bottom w:val="single" w:sz="8" w:space="0" w:color="auto"/>
              <w:right w:val="single" w:sz="8" w:space="0" w:color="auto"/>
            </w:tcBorders>
            <w:vAlign w:val="center"/>
            <w:hideMark/>
          </w:tcPr>
          <w:p w14:paraId="43CE8B85"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CB534B"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474641"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5EF590"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FFA03B"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B2C847"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58</w:t>
            </w:r>
          </w:p>
        </w:tc>
        <w:tc>
          <w:tcPr>
            <w:tcW w:w="500" w:type="dxa"/>
            <w:tcBorders>
              <w:top w:val="nil"/>
              <w:left w:val="nil"/>
              <w:bottom w:val="single" w:sz="8" w:space="0" w:color="auto"/>
              <w:right w:val="single" w:sz="8" w:space="0" w:color="auto"/>
            </w:tcBorders>
            <w:vAlign w:val="center"/>
            <w:hideMark/>
          </w:tcPr>
          <w:p w14:paraId="38BA4B9F"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F3E81B"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1C2960"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06C3259"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45E85"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3AD42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110</w:t>
            </w:r>
          </w:p>
        </w:tc>
        <w:tc>
          <w:tcPr>
            <w:tcW w:w="500" w:type="dxa"/>
            <w:tcBorders>
              <w:top w:val="nil"/>
              <w:left w:val="nil"/>
              <w:bottom w:val="single" w:sz="8" w:space="0" w:color="auto"/>
              <w:right w:val="single" w:sz="8" w:space="0" w:color="auto"/>
            </w:tcBorders>
            <w:vAlign w:val="center"/>
            <w:hideMark/>
          </w:tcPr>
          <w:p w14:paraId="5AE9D314"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1</w:t>
            </w:r>
          </w:p>
        </w:tc>
      </w:tr>
      <w:tr w:rsidR="00300C92" w:rsidRPr="00300C92" w14:paraId="32668BCC" w14:textId="77777777" w:rsidTr="00300C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EA6C06"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E3EE850"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31F80"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54</w:t>
            </w:r>
          </w:p>
        </w:tc>
        <w:tc>
          <w:tcPr>
            <w:tcW w:w="580" w:type="dxa"/>
            <w:tcBorders>
              <w:top w:val="nil"/>
              <w:left w:val="nil"/>
              <w:bottom w:val="single" w:sz="8" w:space="0" w:color="auto"/>
              <w:right w:val="single" w:sz="8" w:space="0" w:color="auto"/>
            </w:tcBorders>
            <w:vAlign w:val="center"/>
            <w:hideMark/>
          </w:tcPr>
          <w:p w14:paraId="1BBC548F"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04AA5F"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8CFBD"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16353D"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54C1C"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5BE0A"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799866D0"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AD29F4"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F612A"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0AF54D5"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5661A5"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ECD0DB"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103</w:t>
            </w:r>
          </w:p>
        </w:tc>
        <w:tc>
          <w:tcPr>
            <w:tcW w:w="500" w:type="dxa"/>
            <w:tcBorders>
              <w:top w:val="nil"/>
              <w:left w:val="nil"/>
              <w:bottom w:val="single" w:sz="8" w:space="0" w:color="auto"/>
              <w:right w:val="single" w:sz="8" w:space="0" w:color="auto"/>
            </w:tcBorders>
            <w:vAlign w:val="center"/>
            <w:hideMark/>
          </w:tcPr>
          <w:p w14:paraId="7D153A32"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0</w:t>
            </w:r>
          </w:p>
        </w:tc>
      </w:tr>
      <w:tr w:rsidR="00300C92" w:rsidRPr="00300C92" w14:paraId="48A67518" w14:textId="77777777" w:rsidTr="00300C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0DDFDC"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651D116"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F34D9"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58</w:t>
            </w:r>
          </w:p>
        </w:tc>
        <w:tc>
          <w:tcPr>
            <w:tcW w:w="580" w:type="dxa"/>
            <w:tcBorders>
              <w:top w:val="nil"/>
              <w:left w:val="nil"/>
              <w:bottom w:val="single" w:sz="8" w:space="0" w:color="auto"/>
              <w:right w:val="single" w:sz="8" w:space="0" w:color="auto"/>
            </w:tcBorders>
            <w:vAlign w:val="center"/>
            <w:hideMark/>
          </w:tcPr>
          <w:p w14:paraId="072B4C57"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C617A"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43DD2"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54531D"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577B9"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CEB52C"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3E091EF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F5DC9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1C9E84"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9FA0BFE"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AC12D"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C1B423"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111</w:t>
            </w:r>
          </w:p>
        </w:tc>
        <w:tc>
          <w:tcPr>
            <w:tcW w:w="500" w:type="dxa"/>
            <w:tcBorders>
              <w:top w:val="nil"/>
              <w:left w:val="nil"/>
              <w:bottom w:val="single" w:sz="8" w:space="0" w:color="auto"/>
              <w:right w:val="single" w:sz="8" w:space="0" w:color="auto"/>
            </w:tcBorders>
            <w:vAlign w:val="center"/>
            <w:hideMark/>
          </w:tcPr>
          <w:p w14:paraId="572885EB"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0</w:t>
            </w:r>
          </w:p>
        </w:tc>
      </w:tr>
      <w:tr w:rsidR="00300C92" w:rsidRPr="00300C92" w14:paraId="3426F0BD" w14:textId="77777777" w:rsidTr="00300C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E6E2B3"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893C3B9"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C849C0"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48</w:t>
            </w:r>
          </w:p>
        </w:tc>
        <w:tc>
          <w:tcPr>
            <w:tcW w:w="580" w:type="dxa"/>
            <w:tcBorders>
              <w:top w:val="nil"/>
              <w:left w:val="nil"/>
              <w:bottom w:val="single" w:sz="8" w:space="0" w:color="auto"/>
              <w:right w:val="single" w:sz="8" w:space="0" w:color="auto"/>
            </w:tcBorders>
            <w:vAlign w:val="center"/>
            <w:hideMark/>
          </w:tcPr>
          <w:p w14:paraId="59C237C5"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E26580"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C8651"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998859"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109DA4"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7C783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82</w:t>
            </w:r>
          </w:p>
        </w:tc>
        <w:tc>
          <w:tcPr>
            <w:tcW w:w="500" w:type="dxa"/>
            <w:tcBorders>
              <w:top w:val="nil"/>
              <w:left w:val="nil"/>
              <w:bottom w:val="single" w:sz="8" w:space="0" w:color="auto"/>
              <w:right w:val="single" w:sz="8" w:space="0" w:color="auto"/>
            </w:tcBorders>
            <w:vAlign w:val="center"/>
            <w:hideMark/>
          </w:tcPr>
          <w:p w14:paraId="611CB570"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697343"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7A88E"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E8A39E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DC6FD1"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EBA8C66"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135</w:t>
            </w:r>
          </w:p>
        </w:tc>
        <w:tc>
          <w:tcPr>
            <w:tcW w:w="500" w:type="dxa"/>
            <w:tcBorders>
              <w:top w:val="nil"/>
              <w:left w:val="nil"/>
              <w:bottom w:val="single" w:sz="8" w:space="0" w:color="auto"/>
              <w:right w:val="single" w:sz="8" w:space="0" w:color="auto"/>
            </w:tcBorders>
            <w:vAlign w:val="center"/>
            <w:hideMark/>
          </w:tcPr>
          <w:p w14:paraId="35A91F6A"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0</w:t>
            </w:r>
          </w:p>
        </w:tc>
      </w:tr>
      <w:tr w:rsidR="00300C92" w:rsidRPr="00300C92" w14:paraId="767FA25E" w14:textId="77777777" w:rsidTr="00300C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EE4439"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3BC1613"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A7A8CC"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46</w:t>
            </w:r>
          </w:p>
        </w:tc>
        <w:tc>
          <w:tcPr>
            <w:tcW w:w="580" w:type="dxa"/>
            <w:tcBorders>
              <w:top w:val="nil"/>
              <w:left w:val="nil"/>
              <w:bottom w:val="single" w:sz="8" w:space="0" w:color="auto"/>
              <w:right w:val="single" w:sz="8" w:space="0" w:color="auto"/>
            </w:tcBorders>
            <w:vAlign w:val="center"/>
            <w:hideMark/>
          </w:tcPr>
          <w:p w14:paraId="48038867"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4BFA5"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8E9D1"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7EDEB3"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3268D3"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EC1A6D"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52</w:t>
            </w:r>
          </w:p>
        </w:tc>
        <w:tc>
          <w:tcPr>
            <w:tcW w:w="500" w:type="dxa"/>
            <w:tcBorders>
              <w:top w:val="nil"/>
              <w:left w:val="nil"/>
              <w:bottom w:val="single" w:sz="8" w:space="0" w:color="auto"/>
              <w:right w:val="single" w:sz="8" w:space="0" w:color="auto"/>
            </w:tcBorders>
            <w:vAlign w:val="center"/>
            <w:hideMark/>
          </w:tcPr>
          <w:p w14:paraId="24BEB525"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381559"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97C70E"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EBC481E"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76D2F"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B946615"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105</w:t>
            </w:r>
          </w:p>
        </w:tc>
        <w:tc>
          <w:tcPr>
            <w:tcW w:w="500" w:type="dxa"/>
            <w:tcBorders>
              <w:top w:val="nil"/>
              <w:left w:val="nil"/>
              <w:bottom w:val="single" w:sz="8" w:space="0" w:color="auto"/>
              <w:right w:val="single" w:sz="8" w:space="0" w:color="auto"/>
            </w:tcBorders>
            <w:vAlign w:val="center"/>
            <w:hideMark/>
          </w:tcPr>
          <w:p w14:paraId="371D34CE"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0</w:t>
            </w:r>
          </w:p>
        </w:tc>
      </w:tr>
      <w:tr w:rsidR="00300C92" w:rsidRPr="00300C92" w14:paraId="02DA9B8F" w14:textId="77777777" w:rsidTr="00300C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84E0B2"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9ACB98C"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570222"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44</w:t>
            </w:r>
          </w:p>
        </w:tc>
        <w:tc>
          <w:tcPr>
            <w:tcW w:w="580" w:type="dxa"/>
            <w:tcBorders>
              <w:top w:val="nil"/>
              <w:left w:val="nil"/>
              <w:bottom w:val="single" w:sz="8" w:space="0" w:color="auto"/>
              <w:right w:val="single" w:sz="8" w:space="0" w:color="auto"/>
            </w:tcBorders>
            <w:vAlign w:val="center"/>
            <w:hideMark/>
          </w:tcPr>
          <w:p w14:paraId="2EF996C3"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198A76"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19F9E"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54691"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60FE2B"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039B20"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53</w:t>
            </w:r>
          </w:p>
        </w:tc>
        <w:tc>
          <w:tcPr>
            <w:tcW w:w="500" w:type="dxa"/>
            <w:tcBorders>
              <w:top w:val="nil"/>
              <w:left w:val="nil"/>
              <w:bottom w:val="single" w:sz="8" w:space="0" w:color="auto"/>
              <w:right w:val="single" w:sz="8" w:space="0" w:color="auto"/>
            </w:tcBorders>
            <w:vAlign w:val="center"/>
            <w:hideMark/>
          </w:tcPr>
          <w:p w14:paraId="1E62FCDC"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8B3C6B"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99AD10"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9110A2"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37FE2E"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1EF0B2"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98</w:t>
            </w:r>
          </w:p>
        </w:tc>
        <w:tc>
          <w:tcPr>
            <w:tcW w:w="500" w:type="dxa"/>
            <w:tcBorders>
              <w:top w:val="nil"/>
              <w:left w:val="nil"/>
              <w:bottom w:val="single" w:sz="8" w:space="0" w:color="auto"/>
              <w:right w:val="single" w:sz="8" w:space="0" w:color="auto"/>
            </w:tcBorders>
            <w:vAlign w:val="center"/>
            <w:hideMark/>
          </w:tcPr>
          <w:p w14:paraId="3904A92B"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0</w:t>
            </w:r>
          </w:p>
        </w:tc>
      </w:tr>
      <w:tr w:rsidR="00300C92" w:rsidRPr="00300C92" w14:paraId="368690DA" w14:textId="77777777" w:rsidTr="00300C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8E74A0"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F1CD007"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658C57"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25</w:t>
            </w:r>
          </w:p>
        </w:tc>
        <w:tc>
          <w:tcPr>
            <w:tcW w:w="580" w:type="dxa"/>
            <w:tcBorders>
              <w:top w:val="nil"/>
              <w:left w:val="nil"/>
              <w:bottom w:val="single" w:sz="8" w:space="0" w:color="auto"/>
              <w:right w:val="single" w:sz="8" w:space="0" w:color="auto"/>
            </w:tcBorders>
            <w:vAlign w:val="center"/>
            <w:hideMark/>
          </w:tcPr>
          <w:p w14:paraId="15C59962"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A0BC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C2E6ED"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1E1D2"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11952"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952513"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08BC0BEB"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21EAD2"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3A59D2"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294BDD5"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43679F"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EB3766"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55B90877"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0</w:t>
            </w:r>
          </w:p>
        </w:tc>
      </w:tr>
      <w:tr w:rsidR="00300C92" w:rsidRPr="00300C92" w14:paraId="50861028" w14:textId="77777777" w:rsidTr="00300C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6FC9F1"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2A31F15"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EC3E1F"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40180EC4"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FB576E"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61C2F"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840F69"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03545"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1850F0"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CE5DBDB"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304423"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2DBEA"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AB7ABF"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90C9F3"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A063F0"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5526E75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0</w:t>
            </w:r>
          </w:p>
        </w:tc>
      </w:tr>
      <w:tr w:rsidR="00300C92" w:rsidRPr="00300C92" w14:paraId="20250582" w14:textId="77777777" w:rsidTr="00300C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26ABAB" w14:textId="77777777" w:rsidR="00300C92" w:rsidRPr="00300C92" w:rsidRDefault="00300C92" w:rsidP="00300C92">
            <w:pPr>
              <w:suppressAutoHyphens w:val="0"/>
              <w:jc w:val="center"/>
              <w:rPr>
                <w:rFonts w:ascii="Calibri" w:hAnsi="Calibri" w:cs="Calibri"/>
                <w:color w:val="000000"/>
                <w:kern w:val="0"/>
                <w:sz w:val="16"/>
                <w:szCs w:val="16"/>
                <w:lang w:eastAsia="en-US"/>
              </w:rPr>
            </w:pPr>
            <w:proofErr w:type="spellStart"/>
            <w:r w:rsidRPr="00300C92">
              <w:rPr>
                <w:rFonts w:ascii="Calibri" w:hAnsi="Calibri" w:cs="Calibri"/>
                <w:color w:val="000000"/>
                <w:kern w:val="0"/>
                <w:sz w:val="16"/>
                <w:szCs w:val="16"/>
                <w:lang w:eastAsia="en-US"/>
              </w:rPr>
              <w:t>peste</w:t>
            </w:r>
            <w:proofErr w:type="spellEnd"/>
            <w:r w:rsidRPr="00300C92">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094907E"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7815A7"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FE38661"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A7017D"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F118D5"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2B07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48C6A3"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F902ED"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7F2224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19E904"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D1586"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FF6BB5"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3B0CF"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32C338"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37810B0" w14:textId="77777777" w:rsidR="00300C92" w:rsidRPr="00300C92" w:rsidRDefault="00300C92" w:rsidP="00300C92">
            <w:pPr>
              <w:suppressAutoHyphens w:val="0"/>
              <w:jc w:val="center"/>
              <w:rPr>
                <w:rFonts w:ascii="Calibri" w:hAnsi="Calibri" w:cs="Calibri"/>
                <w:color w:val="000000"/>
                <w:kern w:val="0"/>
                <w:sz w:val="16"/>
                <w:szCs w:val="16"/>
                <w:lang w:eastAsia="en-US"/>
              </w:rPr>
            </w:pPr>
            <w:r w:rsidRPr="00300C92">
              <w:rPr>
                <w:rFonts w:ascii="Calibri" w:hAnsi="Calibri" w:cs="Calibri"/>
                <w:color w:val="000000"/>
                <w:kern w:val="0"/>
                <w:sz w:val="16"/>
                <w:szCs w:val="16"/>
                <w:lang w:eastAsia="en-US"/>
              </w:rPr>
              <w:t>0</w:t>
            </w:r>
          </w:p>
        </w:tc>
      </w:tr>
      <w:tr w:rsidR="00300C92" w:rsidRPr="00300C92" w14:paraId="71AB8D03" w14:textId="77777777" w:rsidTr="00300C9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511056"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r w:rsidRPr="00300C92">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BEC915B"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r w:rsidRPr="00300C92">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D9108EF"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r w:rsidRPr="00300C92">
              <w:rPr>
                <w:rFonts w:ascii="Calibri" w:hAnsi="Calibri" w:cs="Calibri"/>
                <w:b/>
                <w:bCs/>
                <w:color w:val="000000"/>
                <w:kern w:val="0"/>
                <w:sz w:val="16"/>
                <w:szCs w:val="16"/>
                <w:lang w:eastAsia="en-US"/>
              </w:rPr>
              <w:t>588</w:t>
            </w:r>
          </w:p>
        </w:tc>
        <w:tc>
          <w:tcPr>
            <w:tcW w:w="580" w:type="dxa"/>
            <w:tcBorders>
              <w:top w:val="nil"/>
              <w:left w:val="nil"/>
              <w:bottom w:val="single" w:sz="8" w:space="0" w:color="auto"/>
              <w:right w:val="single" w:sz="8" w:space="0" w:color="auto"/>
            </w:tcBorders>
            <w:vAlign w:val="center"/>
            <w:hideMark/>
          </w:tcPr>
          <w:p w14:paraId="10106722"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r w:rsidRPr="00300C92">
              <w:rPr>
                <w:rFonts w:ascii="Calibri" w:hAnsi="Calibri" w:cs="Calibri"/>
                <w:b/>
                <w:bCs/>
                <w:color w:val="000000"/>
                <w:kern w:val="0"/>
                <w:sz w:val="16"/>
                <w:szCs w:val="16"/>
                <w:lang w:eastAsia="en-US"/>
              </w:rPr>
              <w:t>153</w:t>
            </w:r>
          </w:p>
        </w:tc>
        <w:tc>
          <w:tcPr>
            <w:tcW w:w="500" w:type="dxa"/>
            <w:tcBorders>
              <w:top w:val="nil"/>
              <w:left w:val="nil"/>
              <w:bottom w:val="single" w:sz="8" w:space="0" w:color="auto"/>
              <w:right w:val="single" w:sz="8" w:space="0" w:color="auto"/>
            </w:tcBorders>
            <w:vAlign w:val="center"/>
            <w:hideMark/>
          </w:tcPr>
          <w:p w14:paraId="60514091"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r w:rsidRPr="00300C9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26E3E0"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r w:rsidRPr="00300C92">
              <w:rPr>
                <w:rFonts w:ascii="Calibri" w:hAnsi="Calibri" w:cs="Calibri"/>
                <w:b/>
                <w:bCs/>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7700E31C"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r w:rsidRPr="00300C9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15A819"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r w:rsidRPr="00300C92">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1DEBBE4"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r w:rsidRPr="00300C92">
              <w:rPr>
                <w:rFonts w:ascii="Calibri" w:hAnsi="Calibri" w:cs="Calibri"/>
                <w:b/>
                <w:bCs/>
                <w:color w:val="000000"/>
                <w:kern w:val="0"/>
                <w:sz w:val="16"/>
                <w:szCs w:val="16"/>
                <w:lang w:eastAsia="en-US"/>
              </w:rPr>
              <w:t>741</w:t>
            </w:r>
          </w:p>
        </w:tc>
        <w:tc>
          <w:tcPr>
            <w:tcW w:w="500" w:type="dxa"/>
            <w:tcBorders>
              <w:top w:val="nil"/>
              <w:left w:val="nil"/>
              <w:bottom w:val="single" w:sz="8" w:space="0" w:color="auto"/>
              <w:right w:val="single" w:sz="8" w:space="0" w:color="auto"/>
            </w:tcBorders>
            <w:vAlign w:val="center"/>
            <w:hideMark/>
          </w:tcPr>
          <w:p w14:paraId="08DB20ED"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r w:rsidRPr="00300C92">
              <w:rPr>
                <w:rFonts w:ascii="Calibri" w:hAnsi="Calibri" w:cs="Calibri"/>
                <w:b/>
                <w:bCs/>
                <w:color w:val="000000"/>
                <w:kern w:val="0"/>
                <w:sz w:val="16"/>
                <w:szCs w:val="16"/>
                <w:lang w:eastAsia="en-US"/>
              </w:rPr>
              <w:t>184</w:t>
            </w:r>
          </w:p>
        </w:tc>
        <w:tc>
          <w:tcPr>
            <w:tcW w:w="500" w:type="dxa"/>
            <w:tcBorders>
              <w:top w:val="nil"/>
              <w:left w:val="nil"/>
              <w:bottom w:val="single" w:sz="8" w:space="0" w:color="auto"/>
              <w:right w:val="single" w:sz="8" w:space="0" w:color="auto"/>
            </w:tcBorders>
            <w:vAlign w:val="center"/>
            <w:hideMark/>
          </w:tcPr>
          <w:p w14:paraId="598AEAC1"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r w:rsidRPr="00300C9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5CD2F8"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r w:rsidRPr="00300C92">
              <w:rPr>
                <w:rFonts w:ascii="Calibri" w:hAnsi="Calibri" w:cs="Calibri"/>
                <w:b/>
                <w:bCs/>
                <w:color w:val="000000"/>
                <w:kern w:val="0"/>
                <w:sz w:val="16"/>
                <w:szCs w:val="16"/>
                <w:lang w:eastAsia="en-US"/>
              </w:rPr>
              <w:t>92</w:t>
            </w:r>
          </w:p>
        </w:tc>
        <w:tc>
          <w:tcPr>
            <w:tcW w:w="500" w:type="dxa"/>
            <w:tcBorders>
              <w:top w:val="nil"/>
              <w:left w:val="nil"/>
              <w:bottom w:val="single" w:sz="8" w:space="0" w:color="auto"/>
              <w:right w:val="single" w:sz="8" w:space="0" w:color="auto"/>
            </w:tcBorders>
            <w:vAlign w:val="center"/>
            <w:hideMark/>
          </w:tcPr>
          <w:p w14:paraId="21163A4E"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r w:rsidRPr="00300C92">
              <w:rPr>
                <w:rFonts w:ascii="Calibri" w:hAnsi="Calibri" w:cs="Calibri"/>
                <w:b/>
                <w:bCs/>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6CC77D61"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r w:rsidRPr="00300C92">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C21D12C"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r w:rsidRPr="00300C92">
              <w:rPr>
                <w:rFonts w:ascii="Calibri" w:hAnsi="Calibri" w:cs="Calibri"/>
                <w:b/>
                <w:bCs/>
                <w:color w:val="000000"/>
                <w:kern w:val="0"/>
                <w:sz w:val="16"/>
                <w:szCs w:val="16"/>
                <w:lang w:eastAsia="en-US"/>
              </w:rPr>
              <w:t>1462</w:t>
            </w:r>
          </w:p>
        </w:tc>
        <w:tc>
          <w:tcPr>
            <w:tcW w:w="500" w:type="dxa"/>
            <w:tcBorders>
              <w:top w:val="nil"/>
              <w:left w:val="nil"/>
              <w:bottom w:val="single" w:sz="8" w:space="0" w:color="auto"/>
              <w:right w:val="single" w:sz="8" w:space="0" w:color="auto"/>
            </w:tcBorders>
            <w:vAlign w:val="center"/>
            <w:hideMark/>
          </w:tcPr>
          <w:p w14:paraId="78626437" w14:textId="77777777" w:rsidR="00300C92" w:rsidRPr="00300C92" w:rsidRDefault="00300C92" w:rsidP="00300C92">
            <w:pPr>
              <w:suppressAutoHyphens w:val="0"/>
              <w:jc w:val="center"/>
              <w:rPr>
                <w:rFonts w:ascii="Calibri" w:hAnsi="Calibri" w:cs="Calibri"/>
                <w:b/>
                <w:bCs/>
                <w:color w:val="000000"/>
                <w:kern w:val="0"/>
                <w:sz w:val="16"/>
                <w:szCs w:val="16"/>
                <w:lang w:eastAsia="en-US"/>
              </w:rPr>
            </w:pPr>
            <w:r w:rsidRPr="00300C92">
              <w:rPr>
                <w:rFonts w:ascii="Calibri" w:hAnsi="Calibri" w:cs="Calibri"/>
                <w:b/>
                <w:bCs/>
                <w:color w:val="000000"/>
                <w:kern w:val="0"/>
                <w:sz w:val="16"/>
                <w:szCs w:val="16"/>
                <w:lang w:eastAsia="en-US"/>
              </w:rPr>
              <w:t>354</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F11F40">
        <w:rPr>
          <w:rFonts w:ascii="Arial" w:hAnsi="Arial" w:cs="Arial"/>
          <w:b w:val="0"/>
          <w:i/>
          <w:iCs/>
          <w:color w:val="000000"/>
          <w:sz w:val="24"/>
          <w:szCs w:val="24"/>
          <w:lang w:val="ro-RO"/>
        </w:rPr>
        <w:lastRenderedPageBreak/>
        <w:t xml:space="preserve">Tab. </w:t>
      </w:r>
      <w:r w:rsidR="00077C13" w:rsidRPr="00F11F40">
        <w:rPr>
          <w:rFonts w:ascii="Arial" w:hAnsi="Arial" w:cs="Arial"/>
          <w:b w:val="0"/>
          <w:i/>
          <w:iCs/>
          <w:color w:val="000000"/>
          <w:sz w:val="24"/>
          <w:szCs w:val="24"/>
          <w:lang w:val="ro-RO"/>
        </w:rPr>
        <w:t>20</w:t>
      </w:r>
      <w:r w:rsidRPr="00F11F40">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0451C404"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F11F40">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F11F40" w:rsidRPr="0038617C" w14:paraId="43C96F0D"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7CEBA01F" w14:textId="77777777" w:rsidR="00F11F40" w:rsidRPr="0038617C" w:rsidRDefault="00F11F40"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66AC742" w14:textId="27A3A807" w:rsidR="00F11F40" w:rsidRPr="0038617C" w:rsidRDefault="00F11F40"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Bujoreni</w:t>
            </w:r>
          </w:p>
        </w:tc>
        <w:tc>
          <w:tcPr>
            <w:tcW w:w="1760" w:type="dxa"/>
            <w:tcBorders>
              <w:top w:val="nil"/>
              <w:left w:val="nil"/>
              <w:bottom w:val="single" w:sz="4" w:space="0" w:color="auto"/>
              <w:right w:val="single" w:sz="4" w:space="0" w:color="auto"/>
            </w:tcBorders>
            <w:vAlign w:val="center"/>
            <w:hideMark/>
          </w:tcPr>
          <w:p w14:paraId="796B34DF" w14:textId="77777777" w:rsidR="00F11F40" w:rsidRPr="0038617C" w:rsidRDefault="00F11F4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0D83FA2" w14:textId="77777777" w:rsidR="00F11F40" w:rsidRPr="0038617C" w:rsidRDefault="00F11F4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30DDDA1" w14:textId="4687C6C3" w:rsidR="00F11F40" w:rsidRDefault="00F11F4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Bujoreni</w:t>
            </w:r>
          </w:p>
          <w:p w14:paraId="65FC30AB" w14:textId="77777777" w:rsidR="00F11F40" w:rsidRPr="0038617C" w:rsidRDefault="00F11F40"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6E3FF64" w14:textId="13E2F10A" w:rsidR="00F11F40" w:rsidRPr="0038617C" w:rsidRDefault="00C34F09" w:rsidP="00036D27">
            <w:pPr>
              <w:suppressAutoHyphens w:val="0"/>
              <w:jc w:val="center"/>
              <w:rPr>
                <w:rFonts w:ascii="Arial" w:hAnsi="Arial" w:cs="Arial"/>
                <w:color w:val="000000"/>
                <w:kern w:val="0"/>
                <w:sz w:val="18"/>
                <w:szCs w:val="18"/>
                <w:lang w:val="ro-RO" w:eastAsia="ro-RO"/>
              </w:rPr>
            </w:pPr>
            <w:proofErr w:type="spellStart"/>
            <w:r w:rsidRPr="00C34F09">
              <w:rPr>
                <w:rFonts w:ascii="Arial" w:hAnsi="Arial" w:cs="Arial"/>
                <w:color w:val="000000"/>
                <w:kern w:val="0"/>
                <w:sz w:val="18"/>
                <w:szCs w:val="18"/>
                <w:lang w:eastAsia="ro-RO"/>
              </w:rPr>
              <w:t>venituri</w:t>
            </w:r>
            <w:proofErr w:type="spellEnd"/>
            <w:r w:rsidRPr="00C34F09">
              <w:rPr>
                <w:rFonts w:ascii="Arial" w:hAnsi="Arial" w:cs="Arial"/>
                <w:color w:val="000000"/>
                <w:kern w:val="0"/>
                <w:sz w:val="18"/>
                <w:szCs w:val="18"/>
                <w:lang w:eastAsia="ro-RO"/>
              </w:rPr>
              <w:t xml:space="preserve"> </w:t>
            </w:r>
            <w:proofErr w:type="spellStart"/>
            <w:r w:rsidRPr="00C34F09">
              <w:rPr>
                <w:rFonts w:ascii="Arial" w:hAnsi="Arial" w:cs="Arial"/>
                <w:color w:val="000000"/>
                <w:kern w:val="0"/>
                <w:sz w:val="18"/>
                <w:szCs w:val="18"/>
                <w:lang w:eastAsia="ro-RO"/>
              </w:rPr>
              <w:t>proprii</w:t>
            </w:r>
            <w:proofErr w:type="spellEnd"/>
            <w:r w:rsidRPr="00C34F09">
              <w:rPr>
                <w:rFonts w:ascii="Arial" w:hAnsi="Arial" w:cs="Arial"/>
                <w:color w:val="000000"/>
                <w:kern w:val="0"/>
                <w:sz w:val="18"/>
                <w:szCs w:val="18"/>
                <w:lang w:eastAsia="ro-RO"/>
              </w:rPr>
              <w:t>/</w:t>
            </w:r>
            <w:proofErr w:type="spellStart"/>
            <w:r w:rsidRPr="00C34F09">
              <w:rPr>
                <w:rFonts w:ascii="Arial" w:hAnsi="Arial" w:cs="Arial"/>
                <w:color w:val="000000"/>
                <w:kern w:val="0"/>
                <w:sz w:val="18"/>
                <w:szCs w:val="18"/>
                <w:lang w:eastAsia="ro-RO"/>
              </w:rPr>
              <w:t>buget</w:t>
            </w:r>
            <w:proofErr w:type="spellEnd"/>
            <w:r w:rsidRPr="00C34F09">
              <w:rPr>
                <w:rFonts w:ascii="Arial" w:hAnsi="Arial" w:cs="Arial"/>
                <w:color w:val="000000"/>
                <w:kern w:val="0"/>
                <w:sz w:val="18"/>
                <w:szCs w:val="18"/>
                <w:lang w:eastAsia="ro-RO"/>
              </w:rPr>
              <w:t xml:space="preserve"> de stat/</w:t>
            </w:r>
            <w:proofErr w:type="spellStart"/>
            <w:r w:rsidRPr="00C34F09">
              <w:rPr>
                <w:rFonts w:ascii="Arial" w:hAnsi="Arial" w:cs="Arial"/>
                <w:color w:val="000000"/>
                <w:kern w:val="0"/>
                <w:sz w:val="18"/>
                <w:szCs w:val="18"/>
                <w:lang w:eastAsia="ro-RO"/>
              </w:rPr>
              <w:t>fonduri</w:t>
            </w:r>
            <w:proofErr w:type="spellEnd"/>
            <w:r w:rsidRPr="00C34F09">
              <w:rPr>
                <w:rFonts w:ascii="Arial" w:hAnsi="Arial" w:cs="Arial"/>
                <w:color w:val="000000"/>
                <w:kern w:val="0"/>
                <w:sz w:val="18"/>
                <w:szCs w:val="18"/>
                <w:lang w:eastAsia="ro-RO"/>
              </w:rPr>
              <w:t xml:space="preserve"> </w:t>
            </w:r>
            <w:proofErr w:type="spellStart"/>
            <w:r w:rsidRPr="00C34F09">
              <w:rPr>
                <w:rFonts w:ascii="Arial" w:hAnsi="Arial" w:cs="Arial"/>
                <w:color w:val="000000"/>
                <w:kern w:val="0"/>
                <w:sz w:val="18"/>
                <w:szCs w:val="18"/>
                <w:lang w:eastAsia="ro-RO"/>
              </w:rPr>
              <w:t>europene</w:t>
            </w:r>
            <w:proofErr w:type="spellEnd"/>
            <w:r w:rsidRPr="00C34F09">
              <w:rPr>
                <w:rFonts w:ascii="Arial" w:hAnsi="Arial" w:cs="Arial"/>
                <w:color w:val="000000"/>
                <w:kern w:val="0"/>
                <w:sz w:val="18"/>
                <w:szCs w:val="18"/>
                <w:lang w:eastAsia="ro-RO"/>
              </w:rPr>
              <w:t>/</w:t>
            </w:r>
            <w:proofErr w:type="spellStart"/>
            <w:r w:rsidRPr="00C34F09">
              <w:rPr>
                <w:rFonts w:ascii="Arial" w:hAnsi="Arial" w:cs="Arial"/>
                <w:color w:val="000000"/>
                <w:kern w:val="0"/>
                <w:sz w:val="18"/>
                <w:szCs w:val="18"/>
                <w:lang w:eastAsia="ro-RO"/>
              </w:rPr>
              <w:t>alte</w:t>
            </w:r>
            <w:proofErr w:type="spellEnd"/>
            <w:r w:rsidRPr="00C34F09">
              <w:rPr>
                <w:rFonts w:ascii="Arial" w:hAnsi="Arial" w:cs="Arial"/>
                <w:color w:val="000000"/>
                <w:kern w:val="0"/>
                <w:sz w:val="18"/>
                <w:szCs w:val="18"/>
                <w:lang w:eastAsia="ro-RO"/>
              </w:rPr>
              <w:t xml:space="preserve"> </w:t>
            </w:r>
            <w:proofErr w:type="spellStart"/>
            <w:r w:rsidRPr="00C34F09">
              <w:rPr>
                <w:rFonts w:ascii="Arial" w:hAnsi="Arial" w:cs="Arial"/>
                <w:color w:val="000000"/>
                <w:kern w:val="0"/>
                <w:sz w:val="18"/>
                <w:szCs w:val="18"/>
                <w:lang w:eastAsia="ro-RO"/>
              </w:rPr>
              <w:t>surse</w:t>
            </w:r>
            <w:proofErr w:type="spellEnd"/>
            <w:r w:rsidR="00F11F40" w:rsidRPr="0038617C">
              <w:rPr>
                <w:rFonts w:ascii="Arial" w:hAnsi="Arial" w:cs="Arial"/>
                <w:color w:val="000000"/>
                <w:kern w:val="0"/>
                <w:sz w:val="18"/>
                <w:szCs w:val="18"/>
                <w:lang w:val="ro-RO" w:eastAsia="ro-RO"/>
              </w:rPr>
              <w:t> </w:t>
            </w:r>
          </w:p>
        </w:tc>
      </w:tr>
      <w:tr w:rsidR="00F11F40" w:rsidRPr="0038617C" w14:paraId="65655566" w14:textId="77777777" w:rsidTr="00F11F40">
        <w:trPr>
          <w:trHeight w:val="456"/>
        </w:trPr>
        <w:tc>
          <w:tcPr>
            <w:tcW w:w="3200" w:type="dxa"/>
            <w:tcBorders>
              <w:top w:val="nil"/>
              <w:left w:val="single" w:sz="4" w:space="0" w:color="auto"/>
              <w:bottom w:val="single" w:sz="4" w:space="0" w:color="auto"/>
              <w:right w:val="single" w:sz="4" w:space="0" w:color="auto"/>
            </w:tcBorders>
            <w:vAlign w:val="center"/>
            <w:hideMark/>
          </w:tcPr>
          <w:p w14:paraId="521A54FE" w14:textId="77777777" w:rsidR="00F11F40" w:rsidRPr="0038617C" w:rsidRDefault="00F11F40"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73B6798" w14:textId="5EF731B9" w:rsidR="00F11F40" w:rsidRPr="0038617C" w:rsidRDefault="00F11F40"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Dăești</w:t>
            </w:r>
          </w:p>
        </w:tc>
        <w:tc>
          <w:tcPr>
            <w:tcW w:w="1760" w:type="dxa"/>
            <w:tcBorders>
              <w:top w:val="nil"/>
              <w:left w:val="nil"/>
              <w:bottom w:val="single" w:sz="4" w:space="0" w:color="auto"/>
              <w:right w:val="single" w:sz="4" w:space="0" w:color="auto"/>
            </w:tcBorders>
            <w:vAlign w:val="center"/>
            <w:hideMark/>
          </w:tcPr>
          <w:p w14:paraId="1D020B76" w14:textId="77777777" w:rsidR="00F11F40" w:rsidRPr="0038617C" w:rsidRDefault="00F11F4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27E6E27" w14:textId="77777777" w:rsidR="00F11F40" w:rsidRPr="0038617C" w:rsidRDefault="00F11F4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754C886" w14:textId="64D1667E" w:rsidR="00F11F40" w:rsidRDefault="00F11F4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Dăești</w:t>
            </w:r>
          </w:p>
          <w:p w14:paraId="0A9DAE59" w14:textId="77777777" w:rsidR="00F11F40" w:rsidRPr="0038617C" w:rsidRDefault="00F11F40"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E3654F0" w14:textId="21A6FDDC" w:rsidR="00F11F40" w:rsidRPr="0038617C" w:rsidRDefault="00F11F40"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C34F09" w:rsidRPr="00C34F09">
              <w:rPr>
                <w:rFonts w:ascii="Arial" w:hAnsi="Arial" w:cs="Arial"/>
                <w:color w:val="000000"/>
                <w:kern w:val="0"/>
                <w:sz w:val="18"/>
                <w:szCs w:val="18"/>
                <w:lang w:eastAsia="ro-RO"/>
              </w:rPr>
              <w:t>venituri</w:t>
            </w:r>
            <w:proofErr w:type="spellEnd"/>
            <w:r w:rsidR="00C34F09" w:rsidRPr="00C34F09">
              <w:rPr>
                <w:rFonts w:ascii="Arial" w:hAnsi="Arial" w:cs="Arial"/>
                <w:color w:val="000000"/>
                <w:kern w:val="0"/>
                <w:sz w:val="18"/>
                <w:szCs w:val="18"/>
                <w:lang w:eastAsia="ro-RO"/>
              </w:rPr>
              <w:t xml:space="preserve"> </w:t>
            </w:r>
            <w:proofErr w:type="spellStart"/>
            <w:r w:rsidR="00C34F09" w:rsidRPr="00C34F09">
              <w:rPr>
                <w:rFonts w:ascii="Arial" w:hAnsi="Arial" w:cs="Arial"/>
                <w:color w:val="000000"/>
                <w:kern w:val="0"/>
                <w:sz w:val="18"/>
                <w:szCs w:val="18"/>
                <w:lang w:eastAsia="ro-RO"/>
              </w:rPr>
              <w:t>proprii</w:t>
            </w:r>
            <w:proofErr w:type="spellEnd"/>
            <w:r w:rsidR="00C34F09" w:rsidRPr="00C34F09">
              <w:rPr>
                <w:rFonts w:ascii="Arial" w:hAnsi="Arial" w:cs="Arial"/>
                <w:color w:val="000000"/>
                <w:kern w:val="0"/>
                <w:sz w:val="18"/>
                <w:szCs w:val="18"/>
                <w:lang w:eastAsia="ro-RO"/>
              </w:rPr>
              <w:t>/</w:t>
            </w:r>
            <w:proofErr w:type="spellStart"/>
            <w:r w:rsidR="00C34F09" w:rsidRPr="00C34F09">
              <w:rPr>
                <w:rFonts w:ascii="Arial" w:hAnsi="Arial" w:cs="Arial"/>
                <w:color w:val="000000"/>
                <w:kern w:val="0"/>
                <w:sz w:val="18"/>
                <w:szCs w:val="18"/>
                <w:lang w:eastAsia="ro-RO"/>
              </w:rPr>
              <w:t>buget</w:t>
            </w:r>
            <w:proofErr w:type="spellEnd"/>
            <w:r w:rsidR="00C34F09" w:rsidRPr="00C34F09">
              <w:rPr>
                <w:rFonts w:ascii="Arial" w:hAnsi="Arial" w:cs="Arial"/>
                <w:color w:val="000000"/>
                <w:kern w:val="0"/>
                <w:sz w:val="18"/>
                <w:szCs w:val="18"/>
                <w:lang w:eastAsia="ro-RO"/>
              </w:rPr>
              <w:t xml:space="preserve"> de stat/</w:t>
            </w:r>
            <w:proofErr w:type="spellStart"/>
            <w:r w:rsidR="00C34F09" w:rsidRPr="00C34F09">
              <w:rPr>
                <w:rFonts w:ascii="Arial" w:hAnsi="Arial" w:cs="Arial"/>
                <w:color w:val="000000"/>
                <w:kern w:val="0"/>
                <w:sz w:val="18"/>
                <w:szCs w:val="18"/>
                <w:lang w:eastAsia="ro-RO"/>
              </w:rPr>
              <w:t>fonduri</w:t>
            </w:r>
            <w:proofErr w:type="spellEnd"/>
            <w:r w:rsidR="00C34F09" w:rsidRPr="00C34F09">
              <w:rPr>
                <w:rFonts w:ascii="Arial" w:hAnsi="Arial" w:cs="Arial"/>
                <w:color w:val="000000"/>
                <w:kern w:val="0"/>
                <w:sz w:val="18"/>
                <w:szCs w:val="18"/>
                <w:lang w:eastAsia="ro-RO"/>
              </w:rPr>
              <w:t xml:space="preserve"> </w:t>
            </w:r>
            <w:proofErr w:type="spellStart"/>
            <w:r w:rsidR="00C34F09" w:rsidRPr="00C34F09">
              <w:rPr>
                <w:rFonts w:ascii="Arial" w:hAnsi="Arial" w:cs="Arial"/>
                <w:color w:val="000000"/>
                <w:kern w:val="0"/>
                <w:sz w:val="18"/>
                <w:szCs w:val="18"/>
                <w:lang w:eastAsia="ro-RO"/>
              </w:rPr>
              <w:t>europene</w:t>
            </w:r>
            <w:proofErr w:type="spellEnd"/>
            <w:r w:rsidR="00C34F09" w:rsidRPr="00C34F09">
              <w:rPr>
                <w:rFonts w:ascii="Arial" w:hAnsi="Arial" w:cs="Arial"/>
                <w:color w:val="000000"/>
                <w:kern w:val="0"/>
                <w:sz w:val="18"/>
                <w:szCs w:val="18"/>
                <w:lang w:eastAsia="ro-RO"/>
              </w:rPr>
              <w:t>/</w:t>
            </w:r>
            <w:proofErr w:type="spellStart"/>
            <w:r w:rsidR="00C34F09" w:rsidRPr="00C34F09">
              <w:rPr>
                <w:rFonts w:ascii="Arial" w:hAnsi="Arial" w:cs="Arial"/>
                <w:color w:val="000000"/>
                <w:kern w:val="0"/>
                <w:sz w:val="18"/>
                <w:szCs w:val="18"/>
                <w:lang w:eastAsia="ro-RO"/>
              </w:rPr>
              <w:t>alte</w:t>
            </w:r>
            <w:proofErr w:type="spellEnd"/>
            <w:r w:rsidR="00C34F09" w:rsidRPr="00C34F09">
              <w:rPr>
                <w:rFonts w:ascii="Arial" w:hAnsi="Arial" w:cs="Arial"/>
                <w:color w:val="000000"/>
                <w:kern w:val="0"/>
                <w:sz w:val="18"/>
                <w:szCs w:val="18"/>
                <w:lang w:eastAsia="ro-RO"/>
              </w:rPr>
              <w:t xml:space="preserve"> </w:t>
            </w:r>
            <w:proofErr w:type="spellStart"/>
            <w:r w:rsidR="00C34F09" w:rsidRPr="00C34F09">
              <w:rPr>
                <w:rFonts w:ascii="Arial" w:hAnsi="Arial" w:cs="Arial"/>
                <w:color w:val="000000"/>
                <w:kern w:val="0"/>
                <w:sz w:val="18"/>
                <w:szCs w:val="18"/>
                <w:lang w:eastAsia="ro-RO"/>
              </w:rPr>
              <w:t>surse</w:t>
            </w:r>
            <w:proofErr w:type="spellEnd"/>
          </w:p>
        </w:tc>
      </w:tr>
      <w:tr w:rsidR="00F11F40" w:rsidRPr="0038617C" w14:paraId="72993629" w14:textId="77777777" w:rsidTr="00F11F40">
        <w:trPr>
          <w:trHeight w:val="456"/>
        </w:trPr>
        <w:tc>
          <w:tcPr>
            <w:tcW w:w="3200" w:type="dxa"/>
            <w:tcBorders>
              <w:top w:val="nil"/>
              <w:left w:val="single" w:sz="4" w:space="0" w:color="auto"/>
              <w:bottom w:val="single" w:sz="4" w:space="0" w:color="auto"/>
              <w:right w:val="single" w:sz="4" w:space="0" w:color="auto"/>
            </w:tcBorders>
            <w:vAlign w:val="center"/>
            <w:hideMark/>
          </w:tcPr>
          <w:p w14:paraId="20C9A5E4" w14:textId="77777777" w:rsidR="00F11F40" w:rsidRPr="0038617C" w:rsidRDefault="00F11F40"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2EDCF9A" w14:textId="0FDA248F" w:rsidR="00F11F40" w:rsidRPr="0038617C" w:rsidRDefault="00F11F40"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Călimănești</w:t>
            </w:r>
          </w:p>
        </w:tc>
        <w:tc>
          <w:tcPr>
            <w:tcW w:w="1760" w:type="dxa"/>
            <w:tcBorders>
              <w:top w:val="nil"/>
              <w:left w:val="nil"/>
              <w:bottom w:val="single" w:sz="4" w:space="0" w:color="auto"/>
              <w:right w:val="single" w:sz="4" w:space="0" w:color="auto"/>
            </w:tcBorders>
            <w:vAlign w:val="center"/>
            <w:hideMark/>
          </w:tcPr>
          <w:p w14:paraId="2842347E" w14:textId="77777777" w:rsidR="00F11F40" w:rsidRPr="0038617C" w:rsidRDefault="00F11F4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EE48ED5" w14:textId="77777777" w:rsidR="00F11F40" w:rsidRPr="0038617C" w:rsidRDefault="00F11F4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14838AC" w14:textId="45B016B0" w:rsidR="00F11F40" w:rsidRDefault="00F11F4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Călimănești</w:t>
            </w:r>
          </w:p>
          <w:p w14:paraId="7AB320A2" w14:textId="77777777" w:rsidR="00F11F40" w:rsidRPr="0038617C" w:rsidRDefault="00F11F40"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4F7D452" w14:textId="28E13CDF" w:rsidR="00F11F40" w:rsidRPr="0038617C" w:rsidRDefault="00F11F40"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C34F09" w:rsidRPr="00C34F09">
              <w:rPr>
                <w:rFonts w:ascii="Arial" w:hAnsi="Arial" w:cs="Arial"/>
                <w:color w:val="000000"/>
                <w:kern w:val="0"/>
                <w:sz w:val="18"/>
                <w:szCs w:val="18"/>
                <w:lang w:eastAsia="ro-RO"/>
              </w:rPr>
              <w:t>venituri</w:t>
            </w:r>
            <w:proofErr w:type="spellEnd"/>
            <w:r w:rsidR="00C34F09" w:rsidRPr="00C34F09">
              <w:rPr>
                <w:rFonts w:ascii="Arial" w:hAnsi="Arial" w:cs="Arial"/>
                <w:color w:val="000000"/>
                <w:kern w:val="0"/>
                <w:sz w:val="18"/>
                <w:szCs w:val="18"/>
                <w:lang w:eastAsia="ro-RO"/>
              </w:rPr>
              <w:t xml:space="preserve"> </w:t>
            </w:r>
            <w:proofErr w:type="spellStart"/>
            <w:r w:rsidR="00C34F09" w:rsidRPr="00C34F09">
              <w:rPr>
                <w:rFonts w:ascii="Arial" w:hAnsi="Arial" w:cs="Arial"/>
                <w:color w:val="000000"/>
                <w:kern w:val="0"/>
                <w:sz w:val="18"/>
                <w:szCs w:val="18"/>
                <w:lang w:eastAsia="ro-RO"/>
              </w:rPr>
              <w:t>proprii</w:t>
            </w:r>
            <w:proofErr w:type="spellEnd"/>
            <w:r w:rsidR="00C34F09" w:rsidRPr="00C34F09">
              <w:rPr>
                <w:rFonts w:ascii="Arial" w:hAnsi="Arial" w:cs="Arial"/>
                <w:color w:val="000000"/>
                <w:kern w:val="0"/>
                <w:sz w:val="18"/>
                <w:szCs w:val="18"/>
                <w:lang w:eastAsia="ro-RO"/>
              </w:rPr>
              <w:t>/</w:t>
            </w:r>
            <w:proofErr w:type="spellStart"/>
            <w:r w:rsidR="00C34F09" w:rsidRPr="00C34F09">
              <w:rPr>
                <w:rFonts w:ascii="Arial" w:hAnsi="Arial" w:cs="Arial"/>
                <w:color w:val="000000"/>
                <w:kern w:val="0"/>
                <w:sz w:val="18"/>
                <w:szCs w:val="18"/>
                <w:lang w:eastAsia="ro-RO"/>
              </w:rPr>
              <w:t>buget</w:t>
            </w:r>
            <w:proofErr w:type="spellEnd"/>
            <w:r w:rsidR="00C34F09" w:rsidRPr="00C34F09">
              <w:rPr>
                <w:rFonts w:ascii="Arial" w:hAnsi="Arial" w:cs="Arial"/>
                <w:color w:val="000000"/>
                <w:kern w:val="0"/>
                <w:sz w:val="18"/>
                <w:szCs w:val="18"/>
                <w:lang w:eastAsia="ro-RO"/>
              </w:rPr>
              <w:t xml:space="preserve"> de stat/</w:t>
            </w:r>
            <w:proofErr w:type="spellStart"/>
            <w:r w:rsidR="00C34F09" w:rsidRPr="00C34F09">
              <w:rPr>
                <w:rFonts w:ascii="Arial" w:hAnsi="Arial" w:cs="Arial"/>
                <w:color w:val="000000"/>
                <w:kern w:val="0"/>
                <w:sz w:val="18"/>
                <w:szCs w:val="18"/>
                <w:lang w:eastAsia="ro-RO"/>
              </w:rPr>
              <w:t>fonduri</w:t>
            </w:r>
            <w:proofErr w:type="spellEnd"/>
            <w:r w:rsidR="00C34F09" w:rsidRPr="00C34F09">
              <w:rPr>
                <w:rFonts w:ascii="Arial" w:hAnsi="Arial" w:cs="Arial"/>
                <w:color w:val="000000"/>
                <w:kern w:val="0"/>
                <w:sz w:val="18"/>
                <w:szCs w:val="18"/>
                <w:lang w:eastAsia="ro-RO"/>
              </w:rPr>
              <w:t xml:space="preserve"> </w:t>
            </w:r>
            <w:proofErr w:type="spellStart"/>
            <w:r w:rsidR="00C34F09" w:rsidRPr="00C34F09">
              <w:rPr>
                <w:rFonts w:ascii="Arial" w:hAnsi="Arial" w:cs="Arial"/>
                <w:color w:val="000000"/>
                <w:kern w:val="0"/>
                <w:sz w:val="18"/>
                <w:szCs w:val="18"/>
                <w:lang w:eastAsia="ro-RO"/>
              </w:rPr>
              <w:t>europene</w:t>
            </w:r>
            <w:proofErr w:type="spellEnd"/>
            <w:r w:rsidR="00C34F09" w:rsidRPr="00C34F09">
              <w:rPr>
                <w:rFonts w:ascii="Arial" w:hAnsi="Arial" w:cs="Arial"/>
                <w:color w:val="000000"/>
                <w:kern w:val="0"/>
                <w:sz w:val="18"/>
                <w:szCs w:val="18"/>
                <w:lang w:eastAsia="ro-RO"/>
              </w:rPr>
              <w:t>/</w:t>
            </w:r>
            <w:proofErr w:type="spellStart"/>
            <w:r w:rsidR="00C34F09" w:rsidRPr="00C34F09">
              <w:rPr>
                <w:rFonts w:ascii="Arial" w:hAnsi="Arial" w:cs="Arial"/>
                <w:color w:val="000000"/>
                <w:kern w:val="0"/>
                <w:sz w:val="18"/>
                <w:szCs w:val="18"/>
                <w:lang w:eastAsia="ro-RO"/>
              </w:rPr>
              <w:t>alte</w:t>
            </w:r>
            <w:proofErr w:type="spellEnd"/>
            <w:r w:rsidR="00C34F09" w:rsidRPr="00C34F09">
              <w:rPr>
                <w:rFonts w:ascii="Arial" w:hAnsi="Arial" w:cs="Arial"/>
                <w:color w:val="000000"/>
                <w:kern w:val="0"/>
                <w:sz w:val="18"/>
                <w:szCs w:val="18"/>
                <w:lang w:eastAsia="ro-RO"/>
              </w:rPr>
              <w:t xml:space="preserve"> </w:t>
            </w:r>
            <w:proofErr w:type="spellStart"/>
            <w:r w:rsidR="00C34F09" w:rsidRPr="00C34F09">
              <w:rPr>
                <w:rFonts w:ascii="Arial" w:hAnsi="Arial" w:cs="Arial"/>
                <w:color w:val="000000"/>
                <w:kern w:val="0"/>
                <w:sz w:val="18"/>
                <w:szCs w:val="18"/>
                <w:lang w:eastAsia="ro-RO"/>
              </w:rPr>
              <w:t>surse</w:t>
            </w:r>
            <w:proofErr w:type="spellEnd"/>
          </w:p>
        </w:tc>
      </w:tr>
      <w:tr w:rsidR="00F11F40" w:rsidRPr="0038617C" w14:paraId="1FE16DAE" w14:textId="77777777" w:rsidTr="00F11F40">
        <w:trPr>
          <w:trHeight w:val="456"/>
        </w:trPr>
        <w:tc>
          <w:tcPr>
            <w:tcW w:w="3200" w:type="dxa"/>
            <w:tcBorders>
              <w:top w:val="nil"/>
              <w:left w:val="single" w:sz="4" w:space="0" w:color="auto"/>
              <w:bottom w:val="single" w:sz="4" w:space="0" w:color="auto"/>
              <w:right w:val="single" w:sz="4" w:space="0" w:color="auto"/>
            </w:tcBorders>
            <w:vAlign w:val="center"/>
            <w:hideMark/>
          </w:tcPr>
          <w:p w14:paraId="584C0D7E" w14:textId="77777777" w:rsidR="00F11F40" w:rsidRPr="0038617C" w:rsidRDefault="00F11F40"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8AE6DDE" w14:textId="307B48E2" w:rsidR="00F11F40" w:rsidRPr="0038617C" w:rsidRDefault="00F11F40"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Râmnicu Vâlcea</w:t>
            </w:r>
          </w:p>
        </w:tc>
        <w:tc>
          <w:tcPr>
            <w:tcW w:w="1760" w:type="dxa"/>
            <w:tcBorders>
              <w:top w:val="nil"/>
              <w:left w:val="nil"/>
              <w:bottom w:val="single" w:sz="4" w:space="0" w:color="auto"/>
              <w:right w:val="single" w:sz="4" w:space="0" w:color="auto"/>
            </w:tcBorders>
            <w:vAlign w:val="center"/>
            <w:hideMark/>
          </w:tcPr>
          <w:p w14:paraId="56B9C858" w14:textId="77777777" w:rsidR="00F11F40" w:rsidRPr="0038617C" w:rsidRDefault="00F11F4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047CAFC" w14:textId="77777777" w:rsidR="00F11F40" w:rsidRPr="0038617C" w:rsidRDefault="00F11F4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D42F86B" w14:textId="6F30E390" w:rsidR="00F11F40" w:rsidRDefault="00F11F40"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Râmnicu Vâlcea</w:t>
            </w:r>
          </w:p>
          <w:p w14:paraId="1D40F6AB" w14:textId="77777777" w:rsidR="00F11F40" w:rsidRPr="0038617C" w:rsidRDefault="00F11F40"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043B0C5" w14:textId="13B2F385" w:rsidR="00F11F40" w:rsidRPr="0038617C" w:rsidRDefault="00F11F40"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C34F09" w:rsidRPr="00C34F09">
              <w:rPr>
                <w:rFonts w:ascii="Arial" w:hAnsi="Arial" w:cs="Arial"/>
                <w:color w:val="000000"/>
                <w:kern w:val="0"/>
                <w:sz w:val="18"/>
                <w:szCs w:val="18"/>
                <w:lang w:eastAsia="ro-RO"/>
              </w:rPr>
              <w:t>venituri</w:t>
            </w:r>
            <w:proofErr w:type="spellEnd"/>
            <w:r w:rsidR="00C34F09" w:rsidRPr="00C34F09">
              <w:rPr>
                <w:rFonts w:ascii="Arial" w:hAnsi="Arial" w:cs="Arial"/>
                <w:color w:val="000000"/>
                <w:kern w:val="0"/>
                <w:sz w:val="18"/>
                <w:szCs w:val="18"/>
                <w:lang w:eastAsia="ro-RO"/>
              </w:rPr>
              <w:t xml:space="preserve"> </w:t>
            </w:r>
            <w:proofErr w:type="spellStart"/>
            <w:r w:rsidR="00C34F09" w:rsidRPr="00C34F09">
              <w:rPr>
                <w:rFonts w:ascii="Arial" w:hAnsi="Arial" w:cs="Arial"/>
                <w:color w:val="000000"/>
                <w:kern w:val="0"/>
                <w:sz w:val="18"/>
                <w:szCs w:val="18"/>
                <w:lang w:eastAsia="ro-RO"/>
              </w:rPr>
              <w:t>proprii</w:t>
            </w:r>
            <w:proofErr w:type="spellEnd"/>
            <w:r w:rsidR="00C34F09" w:rsidRPr="00C34F09">
              <w:rPr>
                <w:rFonts w:ascii="Arial" w:hAnsi="Arial" w:cs="Arial"/>
                <w:color w:val="000000"/>
                <w:kern w:val="0"/>
                <w:sz w:val="18"/>
                <w:szCs w:val="18"/>
                <w:lang w:eastAsia="ro-RO"/>
              </w:rPr>
              <w:t>/</w:t>
            </w:r>
            <w:proofErr w:type="spellStart"/>
            <w:r w:rsidR="00C34F09" w:rsidRPr="00C34F09">
              <w:rPr>
                <w:rFonts w:ascii="Arial" w:hAnsi="Arial" w:cs="Arial"/>
                <w:color w:val="000000"/>
                <w:kern w:val="0"/>
                <w:sz w:val="18"/>
                <w:szCs w:val="18"/>
                <w:lang w:eastAsia="ro-RO"/>
              </w:rPr>
              <w:t>buget</w:t>
            </w:r>
            <w:proofErr w:type="spellEnd"/>
            <w:r w:rsidR="00C34F09" w:rsidRPr="00C34F09">
              <w:rPr>
                <w:rFonts w:ascii="Arial" w:hAnsi="Arial" w:cs="Arial"/>
                <w:color w:val="000000"/>
                <w:kern w:val="0"/>
                <w:sz w:val="18"/>
                <w:szCs w:val="18"/>
                <w:lang w:eastAsia="ro-RO"/>
              </w:rPr>
              <w:t xml:space="preserve"> de stat/</w:t>
            </w:r>
            <w:proofErr w:type="spellStart"/>
            <w:r w:rsidR="00C34F09" w:rsidRPr="00C34F09">
              <w:rPr>
                <w:rFonts w:ascii="Arial" w:hAnsi="Arial" w:cs="Arial"/>
                <w:color w:val="000000"/>
                <w:kern w:val="0"/>
                <w:sz w:val="18"/>
                <w:szCs w:val="18"/>
                <w:lang w:eastAsia="ro-RO"/>
              </w:rPr>
              <w:t>fonduri</w:t>
            </w:r>
            <w:proofErr w:type="spellEnd"/>
            <w:r w:rsidR="00C34F09" w:rsidRPr="00C34F09">
              <w:rPr>
                <w:rFonts w:ascii="Arial" w:hAnsi="Arial" w:cs="Arial"/>
                <w:color w:val="000000"/>
                <w:kern w:val="0"/>
                <w:sz w:val="18"/>
                <w:szCs w:val="18"/>
                <w:lang w:eastAsia="ro-RO"/>
              </w:rPr>
              <w:t xml:space="preserve"> </w:t>
            </w:r>
            <w:proofErr w:type="spellStart"/>
            <w:r w:rsidR="00C34F09" w:rsidRPr="00C34F09">
              <w:rPr>
                <w:rFonts w:ascii="Arial" w:hAnsi="Arial" w:cs="Arial"/>
                <w:color w:val="000000"/>
                <w:kern w:val="0"/>
                <w:sz w:val="18"/>
                <w:szCs w:val="18"/>
                <w:lang w:eastAsia="ro-RO"/>
              </w:rPr>
              <w:t>europene</w:t>
            </w:r>
            <w:proofErr w:type="spellEnd"/>
            <w:r w:rsidR="00C34F09" w:rsidRPr="00C34F09">
              <w:rPr>
                <w:rFonts w:ascii="Arial" w:hAnsi="Arial" w:cs="Arial"/>
                <w:color w:val="000000"/>
                <w:kern w:val="0"/>
                <w:sz w:val="18"/>
                <w:szCs w:val="18"/>
                <w:lang w:eastAsia="ro-RO"/>
              </w:rPr>
              <w:t>/</w:t>
            </w:r>
            <w:proofErr w:type="spellStart"/>
            <w:r w:rsidR="00C34F09" w:rsidRPr="00C34F09">
              <w:rPr>
                <w:rFonts w:ascii="Arial" w:hAnsi="Arial" w:cs="Arial"/>
                <w:color w:val="000000"/>
                <w:kern w:val="0"/>
                <w:sz w:val="18"/>
                <w:szCs w:val="18"/>
                <w:lang w:eastAsia="ro-RO"/>
              </w:rPr>
              <w:t>alte</w:t>
            </w:r>
            <w:proofErr w:type="spellEnd"/>
            <w:r w:rsidR="00C34F09" w:rsidRPr="00C34F09">
              <w:rPr>
                <w:rFonts w:ascii="Arial" w:hAnsi="Arial" w:cs="Arial"/>
                <w:color w:val="000000"/>
                <w:kern w:val="0"/>
                <w:sz w:val="18"/>
                <w:szCs w:val="18"/>
                <w:lang w:eastAsia="ro-RO"/>
              </w:rPr>
              <w:t xml:space="preserve"> </w:t>
            </w:r>
            <w:proofErr w:type="spellStart"/>
            <w:r w:rsidR="00C34F09" w:rsidRPr="00C34F09">
              <w:rPr>
                <w:rFonts w:ascii="Arial" w:hAnsi="Arial" w:cs="Arial"/>
                <w:color w:val="000000"/>
                <w:kern w:val="0"/>
                <w:sz w:val="18"/>
                <w:szCs w:val="18"/>
                <w:lang w:eastAsia="ro-RO"/>
              </w:rPr>
              <w:t>surse</w:t>
            </w:r>
            <w:proofErr w:type="spellEnd"/>
          </w:p>
        </w:tc>
      </w:tr>
    </w:tbl>
    <w:p w14:paraId="43F9E33C" w14:textId="77777777" w:rsidR="00C2713C" w:rsidRDefault="00C2713C" w:rsidP="00FB48ED">
      <w:pPr>
        <w:autoSpaceDE w:val="0"/>
        <w:jc w:val="center"/>
        <w:rPr>
          <w:rFonts w:ascii="Arial" w:hAnsi="Arial" w:cs="Arial"/>
          <w:b/>
          <w:bCs/>
          <w:lang w:val="ro-RO"/>
        </w:rPr>
      </w:pPr>
    </w:p>
    <w:p w14:paraId="692490BF" w14:textId="77777777" w:rsidR="00F11F40" w:rsidRDefault="00F11F40" w:rsidP="00FB48ED">
      <w:pPr>
        <w:autoSpaceDE w:val="0"/>
        <w:jc w:val="center"/>
        <w:rPr>
          <w:rFonts w:ascii="Arial" w:hAnsi="Arial" w:cs="Arial"/>
          <w:b/>
          <w:bCs/>
          <w:lang w:val="ro-RO"/>
        </w:rPr>
      </w:pPr>
    </w:p>
    <w:p w14:paraId="1426175F" w14:textId="77777777" w:rsidR="00F11F40" w:rsidRDefault="00F11F40" w:rsidP="00FB48ED">
      <w:pPr>
        <w:autoSpaceDE w:val="0"/>
        <w:jc w:val="center"/>
        <w:rPr>
          <w:rFonts w:ascii="Arial" w:hAnsi="Arial" w:cs="Arial"/>
          <w:b/>
          <w:bCs/>
          <w:lang w:val="ro-RO"/>
        </w:rPr>
        <w:sectPr w:rsidR="00F11F40"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F11F40" w:rsidRPr="00CC511B" w14:paraId="3B1F6371" w14:textId="77777777" w:rsidTr="00036D27">
        <w:trPr>
          <w:trHeight w:val="264"/>
          <w:jc w:val="center"/>
        </w:trPr>
        <w:tc>
          <w:tcPr>
            <w:tcW w:w="4177" w:type="dxa"/>
            <w:vMerge w:val="restart"/>
            <w:tcBorders>
              <w:top w:val="single" w:sz="8" w:space="0" w:color="000000"/>
              <w:left w:val="single" w:sz="8" w:space="0" w:color="000000"/>
            </w:tcBorders>
            <w:vAlign w:val="center"/>
          </w:tcPr>
          <w:p w14:paraId="7B4AC4E5" w14:textId="77777777" w:rsidR="00F11F40" w:rsidRPr="00CC511B" w:rsidRDefault="00F11F40" w:rsidP="00036D27">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7E707402" w14:textId="77777777" w:rsidR="00F11F40" w:rsidRPr="00CC511B" w:rsidRDefault="00F11F40" w:rsidP="00036D27">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F11F40" w:rsidRPr="00CC511B" w14:paraId="4A6424C9" w14:textId="77777777" w:rsidTr="00036D27">
        <w:trPr>
          <w:trHeight w:val="300"/>
          <w:jc w:val="center"/>
        </w:trPr>
        <w:tc>
          <w:tcPr>
            <w:tcW w:w="4177" w:type="dxa"/>
            <w:vMerge/>
            <w:tcBorders>
              <w:left w:val="single" w:sz="8" w:space="0" w:color="000000"/>
              <w:bottom w:val="single" w:sz="4" w:space="0" w:color="000000"/>
            </w:tcBorders>
            <w:vAlign w:val="center"/>
          </w:tcPr>
          <w:p w14:paraId="3E36C37D" w14:textId="77777777" w:rsidR="00F11F40" w:rsidRPr="00CC511B" w:rsidRDefault="00F11F40" w:rsidP="00036D27">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55F6594B" w14:textId="77777777" w:rsidR="00F11F40" w:rsidRPr="00CC511B" w:rsidRDefault="00F11F40" w:rsidP="00036D27">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66CC65A4" w14:textId="77777777" w:rsidR="00F11F40" w:rsidRPr="00CC511B" w:rsidRDefault="00F11F40" w:rsidP="00036D27">
            <w:pPr>
              <w:jc w:val="center"/>
              <w:rPr>
                <w:rFonts w:ascii="Arial" w:hAnsi="Arial" w:cs="Arial"/>
                <w:sz w:val="20"/>
                <w:szCs w:val="20"/>
                <w:lang w:val="ro-RO"/>
              </w:rPr>
            </w:pPr>
            <w:r w:rsidRPr="00CC511B">
              <w:rPr>
                <w:rFonts w:ascii="Arial" w:hAnsi="Arial" w:cs="Arial"/>
                <w:sz w:val="20"/>
                <w:szCs w:val="20"/>
                <w:lang w:val="ro-RO"/>
              </w:rPr>
              <w:t>Termen lung</w:t>
            </w:r>
          </w:p>
        </w:tc>
      </w:tr>
      <w:tr w:rsidR="00F11F40" w:rsidRPr="00CC511B" w14:paraId="629B7328" w14:textId="77777777" w:rsidTr="00036D27">
        <w:trPr>
          <w:trHeight w:val="300"/>
          <w:jc w:val="center"/>
        </w:trPr>
        <w:tc>
          <w:tcPr>
            <w:tcW w:w="4177" w:type="dxa"/>
            <w:tcBorders>
              <w:left w:val="single" w:sz="4" w:space="0" w:color="000000"/>
              <w:bottom w:val="single" w:sz="4" w:space="0" w:color="000000"/>
            </w:tcBorders>
            <w:vAlign w:val="center"/>
          </w:tcPr>
          <w:p w14:paraId="7EE4158C" w14:textId="77777777" w:rsidR="00F11F40" w:rsidRPr="00CC511B" w:rsidRDefault="00F11F40" w:rsidP="00036D27">
            <w:pPr>
              <w:rPr>
                <w:rFonts w:ascii="Arial" w:hAnsi="Arial" w:cs="Arial"/>
                <w:sz w:val="20"/>
                <w:szCs w:val="20"/>
                <w:lang w:val="ro-RO"/>
              </w:rPr>
            </w:pPr>
            <w:r w:rsidRPr="00760B50">
              <w:rPr>
                <w:rFonts w:ascii="Arial" w:hAnsi="Arial" w:cs="Arial"/>
                <w:iCs/>
                <w:sz w:val="20"/>
                <w:szCs w:val="20"/>
                <w:lang w:val="ro-RO"/>
              </w:rPr>
              <w:t xml:space="preserve">Reducerea traficului prin </w:t>
            </w:r>
            <w:r>
              <w:rPr>
                <w:rFonts w:ascii="Arial" w:hAnsi="Arial" w:cs="Arial"/>
                <w:iCs/>
                <w:sz w:val="20"/>
                <w:szCs w:val="20"/>
                <w:lang w:val="ro-RO"/>
              </w:rPr>
              <w:t>finalizarea autostrăzii A1 Sibiu - Pitești</w:t>
            </w:r>
          </w:p>
        </w:tc>
        <w:tc>
          <w:tcPr>
            <w:tcW w:w="2250" w:type="dxa"/>
            <w:tcBorders>
              <w:left w:val="single" w:sz="4" w:space="0" w:color="000000"/>
              <w:bottom w:val="single" w:sz="4" w:space="0" w:color="000000"/>
              <w:right w:val="single" w:sz="4" w:space="0" w:color="auto"/>
            </w:tcBorders>
            <w:vAlign w:val="center"/>
          </w:tcPr>
          <w:p w14:paraId="0F1B9698" w14:textId="77777777" w:rsidR="00F11F40" w:rsidRPr="002E2900" w:rsidRDefault="00F11F40" w:rsidP="00036D27">
            <w:pPr>
              <w:jc w:val="center"/>
              <w:rPr>
                <w:rFonts w:ascii="Arial" w:hAnsi="Arial" w:cs="Arial"/>
                <w:sz w:val="20"/>
                <w:szCs w:val="20"/>
                <w:lang w:val="ro-RO"/>
              </w:rPr>
            </w:pPr>
            <w:r>
              <w:rPr>
                <w:rFonts w:ascii="Arial" w:hAnsi="Arial" w:cs="Arial"/>
                <w:sz w:val="20"/>
                <w:szCs w:val="20"/>
                <w:lang w:val="ro-RO"/>
              </w:rPr>
              <w:t>12962,88</w:t>
            </w:r>
          </w:p>
        </w:tc>
        <w:tc>
          <w:tcPr>
            <w:tcW w:w="2285" w:type="dxa"/>
            <w:tcBorders>
              <w:left w:val="single" w:sz="4" w:space="0" w:color="000000"/>
              <w:bottom w:val="single" w:sz="4" w:space="0" w:color="000000"/>
              <w:right w:val="single" w:sz="4" w:space="0" w:color="auto"/>
            </w:tcBorders>
            <w:vAlign w:val="center"/>
          </w:tcPr>
          <w:p w14:paraId="306D0D14" w14:textId="77777777" w:rsidR="00F11F40" w:rsidRPr="002E2900" w:rsidRDefault="00F11F40" w:rsidP="00036D27">
            <w:pPr>
              <w:jc w:val="center"/>
              <w:rPr>
                <w:rFonts w:ascii="Arial" w:hAnsi="Arial" w:cs="Arial"/>
                <w:iCs/>
                <w:sz w:val="20"/>
                <w:szCs w:val="20"/>
                <w:lang w:val="ro-RO"/>
              </w:rPr>
            </w:pPr>
            <w:r>
              <w:rPr>
                <w:rFonts w:ascii="Arial" w:hAnsi="Arial" w:cs="Arial"/>
                <w:iCs/>
                <w:sz w:val="20"/>
                <w:szCs w:val="20"/>
                <w:lang w:val="ro-RO"/>
              </w:rPr>
              <w:t>-</w:t>
            </w:r>
          </w:p>
        </w:tc>
      </w:tr>
      <w:tr w:rsidR="00F11F40" w:rsidRPr="00CC511B" w14:paraId="60840BCF" w14:textId="77777777" w:rsidTr="00036D27">
        <w:trPr>
          <w:trHeight w:val="300"/>
          <w:jc w:val="center"/>
        </w:trPr>
        <w:tc>
          <w:tcPr>
            <w:tcW w:w="4177" w:type="dxa"/>
            <w:tcBorders>
              <w:left w:val="single" w:sz="4" w:space="0" w:color="000000"/>
              <w:bottom w:val="single" w:sz="4" w:space="0" w:color="000000"/>
            </w:tcBorders>
            <w:vAlign w:val="center"/>
          </w:tcPr>
          <w:p w14:paraId="009DBCE5" w14:textId="77777777" w:rsidR="00F11F40" w:rsidRPr="00760B50" w:rsidRDefault="00F11F40" w:rsidP="00036D27">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3E645E3B" w14:textId="77777777" w:rsidR="00F11F40" w:rsidRPr="006117FF" w:rsidRDefault="00F11F40" w:rsidP="00036D27">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2B7FCA63" w14:textId="77777777" w:rsidR="00F11F40" w:rsidRDefault="00F11F40" w:rsidP="00036D27">
            <w:pPr>
              <w:jc w:val="center"/>
              <w:rPr>
                <w:rFonts w:ascii="Arial" w:hAnsi="Arial" w:cs="Arial"/>
                <w:sz w:val="20"/>
                <w:szCs w:val="20"/>
                <w:lang w:val="ro-RO"/>
              </w:rPr>
            </w:pPr>
            <w:r>
              <w:rPr>
                <w:rFonts w:ascii="Arial" w:hAnsi="Arial" w:cs="Arial"/>
                <w:sz w:val="20"/>
                <w:szCs w:val="20"/>
                <w:lang w:val="ro-RO"/>
              </w:rPr>
              <w:t>-</w:t>
            </w:r>
          </w:p>
        </w:tc>
      </w:tr>
      <w:tr w:rsidR="00F11F40" w:rsidRPr="00CC511B" w14:paraId="6DCD6C5B" w14:textId="77777777" w:rsidTr="00036D27">
        <w:trPr>
          <w:trHeight w:val="300"/>
          <w:jc w:val="center"/>
        </w:trPr>
        <w:tc>
          <w:tcPr>
            <w:tcW w:w="4177" w:type="dxa"/>
            <w:tcBorders>
              <w:left w:val="single" w:sz="4" w:space="0" w:color="000000"/>
              <w:bottom w:val="single" w:sz="4" w:space="0" w:color="000000"/>
            </w:tcBorders>
            <w:vAlign w:val="center"/>
          </w:tcPr>
          <w:p w14:paraId="44C5E7DB" w14:textId="77777777" w:rsidR="00F11F40" w:rsidRPr="00760B50" w:rsidRDefault="00F11F40" w:rsidP="00036D27">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775C865C" w14:textId="74DFC5F1" w:rsidR="00F11F40" w:rsidRPr="006117FF" w:rsidRDefault="006C5969" w:rsidP="00036D27">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339B7467" w14:textId="77777777" w:rsidR="00F11F40" w:rsidRDefault="00F11F40" w:rsidP="00036D27">
            <w:pPr>
              <w:jc w:val="center"/>
              <w:rPr>
                <w:rFonts w:ascii="Arial" w:hAnsi="Arial" w:cs="Arial"/>
                <w:sz w:val="20"/>
                <w:szCs w:val="20"/>
                <w:lang w:val="ro-RO"/>
              </w:rPr>
            </w:pPr>
            <w:r>
              <w:rPr>
                <w:rFonts w:ascii="Arial" w:hAnsi="Arial" w:cs="Arial"/>
                <w:sz w:val="20"/>
                <w:szCs w:val="20"/>
                <w:lang w:val="ro-RO"/>
              </w:rPr>
              <w:t>n/a</w:t>
            </w:r>
          </w:p>
        </w:tc>
      </w:tr>
      <w:tr w:rsidR="00F11F40" w:rsidRPr="00CC511B" w14:paraId="7245AACD" w14:textId="77777777" w:rsidTr="00036D27">
        <w:trPr>
          <w:trHeight w:val="300"/>
          <w:jc w:val="center"/>
        </w:trPr>
        <w:tc>
          <w:tcPr>
            <w:tcW w:w="4177" w:type="dxa"/>
            <w:tcBorders>
              <w:left w:val="single" w:sz="4" w:space="0" w:color="000000"/>
              <w:bottom w:val="single" w:sz="4" w:space="0" w:color="000000"/>
            </w:tcBorders>
            <w:vAlign w:val="center"/>
          </w:tcPr>
          <w:p w14:paraId="7CC2D032" w14:textId="77777777" w:rsidR="00F11F40" w:rsidRPr="00CC511B" w:rsidRDefault="00F11F40" w:rsidP="00036D27">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58BA1928" w14:textId="77777777" w:rsidR="00F11F40" w:rsidRPr="002E2900" w:rsidRDefault="00F11F40" w:rsidP="00036D27">
            <w:pPr>
              <w:jc w:val="center"/>
              <w:rPr>
                <w:rFonts w:ascii="Arial" w:hAnsi="Arial" w:cs="Arial"/>
                <w:b/>
                <w:bCs/>
                <w:sz w:val="20"/>
                <w:szCs w:val="20"/>
                <w:lang w:val="ro-RO"/>
              </w:rPr>
            </w:pPr>
            <w:r>
              <w:rPr>
                <w:rFonts w:ascii="Arial" w:hAnsi="Arial" w:cs="Arial"/>
                <w:b/>
                <w:bCs/>
                <w:sz w:val="20"/>
                <w:szCs w:val="20"/>
                <w:lang w:val="ro-RO"/>
              </w:rPr>
              <w:t>12962,88</w:t>
            </w:r>
          </w:p>
        </w:tc>
        <w:tc>
          <w:tcPr>
            <w:tcW w:w="2285" w:type="dxa"/>
            <w:tcBorders>
              <w:left w:val="single" w:sz="4" w:space="0" w:color="000000"/>
              <w:bottom w:val="single" w:sz="4" w:space="0" w:color="000000"/>
              <w:right w:val="single" w:sz="4" w:space="0" w:color="auto"/>
            </w:tcBorders>
            <w:vAlign w:val="center"/>
          </w:tcPr>
          <w:p w14:paraId="7663EB45" w14:textId="77777777" w:rsidR="00F11F40" w:rsidRPr="002E2900" w:rsidRDefault="00F11F40" w:rsidP="00036D27">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53BC779C"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300C92">
        <w:rPr>
          <w:rFonts w:ascii="Arial" w:hAnsi="Arial" w:cs="Arial"/>
          <w:lang w:val="ro-RO"/>
        </w:rPr>
        <w:t>1196.</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E16C0B">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E16C0B">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E16C0B">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300C92" w:rsidRPr="008A78C6" w14:paraId="61A947D4" w14:textId="118C673D" w:rsidTr="00E16C0B">
        <w:trPr>
          <w:jc w:val="center"/>
        </w:trPr>
        <w:tc>
          <w:tcPr>
            <w:tcW w:w="1178" w:type="dxa"/>
            <w:shd w:val="clear" w:color="auto" w:fill="D9D9D9" w:themeFill="background1" w:themeFillShade="D9"/>
          </w:tcPr>
          <w:p w14:paraId="2550DF8E" w14:textId="77777777" w:rsidR="00300C92" w:rsidRPr="008A78C6" w:rsidRDefault="00300C92" w:rsidP="00300C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25A23C07"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0</w:t>
            </w:r>
          </w:p>
        </w:tc>
        <w:tc>
          <w:tcPr>
            <w:tcW w:w="960" w:type="dxa"/>
            <w:shd w:val="clear" w:color="auto" w:fill="FF0000"/>
            <w:vAlign w:val="center"/>
          </w:tcPr>
          <w:p w14:paraId="65E5054C" w14:textId="5BE59C6D"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24</w:t>
            </w:r>
          </w:p>
        </w:tc>
        <w:tc>
          <w:tcPr>
            <w:tcW w:w="920" w:type="dxa"/>
            <w:shd w:val="clear" w:color="auto" w:fill="FF0000"/>
            <w:vAlign w:val="center"/>
          </w:tcPr>
          <w:p w14:paraId="03AE00DA" w14:textId="12AEF12B"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28</w:t>
            </w:r>
          </w:p>
        </w:tc>
        <w:tc>
          <w:tcPr>
            <w:tcW w:w="917" w:type="dxa"/>
            <w:shd w:val="clear" w:color="auto" w:fill="00B0F0"/>
            <w:vAlign w:val="center"/>
          </w:tcPr>
          <w:p w14:paraId="51C8F20A" w14:textId="1D9F6ADD"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13" w:type="dxa"/>
            <w:shd w:val="clear" w:color="auto" w:fill="00B0F0"/>
            <w:vAlign w:val="center"/>
          </w:tcPr>
          <w:p w14:paraId="402C77A0" w14:textId="07D36380"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60</w:t>
            </w:r>
          </w:p>
        </w:tc>
        <w:tc>
          <w:tcPr>
            <w:tcW w:w="923" w:type="dxa"/>
            <w:shd w:val="clear" w:color="auto" w:fill="00B0F0"/>
            <w:vAlign w:val="center"/>
          </w:tcPr>
          <w:p w14:paraId="1E0930FE" w14:textId="539CD65A"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7</w:t>
            </w:r>
          </w:p>
        </w:tc>
        <w:tc>
          <w:tcPr>
            <w:tcW w:w="924" w:type="dxa"/>
            <w:shd w:val="clear" w:color="auto" w:fill="00B050"/>
            <w:vAlign w:val="center"/>
          </w:tcPr>
          <w:p w14:paraId="178FDEA5" w14:textId="42D82505"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21" w:type="dxa"/>
            <w:shd w:val="clear" w:color="auto" w:fill="00B050"/>
            <w:vAlign w:val="center"/>
          </w:tcPr>
          <w:p w14:paraId="7F655E4F" w14:textId="791100FD"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-36</w:t>
            </w:r>
          </w:p>
        </w:tc>
        <w:tc>
          <w:tcPr>
            <w:tcW w:w="930" w:type="dxa"/>
            <w:shd w:val="clear" w:color="auto" w:fill="00B050"/>
            <w:vAlign w:val="center"/>
          </w:tcPr>
          <w:p w14:paraId="526143D5" w14:textId="1C5FD163"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21</w:t>
            </w:r>
          </w:p>
        </w:tc>
      </w:tr>
      <w:tr w:rsidR="00300C92" w:rsidRPr="008A78C6" w14:paraId="408FE8AE" w14:textId="787436D0" w:rsidTr="00E16C0B">
        <w:trPr>
          <w:jc w:val="center"/>
        </w:trPr>
        <w:tc>
          <w:tcPr>
            <w:tcW w:w="1178" w:type="dxa"/>
            <w:shd w:val="clear" w:color="auto" w:fill="D9D9D9" w:themeFill="background1" w:themeFillShade="D9"/>
          </w:tcPr>
          <w:p w14:paraId="36357BC3" w14:textId="77777777" w:rsidR="00300C92" w:rsidRPr="008A78C6" w:rsidRDefault="00300C92" w:rsidP="00300C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5C66C3DA"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0</w:t>
            </w:r>
          </w:p>
        </w:tc>
        <w:tc>
          <w:tcPr>
            <w:tcW w:w="960" w:type="dxa"/>
            <w:shd w:val="clear" w:color="auto" w:fill="FF0000"/>
            <w:vAlign w:val="center"/>
          </w:tcPr>
          <w:p w14:paraId="0A0D34B2" w14:textId="6D747C1A"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35</w:t>
            </w:r>
          </w:p>
        </w:tc>
        <w:tc>
          <w:tcPr>
            <w:tcW w:w="920" w:type="dxa"/>
            <w:shd w:val="clear" w:color="auto" w:fill="FF0000"/>
            <w:vAlign w:val="center"/>
          </w:tcPr>
          <w:p w14:paraId="1075DB2F" w14:textId="28C9DF97"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22</w:t>
            </w:r>
          </w:p>
        </w:tc>
        <w:tc>
          <w:tcPr>
            <w:tcW w:w="917" w:type="dxa"/>
            <w:shd w:val="clear" w:color="auto" w:fill="00B0F0"/>
            <w:vAlign w:val="center"/>
          </w:tcPr>
          <w:p w14:paraId="319EF7C0" w14:textId="22F096F6"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13" w:type="dxa"/>
            <w:shd w:val="clear" w:color="auto" w:fill="00B0F0"/>
            <w:vAlign w:val="center"/>
          </w:tcPr>
          <w:p w14:paraId="6C980332" w14:textId="02DC2699"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60</w:t>
            </w:r>
          </w:p>
        </w:tc>
        <w:tc>
          <w:tcPr>
            <w:tcW w:w="923" w:type="dxa"/>
            <w:shd w:val="clear" w:color="auto" w:fill="00B0F0"/>
            <w:vAlign w:val="center"/>
          </w:tcPr>
          <w:p w14:paraId="37AB4557" w14:textId="52C17D25"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6</w:t>
            </w:r>
          </w:p>
        </w:tc>
        <w:tc>
          <w:tcPr>
            <w:tcW w:w="924" w:type="dxa"/>
            <w:shd w:val="clear" w:color="auto" w:fill="00B050"/>
            <w:vAlign w:val="center"/>
          </w:tcPr>
          <w:p w14:paraId="5F799923" w14:textId="63EACBCF"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21" w:type="dxa"/>
            <w:shd w:val="clear" w:color="auto" w:fill="00B050"/>
            <w:vAlign w:val="center"/>
          </w:tcPr>
          <w:p w14:paraId="200D51A7" w14:textId="4199AD19"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-25</w:t>
            </w:r>
          </w:p>
        </w:tc>
        <w:tc>
          <w:tcPr>
            <w:tcW w:w="930" w:type="dxa"/>
            <w:shd w:val="clear" w:color="auto" w:fill="00B050"/>
            <w:vAlign w:val="center"/>
          </w:tcPr>
          <w:p w14:paraId="1D67D41B" w14:textId="3F927D4F"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16</w:t>
            </w:r>
          </w:p>
        </w:tc>
      </w:tr>
      <w:tr w:rsidR="00300C92" w:rsidRPr="008A78C6" w14:paraId="0AE9F23C" w14:textId="3340E41B" w:rsidTr="00E16C0B">
        <w:trPr>
          <w:jc w:val="center"/>
        </w:trPr>
        <w:tc>
          <w:tcPr>
            <w:tcW w:w="1178" w:type="dxa"/>
            <w:shd w:val="clear" w:color="auto" w:fill="D9D9D9" w:themeFill="background1" w:themeFillShade="D9"/>
          </w:tcPr>
          <w:p w14:paraId="6BDE3F63" w14:textId="77777777" w:rsidR="00300C92" w:rsidRPr="008A78C6" w:rsidRDefault="00300C92" w:rsidP="00300C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63937E4B"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0</w:t>
            </w:r>
          </w:p>
        </w:tc>
        <w:tc>
          <w:tcPr>
            <w:tcW w:w="960" w:type="dxa"/>
            <w:shd w:val="clear" w:color="auto" w:fill="FF0000"/>
            <w:vAlign w:val="center"/>
          </w:tcPr>
          <w:p w14:paraId="5C1EE1FE" w14:textId="2C60E64E"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53</w:t>
            </w:r>
          </w:p>
        </w:tc>
        <w:tc>
          <w:tcPr>
            <w:tcW w:w="920" w:type="dxa"/>
            <w:shd w:val="clear" w:color="auto" w:fill="FF0000"/>
            <w:vAlign w:val="center"/>
          </w:tcPr>
          <w:p w14:paraId="36B3A9A0" w14:textId="1C6FF6C2"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16</w:t>
            </w:r>
          </w:p>
        </w:tc>
        <w:tc>
          <w:tcPr>
            <w:tcW w:w="917" w:type="dxa"/>
            <w:shd w:val="clear" w:color="auto" w:fill="00B0F0"/>
            <w:vAlign w:val="center"/>
          </w:tcPr>
          <w:p w14:paraId="3E07D291" w14:textId="71DE28BF"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13" w:type="dxa"/>
            <w:shd w:val="clear" w:color="auto" w:fill="00B0F0"/>
            <w:vAlign w:val="center"/>
          </w:tcPr>
          <w:p w14:paraId="3567D931" w14:textId="72CE1A8C"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55</w:t>
            </w:r>
          </w:p>
        </w:tc>
        <w:tc>
          <w:tcPr>
            <w:tcW w:w="923" w:type="dxa"/>
            <w:shd w:val="clear" w:color="auto" w:fill="00B0F0"/>
            <w:vAlign w:val="center"/>
          </w:tcPr>
          <w:p w14:paraId="27D0A8D6" w14:textId="67DD741A"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10</w:t>
            </w:r>
          </w:p>
        </w:tc>
        <w:tc>
          <w:tcPr>
            <w:tcW w:w="924" w:type="dxa"/>
            <w:shd w:val="clear" w:color="auto" w:fill="00B050"/>
            <w:vAlign w:val="center"/>
          </w:tcPr>
          <w:p w14:paraId="03BB91E0" w14:textId="35BC0467"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21" w:type="dxa"/>
            <w:shd w:val="clear" w:color="auto" w:fill="00B050"/>
            <w:vAlign w:val="center"/>
          </w:tcPr>
          <w:p w14:paraId="0222AB68" w14:textId="0901C008"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-2</w:t>
            </w:r>
          </w:p>
        </w:tc>
        <w:tc>
          <w:tcPr>
            <w:tcW w:w="930" w:type="dxa"/>
            <w:shd w:val="clear" w:color="auto" w:fill="00B050"/>
            <w:vAlign w:val="center"/>
          </w:tcPr>
          <w:p w14:paraId="5B7BA08C" w14:textId="2330B9DE"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6</w:t>
            </w:r>
          </w:p>
        </w:tc>
      </w:tr>
      <w:tr w:rsidR="00300C92" w:rsidRPr="008A78C6" w14:paraId="13E92DA2" w14:textId="30CAF24D" w:rsidTr="00E16C0B">
        <w:trPr>
          <w:jc w:val="center"/>
        </w:trPr>
        <w:tc>
          <w:tcPr>
            <w:tcW w:w="1178" w:type="dxa"/>
            <w:shd w:val="clear" w:color="auto" w:fill="D9D9D9" w:themeFill="background1" w:themeFillShade="D9"/>
          </w:tcPr>
          <w:p w14:paraId="4BFEAF21" w14:textId="77777777" w:rsidR="00300C92" w:rsidRPr="008A78C6" w:rsidRDefault="00300C92" w:rsidP="00300C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0E5A41B4"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0</w:t>
            </w:r>
          </w:p>
        </w:tc>
        <w:tc>
          <w:tcPr>
            <w:tcW w:w="960" w:type="dxa"/>
            <w:shd w:val="clear" w:color="auto" w:fill="FF0000"/>
            <w:vAlign w:val="center"/>
          </w:tcPr>
          <w:p w14:paraId="577CC1DC" w14:textId="379745F9"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83</w:t>
            </w:r>
          </w:p>
        </w:tc>
        <w:tc>
          <w:tcPr>
            <w:tcW w:w="920" w:type="dxa"/>
            <w:shd w:val="clear" w:color="auto" w:fill="FF0000"/>
            <w:vAlign w:val="center"/>
          </w:tcPr>
          <w:p w14:paraId="19F8ED17" w14:textId="4164220C"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16</w:t>
            </w:r>
          </w:p>
        </w:tc>
        <w:tc>
          <w:tcPr>
            <w:tcW w:w="917" w:type="dxa"/>
            <w:shd w:val="clear" w:color="auto" w:fill="00B0F0"/>
            <w:vAlign w:val="center"/>
          </w:tcPr>
          <w:p w14:paraId="4229705D" w14:textId="1F572DA7"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13" w:type="dxa"/>
            <w:shd w:val="clear" w:color="auto" w:fill="00B0F0"/>
            <w:vAlign w:val="center"/>
          </w:tcPr>
          <w:p w14:paraId="6FCD86C7" w14:textId="6E7F1564"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51</w:t>
            </w:r>
          </w:p>
        </w:tc>
        <w:tc>
          <w:tcPr>
            <w:tcW w:w="923" w:type="dxa"/>
            <w:shd w:val="clear" w:color="auto" w:fill="00B0F0"/>
            <w:vAlign w:val="center"/>
          </w:tcPr>
          <w:p w14:paraId="6825F9B3" w14:textId="1C64803C"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10</w:t>
            </w:r>
          </w:p>
        </w:tc>
        <w:tc>
          <w:tcPr>
            <w:tcW w:w="924" w:type="dxa"/>
            <w:shd w:val="clear" w:color="auto" w:fill="00B050"/>
            <w:vAlign w:val="center"/>
          </w:tcPr>
          <w:p w14:paraId="6E7A7FFB" w14:textId="56984EA5"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21" w:type="dxa"/>
            <w:shd w:val="clear" w:color="auto" w:fill="00B050"/>
            <w:vAlign w:val="center"/>
          </w:tcPr>
          <w:p w14:paraId="02797458" w14:textId="2C0DE968"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32</w:t>
            </w:r>
          </w:p>
        </w:tc>
        <w:tc>
          <w:tcPr>
            <w:tcW w:w="930" w:type="dxa"/>
            <w:shd w:val="clear" w:color="auto" w:fill="00B050"/>
            <w:vAlign w:val="center"/>
          </w:tcPr>
          <w:p w14:paraId="74BE4CD6" w14:textId="2CC00FFA"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6</w:t>
            </w:r>
          </w:p>
        </w:tc>
      </w:tr>
      <w:tr w:rsidR="00300C92" w:rsidRPr="008A78C6" w14:paraId="2737339F" w14:textId="439697EA" w:rsidTr="00E16C0B">
        <w:trPr>
          <w:jc w:val="center"/>
        </w:trPr>
        <w:tc>
          <w:tcPr>
            <w:tcW w:w="1178" w:type="dxa"/>
            <w:shd w:val="clear" w:color="auto" w:fill="D9D9D9" w:themeFill="background1" w:themeFillShade="D9"/>
          </w:tcPr>
          <w:p w14:paraId="73885F03" w14:textId="77777777" w:rsidR="00300C92" w:rsidRDefault="00300C92" w:rsidP="00300C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97AEFDD"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1</w:t>
            </w:r>
          </w:p>
        </w:tc>
        <w:tc>
          <w:tcPr>
            <w:tcW w:w="960" w:type="dxa"/>
            <w:shd w:val="clear" w:color="auto" w:fill="FF0000"/>
            <w:vAlign w:val="center"/>
          </w:tcPr>
          <w:p w14:paraId="33F784EC" w14:textId="3C50D265"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88</w:t>
            </w:r>
          </w:p>
        </w:tc>
        <w:tc>
          <w:tcPr>
            <w:tcW w:w="920" w:type="dxa"/>
            <w:shd w:val="clear" w:color="auto" w:fill="FF0000"/>
            <w:vAlign w:val="center"/>
          </w:tcPr>
          <w:p w14:paraId="55B68EBF" w14:textId="03A42FC2"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11</w:t>
            </w:r>
          </w:p>
        </w:tc>
        <w:tc>
          <w:tcPr>
            <w:tcW w:w="917" w:type="dxa"/>
            <w:shd w:val="clear" w:color="auto" w:fill="00B0F0"/>
            <w:vAlign w:val="center"/>
          </w:tcPr>
          <w:p w14:paraId="09BAAC1C" w14:textId="5F31B173"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13" w:type="dxa"/>
            <w:shd w:val="clear" w:color="auto" w:fill="00B0F0"/>
            <w:vAlign w:val="center"/>
          </w:tcPr>
          <w:p w14:paraId="4E9D0E21" w14:textId="10717B7F"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41</w:t>
            </w:r>
          </w:p>
        </w:tc>
        <w:tc>
          <w:tcPr>
            <w:tcW w:w="923" w:type="dxa"/>
            <w:shd w:val="clear" w:color="auto" w:fill="00B0F0"/>
            <w:vAlign w:val="center"/>
          </w:tcPr>
          <w:p w14:paraId="39B31B9D" w14:textId="6C9B6E22"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12</w:t>
            </w:r>
          </w:p>
        </w:tc>
        <w:tc>
          <w:tcPr>
            <w:tcW w:w="924" w:type="dxa"/>
            <w:shd w:val="clear" w:color="auto" w:fill="00B050"/>
            <w:vAlign w:val="center"/>
          </w:tcPr>
          <w:p w14:paraId="6B0BB255" w14:textId="21DCF4A1"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w:t>
            </w:r>
          </w:p>
        </w:tc>
        <w:tc>
          <w:tcPr>
            <w:tcW w:w="921" w:type="dxa"/>
            <w:shd w:val="clear" w:color="auto" w:fill="00B050"/>
            <w:vAlign w:val="center"/>
          </w:tcPr>
          <w:p w14:paraId="725F7FCD" w14:textId="34A19C15"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47</w:t>
            </w:r>
          </w:p>
        </w:tc>
        <w:tc>
          <w:tcPr>
            <w:tcW w:w="930" w:type="dxa"/>
            <w:shd w:val="clear" w:color="auto" w:fill="00B050"/>
            <w:vAlign w:val="center"/>
          </w:tcPr>
          <w:p w14:paraId="034ED4B0" w14:textId="36ED9211"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w:t>
            </w:r>
          </w:p>
        </w:tc>
      </w:tr>
      <w:tr w:rsidR="00300C92" w:rsidRPr="008A78C6" w14:paraId="40D4E717" w14:textId="02420DE7" w:rsidTr="00E16C0B">
        <w:trPr>
          <w:jc w:val="center"/>
        </w:trPr>
        <w:tc>
          <w:tcPr>
            <w:tcW w:w="1178" w:type="dxa"/>
            <w:shd w:val="clear" w:color="auto" w:fill="D9D9D9" w:themeFill="background1" w:themeFillShade="D9"/>
          </w:tcPr>
          <w:p w14:paraId="0BC42F96" w14:textId="77777777" w:rsidR="00300C92" w:rsidRDefault="00300C92" w:rsidP="00300C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4CC8C865"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0</w:t>
            </w:r>
          </w:p>
        </w:tc>
        <w:tc>
          <w:tcPr>
            <w:tcW w:w="960" w:type="dxa"/>
            <w:shd w:val="clear" w:color="auto" w:fill="FF0000"/>
            <w:vAlign w:val="center"/>
          </w:tcPr>
          <w:p w14:paraId="522FD51D" w14:textId="4DBC96E5"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97</w:t>
            </w:r>
          </w:p>
        </w:tc>
        <w:tc>
          <w:tcPr>
            <w:tcW w:w="920" w:type="dxa"/>
            <w:shd w:val="clear" w:color="auto" w:fill="FF0000"/>
            <w:vAlign w:val="center"/>
          </w:tcPr>
          <w:p w14:paraId="26FFED78" w14:textId="56F59E9D"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11</w:t>
            </w:r>
          </w:p>
        </w:tc>
        <w:tc>
          <w:tcPr>
            <w:tcW w:w="917" w:type="dxa"/>
            <w:shd w:val="clear" w:color="auto" w:fill="00B0F0"/>
            <w:vAlign w:val="center"/>
          </w:tcPr>
          <w:p w14:paraId="39AEBC2B" w14:textId="5309781B"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13" w:type="dxa"/>
            <w:shd w:val="clear" w:color="auto" w:fill="00B0F0"/>
            <w:vAlign w:val="center"/>
          </w:tcPr>
          <w:p w14:paraId="36AFCE0E" w14:textId="2D518D29"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39</w:t>
            </w:r>
          </w:p>
        </w:tc>
        <w:tc>
          <w:tcPr>
            <w:tcW w:w="923" w:type="dxa"/>
            <w:shd w:val="clear" w:color="auto" w:fill="00B0F0"/>
            <w:vAlign w:val="center"/>
          </w:tcPr>
          <w:p w14:paraId="100F9507" w14:textId="2CA12035"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18</w:t>
            </w:r>
          </w:p>
        </w:tc>
        <w:tc>
          <w:tcPr>
            <w:tcW w:w="924" w:type="dxa"/>
            <w:shd w:val="clear" w:color="auto" w:fill="00B050"/>
            <w:vAlign w:val="center"/>
          </w:tcPr>
          <w:p w14:paraId="404FF68D" w14:textId="3C5D6194"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21" w:type="dxa"/>
            <w:shd w:val="clear" w:color="auto" w:fill="00B050"/>
            <w:vAlign w:val="center"/>
          </w:tcPr>
          <w:p w14:paraId="04D68401" w14:textId="657539D0"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58</w:t>
            </w:r>
          </w:p>
        </w:tc>
        <w:tc>
          <w:tcPr>
            <w:tcW w:w="930" w:type="dxa"/>
            <w:shd w:val="clear" w:color="auto" w:fill="00B050"/>
            <w:vAlign w:val="center"/>
          </w:tcPr>
          <w:p w14:paraId="3B1BFF9B" w14:textId="5D37D29A"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-7</w:t>
            </w:r>
          </w:p>
        </w:tc>
      </w:tr>
      <w:tr w:rsidR="00300C92" w:rsidRPr="008A78C6" w14:paraId="56711E0E" w14:textId="3C29BFFC" w:rsidTr="00E16C0B">
        <w:trPr>
          <w:jc w:val="center"/>
        </w:trPr>
        <w:tc>
          <w:tcPr>
            <w:tcW w:w="1178" w:type="dxa"/>
            <w:shd w:val="clear" w:color="auto" w:fill="D9D9D9" w:themeFill="background1" w:themeFillShade="D9"/>
          </w:tcPr>
          <w:p w14:paraId="42B22403" w14:textId="77777777" w:rsidR="00300C92" w:rsidRDefault="00300C92" w:rsidP="00300C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27D2DB8E"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0</w:t>
            </w:r>
          </w:p>
        </w:tc>
        <w:tc>
          <w:tcPr>
            <w:tcW w:w="960" w:type="dxa"/>
            <w:shd w:val="clear" w:color="auto" w:fill="FF0000"/>
            <w:vAlign w:val="center"/>
          </w:tcPr>
          <w:p w14:paraId="2865E920" w14:textId="5F3DAD5A"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102</w:t>
            </w:r>
          </w:p>
        </w:tc>
        <w:tc>
          <w:tcPr>
            <w:tcW w:w="920" w:type="dxa"/>
            <w:shd w:val="clear" w:color="auto" w:fill="FF0000"/>
            <w:vAlign w:val="center"/>
          </w:tcPr>
          <w:p w14:paraId="67BFE4B5" w14:textId="5C303C92"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14</w:t>
            </w:r>
          </w:p>
        </w:tc>
        <w:tc>
          <w:tcPr>
            <w:tcW w:w="917" w:type="dxa"/>
            <w:shd w:val="clear" w:color="auto" w:fill="00B0F0"/>
            <w:vAlign w:val="center"/>
          </w:tcPr>
          <w:p w14:paraId="5CEFDF29" w14:textId="41974951"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13" w:type="dxa"/>
            <w:shd w:val="clear" w:color="auto" w:fill="00B0F0"/>
            <w:vAlign w:val="center"/>
          </w:tcPr>
          <w:p w14:paraId="131C4F9F" w14:textId="63E48D6D"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32</w:t>
            </w:r>
          </w:p>
        </w:tc>
        <w:tc>
          <w:tcPr>
            <w:tcW w:w="923" w:type="dxa"/>
            <w:shd w:val="clear" w:color="auto" w:fill="00B0F0"/>
            <w:vAlign w:val="center"/>
          </w:tcPr>
          <w:p w14:paraId="68AD2BAB" w14:textId="5212891B"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17</w:t>
            </w:r>
          </w:p>
        </w:tc>
        <w:tc>
          <w:tcPr>
            <w:tcW w:w="924" w:type="dxa"/>
            <w:shd w:val="clear" w:color="auto" w:fill="00B050"/>
            <w:vAlign w:val="center"/>
          </w:tcPr>
          <w:p w14:paraId="12A53146" w14:textId="2C22A9FA"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21" w:type="dxa"/>
            <w:shd w:val="clear" w:color="auto" w:fill="00B050"/>
            <w:vAlign w:val="center"/>
          </w:tcPr>
          <w:p w14:paraId="7FE3D7C8" w14:textId="48DF9524"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70</w:t>
            </w:r>
          </w:p>
        </w:tc>
        <w:tc>
          <w:tcPr>
            <w:tcW w:w="930" w:type="dxa"/>
            <w:shd w:val="clear" w:color="auto" w:fill="00B050"/>
            <w:vAlign w:val="center"/>
          </w:tcPr>
          <w:p w14:paraId="28B70136" w14:textId="44695E32"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-3</w:t>
            </w:r>
          </w:p>
        </w:tc>
      </w:tr>
      <w:tr w:rsidR="00300C92" w:rsidRPr="008A78C6" w14:paraId="1AC27E63" w14:textId="0FB64638" w:rsidTr="00E16C0B">
        <w:trPr>
          <w:jc w:val="center"/>
        </w:trPr>
        <w:tc>
          <w:tcPr>
            <w:tcW w:w="1178" w:type="dxa"/>
            <w:shd w:val="clear" w:color="auto" w:fill="D9D9D9" w:themeFill="background1" w:themeFillShade="D9"/>
          </w:tcPr>
          <w:p w14:paraId="4C9ADE3F" w14:textId="77777777" w:rsidR="00300C92" w:rsidRDefault="00300C92" w:rsidP="00300C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419095F0"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0</w:t>
            </w:r>
          </w:p>
        </w:tc>
        <w:tc>
          <w:tcPr>
            <w:tcW w:w="960" w:type="dxa"/>
            <w:shd w:val="clear" w:color="auto" w:fill="FF0000"/>
            <w:vAlign w:val="center"/>
          </w:tcPr>
          <w:p w14:paraId="5CEA3631" w14:textId="62D4FD6A"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108</w:t>
            </w:r>
          </w:p>
        </w:tc>
        <w:tc>
          <w:tcPr>
            <w:tcW w:w="920" w:type="dxa"/>
            <w:shd w:val="clear" w:color="auto" w:fill="FF0000"/>
            <w:vAlign w:val="center"/>
          </w:tcPr>
          <w:p w14:paraId="28F85FB7" w14:textId="200AB48F"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15</w:t>
            </w:r>
          </w:p>
        </w:tc>
        <w:tc>
          <w:tcPr>
            <w:tcW w:w="917" w:type="dxa"/>
            <w:shd w:val="clear" w:color="auto" w:fill="00B0F0"/>
            <w:vAlign w:val="center"/>
          </w:tcPr>
          <w:p w14:paraId="33BC5AF8" w14:textId="194F6F05"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13" w:type="dxa"/>
            <w:shd w:val="clear" w:color="auto" w:fill="00B0F0"/>
            <w:vAlign w:val="center"/>
          </w:tcPr>
          <w:p w14:paraId="3ADE143F" w14:textId="1762D7E7"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25</w:t>
            </w:r>
          </w:p>
        </w:tc>
        <w:tc>
          <w:tcPr>
            <w:tcW w:w="923" w:type="dxa"/>
            <w:shd w:val="clear" w:color="auto" w:fill="00B0F0"/>
            <w:vAlign w:val="center"/>
          </w:tcPr>
          <w:p w14:paraId="202DDEA1" w14:textId="46017E87"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26</w:t>
            </w:r>
          </w:p>
        </w:tc>
        <w:tc>
          <w:tcPr>
            <w:tcW w:w="924" w:type="dxa"/>
            <w:shd w:val="clear" w:color="auto" w:fill="00B050"/>
            <w:vAlign w:val="center"/>
          </w:tcPr>
          <w:p w14:paraId="0B65E16A" w14:textId="425FD111"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21" w:type="dxa"/>
            <w:shd w:val="clear" w:color="auto" w:fill="00B050"/>
            <w:vAlign w:val="center"/>
          </w:tcPr>
          <w:p w14:paraId="6266DA2F" w14:textId="70E452B6"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83</w:t>
            </w:r>
          </w:p>
        </w:tc>
        <w:tc>
          <w:tcPr>
            <w:tcW w:w="930" w:type="dxa"/>
            <w:shd w:val="clear" w:color="auto" w:fill="00B050"/>
            <w:vAlign w:val="center"/>
          </w:tcPr>
          <w:p w14:paraId="5EB07E66" w14:textId="024612A5"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-11</w:t>
            </w:r>
          </w:p>
        </w:tc>
      </w:tr>
      <w:tr w:rsidR="00300C92" w:rsidRPr="008A78C6" w14:paraId="416BAE27" w14:textId="33EE07C4" w:rsidTr="00E16C0B">
        <w:trPr>
          <w:jc w:val="center"/>
        </w:trPr>
        <w:tc>
          <w:tcPr>
            <w:tcW w:w="1178" w:type="dxa"/>
            <w:shd w:val="clear" w:color="auto" w:fill="D9D9D9" w:themeFill="background1" w:themeFillShade="D9"/>
          </w:tcPr>
          <w:p w14:paraId="327762C6" w14:textId="77777777" w:rsidR="00300C92" w:rsidRDefault="00300C92" w:rsidP="00300C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55BD9EC0"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2</w:t>
            </w:r>
          </w:p>
        </w:tc>
        <w:tc>
          <w:tcPr>
            <w:tcW w:w="960" w:type="dxa"/>
            <w:shd w:val="clear" w:color="auto" w:fill="FF0000"/>
            <w:vAlign w:val="center"/>
          </w:tcPr>
          <w:p w14:paraId="286E1164" w14:textId="66800C8E"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77</w:t>
            </w:r>
          </w:p>
        </w:tc>
        <w:tc>
          <w:tcPr>
            <w:tcW w:w="920" w:type="dxa"/>
            <w:shd w:val="clear" w:color="auto" w:fill="FF0000"/>
            <w:vAlign w:val="center"/>
          </w:tcPr>
          <w:p w14:paraId="594A8E3E" w14:textId="596E9780"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21</w:t>
            </w:r>
          </w:p>
        </w:tc>
        <w:tc>
          <w:tcPr>
            <w:tcW w:w="917" w:type="dxa"/>
            <w:shd w:val="clear" w:color="auto" w:fill="00B0F0"/>
            <w:vAlign w:val="center"/>
          </w:tcPr>
          <w:p w14:paraId="3C16E404" w14:textId="5546079A"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13" w:type="dxa"/>
            <w:shd w:val="clear" w:color="auto" w:fill="00B0F0"/>
            <w:vAlign w:val="center"/>
          </w:tcPr>
          <w:p w14:paraId="5C19F353" w14:textId="7A9E799C"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19</w:t>
            </w:r>
          </w:p>
        </w:tc>
        <w:tc>
          <w:tcPr>
            <w:tcW w:w="923" w:type="dxa"/>
            <w:shd w:val="clear" w:color="auto" w:fill="00B0F0"/>
            <w:vAlign w:val="center"/>
          </w:tcPr>
          <w:p w14:paraId="219DE520" w14:textId="2CAC3E46"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35</w:t>
            </w:r>
          </w:p>
        </w:tc>
        <w:tc>
          <w:tcPr>
            <w:tcW w:w="924" w:type="dxa"/>
            <w:shd w:val="clear" w:color="auto" w:fill="00B050"/>
            <w:vAlign w:val="center"/>
          </w:tcPr>
          <w:p w14:paraId="3BF87D48" w14:textId="66DDCCC8"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2</w:t>
            </w:r>
          </w:p>
        </w:tc>
        <w:tc>
          <w:tcPr>
            <w:tcW w:w="921" w:type="dxa"/>
            <w:shd w:val="clear" w:color="auto" w:fill="00B050"/>
            <w:vAlign w:val="center"/>
          </w:tcPr>
          <w:p w14:paraId="3E1173E0" w14:textId="66060E30"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58</w:t>
            </w:r>
          </w:p>
        </w:tc>
        <w:tc>
          <w:tcPr>
            <w:tcW w:w="930" w:type="dxa"/>
            <w:shd w:val="clear" w:color="auto" w:fill="00B050"/>
            <w:vAlign w:val="center"/>
          </w:tcPr>
          <w:p w14:paraId="4DACB595" w14:textId="115B391B"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-14</w:t>
            </w:r>
          </w:p>
        </w:tc>
      </w:tr>
      <w:tr w:rsidR="00300C92" w:rsidRPr="008A78C6" w14:paraId="74AA4981" w14:textId="75BEE4A0" w:rsidTr="00E16C0B">
        <w:trPr>
          <w:jc w:val="center"/>
        </w:trPr>
        <w:tc>
          <w:tcPr>
            <w:tcW w:w="1178" w:type="dxa"/>
            <w:shd w:val="clear" w:color="auto" w:fill="D9D9D9" w:themeFill="background1" w:themeFillShade="D9"/>
          </w:tcPr>
          <w:p w14:paraId="5B04EA7A" w14:textId="77777777" w:rsidR="00300C92" w:rsidRDefault="00300C92" w:rsidP="00300C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2B6E345"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0</w:t>
            </w:r>
          </w:p>
        </w:tc>
        <w:tc>
          <w:tcPr>
            <w:tcW w:w="960" w:type="dxa"/>
            <w:shd w:val="clear" w:color="auto" w:fill="FF0000"/>
            <w:vAlign w:val="center"/>
          </w:tcPr>
          <w:p w14:paraId="4689D6D6" w14:textId="3D397268"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76</w:t>
            </w:r>
          </w:p>
        </w:tc>
        <w:tc>
          <w:tcPr>
            <w:tcW w:w="920" w:type="dxa"/>
            <w:shd w:val="clear" w:color="auto" w:fill="FF0000"/>
            <w:vAlign w:val="center"/>
          </w:tcPr>
          <w:p w14:paraId="53F4526C" w14:textId="5FE6DD4B"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17</w:t>
            </w:r>
          </w:p>
        </w:tc>
        <w:tc>
          <w:tcPr>
            <w:tcW w:w="917" w:type="dxa"/>
            <w:shd w:val="clear" w:color="auto" w:fill="00B0F0"/>
            <w:vAlign w:val="center"/>
          </w:tcPr>
          <w:p w14:paraId="1B014076" w14:textId="73AA8956"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13" w:type="dxa"/>
            <w:shd w:val="clear" w:color="auto" w:fill="00B0F0"/>
            <w:vAlign w:val="center"/>
          </w:tcPr>
          <w:p w14:paraId="7C8E9475" w14:textId="7063A1D9"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19</w:t>
            </w:r>
          </w:p>
        </w:tc>
        <w:tc>
          <w:tcPr>
            <w:tcW w:w="923" w:type="dxa"/>
            <w:shd w:val="clear" w:color="auto" w:fill="00B0F0"/>
            <w:vAlign w:val="center"/>
          </w:tcPr>
          <w:p w14:paraId="3103AA55" w14:textId="3944FA8B"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33</w:t>
            </w:r>
          </w:p>
        </w:tc>
        <w:tc>
          <w:tcPr>
            <w:tcW w:w="924" w:type="dxa"/>
            <w:shd w:val="clear" w:color="auto" w:fill="00B050"/>
            <w:vAlign w:val="center"/>
          </w:tcPr>
          <w:p w14:paraId="3EC96D90" w14:textId="264C71F3"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21" w:type="dxa"/>
            <w:shd w:val="clear" w:color="auto" w:fill="00B050"/>
            <w:vAlign w:val="center"/>
          </w:tcPr>
          <w:p w14:paraId="4B76823E" w14:textId="5DBC4DBE"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57</w:t>
            </w:r>
          </w:p>
        </w:tc>
        <w:tc>
          <w:tcPr>
            <w:tcW w:w="930" w:type="dxa"/>
            <w:shd w:val="clear" w:color="auto" w:fill="00B050"/>
            <w:vAlign w:val="center"/>
          </w:tcPr>
          <w:p w14:paraId="3755C39D" w14:textId="1BFF6364"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-16</w:t>
            </w:r>
          </w:p>
        </w:tc>
      </w:tr>
      <w:tr w:rsidR="00300C92" w:rsidRPr="008A78C6" w14:paraId="177C798C" w14:textId="703E30AE" w:rsidTr="00E16C0B">
        <w:trPr>
          <w:jc w:val="center"/>
        </w:trPr>
        <w:tc>
          <w:tcPr>
            <w:tcW w:w="1178" w:type="dxa"/>
            <w:shd w:val="clear" w:color="auto" w:fill="D9D9D9" w:themeFill="background1" w:themeFillShade="D9"/>
          </w:tcPr>
          <w:p w14:paraId="43D2D6C5" w14:textId="77777777" w:rsidR="00300C92" w:rsidRDefault="00300C92" w:rsidP="00300C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36C46B1A"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0</w:t>
            </w:r>
          </w:p>
        </w:tc>
        <w:tc>
          <w:tcPr>
            <w:tcW w:w="960" w:type="dxa"/>
            <w:shd w:val="clear" w:color="auto" w:fill="FF0000"/>
            <w:vAlign w:val="center"/>
          </w:tcPr>
          <w:p w14:paraId="54F7FDE7" w14:textId="284D8AA8"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49</w:t>
            </w:r>
          </w:p>
        </w:tc>
        <w:tc>
          <w:tcPr>
            <w:tcW w:w="920" w:type="dxa"/>
            <w:shd w:val="clear" w:color="auto" w:fill="FF0000"/>
            <w:vAlign w:val="center"/>
          </w:tcPr>
          <w:p w14:paraId="3E0E090A" w14:textId="41CD0A13"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25</w:t>
            </w:r>
          </w:p>
        </w:tc>
        <w:tc>
          <w:tcPr>
            <w:tcW w:w="917" w:type="dxa"/>
            <w:shd w:val="clear" w:color="auto" w:fill="00B0F0"/>
            <w:vAlign w:val="center"/>
          </w:tcPr>
          <w:p w14:paraId="57EADBA4" w14:textId="2F94C65A"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13" w:type="dxa"/>
            <w:shd w:val="clear" w:color="auto" w:fill="00B0F0"/>
            <w:vAlign w:val="center"/>
          </w:tcPr>
          <w:p w14:paraId="75BFEEDD" w14:textId="798A280F"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23</w:t>
            </w:r>
          </w:p>
        </w:tc>
        <w:tc>
          <w:tcPr>
            <w:tcW w:w="923" w:type="dxa"/>
            <w:shd w:val="clear" w:color="auto" w:fill="00B0F0"/>
            <w:vAlign w:val="center"/>
          </w:tcPr>
          <w:p w14:paraId="48D466E7" w14:textId="442FBE96"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36</w:t>
            </w:r>
          </w:p>
        </w:tc>
        <w:tc>
          <w:tcPr>
            <w:tcW w:w="924" w:type="dxa"/>
            <w:shd w:val="clear" w:color="auto" w:fill="00B050"/>
            <w:vAlign w:val="center"/>
          </w:tcPr>
          <w:p w14:paraId="6900C3E5" w14:textId="76AF5323"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21" w:type="dxa"/>
            <w:shd w:val="clear" w:color="auto" w:fill="00B050"/>
            <w:vAlign w:val="center"/>
          </w:tcPr>
          <w:p w14:paraId="7AA5E35F" w14:textId="3F154CF7"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26</w:t>
            </w:r>
          </w:p>
        </w:tc>
        <w:tc>
          <w:tcPr>
            <w:tcW w:w="930" w:type="dxa"/>
            <w:shd w:val="clear" w:color="auto" w:fill="00B050"/>
            <w:vAlign w:val="center"/>
          </w:tcPr>
          <w:p w14:paraId="1CDE6A77" w14:textId="2F368542"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-11</w:t>
            </w:r>
          </w:p>
        </w:tc>
      </w:tr>
      <w:tr w:rsidR="00300C92" w:rsidRPr="008A78C6" w14:paraId="209DA7DC" w14:textId="1BA71666" w:rsidTr="00E16C0B">
        <w:trPr>
          <w:jc w:val="center"/>
        </w:trPr>
        <w:tc>
          <w:tcPr>
            <w:tcW w:w="1178" w:type="dxa"/>
            <w:shd w:val="clear" w:color="auto" w:fill="D9D9D9" w:themeFill="background1" w:themeFillShade="D9"/>
          </w:tcPr>
          <w:p w14:paraId="1D4FAA3B" w14:textId="77777777" w:rsidR="00300C92" w:rsidRDefault="00300C92" w:rsidP="00300C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720859D5"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0</w:t>
            </w:r>
          </w:p>
        </w:tc>
        <w:tc>
          <w:tcPr>
            <w:tcW w:w="960" w:type="dxa"/>
            <w:shd w:val="clear" w:color="auto" w:fill="FF0000"/>
            <w:vAlign w:val="center"/>
          </w:tcPr>
          <w:p w14:paraId="516A5756" w14:textId="456B45E7"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50</w:t>
            </w:r>
          </w:p>
        </w:tc>
        <w:tc>
          <w:tcPr>
            <w:tcW w:w="920" w:type="dxa"/>
            <w:shd w:val="clear" w:color="auto" w:fill="FF0000"/>
            <w:vAlign w:val="center"/>
          </w:tcPr>
          <w:p w14:paraId="5C9FE05A" w14:textId="3F657CC5"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30</w:t>
            </w:r>
          </w:p>
        </w:tc>
        <w:tc>
          <w:tcPr>
            <w:tcW w:w="917" w:type="dxa"/>
            <w:shd w:val="clear" w:color="auto" w:fill="00B0F0"/>
            <w:vAlign w:val="center"/>
          </w:tcPr>
          <w:p w14:paraId="55E72751" w14:textId="59A31389"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13" w:type="dxa"/>
            <w:shd w:val="clear" w:color="auto" w:fill="00B0F0"/>
            <w:vAlign w:val="center"/>
          </w:tcPr>
          <w:p w14:paraId="0B12B8B7" w14:textId="60315173"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33</w:t>
            </w:r>
          </w:p>
        </w:tc>
        <w:tc>
          <w:tcPr>
            <w:tcW w:w="923" w:type="dxa"/>
            <w:shd w:val="clear" w:color="auto" w:fill="00B0F0"/>
            <w:vAlign w:val="center"/>
          </w:tcPr>
          <w:p w14:paraId="77A56EEE" w14:textId="5F0E8B15"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45</w:t>
            </w:r>
          </w:p>
        </w:tc>
        <w:tc>
          <w:tcPr>
            <w:tcW w:w="924" w:type="dxa"/>
            <w:shd w:val="clear" w:color="auto" w:fill="00B050"/>
            <w:vAlign w:val="center"/>
          </w:tcPr>
          <w:p w14:paraId="7F66E1EC" w14:textId="4BFA8A75"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21" w:type="dxa"/>
            <w:shd w:val="clear" w:color="auto" w:fill="00B050"/>
            <w:vAlign w:val="center"/>
          </w:tcPr>
          <w:p w14:paraId="20E523FE" w14:textId="659E7E92"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17</w:t>
            </w:r>
          </w:p>
        </w:tc>
        <w:tc>
          <w:tcPr>
            <w:tcW w:w="930" w:type="dxa"/>
            <w:shd w:val="clear" w:color="auto" w:fill="00B050"/>
            <w:vAlign w:val="center"/>
          </w:tcPr>
          <w:p w14:paraId="7412FF40" w14:textId="0C6A9F9A"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-15</w:t>
            </w:r>
          </w:p>
        </w:tc>
      </w:tr>
      <w:tr w:rsidR="00300C92" w:rsidRPr="008A78C6" w14:paraId="5BCC78C6" w14:textId="17D71CEF" w:rsidTr="00E16C0B">
        <w:trPr>
          <w:jc w:val="center"/>
        </w:trPr>
        <w:tc>
          <w:tcPr>
            <w:tcW w:w="1178" w:type="dxa"/>
            <w:shd w:val="clear" w:color="auto" w:fill="D9D9D9" w:themeFill="background1" w:themeFillShade="D9"/>
          </w:tcPr>
          <w:p w14:paraId="5B3D5F17" w14:textId="77777777" w:rsidR="00300C92" w:rsidRDefault="00300C92" w:rsidP="00300C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337060D7"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0</w:t>
            </w:r>
          </w:p>
        </w:tc>
        <w:tc>
          <w:tcPr>
            <w:tcW w:w="960" w:type="dxa"/>
            <w:shd w:val="clear" w:color="auto" w:fill="FF0000"/>
            <w:vAlign w:val="center"/>
          </w:tcPr>
          <w:p w14:paraId="2DC8AC47" w14:textId="793FF8AF"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43</w:t>
            </w:r>
          </w:p>
        </w:tc>
        <w:tc>
          <w:tcPr>
            <w:tcW w:w="920" w:type="dxa"/>
            <w:shd w:val="clear" w:color="auto" w:fill="FF0000"/>
            <w:vAlign w:val="center"/>
          </w:tcPr>
          <w:p w14:paraId="41AA916B" w14:textId="263456F3"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31</w:t>
            </w:r>
          </w:p>
        </w:tc>
        <w:tc>
          <w:tcPr>
            <w:tcW w:w="917" w:type="dxa"/>
            <w:shd w:val="clear" w:color="auto" w:fill="00B0F0"/>
            <w:vAlign w:val="center"/>
          </w:tcPr>
          <w:p w14:paraId="5FA4E079" w14:textId="71799462"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13" w:type="dxa"/>
            <w:shd w:val="clear" w:color="auto" w:fill="00B0F0"/>
            <w:vAlign w:val="center"/>
          </w:tcPr>
          <w:p w14:paraId="3AC94E14" w14:textId="603E71B4"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32</w:t>
            </w:r>
          </w:p>
        </w:tc>
        <w:tc>
          <w:tcPr>
            <w:tcW w:w="923" w:type="dxa"/>
            <w:shd w:val="clear" w:color="auto" w:fill="00B0F0"/>
            <w:vAlign w:val="center"/>
          </w:tcPr>
          <w:p w14:paraId="0685F31E" w14:textId="569CFB34"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35</w:t>
            </w:r>
          </w:p>
        </w:tc>
        <w:tc>
          <w:tcPr>
            <w:tcW w:w="924" w:type="dxa"/>
            <w:shd w:val="clear" w:color="auto" w:fill="00B050"/>
            <w:vAlign w:val="center"/>
          </w:tcPr>
          <w:p w14:paraId="02327502" w14:textId="5F5DDA8C"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21" w:type="dxa"/>
            <w:shd w:val="clear" w:color="auto" w:fill="00B050"/>
            <w:vAlign w:val="center"/>
          </w:tcPr>
          <w:p w14:paraId="216B8800" w14:textId="2E9612D7"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11</w:t>
            </w:r>
          </w:p>
        </w:tc>
        <w:tc>
          <w:tcPr>
            <w:tcW w:w="930" w:type="dxa"/>
            <w:shd w:val="clear" w:color="auto" w:fill="00B050"/>
            <w:vAlign w:val="center"/>
          </w:tcPr>
          <w:p w14:paraId="327DB8D8" w14:textId="4E5D7DBF"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-4</w:t>
            </w:r>
          </w:p>
        </w:tc>
      </w:tr>
      <w:tr w:rsidR="00300C92" w:rsidRPr="008A78C6" w14:paraId="1ED8BBA1" w14:textId="1C28FCE7" w:rsidTr="00E16C0B">
        <w:trPr>
          <w:jc w:val="center"/>
        </w:trPr>
        <w:tc>
          <w:tcPr>
            <w:tcW w:w="1178" w:type="dxa"/>
            <w:shd w:val="clear" w:color="auto" w:fill="D9D9D9" w:themeFill="background1" w:themeFillShade="D9"/>
          </w:tcPr>
          <w:p w14:paraId="4E422A95" w14:textId="77777777" w:rsidR="00300C92" w:rsidRDefault="00300C92" w:rsidP="00300C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0F8680B"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0</w:t>
            </w:r>
          </w:p>
        </w:tc>
        <w:tc>
          <w:tcPr>
            <w:tcW w:w="960" w:type="dxa"/>
            <w:shd w:val="clear" w:color="auto" w:fill="FF0000"/>
            <w:vAlign w:val="center"/>
          </w:tcPr>
          <w:p w14:paraId="4FBC18DA" w14:textId="14BC3794"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28</w:t>
            </w:r>
          </w:p>
        </w:tc>
        <w:tc>
          <w:tcPr>
            <w:tcW w:w="920" w:type="dxa"/>
            <w:shd w:val="clear" w:color="auto" w:fill="FF0000"/>
            <w:vAlign w:val="center"/>
          </w:tcPr>
          <w:p w14:paraId="6B80EFE3" w14:textId="13ACEA7B"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48</w:t>
            </w:r>
          </w:p>
        </w:tc>
        <w:tc>
          <w:tcPr>
            <w:tcW w:w="917" w:type="dxa"/>
            <w:shd w:val="clear" w:color="auto" w:fill="00B0F0"/>
            <w:vAlign w:val="center"/>
          </w:tcPr>
          <w:p w14:paraId="0190A6A1" w14:textId="73ADF8B4"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13" w:type="dxa"/>
            <w:shd w:val="clear" w:color="auto" w:fill="00B0F0"/>
            <w:vAlign w:val="center"/>
          </w:tcPr>
          <w:p w14:paraId="42F4CD3F" w14:textId="742AF5F1"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37</w:t>
            </w:r>
          </w:p>
        </w:tc>
        <w:tc>
          <w:tcPr>
            <w:tcW w:w="923" w:type="dxa"/>
            <w:shd w:val="clear" w:color="auto" w:fill="00B0F0"/>
            <w:vAlign w:val="center"/>
          </w:tcPr>
          <w:p w14:paraId="7E124B1E" w14:textId="2F2A15C3"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34</w:t>
            </w:r>
          </w:p>
        </w:tc>
        <w:tc>
          <w:tcPr>
            <w:tcW w:w="924" w:type="dxa"/>
            <w:shd w:val="clear" w:color="auto" w:fill="00B050"/>
            <w:vAlign w:val="center"/>
          </w:tcPr>
          <w:p w14:paraId="21791D51" w14:textId="7C91B360"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21" w:type="dxa"/>
            <w:shd w:val="clear" w:color="auto" w:fill="00B050"/>
            <w:vAlign w:val="center"/>
          </w:tcPr>
          <w:p w14:paraId="6EC71394" w14:textId="7C9B6C66"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-9</w:t>
            </w:r>
          </w:p>
        </w:tc>
        <w:tc>
          <w:tcPr>
            <w:tcW w:w="930" w:type="dxa"/>
            <w:shd w:val="clear" w:color="auto" w:fill="00B050"/>
            <w:vAlign w:val="center"/>
          </w:tcPr>
          <w:p w14:paraId="6B7AF9DD" w14:textId="719A6F13"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14</w:t>
            </w:r>
          </w:p>
        </w:tc>
      </w:tr>
      <w:tr w:rsidR="00300C92" w:rsidRPr="008A78C6" w14:paraId="7BEAEDAE" w14:textId="67D08C38" w:rsidTr="00E16C0B">
        <w:trPr>
          <w:jc w:val="center"/>
        </w:trPr>
        <w:tc>
          <w:tcPr>
            <w:tcW w:w="1178" w:type="dxa"/>
            <w:shd w:val="clear" w:color="auto" w:fill="D9D9D9" w:themeFill="background1" w:themeFillShade="D9"/>
          </w:tcPr>
          <w:p w14:paraId="7BA2E188" w14:textId="77777777" w:rsidR="00300C92" w:rsidRDefault="00300C92" w:rsidP="00300C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6BAC2F9F"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0</w:t>
            </w:r>
          </w:p>
        </w:tc>
        <w:tc>
          <w:tcPr>
            <w:tcW w:w="960" w:type="dxa"/>
            <w:shd w:val="clear" w:color="auto" w:fill="FF0000"/>
            <w:vAlign w:val="center"/>
          </w:tcPr>
          <w:p w14:paraId="1C11BF5A" w14:textId="47ABD6C8"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41</w:t>
            </w:r>
          </w:p>
        </w:tc>
        <w:tc>
          <w:tcPr>
            <w:tcW w:w="920" w:type="dxa"/>
            <w:shd w:val="clear" w:color="auto" w:fill="FF0000"/>
            <w:vAlign w:val="center"/>
          </w:tcPr>
          <w:p w14:paraId="5D766467" w14:textId="265B7F6A"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49</w:t>
            </w:r>
          </w:p>
        </w:tc>
        <w:tc>
          <w:tcPr>
            <w:tcW w:w="917" w:type="dxa"/>
            <w:shd w:val="clear" w:color="auto" w:fill="00B0F0"/>
            <w:vAlign w:val="center"/>
          </w:tcPr>
          <w:p w14:paraId="4D63D9A5" w14:textId="4CA42D01"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w:t>
            </w:r>
          </w:p>
        </w:tc>
        <w:tc>
          <w:tcPr>
            <w:tcW w:w="913" w:type="dxa"/>
            <w:shd w:val="clear" w:color="auto" w:fill="00B0F0"/>
            <w:vAlign w:val="center"/>
          </w:tcPr>
          <w:p w14:paraId="03891433" w14:textId="515F5801"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55</w:t>
            </w:r>
          </w:p>
        </w:tc>
        <w:tc>
          <w:tcPr>
            <w:tcW w:w="923" w:type="dxa"/>
            <w:shd w:val="clear" w:color="auto" w:fill="00B0F0"/>
            <w:vAlign w:val="center"/>
          </w:tcPr>
          <w:p w14:paraId="6FE694E4" w14:textId="51BFF3A2"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21</w:t>
            </w:r>
          </w:p>
        </w:tc>
        <w:tc>
          <w:tcPr>
            <w:tcW w:w="924" w:type="dxa"/>
            <w:shd w:val="clear" w:color="auto" w:fill="00B050"/>
            <w:vAlign w:val="center"/>
          </w:tcPr>
          <w:p w14:paraId="7C84C407" w14:textId="4BF25C73"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w:t>
            </w:r>
          </w:p>
        </w:tc>
        <w:tc>
          <w:tcPr>
            <w:tcW w:w="921" w:type="dxa"/>
            <w:shd w:val="clear" w:color="auto" w:fill="00B050"/>
            <w:vAlign w:val="center"/>
          </w:tcPr>
          <w:p w14:paraId="4DD178E0" w14:textId="2BD19660"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-14</w:t>
            </w:r>
          </w:p>
        </w:tc>
        <w:tc>
          <w:tcPr>
            <w:tcW w:w="930" w:type="dxa"/>
            <w:shd w:val="clear" w:color="auto" w:fill="00B050"/>
            <w:vAlign w:val="center"/>
          </w:tcPr>
          <w:p w14:paraId="46A020C7" w14:textId="22829840"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28</w:t>
            </w:r>
          </w:p>
        </w:tc>
      </w:tr>
      <w:tr w:rsidR="00300C92" w:rsidRPr="008A78C6" w14:paraId="7DD7FC8E" w14:textId="0816435E" w:rsidTr="00E16C0B">
        <w:trPr>
          <w:jc w:val="center"/>
        </w:trPr>
        <w:tc>
          <w:tcPr>
            <w:tcW w:w="1178" w:type="dxa"/>
            <w:shd w:val="clear" w:color="auto" w:fill="D9D9D9" w:themeFill="background1" w:themeFillShade="D9"/>
          </w:tcPr>
          <w:p w14:paraId="7EAD19FA" w14:textId="77777777" w:rsidR="00300C92" w:rsidRDefault="00300C92" w:rsidP="00300C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F33C74C"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0</w:t>
            </w:r>
          </w:p>
        </w:tc>
        <w:tc>
          <w:tcPr>
            <w:tcW w:w="960" w:type="dxa"/>
            <w:shd w:val="clear" w:color="auto" w:fill="FF0000"/>
            <w:vAlign w:val="center"/>
          </w:tcPr>
          <w:p w14:paraId="6305CCF1" w14:textId="20717485"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41</w:t>
            </w:r>
          </w:p>
        </w:tc>
        <w:tc>
          <w:tcPr>
            <w:tcW w:w="920" w:type="dxa"/>
            <w:shd w:val="clear" w:color="auto" w:fill="FF0000"/>
            <w:vAlign w:val="center"/>
          </w:tcPr>
          <w:p w14:paraId="11206EEE" w14:textId="3B8FD7DA"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52</w:t>
            </w:r>
          </w:p>
        </w:tc>
        <w:tc>
          <w:tcPr>
            <w:tcW w:w="917" w:type="dxa"/>
            <w:shd w:val="clear" w:color="auto" w:fill="00B0F0"/>
            <w:vAlign w:val="center"/>
          </w:tcPr>
          <w:p w14:paraId="6EFC8E41" w14:textId="07178BA5"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13" w:type="dxa"/>
            <w:shd w:val="clear" w:color="auto" w:fill="00B0F0"/>
            <w:vAlign w:val="center"/>
          </w:tcPr>
          <w:p w14:paraId="5ED6EDA9" w14:textId="2D54FBDB"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55</w:t>
            </w:r>
          </w:p>
        </w:tc>
        <w:tc>
          <w:tcPr>
            <w:tcW w:w="923" w:type="dxa"/>
            <w:shd w:val="clear" w:color="auto" w:fill="00B0F0"/>
            <w:vAlign w:val="center"/>
          </w:tcPr>
          <w:p w14:paraId="7094218C" w14:textId="304EBBE7"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6</w:t>
            </w:r>
          </w:p>
        </w:tc>
        <w:tc>
          <w:tcPr>
            <w:tcW w:w="924" w:type="dxa"/>
            <w:shd w:val="clear" w:color="auto" w:fill="00B050"/>
            <w:vAlign w:val="center"/>
          </w:tcPr>
          <w:p w14:paraId="0BCF5C30" w14:textId="578B615C"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21" w:type="dxa"/>
            <w:shd w:val="clear" w:color="auto" w:fill="00B050"/>
            <w:vAlign w:val="center"/>
          </w:tcPr>
          <w:p w14:paraId="265EC118" w14:textId="1922FB76"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-14</w:t>
            </w:r>
          </w:p>
        </w:tc>
        <w:tc>
          <w:tcPr>
            <w:tcW w:w="930" w:type="dxa"/>
            <w:shd w:val="clear" w:color="auto" w:fill="00B050"/>
            <w:vAlign w:val="center"/>
          </w:tcPr>
          <w:p w14:paraId="59233527" w14:textId="6E15AD10"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46</w:t>
            </w:r>
          </w:p>
        </w:tc>
      </w:tr>
      <w:tr w:rsidR="00300C92" w:rsidRPr="008A78C6" w14:paraId="253D31DA" w14:textId="36BB085D" w:rsidTr="00E16C0B">
        <w:trPr>
          <w:jc w:val="center"/>
        </w:trPr>
        <w:tc>
          <w:tcPr>
            <w:tcW w:w="1178" w:type="dxa"/>
            <w:shd w:val="clear" w:color="auto" w:fill="D9D9D9" w:themeFill="background1" w:themeFillShade="D9"/>
          </w:tcPr>
          <w:p w14:paraId="6200C7CC" w14:textId="77777777" w:rsidR="00300C92" w:rsidRDefault="00300C92" w:rsidP="00300C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18588F41"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0</w:t>
            </w:r>
          </w:p>
        </w:tc>
        <w:tc>
          <w:tcPr>
            <w:tcW w:w="960" w:type="dxa"/>
            <w:shd w:val="clear" w:color="auto" w:fill="FF0000"/>
            <w:vAlign w:val="center"/>
          </w:tcPr>
          <w:p w14:paraId="6E8DA9D6" w14:textId="187C67EA"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44</w:t>
            </w:r>
          </w:p>
        </w:tc>
        <w:tc>
          <w:tcPr>
            <w:tcW w:w="920" w:type="dxa"/>
            <w:shd w:val="clear" w:color="auto" w:fill="FF0000"/>
            <w:vAlign w:val="center"/>
          </w:tcPr>
          <w:p w14:paraId="213F78B6" w14:textId="77AB316E"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44</w:t>
            </w:r>
          </w:p>
        </w:tc>
        <w:tc>
          <w:tcPr>
            <w:tcW w:w="917" w:type="dxa"/>
            <w:shd w:val="clear" w:color="auto" w:fill="00B0F0"/>
            <w:vAlign w:val="center"/>
          </w:tcPr>
          <w:p w14:paraId="5A06740E" w14:textId="509D3ECA"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w:t>
            </w:r>
          </w:p>
        </w:tc>
        <w:tc>
          <w:tcPr>
            <w:tcW w:w="913" w:type="dxa"/>
            <w:shd w:val="clear" w:color="auto" w:fill="00B0F0"/>
            <w:vAlign w:val="center"/>
          </w:tcPr>
          <w:p w14:paraId="1BAE42B3" w14:textId="3B7EAE83"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82</w:t>
            </w:r>
          </w:p>
        </w:tc>
        <w:tc>
          <w:tcPr>
            <w:tcW w:w="923" w:type="dxa"/>
            <w:shd w:val="clear" w:color="auto" w:fill="00B0F0"/>
            <w:vAlign w:val="center"/>
          </w:tcPr>
          <w:p w14:paraId="4BB977FE" w14:textId="05F9BD59"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2</w:t>
            </w:r>
          </w:p>
        </w:tc>
        <w:tc>
          <w:tcPr>
            <w:tcW w:w="924" w:type="dxa"/>
            <w:shd w:val="clear" w:color="auto" w:fill="00B050"/>
            <w:vAlign w:val="center"/>
          </w:tcPr>
          <w:p w14:paraId="64A6E211" w14:textId="58E1A612"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w:t>
            </w:r>
          </w:p>
        </w:tc>
        <w:tc>
          <w:tcPr>
            <w:tcW w:w="921" w:type="dxa"/>
            <w:shd w:val="clear" w:color="auto" w:fill="00B050"/>
            <w:vAlign w:val="center"/>
          </w:tcPr>
          <w:p w14:paraId="714C9C43" w14:textId="63ACD6DB"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-38</w:t>
            </w:r>
          </w:p>
        </w:tc>
        <w:tc>
          <w:tcPr>
            <w:tcW w:w="930" w:type="dxa"/>
            <w:shd w:val="clear" w:color="auto" w:fill="00B050"/>
            <w:vAlign w:val="center"/>
          </w:tcPr>
          <w:p w14:paraId="403CA08A" w14:textId="78BB72FC"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42</w:t>
            </w:r>
          </w:p>
        </w:tc>
      </w:tr>
      <w:tr w:rsidR="00300C92" w:rsidRPr="008A78C6" w14:paraId="68D70B05" w14:textId="70E7B648" w:rsidTr="00E16C0B">
        <w:trPr>
          <w:jc w:val="center"/>
        </w:trPr>
        <w:tc>
          <w:tcPr>
            <w:tcW w:w="1178" w:type="dxa"/>
            <w:shd w:val="clear" w:color="auto" w:fill="D9D9D9" w:themeFill="background1" w:themeFillShade="D9"/>
          </w:tcPr>
          <w:p w14:paraId="37AE4539" w14:textId="77777777" w:rsidR="00300C92" w:rsidRDefault="00300C92" w:rsidP="00300C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7D94365A"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0</w:t>
            </w:r>
          </w:p>
        </w:tc>
        <w:tc>
          <w:tcPr>
            <w:tcW w:w="960" w:type="dxa"/>
            <w:shd w:val="clear" w:color="auto" w:fill="FF0000"/>
            <w:vAlign w:val="center"/>
          </w:tcPr>
          <w:p w14:paraId="78F1DFA2" w14:textId="39F62264"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63</w:t>
            </w:r>
          </w:p>
        </w:tc>
        <w:tc>
          <w:tcPr>
            <w:tcW w:w="920" w:type="dxa"/>
            <w:shd w:val="clear" w:color="auto" w:fill="FF0000"/>
            <w:vAlign w:val="center"/>
          </w:tcPr>
          <w:p w14:paraId="6A6A7395" w14:textId="32922E5F"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59</w:t>
            </w:r>
          </w:p>
        </w:tc>
        <w:tc>
          <w:tcPr>
            <w:tcW w:w="917" w:type="dxa"/>
            <w:shd w:val="clear" w:color="auto" w:fill="00B0F0"/>
            <w:vAlign w:val="center"/>
          </w:tcPr>
          <w:p w14:paraId="29614FB0" w14:textId="4A372F2C"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13" w:type="dxa"/>
            <w:shd w:val="clear" w:color="auto" w:fill="00B0F0"/>
            <w:vAlign w:val="center"/>
          </w:tcPr>
          <w:p w14:paraId="7B41349D" w14:textId="42198E1D"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110</w:t>
            </w:r>
          </w:p>
        </w:tc>
        <w:tc>
          <w:tcPr>
            <w:tcW w:w="923" w:type="dxa"/>
            <w:shd w:val="clear" w:color="auto" w:fill="00B0F0"/>
            <w:vAlign w:val="center"/>
          </w:tcPr>
          <w:p w14:paraId="721D4B1A" w14:textId="696DD449"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w:t>
            </w:r>
          </w:p>
        </w:tc>
        <w:tc>
          <w:tcPr>
            <w:tcW w:w="924" w:type="dxa"/>
            <w:shd w:val="clear" w:color="auto" w:fill="00B050"/>
            <w:vAlign w:val="center"/>
          </w:tcPr>
          <w:p w14:paraId="171A580B" w14:textId="3575E7FC"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21" w:type="dxa"/>
            <w:shd w:val="clear" w:color="auto" w:fill="00B050"/>
            <w:vAlign w:val="center"/>
          </w:tcPr>
          <w:p w14:paraId="43E1E02D" w14:textId="075184DE"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-47</w:t>
            </w:r>
          </w:p>
        </w:tc>
        <w:tc>
          <w:tcPr>
            <w:tcW w:w="930" w:type="dxa"/>
            <w:shd w:val="clear" w:color="auto" w:fill="00B050"/>
            <w:vAlign w:val="center"/>
          </w:tcPr>
          <w:p w14:paraId="0448D46E" w14:textId="5D62F5B7"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58</w:t>
            </w:r>
          </w:p>
        </w:tc>
      </w:tr>
      <w:tr w:rsidR="00300C92" w:rsidRPr="008A78C6" w14:paraId="484A4033" w14:textId="790A4591" w:rsidTr="00E16C0B">
        <w:trPr>
          <w:jc w:val="center"/>
        </w:trPr>
        <w:tc>
          <w:tcPr>
            <w:tcW w:w="1178" w:type="dxa"/>
            <w:shd w:val="clear" w:color="auto" w:fill="D9D9D9" w:themeFill="background1" w:themeFillShade="D9"/>
          </w:tcPr>
          <w:p w14:paraId="1CCEB249" w14:textId="77777777" w:rsidR="00300C92" w:rsidRDefault="00300C92" w:rsidP="00300C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D09B666"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0</w:t>
            </w:r>
          </w:p>
        </w:tc>
        <w:tc>
          <w:tcPr>
            <w:tcW w:w="960" w:type="dxa"/>
            <w:shd w:val="clear" w:color="auto" w:fill="FF0000"/>
            <w:vAlign w:val="center"/>
          </w:tcPr>
          <w:p w14:paraId="7A27E762" w14:textId="68A73042"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51</w:t>
            </w:r>
          </w:p>
        </w:tc>
        <w:tc>
          <w:tcPr>
            <w:tcW w:w="920" w:type="dxa"/>
            <w:shd w:val="clear" w:color="auto" w:fill="FF0000"/>
            <w:vAlign w:val="center"/>
          </w:tcPr>
          <w:p w14:paraId="224AB272" w14:textId="70F33F92"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42</w:t>
            </w:r>
          </w:p>
        </w:tc>
        <w:tc>
          <w:tcPr>
            <w:tcW w:w="917" w:type="dxa"/>
            <w:shd w:val="clear" w:color="auto" w:fill="00B0F0"/>
            <w:vAlign w:val="center"/>
          </w:tcPr>
          <w:p w14:paraId="10B43ECE" w14:textId="387948BE"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13" w:type="dxa"/>
            <w:shd w:val="clear" w:color="auto" w:fill="00B0F0"/>
            <w:vAlign w:val="center"/>
          </w:tcPr>
          <w:p w14:paraId="163D7477" w14:textId="1FE88402"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103</w:t>
            </w:r>
          </w:p>
        </w:tc>
        <w:tc>
          <w:tcPr>
            <w:tcW w:w="923" w:type="dxa"/>
            <w:shd w:val="clear" w:color="auto" w:fill="00B0F0"/>
            <w:vAlign w:val="center"/>
          </w:tcPr>
          <w:p w14:paraId="67E49C3A" w14:textId="361CF22E"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24" w:type="dxa"/>
            <w:shd w:val="clear" w:color="auto" w:fill="00B050"/>
            <w:vAlign w:val="center"/>
          </w:tcPr>
          <w:p w14:paraId="52687BA4" w14:textId="0F83A40F"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21" w:type="dxa"/>
            <w:shd w:val="clear" w:color="auto" w:fill="00B050"/>
            <w:vAlign w:val="center"/>
          </w:tcPr>
          <w:p w14:paraId="0AA02269" w14:textId="483982A7"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-52</w:t>
            </w:r>
          </w:p>
        </w:tc>
        <w:tc>
          <w:tcPr>
            <w:tcW w:w="930" w:type="dxa"/>
            <w:shd w:val="clear" w:color="auto" w:fill="00B050"/>
            <w:vAlign w:val="center"/>
          </w:tcPr>
          <w:p w14:paraId="1A1BC211" w14:textId="61562B24"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42</w:t>
            </w:r>
          </w:p>
        </w:tc>
      </w:tr>
      <w:tr w:rsidR="00300C92" w:rsidRPr="008A78C6" w14:paraId="574A4F1C" w14:textId="35F0B95A" w:rsidTr="00E16C0B">
        <w:trPr>
          <w:jc w:val="center"/>
        </w:trPr>
        <w:tc>
          <w:tcPr>
            <w:tcW w:w="1178" w:type="dxa"/>
            <w:shd w:val="clear" w:color="auto" w:fill="D9D9D9" w:themeFill="background1" w:themeFillShade="D9"/>
          </w:tcPr>
          <w:p w14:paraId="638DCA47" w14:textId="77777777" w:rsidR="00300C92" w:rsidRDefault="00300C92" w:rsidP="00300C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3EDABDF3"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1</w:t>
            </w:r>
          </w:p>
        </w:tc>
        <w:tc>
          <w:tcPr>
            <w:tcW w:w="960" w:type="dxa"/>
            <w:shd w:val="clear" w:color="auto" w:fill="FF0000"/>
            <w:vAlign w:val="center"/>
          </w:tcPr>
          <w:p w14:paraId="01882F4C" w14:textId="68B5DB22"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76</w:t>
            </w:r>
          </w:p>
        </w:tc>
        <w:tc>
          <w:tcPr>
            <w:tcW w:w="920" w:type="dxa"/>
            <w:shd w:val="clear" w:color="auto" w:fill="FF0000"/>
            <w:vAlign w:val="center"/>
          </w:tcPr>
          <w:p w14:paraId="46100954" w14:textId="23A4889C"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29</w:t>
            </w:r>
          </w:p>
        </w:tc>
        <w:tc>
          <w:tcPr>
            <w:tcW w:w="917" w:type="dxa"/>
            <w:shd w:val="clear" w:color="auto" w:fill="00B0F0"/>
            <w:vAlign w:val="center"/>
          </w:tcPr>
          <w:p w14:paraId="6303254F" w14:textId="41C1E230"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13" w:type="dxa"/>
            <w:shd w:val="clear" w:color="auto" w:fill="00B0F0"/>
            <w:vAlign w:val="center"/>
          </w:tcPr>
          <w:p w14:paraId="6083F435" w14:textId="460F2AAC"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111</w:t>
            </w:r>
          </w:p>
        </w:tc>
        <w:tc>
          <w:tcPr>
            <w:tcW w:w="923" w:type="dxa"/>
            <w:shd w:val="clear" w:color="auto" w:fill="00B0F0"/>
            <w:vAlign w:val="center"/>
          </w:tcPr>
          <w:p w14:paraId="608B33AD" w14:textId="4EE4DD27"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24" w:type="dxa"/>
            <w:shd w:val="clear" w:color="auto" w:fill="00B050"/>
            <w:vAlign w:val="center"/>
          </w:tcPr>
          <w:p w14:paraId="2341F4F5" w14:textId="3D0504C0"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w:t>
            </w:r>
          </w:p>
        </w:tc>
        <w:tc>
          <w:tcPr>
            <w:tcW w:w="921" w:type="dxa"/>
            <w:shd w:val="clear" w:color="auto" w:fill="00B050"/>
            <w:vAlign w:val="center"/>
          </w:tcPr>
          <w:p w14:paraId="1E7C6B45" w14:textId="0493FC97"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-35</w:t>
            </w:r>
          </w:p>
        </w:tc>
        <w:tc>
          <w:tcPr>
            <w:tcW w:w="930" w:type="dxa"/>
            <w:shd w:val="clear" w:color="auto" w:fill="00B050"/>
            <w:vAlign w:val="center"/>
          </w:tcPr>
          <w:p w14:paraId="6F038DDB" w14:textId="3C4DE13B"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29</w:t>
            </w:r>
          </w:p>
        </w:tc>
      </w:tr>
      <w:tr w:rsidR="00300C92" w:rsidRPr="008A78C6" w14:paraId="118ACFA0" w14:textId="7665F46E" w:rsidTr="00E16C0B">
        <w:trPr>
          <w:jc w:val="center"/>
        </w:trPr>
        <w:tc>
          <w:tcPr>
            <w:tcW w:w="1178" w:type="dxa"/>
            <w:shd w:val="clear" w:color="auto" w:fill="D9D9D9" w:themeFill="background1" w:themeFillShade="D9"/>
          </w:tcPr>
          <w:p w14:paraId="58C9D39D" w14:textId="77777777" w:rsidR="00300C92" w:rsidRDefault="00300C92" w:rsidP="00300C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7A1999AB"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0</w:t>
            </w:r>
          </w:p>
        </w:tc>
        <w:tc>
          <w:tcPr>
            <w:tcW w:w="960" w:type="dxa"/>
            <w:shd w:val="clear" w:color="auto" w:fill="FF0000"/>
            <w:vAlign w:val="center"/>
          </w:tcPr>
          <w:p w14:paraId="06217D2A" w14:textId="43291C86"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97</w:t>
            </w:r>
          </w:p>
        </w:tc>
        <w:tc>
          <w:tcPr>
            <w:tcW w:w="920" w:type="dxa"/>
            <w:shd w:val="clear" w:color="auto" w:fill="FF0000"/>
            <w:vAlign w:val="center"/>
          </w:tcPr>
          <w:p w14:paraId="4B39C9F6" w14:textId="1B380DA2"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16</w:t>
            </w:r>
          </w:p>
        </w:tc>
        <w:tc>
          <w:tcPr>
            <w:tcW w:w="917" w:type="dxa"/>
            <w:shd w:val="clear" w:color="auto" w:fill="00B0F0"/>
            <w:vAlign w:val="center"/>
          </w:tcPr>
          <w:p w14:paraId="4CA88743" w14:textId="12C66D00"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w:t>
            </w:r>
          </w:p>
        </w:tc>
        <w:tc>
          <w:tcPr>
            <w:tcW w:w="913" w:type="dxa"/>
            <w:shd w:val="clear" w:color="auto" w:fill="00B0F0"/>
            <w:vAlign w:val="center"/>
          </w:tcPr>
          <w:p w14:paraId="46BB1AAD" w14:textId="6150674C"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135</w:t>
            </w:r>
          </w:p>
        </w:tc>
        <w:tc>
          <w:tcPr>
            <w:tcW w:w="923" w:type="dxa"/>
            <w:shd w:val="clear" w:color="auto" w:fill="00B0F0"/>
            <w:vAlign w:val="center"/>
          </w:tcPr>
          <w:p w14:paraId="4DCB766B" w14:textId="6497C7B1"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24" w:type="dxa"/>
            <w:shd w:val="clear" w:color="auto" w:fill="00B050"/>
            <w:vAlign w:val="center"/>
          </w:tcPr>
          <w:p w14:paraId="3FE8FD44" w14:textId="2DD4BF86"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w:t>
            </w:r>
          </w:p>
        </w:tc>
        <w:tc>
          <w:tcPr>
            <w:tcW w:w="921" w:type="dxa"/>
            <w:shd w:val="clear" w:color="auto" w:fill="00B050"/>
            <w:vAlign w:val="center"/>
          </w:tcPr>
          <w:p w14:paraId="7E3DE492" w14:textId="55C43293"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-38</w:t>
            </w:r>
          </w:p>
        </w:tc>
        <w:tc>
          <w:tcPr>
            <w:tcW w:w="930" w:type="dxa"/>
            <w:shd w:val="clear" w:color="auto" w:fill="00B050"/>
            <w:vAlign w:val="center"/>
          </w:tcPr>
          <w:p w14:paraId="405F1320" w14:textId="62D50266"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16</w:t>
            </w:r>
          </w:p>
        </w:tc>
      </w:tr>
      <w:tr w:rsidR="00300C92" w:rsidRPr="008A78C6" w14:paraId="798807E1" w14:textId="1A6D9383" w:rsidTr="00E16C0B">
        <w:trPr>
          <w:jc w:val="center"/>
        </w:trPr>
        <w:tc>
          <w:tcPr>
            <w:tcW w:w="1178" w:type="dxa"/>
            <w:shd w:val="clear" w:color="auto" w:fill="D9D9D9" w:themeFill="background1" w:themeFillShade="D9"/>
          </w:tcPr>
          <w:p w14:paraId="154BDE0E" w14:textId="77777777" w:rsidR="00300C92" w:rsidRDefault="00300C92" w:rsidP="00300C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06FC83B"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1</w:t>
            </w:r>
          </w:p>
        </w:tc>
        <w:tc>
          <w:tcPr>
            <w:tcW w:w="960" w:type="dxa"/>
            <w:shd w:val="clear" w:color="auto" w:fill="FF0000"/>
            <w:vAlign w:val="center"/>
          </w:tcPr>
          <w:p w14:paraId="02C58782" w14:textId="6B616B1A"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110</w:t>
            </w:r>
          </w:p>
        </w:tc>
        <w:tc>
          <w:tcPr>
            <w:tcW w:w="920" w:type="dxa"/>
            <w:shd w:val="clear" w:color="auto" w:fill="FF0000"/>
            <w:vAlign w:val="center"/>
          </w:tcPr>
          <w:p w14:paraId="0F4E40B4" w14:textId="1356C553"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3</w:t>
            </w:r>
          </w:p>
        </w:tc>
        <w:tc>
          <w:tcPr>
            <w:tcW w:w="917" w:type="dxa"/>
            <w:shd w:val="clear" w:color="auto" w:fill="00B0F0"/>
            <w:vAlign w:val="center"/>
          </w:tcPr>
          <w:p w14:paraId="3030673E" w14:textId="20C9EA75"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w:t>
            </w:r>
          </w:p>
        </w:tc>
        <w:tc>
          <w:tcPr>
            <w:tcW w:w="913" w:type="dxa"/>
            <w:shd w:val="clear" w:color="auto" w:fill="00B0F0"/>
            <w:vAlign w:val="center"/>
          </w:tcPr>
          <w:p w14:paraId="4930BB54" w14:textId="7D345774"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105</w:t>
            </w:r>
          </w:p>
        </w:tc>
        <w:tc>
          <w:tcPr>
            <w:tcW w:w="923" w:type="dxa"/>
            <w:shd w:val="clear" w:color="auto" w:fill="00B0F0"/>
            <w:vAlign w:val="center"/>
          </w:tcPr>
          <w:p w14:paraId="6EEC47B6" w14:textId="5C0BEBE2"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24" w:type="dxa"/>
            <w:shd w:val="clear" w:color="auto" w:fill="00B050"/>
            <w:vAlign w:val="center"/>
          </w:tcPr>
          <w:p w14:paraId="528E6357" w14:textId="506528EC"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21" w:type="dxa"/>
            <w:shd w:val="clear" w:color="auto" w:fill="00B050"/>
            <w:vAlign w:val="center"/>
          </w:tcPr>
          <w:p w14:paraId="0D425DA9" w14:textId="53DFCE2F"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5</w:t>
            </w:r>
          </w:p>
        </w:tc>
        <w:tc>
          <w:tcPr>
            <w:tcW w:w="930" w:type="dxa"/>
            <w:shd w:val="clear" w:color="auto" w:fill="00B050"/>
            <w:vAlign w:val="center"/>
          </w:tcPr>
          <w:p w14:paraId="78C0B6BE" w14:textId="4BF5C2DB"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3</w:t>
            </w:r>
          </w:p>
        </w:tc>
      </w:tr>
      <w:tr w:rsidR="00300C92" w:rsidRPr="008A78C6" w14:paraId="26EB27F4" w14:textId="142F9308" w:rsidTr="00E16C0B">
        <w:trPr>
          <w:jc w:val="center"/>
        </w:trPr>
        <w:tc>
          <w:tcPr>
            <w:tcW w:w="1178" w:type="dxa"/>
            <w:shd w:val="clear" w:color="auto" w:fill="D9D9D9" w:themeFill="background1" w:themeFillShade="D9"/>
          </w:tcPr>
          <w:p w14:paraId="72A32FC2" w14:textId="77777777" w:rsidR="00300C92" w:rsidRDefault="00300C92" w:rsidP="00300C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02DCC4D1"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0</w:t>
            </w:r>
          </w:p>
        </w:tc>
        <w:tc>
          <w:tcPr>
            <w:tcW w:w="960" w:type="dxa"/>
            <w:shd w:val="clear" w:color="auto" w:fill="FF0000"/>
            <w:vAlign w:val="center"/>
          </w:tcPr>
          <w:p w14:paraId="40D80508" w14:textId="6A773A39"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139</w:t>
            </w:r>
          </w:p>
        </w:tc>
        <w:tc>
          <w:tcPr>
            <w:tcW w:w="920" w:type="dxa"/>
            <w:shd w:val="clear" w:color="auto" w:fill="FF0000"/>
            <w:vAlign w:val="center"/>
          </w:tcPr>
          <w:p w14:paraId="66CCDDF1" w14:textId="7B0194AB"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1</w:t>
            </w:r>
          </w:p>
        </w:tc>
        <w:tc>
          <w:tcPr>
            <w:tcW w:w="917" w:type="dxa"/>
            <w:shd w:val="clear" w:color="auto" w:fill="00B0F0"/>
            <w:vAlign w:val="center"/>
          </w:tcPr>
          <w:p w14:paraId="246D4CC6" w14:textId="2E4126F9"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13" w:type="dxa"/>
            <w:shd w:val="clear" w:color="auto" w:fill="00B0F0"/>
            <w:vAlign w:val="center"/>
          </w:tcPr>
          <w:p w14:paraId="2E97EB43" w14:textId="1480E903"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98</w:t>
            </w:r>
          </w:p>
        </w:tc>
        <w:tc>
          <w:tcPr>
            <w:tcW w:w="923" w:type="dxa"/>
            <w:shd w:val="clear" w:color="auto" w:fill="00B0F0"/>
            <w:vAlign w:val="center"/>
          </w:tcPr>
          <w:p w14:paraId="3A45E83C" w14:textId="3077E7AA"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24" w:type="dxa"/>
            <w:shd w:val="clear" w:color="auto" w:fill="00B050"/>
            <w:vAlign w:val="center"/>
          </w:tcPr>
          <w:p w14:paraId="181764BA" w14:textId="02FF3ADB"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21" w:type="dxa"/>
            <w:shd w:val="clear" w:color="auto" w:fill="00B050"/>
            <w:vAlign w:val="center"/>
          </w:tcPr>
          <w:p w14:paraId="675E92EA" w14:textId="14818BB9"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41</w:t>
            </w:r>
          </w:p>
        </w:tc>
        <w:tc>
          <w:tcPr>
            <w:tcW w:w="930" w:type="dxa"/>
            <w:shd w:val="clear" w:color="auto" w:fill="00B050"/>
            <w:vAlign w:val="center"/>
          </w:tcPr>
          <w:p w14:paraId="00286510" w14:textId="48D9F979"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w:t>
            </w:r>
          </w:p>
        </w:tc>
      </w:tr>
      <w:tr w:rsidR="00300C92" w:rsidRPr="008A78C6" w14:paraId="5864F5AC" w14:textId="28B9D168" w:rsidTr="00E16C0B">
        <w:trPr>
          <w:jc w:val="center"/>
        </w:trPr>
        <w:tc>
          <w:tcPr>
            <w:tcW w:w="1178" w:type="dxa"/>
            <w:shd w:val="clear" w:color="auto" w:fill="D9D9D9" w:themeFill="background1" w:themeFillShade="D9"/>
          </w:tcPr>
          <w:p w14:paraId="26689389" w14:textId="77777777" w:rsidR="00300C92" w:rsidRDefault="00300C92" w:rsidP="00300C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06B14D8D"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1</w:t>
            </w:r>
          </w:p>
        </w:tc>
        <w:tc>
          <w:tcPr>
            <w:tcW w:w="960" w:type="dxa"/>
            <w:shd w:val="clear" w:color="auto" w:fill="FF0000"/>
            <w:vAlign w:val="center"/>
          </w:tcPr>
          <w:p w14:paraId="6EEBF84A" w14:textId="5AF8BD36"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148</w:t>
            </w:r>
          </w:p>
        </w:tc>
        <w:tc>
          <w:tcPr>
            <w:tcW w:w="920" w:type="dxa"/>
            <w:shd w:val="clear" w:color="auto" w:fill="FF0000"/>
            <w:vAlign w:val="center"/>
          </w:tcPr>
          <w:p w14:paraId="1B49DA37" w14:textId="137FBA27"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0</w:t>
            </w:r>
          </w:p>
        </w:tc>
        <w:tc>
          <w:tcPr>
            <w:tcW w:w="917" w:type="dxa"/>
            <w:shd w:val="clear" w:color="auto" w:fill="00B0F0"/>
            <w:vAlign w:val="center"/>
          </w:tcPr>
          <w:p w14:paraId="4395CA4C" w14:textId="6D446973"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13" w:type="dxa"/>
            <w:shd w:val="clear" w:color="auto" w:fill="00B0F0"/>
            <w:vAlign w:val="center"/>
          </w:tcPr>
          <w:p w14:paraId="6679C1A1" w14:textId="748E6074"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60</w:t>
            </w:r>
          </w:p>
        </w:tc>
        <w:tc>
          <w:tcPr>
            <w:tcW w:w="923" w:type="dxa"/>
            <w:shd w:val="clear" w:color="auto" w:fill="00B0F0"/>
            <w:vAlign w:val="center"/>
          </w:tcPr>
          <w:p w14:paraId="6DA119BA" w14:textId="15172FC3"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24" w:type="dxa"/>
            <w:shd w:val="clear" w:color="auto" w:fill="00B050"/>
            <w:vAlign w:val="center"/>
          </w:tcPr>
          <w:p w14:paraId="4D955D94" w14:textId="35901BCA"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w:t>
            </w:r>
          </w:p>
        </w:tc>
        <w:tc>
          <w:tcPr>
            <w:tcW w:w="921" w:type="dxa"/>
            <w:shd w:val="clear" w:color="auto" w:fill="00B050"/>
            <w:vAlign w:val="center"/>
          </w:tcPr>
          <w:p w14:paraId="053BADE4" w14:textId="7486E6F3"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88</w:t>
            </w:r>
          </w:p>
        </w:tc>
        <w:tc>
          <w:tcPr>
            <w:tcW w:w="930" w:type="dxa"/>
            <w:shd w:val="clear" w:color="auto" w:fill="00B050"/>
            <w:vAlign w:val="center"/>
          </w:tcPr>
          <w:p w14:paraId="7BA35E44" w14:textId="7656FEEC"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r>
      <w:tr w:rsidR="00300C92" w:rsidRPr="008A78C6" w14:paraId="6696D26D" w14:textId="45645CFA" w:rsidTr="00E16C0B">
        <w:trPr>
          <w:jc w:val="center"/>
        </w:trPr>
        <w:tc>
          <w:tcPr>
            <w:tcW w:w="1178" w:type="dxa"/>
            <w:shd w:val="clear" w:color="auto" w:fill="D9D9D9" w:themeFill="background1" w:themeFillShade="D9"/>
          </w:tcPr>
          <w:p w14:paraId="3431A020" w14:textId="77777777" w:rsidR="00300C92" w:rsidRDefault="00300C92" w:rsidP="00300C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26153579"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0</w:t>
            </w:r>
          </w:p>
        </w:tc>
        <w:tc>
          <w:tcPr>
            <w:tcW w:w="960" w:type="dxa"/>
            <w:shd w:val="clear" w:color="auto" w:fill="FF0000"/>
            <w:vAlign w:val="center"/>
          </w:tcPr>
          <w:p w14:paraId="0C6CDFCB" w14:textId="16B12B7E"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141</w:t>
            </w:r>
          </w:p>
        </w:tc>
        <w:tc>
          <w:tcPr>
            <w:tcW w:w="920" w:type="dxa"/>
            <w:shd w:val="clear" w:color="auto" w:fill="FF0000"/>
            <w:vAlign w:val="center"/>
          </w:tcPr>
          <w:p w14:paraId="299B8C94" w14:textId="25DE2DA8"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0</w:t>
            </w:r>
          </w:p>
        </w:tc>
        <w:tc>
          <w:tcPr>
            <w:tcW w:w="917" w:type="dxa"/>
            <w:shd w:val="clear" w:color="auto" w:fill="00B0F0"/>
            <w:vAlign w:val="center"/>
          </w:tcPr>
          <w:p w14:paraId="6816D7B0" w14:textId="027E8D50"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13" w:type="dxa"/>
            <w:shd w:val="clear" w:color="auto" w:fill="00B0F0"/>
            <w:vAlign w:val="center"/>
          </w:tcPr>
          <w:p w14:paraId="4EF2E995" w14:textId="4BFFE6FE"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16</w:t>
            </w:r>
          </w:p>
        </w:tc>
        <w:tc>
          <w:tcPr>
            <w:tcW w:w="923" w:type="dxa"/>
            <w:shd w:val="clear" w:color="auto" w:fill="00B0F0"/>
            <w:vAlign w:val="center"/>
          </w:tcPr>
          <w:p w14:paraId="47D2370D" w14:textId="334D6935"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24" w:type="dxa"/>
            <w:shd w:val="clear" w:color="auto" w:fill="00B050"/>
            <w:vAlign w:val="center"/>
          </w:tcPr>
          <w:p w14:paraId="3C3B62F7" w14:textId="3BC9D2F2"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21" w:type="dxa"/>
            <w:shd w:val="clear" w:color="auto" w:fill="00B050"/>
            <w:vAlign w:val="center"/>
          </w:tcPr>
          <w:p w14:paraId="2D3CA1CB" w14:textId="48AE6CB3"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125</w:t>
            </w:r>
          </w:p>
        </w:tc>
        <w:tc>
          <w:tcPr>
            <w:tcW w:w="930" w:type="dxa"/>
            <w:shd w:val="clear" w:color="auto" w:fill="00B050"/>
            <w:vAlign w:val="center"/>
          </w:tcPr>
          <w:p w14:paraId="364FA97B" w14:textId="668CE03F"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r>
      <w:tr w:rsidR="00300C92" w:rsidRPr="008A78C6" w14:paraId="474C5AC0" w14:textId="2925922D" w:rsidTr="00E16C0B">
        <w:trPr>
          <w:jc w:val="center"/>
        </w:trPr>
        <w:tc>
          <w:tcPr>
            <w:tcW w:w="1178" w:type="dxa"/>
            <w:shd w:val="clear" w:color="auto" w:fill="D9D9D9" w:themeFill="background1" w:themeFillShade="D9"/>
          </w:tcPr>
          <w:p w14:paraId="43137E3B" w14:textId="77777777" w:rsidR="00300C92" w:rsidRDefault="00300C92" w:rsidP="00300C9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78A584D"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2</w:t>
            </w:r>
          </w:p>
        </w:tc>
        <w:tc>
          <w:tcPr>
            <w:tcW w:w="960" w:type="dxa"/>
            <w:shd w:val="clear" w:color="auto" w:fill="FF0000"/>
            <w:vAlign w:val="center"/>
          </w:tcPr>
          <w:p w14:paraId="3CF10ED0" w14:textId="716A6CBE"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544</w:t>
            </w:r>
          </w:p>
        </w:tc>
        <w:tc>
          <w:tcPr>
            <w:tcW w:w="920" w:type="dxa"/>
            <w:shd w:val="clear" w:color="auto" w:fill="FF0000"/>
            <w:vAlign w:val="center"/>
          </w:tcPr>
          <w:p w14:paraId="1D08DE24" w14:textId="1ADAAF02" w:rsidR="00300C92" w:rsidRPr="00E16C0B" w:rsidRDefault="00300C92" w:rsidP="00300C92">
            <w:pPr>
              <w:pStyle w:val="BodyTextIndent"/>
              <w:ind w:left="0" w:firstLine="0"/>
              <w:jc w:val="center"/>
              <w:rPr>
                <w:rFonts w:ascii="Arial" w:hAnsi="Arial" w:cs="Arial"/>
                <w:b w:val="0"/>
                <w:bCs w:val="0"/>
                <w:iCs/>
                <w:color w:val="000000"/>
                <w:sz w:val="20"/>
                <w:szCs w:val="20"/>
                <w:lang w:val="ro-RO"/>
              </w:rPr>
            </w:pPr>
            <w:r w:rsidRPr="00E16C0B">
              <w:rPr>
                <w:rFonts w:ascii="Arial" w:hAnsi="Arial" w:cs="Arial"/>
                <w:b w:val="0"/>
                <w:bCs w:val="0"/>
                <w:color w:val="000000"/>
                <w:sz w:val="20"/>
                <w:szCs w:val="20"/>
              </w:rPr>
              <w:t>0</w:t>
            </w:r>
          </w:p>
        </w:tc>
        <w:tc>
          <w:tcPr>
            <w:tcW w:w="917" w:type="dxa"/>
            <w:shd w:val="clear" w:color="auto" w:fill="00B0F0"/>
            <w:vAlign w:val="center"/>
          </w:tcPr>
          <w:p w14:paraId="504FA57E" w14:textId="4583CD31"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13" w:type="dxa"/>
            <w:shd w:val="clear" w:color="auto" w:fill="00B0F0"/>
            <w:vAlign w:val="center"/>
          </w:tcPr>
          <w:p w14:paraId="57C75863" w14:textId="6C63B7C0"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6</w:t>
            </w:r>
          </w:p>
        </w:tc>
        <w:tc>
          <w:tcPr>
            <w:tcW w:w="923" w:type="dxa"/>
            <w:shd w:val="clear" w:color="auto" w:fill="00B0F0"/>
            <w:vAlign w:val="center"/>
          </w:tcPr>
          <w:p w14:paraId="06D227C5" w14:textId="488D309E"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c>
          <w:tcPr>
            <w:tcW w:w="924" w:type="dxa"/>
            <w:shd w:val="clear" w:color="auto" w:fill="00B050"/>
            <w:vAlign w:val="center"/>
          </w:tcPr>
          <w:p w14:paraId="21D17BAE" w14:textId="6B8EFE94"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2</w:t>
            </w:r>
          </w:p>
        </w:tc>
        <w:tc>
          <w:tcPr>
            <w:tcW w:w="921" w:type="dxa"/>
            <w:shd w:val="clear" w:color="auto" w:fill="00B050"/>
            <w:vAlign w:val="center"/>
          </w:tcPr>
          <w:p w14:paraId="4C5A289F" w14:textId="67C96428"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538</w:t>
            </w:r>
          </w:p>
        </w:tc>
        <w:tc>
          <w:tcPr>
            <w:tcW w:w="930" w:type="dxa"/>
            <w:shd w:val="clear" w:color="auto" w:fill="00B050"/>
            <w:vAlign w:val="center"/>
          </w:tcPr>
          <w:p w14:paraId="21658E8F" w14:textId="34143E0E" w:rsidR="00300C92" w:rsidRPr="00300C92" w:rsidRDefault="00300C92" w:rsidP="00300C92">
            <w:pPr>
              <w:pStyle w:val="BodyTextIndent"/>
              <w:ind w:left="0" w:firstLine="0"/>
              <w:jc w:val="center"/>
              <w:rPr>
                <w:rFonts w:ascii="Arial" w:hAnsi="Arial" w:cs="Arial"/>
                <w:b w:val="0"/>
                <w:bCs w:val="0"/>
                <w:iCs/>
                <w:color w:val="000000"/>
                <w:sz w:val="20"/>
                <w:szCs w:val="20"/>
                <w:lang w:val="ro-RO"/>
              </w:rPr>
            </w:pPr>
            <w:r w:rsidRPr="00300C92">
              <w:rPr>
                <w:rFonts w:ascii="Arial" w:hAnsi="Arial" w:cs="Arial"/>
                <w:b w:val="0"/>
                <w:bCs w:val="0"/>
                <w:color w:val="000000"/>
                <w:sz w:val="20"/>
                <w:szCs w:val="20"/>
              </w:rPr>
              <w:t>0</w:t>
            </w:r>
          </w:p>
        </w:tc>
      </w:tr>
      <w:tr w:rsidR="00300C92" w:rsidRPr="0025054A" w14:paraId="317E3ECA" w14:textId="501ABEFE" w:rsidTr="00E16C0B">
        <w:trPr>
          <w:jc w:val="center"/>
        </w:trPr>
        <w:tc>
          <w:tcPr>
            <w:tcW w:w="1178" w:type="dxa"/>
            <w:shd w:val="clear" w:color="auto" w:fill="D9D9D9" w:themeFill="background1" w:themeFillShade="D9"/>
          </w:tcPr>
          <w:p w14:paraId="57425BB4" w14:textId="77777777" w:rsidR="00300C92" w:rsidRPr="0025054A" w:rsidRDefault="00300C92" w:rsidP="00300C92">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5278AE7A" w:rsidR="00300C92" w:rsidRPr="00E16C0B" w:rsidRDefault="00300C92" w:rsidP="00300C92">
            <w:pPr>
              <w:pStyle w:val="BodyTextIndent"/>
              <w:ind w:left="0" w:firstLine="0"/>
              <w:jc w:val="center"/>
              <w:rPr>
                <w:rFonts w:ascii="Arial" w:hAnsi="Arial" w:cs="Arial"/>
                <w:iCs/>
                <w:color w:val="000000"/>
                <w:sz w:val="20"/>
                <w:szCs w:val="20"/>
                <w:lang w:val="ro-RO"/>
              </w:rPr>
            </w:pPr>
            <w:r w:rsidRPr="00E16C0B">
              <w:rPr>
                <w:rFonts w:ascii="Arial" w:hAnsi="Arial" w:cs="Arial"/>
                <w:color w:val="000000"/>
                <w:sz w:val="20"/>
                <w:szCs w:val="20"/>
              </w:rPr>
              <w:t>8</w:t>
            </w:r>
          </w:p>
        </w:tc>
        <w:tc>
          <w:tcPr>
            <w:tcW w:w="960" w:type="dxa"/>
            <w:shd w:val="clear" w:color="auto" w:fill="FF0000"/>
            <w:vAlign w:val="center"/>
          </w:tcPr>
          <w:p w14:paraId="48EDEEAC" w14:textId="7ACA547C" w:rsidR="00300C92" w:rsidRPr="00E16C0B" w:rsidRDefault="00300C92" w:rsidP="00300C92">
            <w:pPr>
              <w:pStyle w:val="BodyTextIndent"/>
              <w:ind w:left="0" w:firstLine="0"/>
              <w:jc w:val="center"/>
              <w:rPr>
                <w:rFonts w:ascii="Arial" w:hAnsi="Arial" w:cs="Arial"/>
                <w:iCs/>
                <w:color w:val="000000"/>
                <w:sz w:val="20"/>
                <w:szCs w:val="20"/>
                <w:lang w:val="ro-RO"/>
              </w:rPr>
            </w:pPr>
            <w:r w:rsidRPr="00E16C0B">
              <w:rPr>
                <w:rFonts w:ascii="Arial" w:hAnsi="Arial" w:cs="Arial"/>
                <w:color w:val="000000"/>
                <w:sz w:val="20"/>
                <w:szCs w:val="20"/>
              </w:rPr>
              <w:t>2408</w:t>
            </w:r>
          </w:p>
        </w:tc>
        <w:tc>
          <w:tcPr>
            <w:tcW w:w="920" w:type="dxa"/>
            <w:shd w:val="clear" w:color="auto" w:fill="FF0000"/>
            <w:vAlign w:val="center"/>
          </w:tcPr>
          <w:p w14:paraId="1D45FB0D" w14:textId="3F1814E7" w:rsidR="00300C92" w:rsidRPr="00E16C0B" w:rsidRDefault="00300C92" w:rsidP="00300C92">
            <w:pPr>
              <w:pStyle w:val="BodyTextIndent"/>
              <w:ind w:left="0" w:firstLine="0"/>
              <w:jc w:val="center"/>
              <w:rPr>
                <w:rFonts w:ascii="Arial" w:hAnsi="Arial" w:cs="Arial"/>
                <w:iCs/>
                <w:color w:val="000000"/>
                <w:sz w:val="20"/>
                <w:szCs w:val="20"/>
                <w:lang w:val="ro-RO"/>
              </w:rPr>
            </w:pPr>
            <w:r w:rsidRPr="00E16C0B">
              <w:rPr>
                <w:rFonts w:ascii="Arial" w:hAnsi="Arial" w:cs="Arial"/>
                <w:color w:val="000000"/>
                <w:sz w:val="20"/>
                <w:szCs w:val="20"/>
              </w:rPr>
              <w:t>600</w:t>
            </w:r>
          </w:p>
        </w:tc>
        <w:tc>
          <w:tcPr>
            <w:tcW w:w="917" w:type="dxa"/>
            <w:shd w:val="clear" w:color="auto" w:fill="00B0F0"/>
            <w:vAlign w:val="center"/>
          </w:tcPr>
          <w:p w14:paraId="207963B6" w14:textId="079D6BAB" w:rsidR="00300C92" w:rsidRPr="00300C92" w:rsidRDefault="00300C92" w:rsidP="00300C92">
            <w:pPr>
              <w:pStyle w:val="BodyTextIndent"/>
              <w:ind w:left="0" w:firstLine="0"/>
              <w:jc w:val="center"/>
              <w:rPr>
                <w:rFonts w:ascii="Arial" w:hAnsi="Arial" w:cs="Arial"/>
                <w:iCs/>
                <w:color w:val="000000"/>
                <w:sz w:val="20"/>
                <w:szCs w:val="20"/>
                <w:lang w:val="ro-RO"/>
              </w:rPr>
            </w:pPr>
            <w:r w:rsidRPr="00300C92">
              <w:rPr>
                <w:rFonts w:ascii="Arial" w:hAnsi="Arial" w:cs="Arial"/>
                <w:color w:val="000000"/>
                <w:sz w:val="20"/>
                <w:szCs w:val="20"/>
              </w:rPr>
              <w:t>4</w:t>
            </w:r>
          </w:p>
        </w:tc>
        <w:tc>
          <w:tcPr>
            <w:tcW w:w="913" w:type="dxa"/>
            <w:shd w:val="clear" w:color="auto" w:fill="00B0F0"/>
            <w:vAlign w:val="center"/>
          </w:tcPr>
          <w:p w14:paraId="5250FD3F" w14:textId="3D3824A9" w:rsidR="00300C92" w:rsidRPr="00300C92" w:rsidRDefault="00300C92" w:rsidP="00300C92">
            <w:pPr>
              <w:pStyle w:val="BodyTextIndent"/>
              <w:ind w:left="0" w:firstLine="0"/>
              <w:jc w:val="center"/>
              <w:rPr>
                <w:rFonts w:ascii="Arial" w:hAnsi="Arial" w:cs="Arial"/>
                <w:iCs/>
                <w:color w:val="000000"/>
                <w:sz w:val="20"/>
                <w:szCs w:val="20"/>
                <w:lang w:val="ro-RO"/>
              </w:rPr>
            </w:pPr>
            <w:r w:rsidRPr="00300C92">
              <w:rPr>
                <w:rFonts w:ascii="Arial" w:hAnsi="Arial" w:cs="Arial"/>
                <w:color w:val="000000"/>
                <w:sz w:val="20"/>
                <w:szCs w:val="20"/>
              </w:rPr>
              <w:t>1462</w:t>
            </w:r>
          </w:p>
        </w:tc>
        <w:tc>
          <w:tcPr>
            <w:tcW w:w="923" w:type="dxa"/>
            <w:shd w:val="clear" w:color="auto" w:fill="00B0F0"/>
            <w:vAlign w:val="center"/>
          </w:tcPr>
          <w:p w14:paraId="6AEA16EC" w14:textId="2DE3414F" w:rsidR="00300C92" w:rsidRPr="00300C92" w:rsidRDefault="00300C92" w:rsidP="00300C92">
            <w:pPr>
              <w:pStyle w:val="BodyTextIndent"/>
              <w:ind w:left="0" w:firstLine="0"/>
              <w:jc w:val="center"/>
              <w:rPr>
                <w:rFonts w:ascii="Arial" w:hAnsi="Arial" w:cs="Arial"/>
                <w:iCs/>
                <w:color w:val="000000"/>
                <w:sz w:val="20"/>
                <w:szCs w:val="20"/>
                <w:lang w:val="ro-RO"/>
              </w:rPr>
            </w:pPr>
            <w:r w:rsidRPr="00300C92">
              <w:rPr>
                <w:rFonts w:ascii="Arial" w:hAnsi="Arial" w:cs="Arial"/>
                <w:color w:val="000000"/>
                <w:sz w:val="20"/>
                <w:szCs w:val="20"/>
              </w:rPr>
              <w:t>354</w:t>
            </w:r>
          </w:p>
        </w:tc>
        <w:tc>
          <w:tcPr>
            <w:tcW w:w="924" w:type="dxa"/>
            <w:shd w:val="clear" w:color="auto" w:fill="00B050"/>
            <w:vAlign w:val="center"/>
          </w:tcPr>
          <w:p w14:paraId="374DCB8E" w14:textId="024D4C58" w:rsidR="00300C92" w:rsidRPr="00300C92" w:rsidRDefault="00300C92" w:rsidP="00300C92">
            <w:pPr>
              <w:pStyle w:val="BodyTextIndent"/>
              <w:ind w:left="0" w:firstLine="0"/>
              <w:jc w:val="center"/>
              <w:rPr>
                <w:rFonts w:ascii="Arial" w:hAnsi="Arial" w:cs="Arial"/>
                <w:iCs/>
                <w:color w:val="000000"/>
                <w:sz w:val="20"/>
                <w:szCs w:val="20"/>
                <w:lang w:val="ro-RO"/>
              </w:rPr>
            </w:pPr>
            <w:r w:rsidRPr="00300C92">
              <w:rPr>
                <w:rFonts w:ascii="Arial" w:hAnsi="Arial" w:cs="Arial"/>
                <w:color w:val="000000"/>
                <w:sz w:val="20"/>
                <w:szCs w:val="20"/>
              </w:rPr>
              <w:t>4</w:t>
            </w:r>
          </w:p>
        </w:tc>
        <w:tc>
          <w:tcPr>
            <w:tcW w:w="921" w:type="dxa"/>
            <w:shd w:val="clear" w:color="auto" w:fill="00B050"/>
            <w:vAlign w:val="center"/>
          </w:tcPr>
          <w:p w14:paraId="43A144AD" w14:textId="6A767ADF" w:rsidR="00300C92" w:rsidRPr="00300C92" w:rsidRDefault="00300C92" w:rsidP="00300C92">
            <w:pPr>
              <w:pStyle w:val="BodyTextIndent"/>
              <w:ind w:left="0" w:firstLine="0"/>
              <w:jc w:val="center"/>
              <w:rPr>
                <w:rFonts w:ascii="Arial" w:hAnsi="Arial" w:cs="Arial"/>
                <w:iCs/>
                <w:color w:val="000000"/>
                <w:sz w:val="20"/>
                <w:szCs w:val="20"/>
                <w:lang w:val="ro-RO"/>
              </w:rPr>
            </w:pPr>
            <w:r w:rsidRPr="00300C92">
              <w:rPr>
                <w:rFonts w:ascii="Arial" w:hAnsi="Arial" w:cs="Arial"/>
                <w:color w:val="000000"/>
                <w:sz w:val="20"/>
                <w:szCs w:val="20"/>
              </w:rPr>
              <w:t>946</w:t>
            </w:r>
          </w:p>
        </w:tc>
        <w:tc>
          <w:tcPr>
            <w:tcW w:w="930" w:type="dxa"/>
            <w:shd w:val="clear" w:color="auto" w:fill="00B050"/>
            <w:vAlign w:val="center"/>
          </w:tcPr>
          <w:p w14:paraId="2D1DF536" w14:textId="5E54B1FA" w:rsidR="00300C92" w:rsidRPr="00300C92" w:rsidRDefault="00300C92" w:rsidP="00300C92">
            <w:pPr>
              <w:pStyle w:val="BodyTextIndent"/>
              <w:ind w:left="0" w:firstLine="0"/>
              <w:jc w:val="center"/>
              <w:rPr>
                <w:rFonts w:ascii="Arial" w:hAnsi="Arial" w:cs="Arial"/>
                <w:iCs/>
                <w:color w:val="000000"/>
                <w:sz w:val="20"/>
                <w:szCs w:val="20"/>
                <w:lang w:val="ro-RO"/>
              </w:rPr>
            </w:pPr>
            <w:r w:rsidRPr="00300C92">
              <w:rPr>
                <w:rFonts w:ascii="Arial" w:hAnsi="Arial" w:cs="Arial"/>
                <w:color w:val="000000"/>
                <w:sz w:val="20"/>
                <w:szCs w:val="20"/>
              </w:rPr>
              <w:t>246</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FE9DB" w14:textId="77777777" w:rsidR="00D42E87" w:rsidRDefault="00D42E87">
      <w:r>
        <w:separator/>
      </w:r>
    </w:p>
  </w:endnote>
  <w:endnote w:type="continuationSeparator" w:id="0">
    <w:p w14:paraId="691523AC" w14:textId="77777777" w:rsidR="00D42E87" w:rsidRDefault="00D42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C9DB6" w14:textId="77777777" w:rsidR="00D42E87" w:rsidRDefault="00D42E87">
      <w:r>
        <w:separator/>
      </w:r>
    </w:p>
  </w:footnote>
  <w:footnote w:type="continuationSeparator" w:id="0">
    <w:p w14:paraId="65BCE93F" w14:textId="77777777" w:rsidR="00D42E87" w:rsidRDefault="00D42E87">
      <w:r>
        <w:continuationSeparator/>
      </w:r>
    </w:p>
  </w:footnote>
  <w:footnote w:id="1">
    <w:p w14:paraId="44109B64" w14:textId="77777777" w:rsidR="005068EB" w:rsidRPr="00C9714F" w:rsidRDefault="005068EB" w:rsidP="005068EB">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AC1"/>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507"/>
    <w:rsid w:val="00166F31"/>
    <w:rsid w:val="00170BDC"/>
    <w:rsid w:val="001750A4"/>
    <w:rsid w:val="00177D89"/>
    <w:rsid w:val="00180C04"/>
    <w:rsid w:val="001911D6"/>
    <w:rsid w:val="0019179C"/>
    <w:rsid w:val="00191867"/>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937"/>
    <w:rsid w:val="00227EB1"/>
    <w:rsid w:val="00230118"/>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693"/>
    <w:rsid w:val="002A1E9D"/>
    <w:rsid w:val="002A24DD"/>
    <w:rsid w:val="002A3D3D"/>
    <w:rsid w:val="002A7AD9"/>
    <w:rsid w:val="002B0DB7"/>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2F72D7"/>
    <w:rsid w:val="00300C92"/>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0978"/>
    <w:rsid w:val="00333921"/>
    <w:rsid w:val="00335C79"/>
    <w:rsid w:val="0033639B"/>
    <w:rsid w:val="00336547"/>
    <w:rsid w:val="00345042"/>
    <w:rsid w:val="003551C7"/>
    <w:rsid w:val="00356B74"/>
    <w:rsid w:val="003612D1"/>
    <w:rsid w:val="00365507"/>
    <w:rsid w:val="00370DC6"/>
    <w:rsid w:val="003713CA"/>
    <w:rsid w:val="00371F23"/>
    <w:rsid w:val="00374BBC"/>
    <w:rsid w:val="00375E25"/>
    <w:rsid w:val="00377112"/>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6A32"/>
    <w:rsid w:val="003F7BA4"/>
    <w:rsid w:val="00400751"/>
    <w:rsid w:val="0040215A"/>
    <w:rsid w:val="00403C9A"/>
    <w:rsid w:val="00407D38"/>
    <w:rsid w:val="00417186"/>
    <w:rsid w:val="00420FA3"/>
    <w:rsid w:val="00422C75"/>
    <w:rsid w:val="00423069"/>
    <w:rsid w:val="00423365"/>
    <w:rsid w:val="0042534E"/>
    <w:rsid w:val="004273DF"/>
    <w:rsid w:val="00430B18"/>
    <w:rsid w:val="0043156C"/>
    <w:rsid w:val="00431DBB"/>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67EC0"/>
    <w:rsid w:val="004717C2"/>
    <w:rsid w:val="00475B13"/>
    <w:rsid w:val="0048639C"/>
    <w:rsid w:val="00486549"/>
    <w:rsid w:val="00487EE9"/>
    <w:rsid w:val="00490153"/>
    <w:rsid w:val="0049196D"/>
    <w:rsid w:val="004A0B2F"/>
    <w:rsid w:val="004A1564"/>
    <w:rsid w:val="004A29AA"/>
    <w:rsid w:val="004A2B20"/>
    <w:rsid w:val="004A4862"/>
    <w:rsid w:val="004A542B"/>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3D9C"/>
    <w:rsid w:val="00504D3A"/>
    <w:rsid w:val="005068EB"/>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0D1F"/>
    <w:rsid w:val="00591B8E"/>
    <w:rsid w:val="00593BE6"/>
    <w:rsid w:val="0059468F"/>
    <w:rsid w:val="00594E8E"/>
    <w:rsid w:val="00595A98"/>
    <w:rsid w:val="00595C27"/>
    <w:rsid w:val="00597257"/>
    <w:rsid w:val="005A0301"/>
    <w:rsid w:val="005A0710"/>
    <w:rsid w:val="005A1628"/>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5969"/>
    <w:rsid w:val="006C6389"/>
    <w:rsid w:val="006C6860"/>
    <w:rsid w:val="006C7200"/>
    <w:rsid w:val="006D2923"/>
    <w:rsid w:val="006D6F69"/>
    <w:rsid w:val="006D7E6D"/>
    <w:rsid w:val="006E0A2D"/>
    <w:rsid w:val="006E357A"/>
    <w:rsid w:val="006E5637"/>
    <w:rsid w:val="00701891"/>
    <w:rsid w:val="007039DC"/>
    <w:rsid w:val="007051F8"/>
    <w:rsid w:val="007109B9"/>
    <w:rsid w:val="00713CD8"/>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6752"/>
    <w:rsid w:val="007804D2"/>
    <w:rsid w:val="00780832"/>
    <w:rsid w:val="00785C46"/>
    <w:rsid w:val="00787FAB"/>
    <w:rsid w:val="00790E23"/>
    <w:rsid w:val="007927C6"/>
    <w:rsid w:val="00793616"/>
    <w:rsid w:val="00794081"/>
    <w:rsid w:val="00797F91"/>
    <w:rsid w:val="007A161C"/>
    <w:rsid w:val="007A1AE0"/>
    <w:rsid w:val="007A1E3D"/>
    <w:rsid w:val="007A2F05"/>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2F44"/>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65CF3"/>
    <w:rsid w:val="008737A2"/>
    <w:rsid w:val="00884205"/>
    <w:rsid w:val="00887ECE"/>
    <w:rsid w:val="008906A4"/>
    <w:rsid w:val="008920BE"/>
    <w:rsid w:val="00893B66"/>
    <w:rsid w:val="00893DC7"/>
    <w:rsid w:val="008978B2"/>
    <w:rsid w:val="00897A18"/>
    <w:rsid w:val="008A13F2"/>
    <w:rsid w:val="008A1A66"/>
    <w:rsid w:val="008A21B9"/>
    <w:rsid w:val="008A2F26"/>
    <w:rsid w:val="008A3C56"/>
    <w:rsid w:val="008A6967"/>
    <w:rsid w:val="008A7145"/>
    <w:rsid w:val="008A72A1"/>
    <w:rsid w:val="008A7772"/>
    <w:rsid w:val="008A78C6"/>
    <w:rsid w:val="008B1A12"/>
    <w:rsid w:val="008B1C2E"/>
    <w:rsid w:val="008B27C8"/>
    <w:rsid w:val="008B3D34"/>
    <w:rsid w:val="008B3FD5"/>
    <w:rsid w:val="008B4C51"/>
    <w:rsid w:val="008C3327"/>
    <w:rsid w:val="008C3432"/>
    <w:rsid w:val="008C37D5"/>
    <w:rsid w:val="008C3A9D"/>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0764E"/>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D1146"/>
    <w:rsid w:val="009E05F1"/>
    <w:rsid w:val="009E243D"/>
    <w:rsid w:val="009E7729"/>
    <w:rsid w:val="009E7FC9"/>
    <w:rsid w:val="009F0895"/>
    <w:rsid w:val="009F0B0C"/>
    <w:rsid w:val="009F231B"/>
    <w:rsid w:val="009F710E"/>
    <w:rsid w:val="009F7F6A"/>
    <w:rsid w:val="00A00361"/>
    <w:rsid w:val="00A0647B"/>
    <w:rsid w:val="00A06955"/>
    <w:rsid w:val="00A06A61"/>
    <w:rsid w:val="00A06C07"/>
    <w:rsid w:val="00A129D6"/>
    <w:rsid w:val="00A165AA"/>
    <w:rsid w:val="00A23F7D"/>
    <w:rsid w:val="00A30657"/>
    <w:rsid w:val="00A352C2"/>
    <w:rsid w:val="00A356DB"/>
    <w:rsid w:val="00A36843"/>
    <w:rsid w:val="00A4177A"/>
    <w:rsid w:val="00A44AE7"/>
    <w:rsid w:val="00A451A8"/>
    <w:rsid w:val="00A50824"/>
    <w:rsid w:val="00A537C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D0BF1"/>
    <w:rsid w:val="00AD18BF"/>
    <w:rsid w:val="00AD295D"/>
    <w:rsid w:val="00AD5749"/>
    <w:rsid w:val="00AD7071"/>
    <w:rsid w:val="00AE2514"/>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6438"/>
    <w:rsid w:val="00BB6529"/>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4F09"/>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274"/>
    <w:rsid w:val="00C979B7"/>
    <w:rsid w:val="00CA4CF1"/>
    <w:rsid w:val="00CA589C"/>
    <w:rsid w:val="00CB35E7"/>
    <w:rsid w:val="00CB3F9B"/>
    <w:rsid w:val="00CB4E5F"/>
    <w:rsid w:val="00CB5CCB"/>
    <w:rsid w:val="00CC10EB"/>
    <w:rsid w:val="00CC2772"/>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2E87"/>
    <w:rsid w:val="00D438A3"/>
    <w:rsid w:val="00D44204"/>
    <w:rsid w:val="00D50C41"/>
    <w:rsid w:val="00D52458"/>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150"/>
    <w:rsid w:val="00D90742"/>
    <w:rsid w:val="00D90A0D"/>
    <w:rsid w:val="00D911D3"/>
    <w:rsid w:val="00D94361"/>
    <w:rsid w:val="00D95A1D"/>
    <w:rsid w:val="00D95B57"/>
    <w:rsid w:val="00D97103"/>
    <w:rsid w:val="00D97D07"/>
    <w:rsid w:val="00DA393C"/>
    <w:rsid w:val="00DA39C8"/>
    <w:rsid w:val="00DA50A9"/>
    <w:rsid w:val="00DA636B"/>
    <w:rsid w:val="00DA6BAA"/>
    <w:rsid w:val="00DA7515"/>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D7D8A"/>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6C0B"/>
    <w:rsid w:val="00E177B0"/>
    <w:rsid w:val="00E17CB3"/>
    <w:rsid w:val="00E20A7E"/>
    <w:rsid w:val="00E215F3"/>
    <w:rsid w:val="00E2331F"/>
    <w:rsid w:val="00E24427"/>
    <w:rsid w:val="00E3032A"/>
    <w:rsid w:val="00E311DF"/>
    <w:rsid w:val="00E3254E"/>
    <w:rsid w:val="00E37626"/>
    <w:rsid w:val="00E40DAA"/>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3D2D"/>
    <w:rsid w:val="00E64404"/>
    <w:rsid w:val="00E65790"/>
    <w:rsid w:val="00E66946"/>
    <w:rsid w:val="00E74225"/>
    <w:rsid w:val="00E742C5"/>
    <w:rsid w:val="00E74A02"/>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1F40"/>
    <w:rsid w:val="00F130C6"/>
    <w:rsid w:val="00F14243"/>
    <w:rsid w:val="00F165B9"/>
    <w:rsid w:val="00F16CBB"/>
    <w:rsid w:val="00F21793"/>
    <w:rsid w:val="00F24933"/>
    <w:rsid w:val="00F25EC4"/>
    <w:rsid w:val="00F2644A"/>
    <w:rsid w:val="00F274F5"/>
    <w:rsid w:val="00F27875"/>
    <w:rsid w:val="00F31F05"/>
    <w:rsid w:val="00F32C98"/>
    <w:rsid w:val="00F335A2"/>
    <w:rsid w:val="00F35F15"/>
    <w:rsid w:val="00F367A0"/>
    <w:rsid w:val="00F41201"/>
    <w:rsid w:val="00F45BD7"/>
    <w:rsid w:val="00F47403"/>
    <w:rsid w:val="00F552F8"/>
    <w:rsid w:val="00F55892"/>
    <w:rsid w:val="00F55943"/>
    <w:rsid w:val="00F624C2"/>
    <w:rsid w:val="00F63078"/>
    <w:rsid w:val="00F644A4"/>
    <w:rsid w:val="00F64914"/>
    <w:rsid w:val="00F65523"/>
    <w:rsid w:val="00F66457"/>
    <w:rsid w:val="00F677AE"/>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1286</TotalTime>
  <Pages>27</Pages>
  <Words>7330</Words>
  <Characters>41781</Characters>
  <Application>Microsoft Office Word</Application>
  <DocSecurity>0</DocSecurity>
  <Lines>348</Lines>
  <Paragraphs>98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90</cp:revision>
  <cp:lastPrinted>2019-05-27T06:53:00Z</cp:lastPrinted>
  <dcterms:created xsi:type="dcterms:W3CDTF">2025-05-05T11:18:00Z</dcterms:created>
  <dcterms:modified xsi:type="dcterms:W3CDTF">2026-05-26T17:17:00Z</dcterms:modified>
</cp:coreProperties>
</file>