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75DDDD82" w14:textId="61423F1D" w:rsidR="00D92098" w:rsidRDefault="00D92098" w:rsidP="00D92098">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925790">
        <w:rPr>
          <w:rFonts w:ascii="Arial" w:hAnsi="Arial" w:cs="Arial"/>
          <w:b/>
          <w:noProof/>
          <w:sz w:val="40"/>
          <w:szCs w:val="40"/>
          <w:lang w:val="fr-FR"/>
        </w:rPr>
        <w:drawing>
          <wp:inline distT="0" distB="0" distL="0" distR="0" wp14:anchorId="354D69BA" wp14:editId="6A1275E8">
            <wp:extent cx="4292600" cy="3903345"/>
            <wp:effectExtent l="0" t="0" r="0" b="1905"/>
            <wp:docPr id="83606536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92600" cy="3903345"/>
                    </a:xfrm>
                    <a:prstGeom prst="rect">
                      <a:avLst/>
                    </a:prstGeom>
                    <a:noFill/>
                    <a:ln>
                      <a:noFill/>
                    </a:ln>
                  </pic:spPr>
                </pic:pic>
              </a:graphicData>
            </a:graphic>
          </wp:inline>
        </w:drawing>
      </w:r>
    </w:p>
    <w:p w14:paraId="5B87B55E" w14:textId="77777777" w:rsidR="00D92098" w:rsidRDefault="00D92098" w:rsidP="00D92098">
      <w:pPr>
        <w:pStyle w:val="DefaultText"/>
        <w:jc w:val="center"/>
        <w:rPr>
          <w:rFonts w:ascii="Arial" w:hAnsi="Arial" w:cs="Arial"/>
          <w:b/>
          <w:sz w:val="32"/>
          <w:szCs w:val="32"/>
          <w:lang w:val="ro-RO"/>
        </w:rPr>
      </w:pPr>
      <w:r>
        <w:rPr>
          <w:rFonts w:ascii="Arial" w:hAnsi="Arial" w:cs="Arial"/>
          <w:b/>
          <w:sz w:val="32"/>
          <w:szCs w:val="32"/>
          <w:lang w:val="ro-RO"/>
        </w:rPr>
        <w:t>DN7_km196+000-km207+523</w:t>
      </w:r>
    </w:p>
    <w:p w14:paraId="49A8F3D5" w14:textId="0045BBC8" w:rsidR="00CF0728" w:rsidRDefault="00D92098" w:rsidP="00D92098">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108</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31E43FB1"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D65378">
        <w:rPr>
          <w:rFonts w:ascii="Arial" w:hAnsi="Arial" w:cs="Arial"/>
          <w:lang w:val="pt-BR"/>
        </w:rPr>
        <w:t>7</w:t>
      </w:r>
      <w:r w:rsidR="00CF0728">
        <w:rPr>
          <w:rFonts w:ascii="Arial" w:hAnsi="Arial" w:cs="Arial"/>
          <w:lang w:val="pt-BR"/>
        </w:rPr>
        <w:t>_km</w:t>
      </w:r>
      <w:r w:rsidR="005A1628">
        <w:rPr>
          <w:rFonts w:ascii="Arial" w:hAnsi="Arial" w:cs="Arial"/>
          <w:lang w:val="pt-BR"/>
        </w:rPr>
        <w:t>1</w:t>
      </w:r>
      <w:r w:rsidR="00D92098">
        <w:rPr>
          <w:rFonts w:ascii="Arial" w:hAnsi="Arial" w:cs="Arial"/>
          <w:lang w:val="pt-BR"/>
        </w:rPr>
        <w:t>96</w:t>
      </w:r>
      <w:r w:rsidR="00CF0728">
        <w:rPr>
          <w:rFonts w:ascii="Arial" w:hAnsi="Arial" w:cs="Arial"/>
          <w:lang w:val="pt-BR"/>
        </w:rPr>
        <w:t>+</w:t>
      </w:r>
      <w:r w:rsidR="00D92098">
        <w:rPr>
          <w:rFonts w:ascii="Arial" w:hAnsi="Arial" w:cs="Arial"/>
          <w:lang w:val="pt-BR"/>
        </w:rPr>
        <w:t>0</w:t>
      </w:r>
      <w:r w:rsidR="005068EB">
        <w:rPr>
          <w:rFonts w:ascii="Arial" w:hAnsi="Arial" w:cs="Arial"/>
          <w:lang w:val="pt-BR"/>
        </w:rPr>
        <w:t>0</w:t>
      </w:r>
      <w:r w:rsidR="00793616">
        <w:rPr>
          <w:rFonts w:ascii="Arial" w:hAnsi="Arial" w:cs="Arial"/>
          <w:lang w:val="pt-BR"/>
        </w:rPr>
        <w:t>0</w:t>
      </w:r>
      <w:r w:rsidR="00CF0728">
        <w:rPr>
          <w:rFonts w:ascii="Arial" w:hAnsi="Arial" w:cs="Arial"/>
          <w:lang w:val="pt-BR"/>
        </w:rPr>
        <w:t>-km</w:t>
      </w:r>
      <w:r w:rsidR="00D92098">
        <w:rPr>
          <w:rFonts w:ascii="Arial" w:hAnsi="Arial" w:cs="Arial"/>
          <w:lang w:val="pt-BR"/>
        </w:rPr>
        <w:t>207</w:t>
      </w:r>
      <w:r w:rsidR="00CF0728">
        <w:rPr>
          <w:rFonts w:ascii="Arial" w:hAnsi="Arial" w:cs="Arial"/>
          <w:lang w:val="pt-BR"/>
        </w:rPr>
        <w:t>+</w:t>
      </w:r>
      <w:r w:rsidR="00D92098">
        <w:rPr>
          <w:rFonts w:ascii="Arial" w:hAnsi="Arial" w:cs="Arial"/>
          <w:lang w:val="pt-BR"/>
        </w:rPr>
        <w:t>523</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6FB46893"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D65378">
        <w:rPr>
          <w:rFonts w:ascii="Arial" w:hAnsi="Arial" w:cs="Arial"/>
          <w:b/>
          <w:lang w:eastAsia="en-US"/>
        </w:rPr>
        <w:t>7</w:t>
      </w:r>
      <w:r w:rsidR="0052391B" w:rsidRPr="0052391B">
        <w:rPr>
          <w:rFonts w:ascii="Arial" w:hAnsi="Arial" w:cs="Arial"/>
          <w:b/>
          <w:lang w:eastAsia="en-US"/>
        </w:rPr>
        <w:t xml:space="preserve"> km </w:t>
      </w:r>
      <w:r w:rsidR="00D92098">
        <w:rPr>
          <w:rFonts w:ascii="Arial" w:hAnsi="Arial" w:cs="Arial"/>
          <w:b/>
          <w:lang w:eastAsia="en-US"/>
        </w:rPr>
        <w:t>196</w:t>
      </w:r>
      <w:r w:rsidR="009F0895" w:rsidRPr="0052391B">
        <w:rPr>
          <w:rFonts w:ascii="Arial" w:hAnsi="Arial" w:cs="Arial"/>
          <w:b/>
          <w:lang w:eastAsia="en-US"/>
        </w:rPr>
        <w:t>+</w:t>
      </w:r>
      <w:r w:rsidR="00D92098">
        <w:rPr>
          <w:rFonts w:ascii="Arial" w:hAnsi="Arial" w:cs="Arial"/>
          <w:b/>
          <w:lang w:eastAsia="en-US"/>
        </w:rPr>
        <w:t>0</w:t>
      </w:r>
      <w:r w:rsidR="005068EB">
        <w:rPr>
          <w:rFonts w:ascii="Arial" w:hAnsi="Arial" w:cs="Arial"/>
          <w:b/>
          <w:lang w:eastAsia="en-US"/>
        </w:rPr>
        <w:t>0</w:t>
      </w:r>
      <w:r w:rsidR="009D1146">
        <w:rPr>
          <w:rFonts w:ascii="Arial" w:hAnsi="Arial" w:cs="Arial"/>
          <w:b/>
          <w:lang w:eastAsia="en-US"/>
        </w:rPr>
        <w:t>0</w:t>
      </w:r>
      <w:r w:rsidR="009F0895">
        <w:rPr>
          <w:rFonts w:ascii="Arial" w:hAnsi="Arial" w:cs="Arial"/>
          <w:b/>
          <w:lang w:eastAsia="en-US"/>
        </w:rPr>
        <w:t xml:space="preserve"> </w:t>
      </w:r>
      <w:r w:rsidR="0052391B" w:rsidRPr="0052391B">
        <w:rPr>
          <w:rFonts w:ascii="Arial" w:hAnsi="Arial" w:cs="Arial"/>
          <w:b/>
          <w:lang w:eastAsia="en-US"/>
        </w:rPr>
        <w:t xml:space="preserve">– km </w:t>
      </w:r>
      <w:r w:rsidR="00D92098">
        <w:rPr>
          <w:rFonts w:ascii="Arial" w:hAnsi="Arial" w:cs="Arial"/>
          <w:b/>
          <w:lang w:eastAsia="en-US"/>
        </w:rPr>
        <w:t>207</w:t>
      </w:r>
      <w:r w:rsidR="0052391B" w:rsidRPr="0052391B">
        <w:rPr>
          <w:rFonts w:ascii="Arial" w:hAnsi="Arial" w:cs="Arial"/>
          <w:b/>
          <w:lang w:eastAsia="en-US"/>
        </w:rPr>
        <w:t>+</w:t>
      </w:r>
      <w:r w:rsidR="00D92098">
        <w:rPr>
          <w:rFonts w:ascii="Arial" w:hAnsi="Arial" w:cs="Arial"/>
          <w:b/>
          <w:lang w:eastAsia="en-US"/>
        </w:rPr>
        <w:t>523</w:t>
      </w:r>
    </w:p>
    <w:p w14:paraId="417884D1" w14:textId="77777777" w:rsidR="00D92098" w:rsidRDefault="00D92098" w:rsidP="00D92098">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DN7_km196+000-km207+</w:t>
      </w:r>
      <w:bookmarkEnd w:id="9"/>
      <w:r>
        <w:rPr>
          <w:rFonts w:ascii="Arial" w:hAnsi="Arial" w:cs="Arial"/>
          <w:color w:val="auto"/>
          <w:lang w:val="pt-BR"/>
        </w:rPr>
        <w:t xml:space="preserve">523 </w:t>
      </w:r>
      <w:bookmarkEnd w:id="10"/>
      <w:r>
        <w:rPr>
          <w:rFonts w:ascii="Arial" w:hAnsi="Arial" w:cs="Arial"/>
          <w:color w:val="auto"/>
          <w:lang w:val="pt-BR"/>
        </w:rPr>
        <w:t xml:space="preserve">face parte din drumul național DN7 de 525,446 km care leagă localitățile București, Titu, Găești, Pitești, Râmnicu Vâlcea, Sibiu, Sebeș, Deva, Lipova, Arad și Nădlac (frontier cu Ungaria). Este delimitat de </w:t>
      </w:r>
      <w:r>
        <w:rPr>
          <w:rFonts w:ascii="Arial" w:hAnsi="Arial" w:cs="Arial"/>
          <w:color w:val="auto"/>
          <w:lang w:val="it-IT"/>
        </w:rPr>
        <w:t>ieșirea din localitatea Căciulata și intersecția cu DN7A</w:t>
      </w:r>
      <w:r>
        <w:rPr>
          <w:rFonts w:ascii="Arial" w:hAnsi="Arial" w:cs="Arial"/>
          <w:color w:val="auto"/>
          <w:lang w:val="pt-BR"/>
        </w:rPr>
        <w:t>.</w:t>
      </w:r>
    </w:p>
    <w:p w14:paraId="478C14FA" w14:textId="77777777" w:rsidR="00D92098" w:rsidRPr="0093612E" w:rsidRDefault="00D92098" w:rsidP="00D92098">
      <w:pPr>
        <w:pStyle w:val="WW-Default"/>
        <w:jc w:val="both"/>
        <w:rPr>
          <w:rFonts w:ascii="Arial" w:hAnsi="Arial" w:cs="Arial"/>
          <w:color w:val="auto"/>
          <w:lang w:val="pt-BR"/>
        </w:rPr>
      </w:pPr>
    </w:p>
    <w:p w14:paraId="640D867F" w14:textId="77777777" w:rsidR="00D92098" w:rsidRDefault="00D92098" w:rsidP="00D92098">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11,523</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5EDA182" w14:textId="77777777" w:rsidR="00D92098" w:rsidRDefault="00D92098" w:rsidP="00D92098">
      <w:pPr>
        <w:pStyle w:val="WW-Default"/>
        <w:jc w:val="both"/>
        <w:rPr>
          <w:rFonts w:ascii="Arial" w:hAnsi="Arial" w:cs="Arial"/>
          <w:color w:val="auto"/>
          <w:lang w:val="pt-BR"/>
        </w:rPr>
      </w:pPr>
    </w:p>
    <w:p w14:paraId="3859DD3B" w14:textId="77777777" w:rsidR="00D92098" w:rsidRPr="00A46DA2" w:rsidRDefault="00D92098" w:rsidP="00D92098">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925790">
        <w:rPr>
          <w:rFonts w:ascii="Arial" w:hAnsi="Arial" w:cs="Arial"/>
          <w:color w:val="auto"/>
          <w:lang w:val="pt-BR"/>
        </w:rPr>
        <w:t>5</w:t>
      </w:r>
      <w:r>
        <w:rPr>
          <w:rFonts w:ascii="Arial" w:hAnsi="Arial" w:cs="Arial"/>
          <w:color w:val="auto"/>
          <w:lang w:val="pt-BR"/>
        </w:rPr>
        <w:t>.</w:t>
      </w:r>
      <w:r w:rsidRPr="00925790">
        <w:rPr>
          <w:rFonts w:ascii="Arial" w:hAnsi="Arial" w:cs="Arial"/>
          <w:color w:val="auto"/>
          <w:lang w:val="pt-BR"/>
        </w:rPr>
        <w:t>425</w:t>
      </w:r>
      <w:r>
        <w:rPr>
          <w:rFonts w:ascii="Arial" w:hAnsi="Arial" w:cs="Arial"/>
          <w:color w:val="auto"/>
          <w:lang w:val="pt-BR"/>
        </w:rPr>
        <w:t>.</w:t>
      </w:r>
      <w:r w:rsidRPr="00925790">
        <w:rPr>
          <w:rFonts w:ascii="Arial" w:hAnsi="Arial" w:cs="Arial"/>
          <w:color w:val="auto"/>
          <w:lang w:val="pt-BR"/>
        </w:rPr>
        <w:t>725</w:t>
      </w:r>
    </w:p>
    <w:p w14:paraId="6A88F493" w14:textId="77777777" w:rsidR="00D92098" w:rsidRDefault="00D92098" w:rsidP="00D92098">
      <w:pPr>
        <w:pStyle w:val="NormalWeb"/>
        <w:shd w:val="clear" w:color="auto" w:fill="FFFFFF"/>
        <w:spacing w:before="0" w:after="0"/>
        <w:jc w:val="both"/>
        <w:rPr>
          <w:rFonts w:ascii="Arial" w:hAnsi="Arial" w:cs="Arial"/>
          <w:b/>
          <w:bCs/>
          <w:lang w:val="pt-BR"/>
        </w:rPr>
      </w:pPr>
    </w:p>
    <w:p w14:paraId="231BAAEF" w14:textId="77777777" w:rsidR="00D92098" w:rsidRDefault="00D92098" w:rsidP="00D92098">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munte și are următoarea schemă itinerară.</w:t>
      </w:r>
    </w:p>
    <w:p w14:paraId="77794C24" w14:textId="77777777" w:rsidR="00D92098" w:rsidRDefault="00D92098" w:rsidP="00D92098">
      <w:pPr>
        <w:pStyle w:val="NormalWeb"/>
        <w:shd w:val="clear" w:color="auto" w:fill="FFFFFF"/>
        <w:spacing w:before="0" w:after="0"/>
        <w:jc w:val="both"/>
        <w:rPr>
          <w:rFonts w:ascii="Arial" w:hAnsi="Arial" w:cs="Arial"/>
          <w:lang w:val="pt-BR"/>
        </w:rPr>
      </w:pPr>
    </w:p>
    <w:p w14:paraId="036AFF90" w14:textId="77777777" w:rsidR="00D92098" w:rsidRDefault="00D92098" w:rsidP="00D92098">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D92098" w14:paraId="5C21CE9D" w14:textId="77777777" w:rsidTr="00321A91">
        <w:trPr>
          <w:jc w:val="center"/>
        </w:trPr>
        <w:tc>
          <w:tcPr>
            <w:tcW w:w="1242" w:type="dxa"/>
            <w:vAlign w:val="center"/>
          </w:tcPr>
          <w:p w14:paraId="3ADADBCE" w14:textId="77777777" w:rsidR="00D92098" w:rsidRDefault="00D92098" w:rsidP="00321A91">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792F32EB" w14:textId="77777777" w:rsidR="00D92098" w:rsidRDefault="00D92098" w:rsidP="00321A91">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22C14D58" w14:textId="77777777" w:rsidR="00D92098" w:rsidRPr="00760283" w:rsidRDefault="00D92098" w:rsidP="00321A91">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6CC0F911" w14:textId="77777777" w:rsidR="00D92098" w:rsidRDefault="00D92098" w:rsidP="00321A91">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421FE1AF" w14:textId="77777777" w:rsidR="00D92098" w:rsidRPr="00760283" w:rsidRDefault="00D92098" w:rsidP="00321A91">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D92098" w14:paraId="59995EC2" w14:textId="77777777" w:rsidTr="00321A91">
        <w:trPr>
          <w:jc w:val="center"/>
        </w:trPr>
        <w:tc>
          <w:tcPr>
            <w:tcW w:w="1242" w:type="dxa"/>
          </w:tcPr>
          <w:p w14:paraId="18004749" w14:textId="77777777" w:rsidR="00D92098" w:rsidRDefault="00D92098" w:rsidP="00321A9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DBB84B9" w14:textId="77777777" w:rsidR="00D92098" w:rsidRDefault="00D92098" w:rsidP="00321A91">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7DDF98CD" w14:textId="77777777" w:rsidR="00D92098" w:rsidRPr="00760283" w:rsidRDefault="00D92098" w:rsidP="00321A91">
            <w:pPr>
              <w:pStyle w:val="NormalWeb"/>
              <w:spacing w:before="0" w:after="0"/>
              <w:jc w:val="center"/>
              <w:rPr>
                <w:rFonts w:ascii="Arial" w:hAnsi="Arial" w:cs="Arial"/>
                <w:sz w:val="20"/>
                <w:szCs w:val="20"/>
                <w:lang w:val="pt-BR"/>
              </w:rPr>
            </w:pPr>
            <w:r>
              <w:rPr>
                <w:rFonts w:ascii="Arial" w:hAnsi="Arial" w:cs="Arial"/>
                <w:sz w:val="20"/>
                <w:szCs w:val="20"/>
                <w:lang w:val="pt-BR"/>
              </w:rPr>
              <w:t>178</w:t>
            </w:r>
          </w:p>
        </w:tc>
        <w:tc>
          <w:tcPr>
            <w:tcW w:w="567" w:type="dxa"/>
          </w:tcPr>
          <w:p w14:paraId="05F5EA63" w14:textId="77777777" w:rsidR="00D92098" w:rsidRPr="00E1681C" w:rsidRDefault="00D92098" w:rsidP="00321A91">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469" w:type="dxa"/>
          </w:tcPr>
          <w:p w14:paraId="462D7975" w14:textId="77777777" w:rsidR="00D92098" w:rsidRPr="00760283" w:rsidRDefault="00D92098" w:rsidP="00321A91">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Căciulata</w:t>
            </w:r>
            <w:proofErr w:type="spellEnd"/>
            <w:r>
              <w:rPr>
                <w:sz w:val="20"/>
                <w:szCs w:val="20"/>
              </w:rPr>
              <w:t xml:space="preserve"> (UAT </w:t>
            </w:r>
            <w:proofErr w:type="spellStart"/>
            <w:r>
              <w:rPr>
                <w:sz w:val="20"/>
                <w:szCs w:val="20"/>
              </w:rPr>
              <w:t>Călimănești</w:t>
            </w:r>
            <w:proofErr w:type="spellEnd"/>
            <w:r>
              <w:rPr>
                <w:sz w:val="20"/>
                <w:szCs w:val="20"/>
              </w:rPr>
              <w:t>)</w:t>
            </w:r>
          </w:p>
        </w:tc>
      </w:tr>
      <w:tr w:rsidR="00D92098" w14:paraId="0AC8C906" w14:textId="77777777" w:rsidTr="00321A91">
        <w:trPr>
          <w:jc w:val="center"/>
        </w:trPr>
        <w:tc>
          <w:tcPr>
            <w:tcW w:w="1242" w:type="dxa"/>
          </w:tcPr>
          <w:p w14:paraId="6BD52FD6" w14:textId="77777777" w:rsidR="00D92098" w:rsidRDefault="00D92098" w:rsidP="00321A9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C990C24" w14:textId="77777777" w:rsidR="00D92098" w:rsidRDefault="00D92098" w:rsidP="00321A91">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4673B465" w14:textId="77777777" w:rsidR="00D92098" w:rsidRPr="00760283" w:rsidRDefault="00D92098" w:rsidP="00321A91">
            <w:pPr>
              <w:pStyle w:val="NormalWeb"/>
              <w:spacing w:before="0" w:after="0"/>
              <w:jc w:val="center"/>
              <w:rPr>
                <w:rFonts w:ascii="Arial" w:hAnsi="Arial" w:cs="Arial"/>
                <w:sz w:val="20"/>
                <w:szCs w:val="20"/>
                <w:lang w:val="pt-BR"/>
              </w:rPr>
            </w:pPr>
            <w:r>
              <w:rPr>
                <w:rFonts w:ascii="Arial" w:hAnsi="Arial" w:cs="Arial"/>
                <w:sz w:val="20"/>
                <w:szCs w:val="20"/>
                <w:lang w:val="pt-BR"/>
              </w:rPr>
              <w:t>179</w:t>
            </w:r>
          </w:p>
        </w:tc>
        <w:tc>
          <w:tcPr>
            <w:tcW w:w="567" w:type="dxa"/>
          </w:tcPr>
          <w:p w14:paraId="5FDC4F25" w14:textId="77777777" w:rsidR="00D92098" w:rsidRPr="00E1681C" w:rsidRDefault="00D92098" w:rsidP="00321A91">
            <w:pPr>
              <w:pStyle w:val="NormalWeb"/>
              <w:spacing w:before="0" w:after="0"/>
              <w:jc w:val="center"/>
              <w:rPr>
                <w:rFonts w:ascii="Arial" w:hAnsi="Arial" w:cs="Arial"/>
                <w:sz w:val="20"/>
                <w:szCs w:val="20"/>
                <w:lang w:val="pt-BR"/>
              </w:rPr>
            </w:pPr>
            <w:r>
              <w:rPr>
                <w:rFonts w:ascii="Arial" w:hAnsi="Arial" w:cs="Arial"/>
                <w:sz w:val="20"/>
                <w:szCs w:val="20"/>
                <w:lang w:val="pt-BR"/>
              </w:rPr>
              <w:t>120</w:t>
            </w:r>
          </w:p>
        </w:tc>
        <w:tc>
          <w:tcPr>
            <w:tcW w:w="6469" w:type="dxa"/>
          </w:tcPr>
          <w:p w14:paraId="21D53115" w14:textId="77777777" w:rsidR="00D92098" w:rsidRPr="00760283" w:rsidRDefault="00D92098" w:rsidP="00321A91">
            <w:pPr>
              <w:pStyle w:val="Default"/>
              <w:rPr>
                <w:sz w:val="20"/>
                <w:szCs w:val="20"/>
              </w:rPr>
            </w:pPr>
            <w:proofErr w:type="spellStart"/>
            <w:r>
              <w:rPr>
                <w:sz w:val="20"/>
                <w:szCs w:val="20"/>
              </w:rPr>
              <w:t>Intersecția</w:t>
            </w:r>
            <w:proofErr w:type="spellEnd"/>
            <w:r>
              <w:rPr>
                <w:sz w:val="20"/>
                <w:szCs w:val="20"/>
              </w:rPr>
              <w:t xml:space="preserve"> la </w:t>
            </w:r>
            <w:proofErr w:type="spellStart"/>
            <w:r>
              <w:rPr>
                <w:sz w:val="20"/>
                <w:szCs w:val="20"/>
              </w:rPr>
              <w:t>nivel</w:t>
            </w:r>
            <w:proofErr w:type="spellEnd"/>
            <w:r>
              <w:rPr>
                <w:sz w:val="20"/>
                <w:szCs w:val="20"/>
              </w:rPr>
              <w:t xml:space="preserve"> cu Centura </w:t>
            </w:r>
            <w:proofErr w:type="spellStart"/>
            <w:r>
              <w:rPr>
                <w:sz w:val="20"/>
                <w:szCs w:val="20"/>
              </w:rPr>
              <w:t>Călimănești</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D92098" w14:paraId="1C30D8BC" w14:textId="77777777" w:rsidTr="00321A91">
        <w:trPr>
          <w:jc w:val="center"/>
        </w:trPr>
        <w:tc>
          <w:tcPr>
            <w:tcW w:w="1242" w:type="dxa"/>
          </w:tcPr>
          <w:p w14:paraId="53D4AF37" w14:textId="77777777" w:rsidR="00D92098" w:rsidRDefault="00D92098" w:rsidP="00321A9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152A820" w14:textId="77777777" w:rsidR="00D92098" w:rsidRDefault="00D92098" w:rsidP="00321A91">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7B08909D" w14:textId="77777777" w:rsidR="00D92098" w:rsidRDefault="00D92098" w:rsidP="00321A91">
            <w:pPr>
              <w:pStyle w:val="NormalWeb"/>
              <w:spacing w:before="0" w:after="0"/>
              <w:jc w:val="center"/>
              <w:rPr>
                <w:rFonts w:ascii="Arial" w:hAnsi="Arial" w:cs="Arial"/>
                <w:sz w:val="20"/>
                <w:szCs w:val="20"/>
                <w:lang w:val="pt-BR"/>
              </w:rPr>
            </w:pPr>
            <w:r>
              <w:rPr>
                <w:rFonts w:ascii="Arial" w:hAnsi="Arial" w:cs="Arial"/>
                <w:sz w:val="20"/>
                <w:szCs w:val="20"/>
                <w:lang w:val="pt-BR"/>
              </w:rPr>
              <w:t>179</w:t>
            </w:r>
          </w:p>
        </w:tc>
        <w:tc>
          <w:tcPr>
            <w:tcW w:w="567" w:type="dxa"/>
          </w:tcPr>
          <w:p w14:paraId="12A0D1B2" w14:textId="77777777" w:rsidR="00D92098" w:rsidRDefault="00D92098" w:rsidP="00321A91">
            <w:pPr>
              <w:pStyle w:val="NormalWeb"/>
              <w:spacing w:before="0" w:after="0"/>
              <w:jc w:val="center"/>
              <w:rPr>
                <w:rFonts w:ascii="Arial" w:hAnsi="Arial" w:cs="Arial"/>
                <w:sz w:val="20"/>
                <w:szCs w:val="20"/>
                <w:lang w:val="pt-BR"/>
              </w:rPr>
            </w:pPr>
            <w:r>
              <w:rPr>
                <w:rFonts w:ascii="Arial" w:hAnsi="Arial" w:cs="Arial"/>
                <w:sz w:val="20"/>
                <w:szCs w:val="20"/>
                <w:lang w:val="pt-BR"/>
              </w:rPr>
              <w:t>120</w:t>
            </w:r>
          </w:p>
        </w:tc>
        <w:tc>
          <w:tcPr>
            <w:tcW w:w="6469" w:type="dxa"/>
          </w:tcPr>
          <w:p w14:paraId="3E995A7A" w14:textId="77777777" w:rsidR="00D92098" w:rsidRDefault="00D92098" w:rsidP="00321A91">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Brezoi</w:t>
            </w:r>
            <w:proofErr w:type="spellEnd"/>
          </w:p>
        </w:tc>
      </w:tr>
      <w:tr w:rsidR="00D92098" w14:paraId="5237D9AC" w14:textId="77777777" w:rsidTr="00321A91">
        <w:trPr>
          <w:jc w:val="center"/>
        </w:trPr>
        <w:tc>
          <w:tcPr>
            <w:tcW w:w="1242" w:type="dxa"/>
          </w:tcPr>
          <w:p w14:paraId="18F752AE" w14:textId="77777777" w:rsidR="00D92098" w:rsidRDefault="00D92098" w:rsidP="00321A9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32BA165" w14:textId="77777777" w:rsidR="00D92098" w:rsidRDefault="00D92098" w:rsidP="00321A91">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1BDB84C6" w14:textId="77777777" w:rsidR="00D92098" w:rsidRDefault="00D92098" w:rsidP="00321A91">
            <w:pPr>
              <w:pStyle w:val="NormalWeb"/>
              <w:spacing w:before="0" w:after="0"/>
              <w:jc w:val="center"/>
              <w:rPr>
                <w:rFonts w:ascii="Arial" w:hAnsi="Arial" w:cs="Arial"/>
                <w:sz w:val="20"/>
                <w:szCs w:val="20"/>
                <w:lang w:val="pt-BR"/>
              </w:rPr>
            </w:pPr>
            <w:r>
              <w:rPr>
                <w:rFonts w:ascii="Arial" w:hAnsi="Arial" w:cs="Arial"/>
                <w:sz w:val="20"/>
                <w:szCs w:val="20"/>
                <w:lang w:val="pt-BR"/>
              </w:rPr>
              <w:t>183</w:t>
            </w:r>
          </w:p>
        </w:tc>
        <w:tc>
          <w:tcPr>
            <w:tcW w:w="567" w:type="dxa"/>
          </w:tcPr>
          <w:p w14:paraId="4F8154AE" w14:textId="77777777" w:rsidR="00D92098" w:rsidRDefault="00D92098" w:rsidP="00321A91">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2F9A6C42" w14:textId="77777777" w:rsidR="00D92098" w:rsidRDefault="00D92098" w:rsidP="00321A91">
            <w:pPr>
              <w:pStyle w:val="Default"/>
              <w:rPr>
                <w:sz w:val="20"/>
                <w:szCs w:val="20"/>
              </w:rPr>
            </w:pPr>
            <w:proofErr w:type="spellStart"/>
            <w:r>
              <w:rPr>
                <w:sz w:val="20"/>
                <w:szCs w:val="20"/>
              </w:rPr>
              <w:t>Intersecția</w:t>
            </w:r>
            <w:proofErr w:type="spellEnd"/>
            <w:r>
              <w:rPr>
                <w:sz w:val="20"/>
                <w:szCs w:val="20"/>
              </w:rPr>
              <w:t xml:space="preserve"> la </w:t>
            </w:r>
            <w:proofErr w:type="spellStart"/>
            <w:r>
              <w:rPr>
                <w:sz w:val="20"/>
                <w:szCs w:val="20"/>
              </w:rPr>
              <w:t>nivel</w:t>
            </w:r>
            <w:proofErr w:type="spellEnd"/>
            <w:r>
              <w:rPr>
                <w:sz w:val="20"/>
                <w:szCs w:val="20"/>
              </w:rPr>
              <w:t xml:space="preserve"> cu DN7A,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bl>
    <w:p w14:paraId="43A67014" w14:textId="77777777" w:rsidR="00D92098" w:rsidRDefault="00D92098" w:rsidP="00D92098">
      <w:pPr>
        <w:jc w:val="center"/>
        <w:rPr>
          <w:rFonts w:ascii="Arial" w:hAnsi="Arial" w:cs="Arial"/>
          <w:b/>
          <w:noProof/>
          <w:sz w:val="40"/>
          <w:szCs w:val="40"/>
          <w:lang w:val="fr-FR"/>
        </w:rPr>
      </w:pPr>
    </w:p>
    <w:p w14:paraId="63268BE0" w14:textId="560CFB06" w:rsidR="00D92098" w:rsidRPr="00C11403" w:rsidRDefault="00D92098" w:rsidP="00D92098">
      <w:pPr>
        <w:jc w:val="center"/>
        <w:rPr>
          <w:noProof/>
        </w:rPr>
      </w:pPr>
      <w:r w:rsidRPr="00925790">
        <w:rPr>
          <w:rFonts w:ascii="Arial" w:hAnsi="Arial" w:cs="Arial"/>
          <w:b/>
          <w:noProof/>
          <w:sz w:val="40"/>
          <w:szCs w:val="40"/>
          <w:lang w:val="fr-FR"/>
        </w:rPr>
        <w:lastRenderedPageBreak/>
        <w:drawing>
          <wp:inline distT="0" distB="0" distL="0" distR="0" wp14:anchorId="764EA0B7" wp14:editId="4F3C4417">
            <wp:extent cx="4292600" cy="3903345"/>
            <wp:effectExtent l="0" t="0" r="0" b="1905"/>
            <wp:docPr id="102589649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92600" cy="3903345"/>
                    </a:xfrm>
                    <a:prstGeom prst="rect">
                      <a:avLst/>
                    </a:prstGeom>
                    <a:noFill/>
                    <a:ln>
                      <a:noFill/>
                    </a:ln>
                  </pic:spPr>
                </pic:pic>
              </a:graphicData>
            </a:graphic>
          </wp:inline>
        </w:drawing>
      </w:r>
    </w:p>
    <w:p w14:paraId="58D0FDB2" w14:textId="77777777" w:rsidR="00D92098" w:rsidRPr="004C4798" w:rsidRDefault="00D92098" w:rsidP="00D92098">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 = km 196+000 – km 207+523</w:t>
      </w:r>
    </w:p>
    <w:p w14:paraId="64A17007" w14:textId="77777777" w:rsidR="00D92098" w:rsidRDefault="00D92098" w:rsidP="00D92098">
      <w:pPr>
        <w:jc w:val="both"/>
        <w:rPr>
          <w:rFonts w:ascii="Arial" w:hAnsi="Arial" w:cs="Arial"/>
          <w:lang w:val="ro-RO"/>
        </w:rPr>
      </w:pPr>
    </w:p>
    <w:p w14:paraId="205398A2" w14:textId="77777777" w:rsidR="00D92098" w:rsidRPr="000171AB" w:rsidRDefault="00D92098" w:rsidP="00D92098">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13.044</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909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42133B65" w14:textId="77777777" w:rsidR="00D92098" w:rsidRDefault="00D92098" w:rsidP="00D92098">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6.601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461</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76DA6289" w14:textId="77777777" w:rsidR="00D92098" w:rsidRDefault="00D92098" w:rsidP="00D92098">
      <w:pPr>
        <w:pStyle w:val="NormalWeb"/>
        <w:shd w:val="clear" w:color="auto" w:fill="FFFFFF"/>
        <w:spacing w:before="0" w:after="0"/>
        <w:jc w:val="center"/>
        <w:rPr>
          <w:rFonts w:ascii="Arial" w:hAnsi="Arial" w:cs="Arial"/>
          <w:lang w:val="pt-BR"/>
        </w:rPr>
      </w:pPr>
    </w:p>
    <w:p w14:paraId="33032199" w14:textId="77777777" w:rsidR="00D92098" w:rsidRDefault="00D92098" w:rsidP="00D92098">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D92098" w14:paraId="5D08F8FD" w14:textId="77777777" w:rsidTr="00321A91">
        <w:trPr>
          <w:jc w:val="center"/>
        </w:trPr>
        <w:tc>
          <w:tcPr>
            <w:tcW w:w="2432" w:type="dxa"/>
            <w:vAlign w:val="center"/>
          </w:tcPr>
          <w:p w14:paraId="1A2CBFEE" w14:textId="77777777" w:rsidR="00D92098" w:rsidRDefault="00D92098" w:rsidP="00321A91">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41CBBCAA" w14:textId="77777777" w:rsidR="00D92098" w:rsidRDefault="00D92098" w:rsidP="00321A91">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011B03B" w14:textId="77777777" w:rsidR="00D92098" w:rsidRDefault="00D92098" w:rsidP="00321A91">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01A2A58C" w14:textId="77777777" w:rsidR="00D92098" w:rsidRDefault="00D92098" w:rsidP="00321A91">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57B5A4BB" w14:textId="77777777" w:rsidR="00D92098" w:rsidRDefault="00D92098" w:rsidP="00321A91">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E7D6E9A" w14:textId="77777777" w:rsidR="00D92098" w:rsidRDefault="00D92098" w:rsidP="00321A91">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D92098" w14:paraId="3FF38D97" w14:textId="77777777" w:rsidTr="00321A91">
        <w:trPr>
          <w:jc w:val="center"/>
        </w:trPr>
        <w:tc>
          <w:tcPr>
            <w:tcW w:w="2432" w:type="dxa"/>
            <w:vAlign w:val="bottom"/>
          </w:tcPr>
          <w:p w14:paraId="3C44E33E" w14:textId="77777777" w:rsidR="00D92098" w:rsidRDefault="00D92098" w:rsidP="00321A91">
            <w:pPr>
              <w:jc w:val="center"/>
              <w:rPr>
                <w:rFonts w:ascii="Arial" w:hAnsi="Arial" w:cs="Arial"/>
                <w:sz w:val="20"/>
                <w:szCs w:val="20"/>
                <w:lang w:val="ro-RO"/>
              </w:rPr>
            </w:pPr>
            <w:r>
              <w:rPr>
                <w:rFonts w:ascii="Arial" w:hAnsi="Arial" w:cs="Arial"/>
                <w:sz w:val="20"/>
                <w:szCs w:val="20"/>
              </w:rPr>
              <w:t>BREZOI</w:t>
            </w:r>
          </w:p>
        </w:tc>
        <w:tc>
          <w:tcPr>
            <w:tcW w:w="864" w:type="dxa"/>
            <w:vAlign w:val="bottom"/>
          </w:tcPr>
          <w:p w14:paraId="39CE997D" w14:textId="77777777" w:rsidR="00D92098" w:rsidRDefault="00D92098" w:rsidP="00321A91">
            <w:pPr>
              <w:jc w:val="center"/>
              <w:rPr>
                <w:rFonts w:ascii="Arial" w:hAnsi="Arial" w:cs="Arial"/>
                <w:sz w:val="20"/>
                <w:szCs w:val="20"/>
                <w:lang w:val="ro-RO"/>
              </w:rPr>
            </w:pPr>
            <w:r>
              <w:rPr>
                <w:rFonts w:ascii="Arial" w:hAnsi="Arial" w:cs="Arial"/>
                <w:sz w:val="20"/>
                <w:szCs w:val="20"/>
              </w:rPr>
              <w:t>VL</w:t>
            </w:r>
          </w:p>
        </w:tc>
        <w:tc>
          <w:tcPr>
            <w:tcW w:w="1370" w:type="dxa"/>
            <w:vAlign w:val="bottom"/>
          </w:tcPr>
          <w:p w14:paraId="45E333B1" w14:textId="77777777" w:rsidR="00D92098" w:rsidRDefault="00D92098" w:rsidP="00321A91">
            <w:pPr>
              <w:jc w:val="center"/>
              <w:rPr>
                <w:rFonts w:ascii="Arial" w:hAnsi="Arial" w:cs="Arial"/>
                <w:sz w:val="20"/>
                <w:szCs w:val="20"/>
                <w:lang w:val="ro-RO"/>
              </w:rPr>
            </w:pPr>
            <w:r>
              <w:rPr>
                <w:rFonts w:ascii="Arial" w:hAnsi="Arial" w:cs="Arial"/>
                <w:sz w:val="20"/>
                <w:szCs w:val="20"/>
              </w:rPr>
              <w:t>5696</w:t>
            </w:r>
          </w:p>
        </w:tc>
        <w:tc>
          <w:tcPr>
            <w:tcW w:w="1356" w:type="dxa"/>
          </w:tcPr>
          <w:p w14:paraId="3842DAA1" w14:textId="77777777" w:rsidR="00D92098" w:rsidRPr="005B61BE" w:rsidRDefault="00D92098" w:rsidP="00321A91">
            <w:pPr>
              <w:jc w:val="center"/>
              <w:rPr>
                <w:rFonts w:ascii="Arial" w:hAnsi="Arial" w:cs="Arial"/>
                <w:sz w:val="20"/>
                <w:szCs w:val="20"/>
                <w:lang w:val="ro-RO"/>
              </w:rPr>
            </w:pPr>
            <w:r>
              <w:rPr>
                <w:rFonts w:ascii="Arial" w:hAnsi="Arial" w:cs="Arial"/>
                <w:sz w:val="20"/>
                <w:szCs w:val="20"/>
                <w:lang w:val="ro-RO"/>
              </w:rPr>
              <w:t>359</w:t>
            </w:r>
          </w:p>
        </w:tc>
        <w:tc>
          <w:tcPr>
            <w:tcW w:w="1701" w:type="dxa"/>
            <w:vAlign w:val="bottom"/>
          </w:tcPr>
          <w:p w14:paraId="77CA1758" w14:textId="77777777" w:rsidR="00D92098" w:rsidRDefault="00D92098" w:rsidP="00321A91">
            <w:pPr>
              <w:suppressAutoHyphens w:val="0"/>
              <w:jc w:val="center"/>
              <w:rPr>
                <w:rFonts w:ascii="Arial" w:hAnsi="Arial" w:cs="Arial"/>
                <w:sz w:val="20"/>
                <w:szCs w:val="20"/>
                <w:lang w:val="ro-RO" w:eastAsia="ro-RO"/>
              </w:rPr>
            </w:pPr>
            <w:r>
              <w:rPr>
                <w:rFonts w:ascii="Arial" w:hAnsi="Arial" w:cs="Arial"/>
                <w:sz w:val="20"/>
                <w:szCs w:val="20"/>
              </w:rPr>
              <w:t>3023</w:t>
            </w:r>
          </w:p>
        </w:tc>
        <w:tc>
          <w:tcPr>
            <w:tcW w:w="1701" w:type="dxa"/>
          </w:tcPr>
          <w:p w14:paraId="1EEE8867" w14:textId="77777777" w:rsidR="00D92098" w:rsidRPr="00492178" w:rsidRDefault="00D92098" w:rsidP="00321A91">
            <w:pPr>
              <w:jc w:val="center"/>
              <w:rPr>
                <w:rFonts w:ascii="Arial" w:hAnsi="Arial" w:cs="Arial"/>
                <w:sz w:val="20"/>
                <w:szCs w:val="20"/>
                <w:lang w:val="ro-RO"/>
              </w:rPr>
            </w:pPr>
            <w:r>
              <w:rPr>
                <w:rFonts w:ascii="Arial" w:hAnsi="Arial" w:cs="Arial"/>
                <w:sz w:val="20"/>
                <w:szCs w:val="20"/>
                <w:lang w:val="ro-RO"/>
              </w:rPr>
              <w:t>189</w:t>
            </w:r>
          </w:p>
        </w:tc>
      </w:tr>
      <w:tr w:rsidR="00D92098" w14:paraId="7868B5FE" w14:textId="77777777" w:rsidTr="00321A91">
        <w:trPr>
          <w:jc w:val="center"/>
        </w:trPr>
        <w:tc>
          <w:tcPr>
            <w:tcW w:w="2432" w:type="dxa"/>
            <w:vAlign w:val="bottom"/>
          </w:tcPr>
          <w:p w14:paraId="7D8BC034" w14:textId="77777777" w:rsidR="00D92098" w:rsidRDefault="00D92098" w:rsidP="00321A91">
            <w:pPr>
              <w:jc w:val="center"/>
              <w:rPr>
                <w:rFonts w:ascii="Arial" w:hAnsi="Arial" w:cs="Arial"/>
                <w:sz w:val="20"/>
                <w:szCs w:val="20"/>
              </w:rPr>
            </w:pPr>
            <w:r>
              <w:rPr>
                <w:rFonts w:ascii="Arial" w:hAnsi="Arial" w:cs="Arial"/>
                <w:sz w:val="20"/>
                <w:szCs w:val="20"/>
              </w:rPr>
              <w:t>CĂLIMĂNEŞTI</w:t>
            </w:r>
          </w:p>
        </w:tc>
        <w:tc>
          <w:tcPr>
            <w:tcW w:w="864" w:type="dxa"/>
            <w:vAlign w:val="bottom"/>
          </w:tcPr>
          <w:p w14:paraId="75598FBC" w14:textId="77777777" w:rsidR="00D92098" w:rsidRDefault="00D92098" w:rsidP="00321A91">
            <w:pPr>
              <w:jc w:val="center"/>
              <w:rPr>
                <w:rFonts w:ascii="Arial" w:hAnsi="Arial" w:cs="Arial"/>
                <w:sz w:val="20"/>
                <w:szCs w:val="20"/>
              </w:rPr>
            </w:pPr>
            <w:r>
              <w:rPr>
                <w:rFonts w:ascii="Arial" w:hAnsi="Arial" w:cs="Arial"/>
                <w:sz w:val="20"/>
                <w:szCs w:val="20"/>
              </w:rPr>
              <w:t>VL</w:t>
            </w:r>
          </w:p>
        </w:tc>
        <w:tc>
          <w:tcPr>
            <w:tcW w:w="1370" w:type="dxa"/>
            <w:vAlign w:val="bottom"/>
          </w:tcPr>
          <w:p w14:paraId="07EC2173" w14:textId="77777777" w:rsidR="00D92098" w:rsidRDefault="00D92098" w:rsidP="00321A91">
            <w:pPr>
              <w:jc w:val="center"/>
              <w:rPr>
                <w:rFonts w:ascii="Arial" w:hAnsi="Arial" w:cs="Arial"/>
                <w:sz w:val="20"/>
                <w:szCs w:val="20"/>
              </w:rPr>
            </w:pPr>
            <w:r>
              <w:rPr>
                <w:rFonts w:ascii="Arial" w:hAnsi="Arial" w:cs="Arial"/>
                <w:sz w:val="20"/>
                <w:szCs w:val="20"/>
              </w:rPr>
              <w:t>7348</w:t>
            </w:r>
          </w:p>
        </w:tc>
        <w:tc>
          <w:tcPr>
            <w:tcW w:w="1356" w:type="dxa"/>
          </w:tcPr>
          <w:p w14:paraId="08CBFFE3" w14:textId="77777777" w:rsidR="00D92098" w:rsidRDefault="00D92098" w:rsidP="00321A91">
            <w:pPr>
              <w:jc w:val="center"/>
              <w:rPr>
                <w:rFonts w:ascii="Arial" w:hAnsi="Arial" w:cs="Arial"/>
                <w:sz w:val="20"/>
                <w:szCs w:val="20"/>
                <w:lang w:val="ro-RO"/>
              </w:rPr>
            </w:pPr>
            <w:r>
              <w:rPr>
                <w:rFonts w:ascii="Arial" w:hAnsi="Arial" w:cs="Arial"/>
                <w:sz w:val="20"/>
                <w:szCs w:val="20"/>
                <w:lang w:val="ro-RO"/>
              </w:rPr>
              <w:t>550</w:t>
            </w:r>
          </w:p>
        </w:tc>
        <w:tc>
          <w:tcPr>
            <w:tcW w:w="1701" w:type="dxa"/>
            <w:vAlign w:val="bottom"/>
          </w:tcPr>
          <w:p w14:paraId="15246968" w14:textId="77777777" w:rsidR="00D92098" w:rsidRDefault="00D92098" w:rsidP="00321A91">
            <w:pPr>
              <w:suppressAutoHyphens w:val="0"/>
              <w:jc w:val="center"/>
              <w:rPr>
                <w:rFonts w:ascii="Arial" w:hAnsi="Arial" w:cs="Arial"/>
                <w:sz w:val="20"/>
                <w:szCs w:val="20"/>
                <w:lang w:val="ro-RO" w:eastAsia="ro-RO"/>
              </w:rPr>
            </w:pPr>
            <w:r>
              <w:rPr>
                <w:rFonts w:ascii="Arial" w:hAnsi="Arial" w:cs="Arial"/>
                <w:sz w:val="20"/>
                <w:szCs w:val="20"/>
              </w:rPr>
              <w:t>3578</w:t>
            </w:r>
          </w:p>
        </w:tc>
        <w:tc>
          <w:tcPr>
            <w:tcW w:w="1701" w:type="dxa"/>
          </w:tcPr>
          <w:p w14:paraId="30EC6844" w14:textId="77777777" w:rsidR="00D92098" w:rsidRDefault="00D92098" w:rsidP="00321A91">
            <w:pPr>
              <w:jc w:val="center"/>
              <w:rPr>
                <w:rFonts w:ascii="Arial" w:hAnsi="Arial" w:cs="Arial"/>
                <w:sz w:val="20"/>
                <w:szCs w:val="20"/>
                <w:lang w:val="ro-RO"/>
              </w:rPr>
            </w:pPr>
            <w:r>
              <w:rPr>
                <w:rFonts w:ascii="Arial" w:hAnsi="Arial" w:cs="Arial"/>
                <w:sz w:val="20"/>
                <w:szCs w:val="20"/>
                <w:lang w:val="ro-RO"/>
              </w:rPr>
              <w:t>272</w:t>
            </w:r>
          </w:p>
        </w:tc>
      </w:tr>
      <w:tr w:rsidR="00D92098" w14:paraId="2E143F17" w14:textId="77777777" w:rsidTr="00321A91">
        <w:trPr>
          <w:jc w:val="center"/>
        </w:trPr>
        <w:tc>
          <w:tcPr>
            <w:tcW w:w="2432" w:type="dxa"/>
            <w:vAlign w:val="center"/>
          </w:tcPr>
          <w:p w14:paraId="641AC170" w14:textId="77777777" w:rsidR="00D92098" w:rsidRDefault="00D92098" w:rsidP="00321A91">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717BE2BD" w14:textId="77777777" w:rsidR="00D92098" w:rsidRDefault="00D92098" w:rsidP="00321A91">
            <w:pPr>
              <w:jc w:val="center"/>
              <w:rPr>
                <w:rFonts w:ascii="Arial" w:hAnsi="Arial" w:cs="Arial"/>
                <w:b/>
                <w:bCs/>
                <w:sz w:val="20"/>
                <w:szCs w:val="20"/>
                <w:lang w:val="ro-RO"/>
              </w:rPr>
            </w:pPr>
          </w:p>
        </w:tc>
        <w:tc>
          <w:tcPr>
            <w:tcW w:w="1370" w:type="dxa"/>
            <w:vAlign w:val="center"/>
          </w:tcPr>
          <w:p w14:paraId="38B672EF" w14:textId="77777777" w:rsidR="00D92098" w:rsidRDefault="00D92098" w:rsidP="00321A91">
            <w:pPr>
              <w:jc w:val="center"/>
              <w:rPr>
                <w:rFonts w:ascii="Arial" w:hAnsi="Arial" w:cs="Arial"/>
                <w:b/>
                <w:bCs/>
                <w:sz w:val="20"/>
                <w:szCs w:val="20"/>
                <w:lang w:val="ro-RO"/>
              </w:rPr>
            </w:pPr>
            <w:r>
              <w:rPr>
                <w:rFonts w:ascii="Arial" w:hAnsi="Arial" w:cs="Arial"/>
                <w:b/>
                <w:bCs/>
                <w:sz w:val="20"/>
                <w:szCs w:val="20"/>
                <w:lang w:val="ro-RO"/>
              </w:rPr>
              <w:t>13044</w:t>
            </w:r>
          </w:p>
        </w:tc>
        <w:tc>
          <w:tcPr>
            <w:tcW w:w="1356" w:type="dxa"/>
          </w:tcPr>
          <w:p w14:paraId="4A64017B" w14:textId="77777777" w:rsidR="00D92098" w:rsidRPr="005B61BE" w:rsidRDefault="00D92098" w:rsidP="00321A91">
            <w:pPr>
              <w:jc w:val="center"/>
              <w:rPr>
                <w:rFonts w:ascii="Arial" w:hAnsi="Arial" w:cs="Arial"/>
                <w:b/>
                <w:bCs/>
                <w:sz w:val="20"/>
                <w:szCs w:val="20"/>
                <w:lang w:val="ro-RO"/>
              </w:rPr>
            </w:pPr>
            <w:r>
              <w:rPr>
                <w:rFonts w:ascii="Arial" w:hAnsi="Arial" w:cs="Arial"/>
                <w:b/>
                <w:bCs/>
                <w:sz w:val="20"/>
                <w:szCs w:val="20"/>
                <w:lang w:val="ro-RO"/>
              </w:rPr>
              <w:t>909</w:t>
            </w:r>
          </w:p>
        </w:tc>
        <w:tc>
          <w:tcPr>
            <w:tcW w:w="1701" w:type="dxa"/>
            <w:vAlign w:val="center"/>
          </w:tcPr>
          <w:p w14:paraId="7999B089" w14:textId="77777777" w:rsidR="00D92098" w:rsidRDefault="00D92098" w:rsidP="00321A91">
            <w:pPr>
              <w:jc w:val="center"/>
              <w:rPr>
                <w:rFonts w:ascii="Arial" w:hAnsi="Arial" w:cs="Arial"/>
                <w:b/>
                <w:bCs/>
                <w:sz w:val="20"/>
                <w:szCs w:val="20"/>
                <w:lang w:val="ro-RO"/>
              </w:rPr>
            </w:pPr>
            <w:r>
              <w:rPr>
                <w:rFonts w:ascii="Arial" w:hAnsi="Arial" w:cs="Arial"/>
                <w:b/>
                <w:bCs/>
                <w:sz w:val="20"/>
                <w:szCs w:val="20"/>
                <w:lang w:val="ro-RO"/>
              </w:rPr>
              <w:t>6601</w:t>
            </w:r>
          </w:p>
        </w:tc>
        <w:tc>
          <w:tcPr>
            <w:tcW w:w="1701" w:type="dxa"/>
          </w:tcPr>
          <w:p w14:paraId="18166458" w14:textId="77777777" w:rsidR="00D92098" w:rsidRPr="005B61BE" w:rsidRDefault="00D92098" w:rsidP="00321A91">
            <w:pPr>
              <w:jc w:val="center"/>
              <w:rPr>
                <w:rFonts w:ascii="Arial" w:hAnsi="Arial" w:cs="Arial"/>
                <w:b/>
                <w:bCs/>
                <w:sz w:val="20"/>
                <w:szCs w:val="20"/>
                <w:lang w:val="ro-RO"/>
              </w:rPr>
            </w:pPr>
            <w:r>
              <w:rPr>
                <w:rFonts w:ascii="Arial" w:hAnsi="Arial" w:cs="Arial"/>
                <w:b/>
                <w:bCs/>
                <w:sz w:val="20"/>
                <w:szCs w:val="20"/>
                <w:lang w:val="ro-RO"/>
              </w:rPr>
              <w:t>461</w:t>
            </w:r>
          </w:p>
        </w:tc>
      </w:tr>
    </w:tbl>
    <w:p w14:paraId="59C514E5" w14:textId="77777777" w:rsidR="00D92098" w:rsidRDefault="00D92098" w:rsidP="00D92098">
      <w:pPr>
        <w:jc w:val="both"/>
        <w:rPr>
          <w:rFonts w:ascii="Arial" w:hAnsi="Arial" w:cs="Arial"/>
          <w:sz w:val="28"/>
          <w:szCs w:val="28"/>
          <w:lang w:val="ro-RO"/>
        </w:rPr>
      </w:pPr>
    </w:p>
    <w:p w14:paraId="78BF703A" w14:textId="77777777" w:rsidR="00D92098" w:rsidRPr="004C4798" w:rsidRDefault="00D92098" w:rsidP="00D92098">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63415582" w14:textId="77777777" w:rsidR="00D92098" w:rsidRDefault="00D92098" w:rsidP="00D92098">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5C7A408E" w14:textId="77777777" w:rsidR="00D92098" w:rsidRDefault="00D92098" w:rsidP="00D92098">
      <w:pPr>
        <w:jc w:val="center"/>
        <w:rPr>
          <w:rFonts w:ascii="Arial" w:hAnsi="Arial" w:cs="Arial"/>
          <w:lang w:eastAsia="en-US"/>
        </w:rPr>
      </w:pPr>
    </w:p>
    <w:p w14:paraId="590B69BE" w14:textId="77777777" w:rsidR="00D92098" w:rsidRDefault="00D92098" w:rsidP="00D92098">
      <w:pPr>
        <w:jc w:val="center"/>
        <w:rPr>
          <w:rFonts w:ascii="Arial" w:hAnsi="Arial" w:cs="Arial"/>
          <w:lang w:eastAsia="en-US"/>
        </w:rPr>
      </w:pPr>
    </w:p>
    <w:p w14:paraId="6739DFE3" w14:textId="77777777" w:rsidR="00D92098" w:rsidRDefault="00D92098" w:rsidP="00D92098">
      <w:pPr>
        <w:jc w:val="center"/>
        <w:rPr>
          <w:rFonts w:ascii="Arial" w:hAnsi="Arial" w:cs="Arial"/>
          <w:lang w:eastAsia="en-US"/>
        </w:rPr>
      </w:pPr>
    </w:p>
    <w:p w14:paraId="25E475EB" w14:textId="77777777" w:rsidR="00D92098" w:rsidRPr="004C4798" w:rsidRDefault="00D92098" w:rsidP="00D92098">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D92098" w:rsidRPr="00E574C0" w14:paraId="62AF15A5" w14:textId="77777777" w:rsidTr="00321A91">
        <w:trPr>
          <w:jc w:val="center"/>
        </w:trPr>
        <w:tc>
          <w:tcPr>
            <w:tcW w:w="3284" w:type="dxa"/>
          </w:tcPr>
          <w:p w14:paraId="488C6E52" w14:textId="77777777" w:rsidR="00D92098" w:rsidRPr="00E574C0" w:rsidRDefault="00D92098" w:rsidP="00321A91">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E71113C" w14:textId="77777777" w:rsidR="00D92098" w:rsidRPr="00E574C0" w:rsidRDefault="00D92098" w:rsidP="00321A91">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D92098" w:rsidRPr="00E574C0" w14:paraId="623BC8CF" w14:textId="77777777" w:rsidTr="00321A91">
        <w:trPr>
          <w:jc w:val="center"/>
        </w:trPr>
        <w:tc>
          <w:tcPr>
            <w:tcW w:w="3284" w:type="dxa"/>
          </w:tcPr>
          <w:p w14:paraId="71DE3587" w14:textId="77777777" w:rsidR="00D92098" w:rsidRPr="00E574C0" w:rsidRDefault="00D92098" w:rsidP="00321A91">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74B86D08" w14:textId="77777777" w:rsidR="00D92098" w:rsidRPr="00E574C0" w:rsidRDefault="00D92098" w:rsidP="00321A91">
            <w:pPr>
              <w:jc w:val="center"/>
              <w:rPr>
                <w:rFonts w:ascii="Arial" w:hAnsi="Arial" w:cs="Arial"/>
                <w:sz w:val="20"/>
                <w:szCs w:val="20"/>
                <w:lang w:val="ro-RO"/>
              </w:rPr>
            </w:pPr>
            <w:r>
              <w:rPr>
                <w:rFonts w:ascii="Arial" w:hAnsi="Arial" w:cs="Arial"/>
                <w:sz w:val="20"/>
                <w:szCs w:val="20"/>
                <w:lang w:val="ro-RO"/>
              </w:rPr>
              <w:t>10</w:t>
            </w:r>
          </w:p>
        </w:tc>
      </w:tr>
      <w:tr w:rsidR="00D92098" w:rsidRPr="00E574C0" w14:paraId="610AB91D" w14:textId="77777777" w:rsidTr="00321A91">
        <w:trPr>
          <w:jc w:val="center"/>
        </w:trPr>
        <w:tc>
          <w:tcPr>
            <w:tcW w:w="3284" w:type="dxa"/>
          </w:tcPr>
          <w:p w14:paraId="2A93A59C" w14:textId="77777777" w:rsidR="00D92098" w:rsidRPr="00E574C0" w:rsidRDefault="00D92098" w:rsidP="00321A91">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D452789" w14:textId="77777777" w:rsidR="00D92098" w:rsidRPr="00E574C0" w:rsidRDefault="00D92098" w:rsidP="00321A91">
            <w:pPr>
              <w:jc w:val="center"/>
              <w:rPr>
                <w:rFonts w:ascii="Arial" w:hAnsi="Arial" w:cs="Arial"/>
                <w:sz w:val="20"/>
                <w:szCs w:val="20"/>
                <w:lang w:val="ro-RO"/>
              </w:rPr>
            </w:pPr>
            <w:r>
              <w:rPr>
                <w:rFonts w:ascii="Arial" w:hAnsi="Arial" w:cs="Arial"/>
                <w:sz w:val="20"/>
                <w:szCs w:val="20"/>
                <w:lang w:val="ro-RO"/>
              </w:rPr>
              <w:t>70</w:t>
            </w:r>
          </w:p>
        </w:tc>
      </w:tr>
      <w:tr w:rsidR="00D92098" w:rsidRPr="00E574C0" w14:paraId="43285CFB" w14:textId="77777777" w:rsidTr="00321A91">
        <w:trPr>
          <w:jc w:val="center"/>
        </w:trPr>
        <w:tc>
          <w:tcPr>
            <w:tcW w:w="3284" w:type="dxa"/>
          </w:tcPr>
          <w:p w14:paraId="736C8199" w14:textId="77777777" w:rsidR="00D92098" w:rsidRPr="00E574C0" w:rsidRDefault="00D92098" w:rsidP="00321A91">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24B4B249" w14:textId="77777777" w:rsidR="00D92098" w:rsidRPr="00E574C0" w:rsidRDefault="00D92098" w:rsidP="00321A91">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7E83E771" w14:textId="77777777" w:rsidR="00D92098" w:rsidRPr="00FB2E1D" w:rsidRDefault="00D92098" w:rsidP="00D92098">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0839F194"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D65378">
        <w:rPr>
          <w:rFonts w:ascii="Arial" w:hAnsi="Arial" w:cs="Arial"/>
          <w:b/>
          <w:lang w:eastAsia="en-US"/>
        </w:rPr>
        <w:t>7</w:t>
      </w:r>
      <w:r w:rsidR="00E8178C" w:rsidRPr="0052391B">
        <w:rPr>
          <w:rFonts w:ascii="Arial" w:hAnsi="Arial" w:cs="Arial"/>
          <w:b/>
          <w:lang w:eastAsia="en-US"/>
        </w:rPr>
        <w:t xml:space="preserve"> km </w:t>
      </w:r>
      <w:r w:rsidR="00D92098">
        <w:rPr>
          <w:rFonts w:ascii="Arial" w:hAnsi="Arial" w:cs="Arial"/>
          <w:b/>
          <w:lang w:eastAsia="en-US"/>
        </w:rPr>
        <w:t>196</w:t>
      </w:r>
      <w:r w:rsidR="00E826AE" w:rsidRPr="0052391B">
        <w:rPr>
          <w:rFonts w:ascii="Arial" w:hAnsi="Arial" w:cs="Arial"/>
          <w:b/>
          <w:lang w:eastAsia="en-US"/>
        </w:rPr>
        <w:t>+</w:t>
      </w:r>
      <w:r w:rsidR="00D92098">
        <w:rPr>
          <w:rFonts w:ascii="Arial" w:hAnsi="Arial" w:cs="Arial"/>
          <w:b/>
          <w:lang w:eastAsia="en-US"/>
        </w:rPr>
        <w:t>0</w:t>
      </w:r>
      <w:r w:rsidR="005068EB">
        <w:rPr>
          <w:rFonts w:ascii="Arial" w:hAnsi="Arial" w:cs="Arial"/>
          <w:b/>
          <w:lang w:eastAsia="en-US"/>
        </w:rPr>
        <w:t>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D92098">
        <w:rPr>
          <w:rFonts w:ascii="Arial" w:hAnsi="Arial" w:cs="Arial"/>
          <w:b/>
          <w:lang w:eastAsia="en-US"/>
        </w:rPr>
        <w:t>207</w:t>
      </w:r>
      <w:r w:rsidR="00E8178C" w:rsidRPr="0052391B">
        <w:rPr>
          <w:rFonts w:ascii="Arial" w:hAnsi="Arial" w:cs="Arial"/>
          <w:b/>
          <w:lang w:eastAsia="en-US"/>
        </w:rPr>
        <w:t>+</w:t>
      </w:r>
      <w:r w:rsidR="00D92098">
        <w:rPr>
          <w:rFonts w:ascii="Arial" w:hAnsi="Arial" w:cs="Arial"/>
          <w:b/>
          <w:lang w:eastAsia="en-US"/>
        </w:rPr>
        <w:t>523</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7DEEE88C"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D65378">
        <w:rPr>
          <w:rFonts w:ascii="Arial" w:hAnsi="Arial" w:cs="Arial"/>
          <w:b/>
          <w:lang w:val="it-IT"/>
        </w:rPr>
        <w:t>7</w:t>
      </w:r>
      <w:r w:rsidR="00E8178C">
        <w:rPr>
          <w:rFonts w:ascii="Arial" w:hAnsi="Arial" w:cs="Arial"/>
          <w:b/>
          <w:lang w:val="it-IT"/>
        </w:rPr>
        <w:t>_km</w:t>
      </w:r>
      <w:r w:rsidR="005A1628">
        <w:rPr>
          <w:rFonts w:ascii="Arial" w:hAnsi="Arial" w:cs="Arial"/>
          <w:b/>
          <w:lang w:val="it-IT"/>
        </w:rPr>
        <w:t>1</w:t>
      </w:r>
      <w:r w:rsidR="00D92098">
        <w:rPr>
          <w:rFonts w:ascii="Arial" w:hAnsi="Arial" w:cs="Arial"/>
          <w:b/>
          <w:lang w:val="it-IT"/>
        </w:rPr>
        <w:t>96</w:t>
      </w:r>
      <w:r w:rsidR="00E40DAA">
        <w:rPr>
          <w:rFonts w:ascii="Arial" w:hAnsi="Arial" w:cs="Arial"/>
          <w:b/>
          <w:lang w:val="it-IT"/>
        </w:rPr>
        <w:t>+</w:t>
      </w:r>
      <w:r w:rsidR="00D92098">
        <w:rPr>
          <w:rFonts w:ascii="Arial" w:hAnsi="Arial" w:cs="Arial"/>
          <w:b/>
          <w:lang w:val="it-IT"/>
        </w:rPr>
        <w:t>0</w:t>
      </w:r>
      <w:r w:rsidR="005068EB">
        <w:rPr>
          <w:rFonts w:ascii="Arial" w:hAnsi="Arial" w:cs="Arial"/>
          <w:b/>
          <w:lang w:val="it-IT"/>
        </w:rPr>
        <w:t>00</w:t>
      </w:r>
      <w:r w:rsidR="00E8178C">
        <w:rPr>
          <w:rFonts w:ascii="Arial" w:hAnsi="Arial" w:cs="Arial"/>
          <w:b/>
          <w:lang w:val="it-IT"/>
        </w:rPr>
        <w:t>-km</w:t>
      </w:r>
      <w:r w:rsidR="00D92098">
        <w:rPr>
          <w:rFonts w:ascii="Arial" w:hAnsi="Arial" w:cs="Arial"/>
          <w:b/>
          <w:lang w:val="it-IT"/>
        </w:rPr>
        <w:t>207</w:t>
      </w:r>
      <w:r w:rsidR="00E40DAA">
        <w:rPr>
          <w:rFonts w:ascii="Arial" w:hAnsi="Arial" w:cs="Arial"/>
          <w:b/>
          <w:lang w:val="it-IT"/>
        </w:rPr>
        <w:t>+</w:t>
      </w:r>
      <w:r w:rsidR="00D92098">
        <w:rPr>
          <w:rFonts w:ascii="Arial" w:hAnsi="Arial" w:cs="Arial"/>
          <w:b/>
          <w:lang w:val="it-IT"/>
        </w:rPr>
        <w:t>523</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2ECAECC7"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D92098">
        <w:rPr>
          <w:rFonts w:ascii="Arial" w:hAnsi="Arial" w:cs="Arial"/>
          <w:lang w:val="pt-BR"/>
        </w:rPr>
        <w:t>DN7_km196+000-km207+523</w:t>
      </w:r>
      <w:r w:rsidR="00E8178C" w:rsidRPr="00E8178C">
        <w:rPr>
          <w:rFonts w:ascii="Arial" w:hAnsi="Arial" w:cs="Arial"/>
          <w:lang w:val="it-IT"/>
        </w:rPr>
        <w:t>, cod identificare RD_RO_00_</w:t>
      </w:r>
      <w:r w:rsidR="00DD2000">
        <w:rPr>
          <w:rFonts w:ascii="Arial" w:hAnsi="Arial" w:cs="Arial"/>
          <w:lang w:val="it-IT"/>
        </w:rPr>
        <w:t>10</w:t>
      </w:r>
      <w:r w:rsidR="00D92098">
        <w:rPr>
          <w:rFonts w:ascii="Arial" w:hAnsi="Arial" w:cs="Arial"/>
          <w:lang w:val="it-IT"/>
        </w:rPr>
        <w:t>8</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4F14E2C5" w14:textId="77777777" w:rsidR="005068EB" w:rsidRDefault="005068EB" w:rsidP="00335C79">
      <w:pPr>
        <w:autoSpaceDE w:val="0"/>
        <w:jc w:val="both"/>
        <w:rPr>
          <w:rFonts w:ascii="Arial" w:hAnsi="Arial" w:cs="Arial"/>
          <w:color w:val="000000"/>
          <w:lang w:val="ro-RO"/>
        </w:rPr>
      </w:pPr>
    </w:p>
    <w:p w14:paraId="3ED0C368" w14:textId="77777777" w:rsidR="005068EB" w:rsidRDefault="005068EB" w:rsidP="00335C79">
      <w:pPr>
        <w:autoSpaceDE w:val="0"/>
        <w:jc w:val="both"/>
        <w:rPr>
          <w:rFonts w:ascii="Arial" w:hAnsi="Arial" w:cs="Arial"/>
          <w:color w:val="000000"/>
          <w:lang w:val="ro-RO"/>
        </w:rPr>
      </w:pPr>
    </w:p>
    <w:p w14:paraId="6375C0FA" w14:textId="77777777" w:rsidR="005068EB" w:rsidRDefault="005068EB"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92098" w:rsidRPr="00DD6050" w14:paraId="5D075995" w14:textId="77777777" w:rsidTr="003842EE">
        <w:trPr>
          <w:trHeight w:val="312"/>
          <w:jc w:val="center"/>
        </w:trPr>
        <w:tc>
          <w:tcPr>
            <w:tcW w:w="1580" w:type="dxa"/>
            <w:vMerge w:val="restart"/>
            <w:tcBorders>
              <w:right w:val="single" w:sz="4" w:space="0" w:color="auto"/>
            </w:tcBorders>
            <w:noWrap/>
            <w:vAlign w:val="center"/>
          </w:tcPr>
          <w:p w14:paraId="5F931626" w14:textId="77777777" w:rsidR="00D92098" w:rsidRPr="00DD6050" w:rsidRDefault="00D92098" w:rsidP="00321A9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8C58D2B" w14:textId="77777777" w:rsidR="00D92098" w:rsidRPr="00DD6050" w:rsidRDefault="00D92098" w:rsidP="00321A9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DC5818A" w14:textId="77777777" w:rsidR="00D92098" w:rsidRPr="00DD6050" w:rsidRDefault="00D92098" w:rsidP="00321A9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92098" w:rsidRPr="00DD6050" w14:paraId="3FB22EA9" w14:textId="77777777" w:rsidTr="003842EE">
        <w:trPr>
          <w:trHeight w:val="636"/>
          <w:jc w:val="center"/>
        </w:trPr>
        <w:tc>
          <w:tcPr>
            <w:tcW w:w="1580" w:type="dxa"/>
            <w:vMerge/>
            <w:tcBorders>
              <w:bottom w:val="single" w:sz="4" w:space="0" w:color="auto"/>
              <w:right w:val="single" w:sz="4" w:space="0" w:color="auto"/>
            </w:tcBorders>
            <w:vAlign w:val="center"/>
            <w:hideMark/>
          </w:tcPr>
          <w:p w14:paraId="7E0489C8" w14:textId="77777777" w:rsidR="00D92098" w:rsidRPr="00DD6050" w:rsidRDefault="00D92098" w:rsidP="00321A91">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F26CA00" w14:textId="77777777" w:rsidR="00D92098" w:rsidRPr="00DD6050" w:rsidRDefault="00D92098" w:rsidP="00321A9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E201DB7" w14:textId="77777777" w:rsidR="00D92098" w:rsidRPr="00DD6050" w:rsidRDefault="00D92098" w:rsidP="00321A9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120ECC5" w14:textId="77777777" w:rsidR="00D92098" w:rsidRPr="00DD6050" w:rsidRDefault="00D92098" w:rsidP="00321A9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727FBA3" w14:textId="77777777" w:rsidR="00D92098" w:rsidRPr="00DD6050" w:rsidRDefault="00D92098" w:rsidP="00321A9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3ED6D4A" w14:textId="77777777" w:rsidR="00D92098" w:rsidRPr="00DD6050" w:rsidRDefault="00D92098" w:rsidP="00321A9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68677E4" w14:textId="77777777" w:rsidR="00D92098" w:rsidRPr="00DD6050" w:rsidRDefault="00D92098" w:rsidP="00321A9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3A4AA2" w:rsidRPr="00DD6050" w14:paraId="188C4209" w14:textId="77777777" w:rsidTr="003842E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1B4D227" w14:textId="77777777" w:rsidR="003A4AA2" w:rsidRPr="00DD6050" w:rsidRDefault="003A4AA2" w:rsidP="003A4AA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0EEE3F6" w14:textId="24F9A7F2" w:rsidR="003A4AA2" w:rsidRPr="00DD6050" w:rsidRDefault="003A4AA2" w:rsidP="003A4AA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67ABF3E9"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w:t>
            </w:r>
          </w:p>
        </w:tc>
        <w:tc>
          <w:tcPr>
            <w:tcW w:w="1015" w:type="dxa"/>
            <w:tcBorders>
              <w:top w:val="single" w:sz="8" w:space="0" w:color="auto"/>
              <w:left w:val="nil"/>
              <w:bottom w:val="single" w:sz="4" w:space="0" w:color="auto"/>
              <w:right w:val="single" w:sz="4" w:space="0" w:color="auto"/>
            </w:tcBorders>
            <w:noWrap/>
            <w:vAlign w:val="center"/>
          </w:tcPr>
          <w:p w14:paraId="4AB91D8B"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274" w:type="dxa"/>
            <w:tcBorders>
              <w:top w:val="single" w:sz="8" w:space="0" w:color="auto"/>
              <w:left w:val="nil"/>
              <w:bottom w:val="single" w:sz="4" w:space="0" w:color="auto"/>
              <w:right w:val="single" w:sz="4" w:space="0" w:color="auto"/>
            </w:tcBorders>
            <w:vAlign w:val="center"/>
          </w:tcPr>
          <w:p w14:paraId="3AAF3204"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E1E9918"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6E41F29"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r>
      <w:tr w:rsidR="003A4AA2" w:rsidRPr="00DD6050" w14:paraId="7BFB2E28" w14:textId="77777777" w:rsidTr="003842EE">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5A629EC0" w14:textId="77777777" w:rsidR="003A4AA2" w:rsidRDefault="003A4AA2" w:rsidP="003A4AA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14711A0C" w14:textId="36007869"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2010038" w14:textId="2B1FCB36" w:rsidR="003A4AA2" w:rsidRDefault="003A4AA2" w:rsidP="003A4AA2">
            <w:pPr>
              <w:suppressAutoHyphens w:val="0"/>
              <w:jc w:val="center"/>
              <w:rPr>
                <w:rFonts w:ascii="Open Sans" w:hAnsi="Open Sans" w:cs="Open Sans"/>
                <w:color w:val="000000"/>
                <w:sz w:val="20"/>
                <w:szCs w:val="20"/>
              </w:rPr>
            </w:pPr>
            <w:r>
              <w:rPr>
                <w:rFonts w:ascii="Open Sans" w:hAnsi="Open Sans" w:cs="Open Sans"/>
                <w:color w:val="000000"/>
                <w:sz w:val="20"/>
                <w:szCs w:val="20"/>
              </w:rPr>
              <w:t>85</w:t>
            </w:r>
          </w:p>
        </w:tc>
        <w:tc>
          <w:tcPr>
            <w:tcW w:w="1015" w:type="dxa"/>
            <w:tcBorders>
              <w:top w:val="single" w:sz="8" w:space="0" w:color="auto"/>
              <w:left w:val="nil"/>
              <w:bottom w:val="single" w:sz="4" w:space="0" w:color="auto"/>
              <w:right w:val="single" w:sz="4" w:space="0" w:color="auto"/>
            </w:tcBorders>
            <w:noWrap/>
            <w:vAlign w:val="center"/>
          </w:tcPr>
          <w:p w14:paraId="0B725796" w14:textId="7DC39ED8" w:rsidR="003A4AA2" w:rsidRDefault="003A4AA2" w:rsidP="003A4AA2">
            <w:pPr>
              <w:suppressAutoHyphens w:val="0"/>
              <w:jc w:val="center"/>
              <w:rPr>
                <w:rFonts w:ascii="Open Sans" w:hAnsi="Open Sans" w:cs="Open Sans"/>
                <w:color w:val="000000"/>
                <w:sz w:val="20"/>
                <w:szCs w:val="20"/>
              </w:rPr>
            </w:pPr>
            <w:r>
              <w:rPr>
                <w:rFonts w:ascii="Open Sans" w:hAnsi="Open Sans" w:cs="Open Sans"/>
                <w:color w:val="000000"/>
                <w:sz w:val="20"/>
                <w:szCs w:val="20"/>
              </w:rPr>
              <w:t>42</w:t>
            </w:r>
          </w:p>
        </w:tc>
        <w:tc>
          <w:tcPr>
            <w:tcW w:w="1274" w:type="dxa"/>
            <w:tcBorders>
              <w:top w:val="single" w:sz="8" w:space="0" w:color="auto"/>
              <w:left w:val="nil"/>
              <w:bottom w:val="single" w:sz="4" w:space="0" w:color="auto"/>
              <w:right w:val="single" w:sz="4" w:space="0" w:color="auto"/>
            </w:tcBorders>
            <w:vAlign w:val="center"/>
          </w:tcPr>
          <w:p w14:paraId="3C96D6E8" w14:textId="54B1C891" w:rsidR="003A4AA2" w:rsidRDefault="003A4AA2" w:rsidP="003A4AA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1BF4BB7" w14:textId="43684582" w:rsidR="003A4AA2" w:rsidRDefault="003A4AA2" w:rsidP="003A4AA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2C85F42" w14:textId="123F561C" w:rsidR="003A4AA2" w:rsidRDefault="003A4AA2" w:rsidP="003A4AA2">
            <w:pPr>
              <w:suppressAutoHyphens w:val="0"/>
              <w:jc w:val="center"/>
              <w:rPr>
                <w:rFonts w:ascii="Open Sans" w:hAnsi="Open Sans" w:cs="Open Sans"/>
                <w:color w:val="000000"/>
                <w:sz w:val="20"/>
                <w:szCs w:val="20"/>
              </w:rPr>
            </w:pPr>
            <w:r>
              <w:rPr>
                <w:rFonts w:ascii="Open Sans" w:hAnsi="Open Sans" w:cs="Open Sans"/>
                <w:color w:val="000000"/>
                <w:sz w:val="20"/>
                <w:szCs w:val="20"/>
              </w:rPr>
              <w:t>2,1</w:t>
            </w:r>
          </w:p>
        </w:tc>
      </w:tr>
      <w:tr w:rsidR="003A4AA2" w:rsidRPr="00DD6050" w14:paraId="38D2A30E" w14:textId="77777777" w:rsidTr="003842E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7CE1A73" w14:textId="77777777" w:rsidR="003A4AA2" w:rsidRPr="00DD6050" w:rsidRDefault="003A4AA2" w:rsidP="003A4AA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D99D0C" w14:textId="7689D22B" w:rsidR="003A4AA2" w:rsidRPr="00DD6050" w:rsidRDefault="003A4AA2" w:rsidP="003A4AA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6AA515"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015" w:type="dxa"/>
            <w:tcBorders>
              <w:top w:val="nil"/>
              <w:left w:val="nil"/>
              <w:bottom w:val="single" w:sz="4" w:space="0" w:color="auto"/>
              <w:right w:val="single" w:sz="4" w:space="0" w:color="auto"/>
            </w:tcBorders>
            <w:noWrap/>
            <w:vAlign w:val="center"/>
          </w:tcPr>
          <w:p w14:paraId="694BFAA8"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4" w:space="0" w:color="auto"/>
              <w:right w:val="single" w:sz="4" w:space="0" w:color="auto"/>
            </w:tcBorders>
            <w:vAlign w:val="center"/>
          </w:tcPr>
          <w:p w14:paraId="22DBEBC1"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F01417"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3FB369"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r>
      <w:tr w:rsidR="003A4AA2" w:rsidRPr="00DD6050" w14:paraId="2BF4D489" w14:textId="77777777" w:rsidTr="003842E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3C616BF" w14:textId="77777777" w:rsidR="003A4AA2" w:rsidRPr="00DD6050" w:rsidRDefault="003A4AA2" w:rsidP="003A4AA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635BE0" w14:textId="5367E93A" w:rsidR="003A4AA2" w:rsidRPr="00DD6050" w:rsidRDefault="003A4AA2" w:rsidP="003A4AA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BC88CF2"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015" w:type="dxa"/>
            <w:tcBorders>
              <w:top w:val="nil"/>
              <w:left w:val="nil"/>
              <w:bottom w:val="single" w:sz="4" w:space="0" w:color="auto"/>
              <w:right w:val="single" w:sz="4" w:space="0" w:color="auto"/>
            </w:tcBorders>
            <w:noWrap/>
            <w:vAlign w:val="center"/>
          </w:tcPr>
          <w:p w14:paraId="17D40153"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3B4385B9"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6DE95E"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9E88DA"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r>
      <w:tr w:rsidR="003A4AA2" w:rsidRPr="00DD6050" w14:paraId="1B8AE732" w14:textId="77777777" w:rsidTr="003842E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A8A4E3B" w14:textId="77777777" w:rsidR="003A4AA2" w:rsidRPr="00DD6050" w:rsidRDefault="003A4AA2" w:rsidP="003A4AA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E80BB1" w14:textId="31055934" w:rsidR="003A4AA2" w:rsidRPr="00DD6050" w:rsidRDefault="003A4AA2" w:rsidP="003A4AA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F157279"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015" w:type="dxa"/>
            <w:tcBorders>
              <w:top w:val="nil"/>
              <w:left w:val="nil"/>
              <w:bottom w:val="single" w:sz="4" w:space="0" w:color="auto"/>
              <w:right w:val="single" w:sz="4" w:space="0" w:color="auto"/>
            </w:tcBorders>
            <w:noWrap/>
            <w:vAlign w:val="center"/>
          </w:tcPr>
          <w:p w14:paraId="14D55863"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4" w:space="0" w:color="auto"/>
              <w:right w:val="single" w:sz="4" w:space="0" w:color="auto"/>
            </w:tcBorders>
            <w:vAlign w:val="center"/>
          </w:tcPr>
          <w:p w14:paraId="57AC8BEE"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810B9F"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A7844B"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3A4AA2" w:rsidRPr="00DD6050" w14:paraId="0A987BAD" w14:textId="77777777" w:rsidTr="003842EE">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AD43A9D" w14:textId="77777777" w:rsidR="003A4AA2" w:rsidRPr="00DD6050" w:rsidRDefault="003A4AA2" w:rsidP="003A4AA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AD95D84" w14:textId="56B7C5D3" w:rsidR="003A4AA2" w:rsidRPr="00DD6050" w:rsidRDefault="003A4AA2" w:rsidP="003A4AA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FE591E7"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c>
          <w:tcPr>
            <w:tcW w:w="1015" w:type="dxa"/>
            <w:tcBorders>
              <w:top w:val="nil"/>
              <w:left w:val="nil"/>
              <w:bottom w:val="single" w:sz="8" w:space="0" w:color="auto"/>
              <w:right w:val="single" w:sz="4" w:space="0" w:color="auto"/>
            </w:tcBorders>
            <w:noWrap/>
            <w:vAlign w:val="center"/>
          </w:tcPr>
          <w:p w14:paraId="251B3BFD"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274" w:type="dxa"/>
            <w:tcBorders>
              <w:top w:val="nil"/>
              <w:left w:val="nil"/>
              <w:bottom w:val="single" w:sz="8" w:space="0" w:color="auto"/>
              <w:right w:val="single" w:sz="4" w:space="0" w:color="auto"/>
            </w:tcBorders>
            <w:vAlign w:val="center"/>
          </w:tcPr>
          <w:p w14:paraId="20D91022"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24CBD2C"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5020C24"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3A4AA2" w:rsidRPr="00DD6050" w14:paraId="7C1B2898" w14:textId="77777777" w:rsidTr="003842EE">
        <w:trPr>
          <w:trHeight w:val="315"/>
          <w:jc w:val="center"/>
        </w:trPr>
        <w:tc>
          <w:tcPr>
            <w:tcW w:w="1580" w:type="dxa"/>
            <w:vMerge w:val="restart"/>
            <w:tcBorders>
              <w:top w:val="nil"/>
              <w:left w:val="single" w:sz="8" w:space="0" w:color="auto"/>
              <w:bottom w:val="single" w:sz="8" w:space="0" w:color="000000"/>
              <w:right w:val="nil"/>
            </w:tcBorders>
            <w:vAlign w:val="center"/>
          </w:tcPr>
          <w:p w14:paraId="16CD50FA" w14:textId="77777777" w:rsidR="003A4AA2" w:rsidRPr="00DD6050" w:rsidRDefault="003A4AA2" w:rsidP="003A4AA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Călimănești</w:t>
            </w:r>
          </w:p>
        </w:tc>
        <w:tc>
          <w:tcPr>
            <w:tcW w:w="2080" w:type="dxa"/>
            <w:tcBorders>
              <w:top w:val="nil"/>
              <w:left w:val="single" w:sz="8" w:space="0" w:color="auto"/>
              <w:bottom w:val="single" w:sz="4" w:space="0" w:color="auto"/>
              <w:right w:val="single" w:sz="8" w:space="0" w:color="auto"/>
            </w:tcBorders>
            <w:noWrap/>
            <w:vAlign w:val="center"/>
            <w:hideMark/>
          </w:tcPr>
          <w:p w14:paraId="5DA831FA" w14:textId="51731CB6" w:rsidR="003A4AA2" w:rsidRPr="00DD6050" w:rsidRDefault="003A4AA2" w:rsidP="003A4AA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89235A4"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w:t>
            </w:r>
          </w:p>
        </w:tc>
        <w:tc>
          <w:tcPr>
            <w:tcW w:w="1015" w:type="dxa"/>
            <w:tcBorders>
              <w:top w:val="nil"/>
              <w:left w:val="nil"/>
              <w:bottom w:val="single" w:sz="4" w:space="0" w:color="auto"/>
              <w:right w:val="single" w:sz="4" w:space="0" w:color="auto"/>
            </w:tcBorders>
            <w:noWrap/>
            <w:vAlign w:val="center"/>
          </w:tcPr>
          <w:p w14:paraId="3C2084AF"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274" w:type="dxa"/>
            <w:tcBorders>
              <w:top w:val="nil"/>
              <w:left w:val="nil"/>
              <w:bottom w:val="single" w:sz="4" w:space="0" w:color="auto"/>
              <w:right w:val="single" w:sz="4" w:space="0" w:color="auto"/>
            </w:tcBorders>
            <w:vAlign w:val="center"/>
          </w:tcPr>
          <w:p w14:paraId="468EF894"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E318C9"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3ABAC0"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1,92</w:t>
            </w:r>
          </w:p>
        </w:tc>
      </w:tr>
      <w:tr w:rsidR="003A4AA2" w:rsidRPr="00DD6050" w14:paraId="179001EA" w14:textId="77777777" w:rsidTr="003842EE">
        <w:trPr>
          <w:trHeight w:val="315"/>
          <w:jc w:val="center"/>
        </w:trPr>
        <w:tc>
          <w:tcPr>
            <w:tcW w:w="1580" w:type="dxa"/>
            <w:vMerge/>
            <w:tcBorders>
              <w:top w:val="nil"/>
              <w:left w:val="single" w:sz="8" w:space="0" w:color="auto"/>
              <w:bottom w:val="single" w:sz="8" w:space="0" w:color="000000"/>
              <w:right w:val="nil"/>
            </w:tcBorders>
            <w:vAlign w:val="center"/>
          </w:tcPr>
          <w:p w14:paraId="573EFE81" w14:textId="77777777" w:rsidR="003A4AA2" w:rsidRDefault="003A4AA2" w:rsidP="003A4AA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6B68470" w14:textId="437C845F"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30393E7" w14:textId="252E36F6" w:rsidR="003A4AA2" w:rsidRDefault="003A4AA2" w:rsidP="003A4AA2">
            <w:pPr>
              <w:suppressAutoHyphens w:val="0"/>
              <w:jc w:val="center"/>
              <w:rPr>
                <w:rFonts w:ascii="Open Sans" w:hAnsi="Open Sans" w:cs="Open Sans"/>
                <w:color w:val="000000"/>
                <w:sz w:val="20"/>
                <w:szCs w:val="20"/>
              </w:rPr>
            </w:pPr>
            <w:r>
              <w:rPr>
                <w:rFonts w:ascii="Open Sans" w:hAnsi="Open Sans" w:cs="Open Sans"/>
                <w:color w:val="000000"/>
                <w:sz w:val="20"/>
                <w:szCs w:val="20"/>
              </w:rPr>
              <w:t>85</w:t>
            </w:r>
          </w:p>
        </w:tc>
        <w:tc>
          <w:tcPr>
            <w:tcW w:w="1015" w:type="dxa"/>
            <w:tcBorders>
              <w:top w:val="nil"/>
              <w:left w:val="nil"/>
              <w:bottom w:val="single" w:sz="4" w:space="0" w:color="auto"/>
              <w:right w:val="single" w:sz="4" w:space="0" w:color="auto"/>
            </w:tcBorders>
            <w:noWrap/>
            <w:vAlign w:val="center"/>
          </w:tcPr>
          <w:p w14:paraId="7B4DEF3D" w14:textId="78FF4013" w:rsidR="003A4AA2" w:rsidRDefault="003A4AA2" w:rsidP="003A4AA2">
            <w:pPr>
              <w:suppressAutoHyphens w:val="0"/>
              <w:jc w:val="center"/>
              <w:rPr>
                <w:rFonts w:ascii="Open Sans" w:hAnsi="Open Sans" w:cs="Open Sans"/>
                <w:color w:val="000000"/>
                <w:sz w:val="20"/>
                <w:szCs w:val="20"/>
              </w:rPr>
            </w:pPr>
            <w:r>
              <w:rPr>
                <w:rFonts w:ascii="Open Sans" w:hAnsi="Open Sans" w:cs="Open Sans"/>
                <w:color w:val="000000"/>
                <w:sz w:val="20"/>
                <w:szCs w:val="20"/>
              </w:rPr>
              <w:t>42</w:t>
            </w:r>
          </w:p>
        </w:tc>
        <w:tc>
          <w:tcPr>
            <w:tcW w:w="1274" w:type="dxa"/>
            <w:tcBorders>
              <w:top w:val="nil"/>
              <w:left w:val="nil"/>
              <w:bottom w:val="single" w:sz="4" w:space="0" w:color="auto"/>
              <w:right w:val="single" w:sz="4" w:space="0" w:color="auto"/>
            </w:tcBorders>
            <w:vAlign w:val="center"/>
          </w:tcPr>
          <w:p w14:paraId="77DFEDB2" w14:textId="734A0865" w:rsidR="003A4AA2" w:rsidRDefault="003A4AA2" w:rsidP="003A4AA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AEAD4A" w14:textId="7A30EF51" w:rsidR="003A4AA2" w:rsidRDefault="003A4AA2" w:rsidP="003A4AA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3AD1D1" w14:textId="4259F488" w:rsidR="003A4AA2" w:rsidRDefault="003A4AA2" w:rsidP="003A4AA2">
            <w:pPr>
              <w:suppressAutoHyphens w:val="0"/>
              <w:jc w:val="center"/>
              <w:rPr>
                <w:rFonts w:ascii="Open Sans" w:hAnsi="Open Sans" w:cs="Open Sans"/>
                <w:color w:val="000000"/>
                <w:sz w:val="20"/>
                <w:szCs w:val="20"/>
              </w:rPr>
            </w:pPr>
            <w:r>
              <w:rPr>
                <w:rFonts w:ascii="Open Sans" w:hAnsi="Open Sans" w:cs="Open Sans"/>
                <w:color w:val="000000"/>
                <w:sz w:val="20"/>
                <w:szCs w:val="20"/>
              </w:rPr>
              <w:t>1,59</w:t>
            </w:r>
          </w:p>
        </w:tc>
      </w:tr>
      <w:tr w:rsidR="003A4AA2" w:rsidRPr="00DD6050" w14:paraId="7E1924F5" w14:textId="77777777" w:rsidTr="003842EE">
        <w:trPr>
          <w:trHeight w:val="300"/>
          <w:jc w:val="center"/>
        </w:trPr>
        <w:tc>
          <w:tcPr>
            <w:tcW w:w="1580" w:type="dxa"/>
            <w:vMerge/>
            <w:tcBorders>
              <w:top w:val="nil"/>
              <w:left w:val="single" w:sz="8" w:space="0" w:color="auto"/>
              <w:bottom w:val="single" w:sz="8" w:space="0" w:color="000000"/>
              <w:right w:val="nil"/>
            </w:tcBorders>
            <w:vAlign w:val="center"/>
          </w:tcPr>
          <w:p w14:paraId="38F14F0C" w14:textId="77777777" w:rsidR="003A4AA2" w:rsidRPr="00DD6050" w:rsidRDefault="003A4AA2" w:rsidP="003A4AA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7254B5" w14:textId="5D7BA6BD" w:rsidR="003A4AA2" w:rsidRPr="00DD6050" w:rsidRDefault="003A4AA2" w:rsidP="003A4AA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92852F5"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015" w:type="dxa"/>
            <w:tcBorders>
              <w:top w:val="nil"/>
              <w:left w:val="nil"/>
              <w:bottom w:val="single" w:sz="4" w:space="0" w:color="auto"/>
              <w:right w:val="single" w:sz="4" w:space="0" w:color="auto"/>
            </w:tcBorders>
            <w:noWrap/>
            <w:vAlign w:val="center"/>
          </w:tcPr>
          <w:p w14:paraId="4B036B7A"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5D3F056E"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C02C32"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6C4ED5"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r>
      <w:tr w:rsidR="003A4AA2" w:rsidRPr="00DD6050" w14:paraId="0870D45D" w14:textId="77777777" w:rsidTr="003842EE">
        <w:trPr>
          <w:trHeight w:val="300"/>
          <w:jc w:val="center"/>
        </w:trPr>
        <w:tc>
          <w:tcPr>
            <w:tcW w:w="1580" w:type="dxa"/>
            <w:vMerge/>
            <w:tcBorders>
              <w:top w:val="nil"/>
              <w:left w:val="single" w:sz="8" w:space="0" w:color="auto"/>
              <w:bottom w:val="single" w:sz="8" w:space="0" w:color="000000"/>
              <w:right w:val="nil"/>
            </w:tcBorders>
            <w:vAlign w:val="center"/>
          </w:tcPr>
          <w:p w14:paraId="25ABB435" w14:textId="77777777" w:rsidR="003A4AA2" w:rsidRPr="00DD6050" w:rsidRDefault="003A4AA2" w:rsidP="003A4AA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2D09A1" w14:textId="228A8C48" w:rsidR="003A4AA2" w:rsidRPr="00DD6050" w:rsidRDefault="003A4AA2" w:rsidP="003A4AA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5D73E0E"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015" w:type="dxa"/>
            <w:tcBorders>
              <w:top w:val="nil"/>
              <w:left w:val="nil"/>
              <w:bottom w:val="single" w:sz="4" w:space="0" w:color="auto"/>
              <w:right w:val="single" w:sz="4" w:space="0" w:color="auto"/>
            </w:tcBorders>
            <w:noWrap/>
            <w:vAlign w:val="center"/>
          </w:tcPr>
          <w:p w14:paraId="4D746D63"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069541B1"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05C4CC"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5B8101"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0,82</w:t>
            </w:r>
          </w:p>
        </w:tc>
      </w:tr>
      <w:tr w:rsidR="003A4AA2" w:rsidRPr="00DD6050" w14:paraId="2CD64724" w14:textId="77777777" w:rsidTr="003842EE">
        <w:trPr>
          <w:trHeight w:val="300"/>
          <w:jc w:val="center"/>
        </w:trPr>
        <w:tc>
          <w:tcPr>
            <w:tcW w:w="1580" w:type="dxa"/>
            <w:vMerge/>
            <w:tcBorders>
              <w:top w:val="nil"/>
              <w:left w:val="single" w:sz="8" w:space="0" w:color="auto"/>
              <w:bottom w:val="single" w:sz="8" w:space="0" w:color="000000"/>
              <w:right w:val="nil"/>
            </w:tcBorders>
            <w:vAlign w:val="center"/>
          </w:tcPr>
          <w:p w14:paraId="6B8FB4D2" w14:textId="77777777" w:rsidR="003A4AA2" w:rsidRPr="00DD6050" w:rsidRDefault="003A4AA2" w:rsidP="003A4AA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18CF9C" w14:textId="4E564B61" w:rsidR="003A4AA2" w:rsidRPr="00DD6050" w:rsidRDefault="003A4AA2" w:rsidP="003A4AA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9E135C3"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015" w:type="dxa"/>
            <w:tcBorders>
              <w:top w:val="nil"/>
              <w:left w:val="nil"/>
              <w:bottom w:val="single" w:sz="4" w:space="0" w:color="auto"/>
              <w:right w:val="single" w:sz="4" w:space="0" w:color="auto"/>
            </w:tcBorders>
            <w:noWrap/>
            <w:vAlign w:val="center"/>
          </w:tcPr>
          <w:p w14:paraId="7FD86C7B"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2CC69815"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C51899"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4D7D8B"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3A4AA2" w:rsidRPr="00DD6050" w14:paraId="4DDA6173" w14:textId="77777777" w:rsidTr="003842EE">
        <w:trPr>
          <w:trHeight w:val="312"/>
          <w:jc w:val="center"/>
        </w:trPr>
        <w:tc>
          <w:tcPr>
            <w:tcW w:w="1580" w:type="dxa"/>
            <w:vMerge/>
            <w:tcBorders>
              <w:top w:val="nil"/>
              <w:left w:val="single" w:sz="8" w:space="0" w:color="auto"/>
              <w:bottom w:val="single" w:sz="8" w:space="0" w:color="000000"/>
              <w:right w:val="nil"/>
            </w:tcBorders>
            <w:vAlign w:val="center"/>
          </w:tcPr>
          <w:p w14:paraId="3373FD7B" w14:textId="77777777" w:rsidR="003A4AA2" w:rsidRPr="00DD6050" w:rsidRDefault="003A4AA2" w:rsidP="003A4AA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3D02384" w14:textId="3472414C" w:rsidR="003A4AA2" w:rsidRPr="00DD6050" w:rsidRDefault="003A4AA2" w:rsidP="003A4AA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2EF2B89"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015" w:type="dxa"/>
            <w:tcBorders>
              <w:top w:val="nil"/>
              <w:left w:val="nil"/>
              <w:bottom w:val="single" w:sz="8" w:space="0" w:color="auto"/>
              <w:right w:val="single" w:sz="4" w:space="0" w:color="auto"/>
            </w:tcBorders>
            <w:noWrap/>
            <w:vAlign w:val="center"/>
          </w:tcPr>
          <w:p w14:paraId="0C660389"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274" w:type="dxa"/>
            <w:tcBorders>
              <w:top w:val="nil"/>
              <w:left w:val="nil"/>
              <w:bottom w:val="single" w:sz="8" w:space="0" w:color="auto"/>
              <w:right w:val="single" w:sz="4" w:space="0" w:color="auto"/>
            </w:tcBorders>
            <w:vAlign w:val="center"/>
          </w:tcPr>
          <w:p w14:paraId="40A24D4D"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D7C5518"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5D9568F"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3A4AA2" w:rsidRPr="00DD6050" w14:paraId="1695FC85" w14:textId="77777777" w:rsidTr="003842EE">
        <w:trPr>
          <w:trHeight w:val="315"/>
          <w:jc w:val="center"/>
        </w:trPr>
        <w:tc>
          <w:tcPr>
            <w:tcW w:w="1580" w:type="dxa"/>
            <w:vMerge w:val="restart"/>
            <w:tcBorders>
              <w:top w:val="nil"/>
              <w:left w:val="single" w:sz="8" w:space="0" w:color="auto"/>
              <w:bottom w:val="single" w:sz="8" w:space="0" w:color="000000"/>
              <w:right w:val="nil"/>
            </w:tcBorders>
            <w:vAlign w:val="center"/>
          </w:tcPr>
          <w:p w14:paraId="4DD946C7" w14:textId="77777777" w:rsidR="003A4AA2" w:rsidRPr="00DD6050" w:rsidRDefault="003A4AA2" w:rsidP="003A4AA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Brezoi</w:t>
            </w:r>
          </w:p>
        </w:tc>
        <w:tc>
          <w:tcPr>
            <w:tcW w:w="2080" w:type="dxa"/>
            <w:tcBorders>
              <w:top w:val="nil"/>
              <w:left w:val="single" w:sz="8" w:space="0" w:color="auto"/>
              <w:bottom w:val="single" w:sz="4" w:space="0" w:color="auto"/>
              <w:right w:val="single" w:sz="8" w:space="0" w:color="auto"/>
            </w:tcBorders>
            <w:noWrap/>
            <w:vAlign w:val="center"/>
            <w:hideMark/>
          </w:tcPr>
          <w:p w14:paraId="237D1D81" w14:textId="0F36E749" w:rsidR="003A4AA2" w:rsidRPr="00DD6050" w:rsidRDefault="003A4AA2" w:rsidP="003A4AA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1E1B635"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B17C8A7"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A796763"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802E10"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73E146"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3A4AA2" w:rsidRPr="00DD6050" w14:paraId="17819F99" w14:textId="77777777" w:rsidTr="003842EE">
        <w:trPr>
          <w:trHeight w:val="315"/>
          <w:jc w:val="center"/>
        </w:trPr>
        <w:tc>
          <w:tcPr>
            <w:tcW w:w="1580" w:type="dxa"/>
            <w:vMerge/>
            <w:tcBorders>
              <w:top w:val="nil"/>
              <w:left w:val="single" w:sz="8" w:space="0" w:color="auto"/>
              <w:bottom w:val="single" w:sz="8" w:space="0" w:color="000000"/>
              <w:right w:val="nil"/>
            </w:tcBorders>
            <w:vAlign w:val="center"/>
          </w:tcPr>
          <w:p w14:paraId="2605EF6E" w14:textId="77777777" w:rsidR="003A4AA2" w:rsidRDefault="003A4AA2" w:rsidP="003A4AA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CBF0F40" w14:textId="490ED965"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8B8DE3E" w14:textId="25E7141A" w:rsidR="003A4AA2" w:rsidRDefault="003A4AA2" w:rsidP="003A4AA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732E21D" w14:textId="2CFAE59D" w:rsidR="003A4AA2" w:rsidRDefault="003A4AA2" w:rsidP="003A4AA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6195A77" w14:textId="30478C68" w:rsidR="003A4AA2" w:rsidRDefault="003A4AA2" w:rsidP="003A4AA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B0383D" w14:textId="43E2397D" w:rsidR="003A4AA2" w:rsidRDefault="003A4AA2" w:rsidP="003A4AA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6A27B2" w14:textId="58C443BB" w:rsidR="003A4AA2" w:rsidRDefault="003A4AA2" w:rsidP="003A4AA2">
            <w:pPr>
              <w:suppressAutoHyphens w:val="0"/>
              <w:jc w:val="center"/>
              <w:rPr>
                <w:rFonts w:ascii="Open Sans" w:hAnsi="Open Sans" w:cs="Open Sans"/>
                <w:color w:val="000000"/>
                <w:sz w:val="20"/>
                <w:szCs w:val="20"/>
              </w:rPr>
            </w:pPr>
            <w:r>
              <w:rPr>
                <w:rFonts w:ascii="Open Sans" w:hAnsi="Open Sans" w:cs="Open Sans"/>
                <w:color w:val="000000"/>
                <w:sz w:val="20"/>
                <w:szCs w:val="20"/>
              </w:rPr>
              <w:t>0,51</w:t>
            </w:r>
          </w:p>
        </w:tc>
      </w:tr>
      <w:tr w:rsidR="003A4AA2" w:rsidRPr="00DD6050" w14:paraId="7F7C2DFA" w14:textId="77777777" w:rsidTr="003842EE">
        <w:trPr>
          <w:trHeight w:val="300"/>
          <w:jc w:val="center"/>
        </w:trPr>
        <w:tc>
          <w:tcPr>
            <w:tcW w:w="1580" w:type="dxa"/>
            <w:vMerge/>
            <w:tcBorders>
              <w:top w:val="nil"/>
              <w:left w:val="single" w:sz="8" w:space="0" w:color="auto"/>
              <w:bottom w:val="single" w:sz="8" w:space="0" w:color="000000"/>
              <w:right w:val="nil"/>
            </w:tcBorders>
            <w:vAlign w:val="center"/>
          </w:tcPr>
          <w:p w14:paraId="130535BD" w14:textId="77777777" w:rsidR="003A4AA2" w:rsidRPr="00DD6050" w:rsidRDefault="003A4AA2" w:rsidP="003A4AA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EB48B6" w14:textId="55072649" w:rsidR="003A4AA2" w:rsidRPr="00DD6050" w:rsidRDefault="003A4AA2" w:rsidP="003A4AA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25138AB"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60F7EE0E"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22748B8B"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1A2205"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980171"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3A4AA2" w:rsidRPr="00DD6050" w14:paraId="60B56B4A" w14:textId="77777777" w:rsidTr="003842EE">
        <w:trPr>
          <w:trHeight w:val="300"/>
          <w:jc w:val="center"/>
        </w:trPr>
        <w:tc>
          <w:tcPr>
            <w:tcW w:w="1580" w:type="dxa"/>
            <w:vMerge/>
            <w:tcBorders>
              <w:top w:val="nil"/>
              <w:left w:val="single" w:sz="8" w:space="0" w:color="auto"/>
              <w:bottom w:val="single" w:sz="8" w:space="0" w:color="000000"/>
              <w:right w:val="nil"/>
            </w:tcBorders>
            <w:vAlign w:val="center"/>
          </w:tcPr>
          <w:p w14:paraId="59FCDF88" w14:textId="77777777" w:rsidR="003A4AA2" w:rsidRPr="00DD6050" w:rsidRDefault="003A4AA2" w:rsidP="003A4AA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184D3B" w14:textId="5F3A8986" w:rsidR="003A4AA2" w:rsidRPr="00DD6050" w:rsidRDefault="003A4AA2" w:rsidP="003A4AA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057AEB2"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5ED5A978"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45D35362"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32BAEE"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3A1E9E"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3A4AA2" w:rsidRPr="00DD6050" w14:paraId="3815990B" w14:textId="77777777" w:rsidTr="003842EE">
        <w:trPr>
          <w:trHeight w:val="300"/>
          <w:jc w:val="center"/>
        </w:trPr>
        <w:tc>
          <w:tcPr>
            <w:tcW w:w="1580" w:type="dxa"/>
            <w:vMerge/>
            <w:tcBorders>
              <w:top w:val="nil"/>
              <w:left w:val="single" w:sz="8" w:space="0" w:color="auto"/>
              <w:bottom w:val="single" w:sz="8" w:space="0" w:color="000000"/>
              <w:right w:val="nil"/>
            </w:tcBorders>
            <w:vAlign w:val="center"/>
          </w:tcPr>
          <w:p w14:paraId="2AE1D232" w14:textId="77777777" w:rsidR="003A4AA2" w:rsidRPr="00DD6050" w:rsidRDefault="003A4AA2" w:rsidP="003A4AA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49999D" w14:textId="0CBF4468" w:rsidR="003A4AA2" w:rsidRPr="00DD6050" w:rsidRDefault="003A4AA2" w:rsidP="003A4AA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696E086"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653028E7"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039E16EA"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E1BF2F"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70666A"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3A4AA2" w:rsidRPr="00DD6050" w14:paraId="09373186" w14:textId="77777777" w:rsidTr="003842EE">
        <w:trPr>
          <w:trHeight w:val="312"/>
          <w:jc w:val="center"/>
        </w:trPr>
        <w:tc>
          <w:tcPr>
            <w:tcW w:w="1580" w:type="dxa"/>
            <w:vMerge/>
            <w:tcBorders>
              <w:top w:val="nil"/>
              <w:left w:val="single" w:sz="8" w:space="0" w:color="auto"/>
              <w:bottom w:val="single" w:sz="8" w:space="0" w:color="000000"/>
              <w:right w:val="nil"/>
            </w:tcBorders>
            <w:vAlign w:val="center"/>
          </w:tcPr>
          <w:p w14:paraId="2F9D1F1A" w14:textId="77777777" w:rsidR="003A4AA2" w:rsidRPr="00DD6050" w:rsidRDefault="003A4AA2" w:rsidP="003A4AA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9BEF5B2" w14:textId="19A7E941" w:rsidR="003A4AA2" w:rsidRPr="00DD6050" w:rsidRDefault="003A4AA2" w:rsidP="003A4AA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DE491EA"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015" w:type="dxa"/>
            <w:tcBorders>
              <w:top w:val="nil"/>
              <w:left w:val="nil"/>
              <w:bottom w:val="single" w:sz="8" w:space="0" w:color="auto"/>
              <w:right w:val="single" w:sz="4" w:space="0" w:color="auto"/>
            </w:tcBorders>
            <w:noWrap/>
            <w:vAlign w:val="center"/>
          </w:tcPr>
          <w:p w14:paraId="74BEBF8E"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8" w:space="0" w:color="auto"/>
              <w:right w:val="single" w:sz="4" w:space="0" w:color="auto"/>
            </w:tcBorders>
            <w:vAlign w:val="center"/>
          </w:tcPr>
          <w:p w14:paraId="54C7AD09"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B461541"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AAA1012"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098AE01E"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D92098">
        <w:rPr>
          <w:rFonts w:ascii="Arial" w:hAnsi="Arial" w:cs="Arial"/>
          <w:lang w:val="pt-BR"/>
        </w:rPr>
        <w:t>DN7_km196+000-km207+523</w:t>
      </w:r>
      <w:r w:rsidR="00102916" w:rsidRPr="00E8178C">
        <w:rPr>
          <w:rFonts w:ascii="Arial" w:hAnsi="Arial" w:cs="Arial"/>
          <w:lang w:val="it-IT"/>
        </w:rPr>
        <w:t>, cod identificare RD_RO_00_</w:t>
      </w:r>
      <w:r w:rsidR="00DD2000">
        <w:rPr>
          <w:rFonts w:ascii="Arial" w:hAnsi="Arial" w:cs="Arial"/>
          <w:lang w:val="it-IT"/>
        </w:rPr>
        <w:t>10</w:t>
      </w:r>
      <w:r w:rsidR="00D92098">
        <w:rPr>
          <w:rFonts w:ascii="Arial" w:hAnsi="Arial" w:cs="Arial"/>
          <w:lang w:val="it-IT"/>
        </w:rPr>
        <w:t>8</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53888AAB" w14:textId="77777777" w:rsidR="005068EB" w:rsidRDefault="005068EB" w:rsidP="004A29AA">
      <w:pPr>
        <w:pStyle w:val="WW-Default"/>
        <w:jc w:val="center"/>
        <w:rPr>
          <w:rFonts w:ascii="Arial" w:hAnsi="Arial" w:cs="Arial"/>
        </w:rPr>
      </w:pPr>
    </w:p>
    <w:p w14:paraId="276BE50C" w14:textId="2D70981E"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92098" w:rsidRPr="00DD6050" w14:paraId="0CF72C75" w14:textId="77777777" w:rsidTr="00321A91">
        <w:trPr>
          <w:trHeight w:val="312"/>
          <w:jc w:val="center"/>
        </w:trPr>
        <w:tc>
          <w:tcPr>
            <w:tcW w:w="1580" w:type="dxa"/>
            <w:vMerge w:val="restart"/>
            <w:tcBorders>
              <w:right w:val="single" w:sz="4" w:space="0" w:color="auto"/>
            </w:tcBorders>
            <w:noWrap/>
            <w:vAlign w:val="center"/>
            <w:hideMark/>
          </w:tcPr>
          <w:p w14:paraId="5908B00B" w14:textId="77777777" w:rsidR="00D92098" w:rsidRPr="00DD6050" w:rsidRDefault="00D92098" w:rsidP="00321A9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3D5682A5" w14:textId="77777777" w:rsidR="00D92098" w:rsidRPr="00DD6050" w:rsidRDefault="00D92098" w:rsidP="00321A9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ADEB5F4" w14:textId="77777777" w:rsidR="00D92098" w:rsidRPr="00DD6050" w:rsidRDefault="00D92098" w:rsidP="00321A9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92098" w:rsidRPr="00DD6050" w14:paraId="6856468C" w14:textId="77777777" w:rsidTr="00321A91">
        <w:trPr>
          <w:trHeight w:val="636"/>
          <w:jc w:val="center"/>
        </w:trPr>
        <w:tc>
          <w:tcPr>
            <w:tcW w:w="1580" w:type="dxa"/>
            <w:vMerge/>
            <w:tcBorders>
              <w:bottom w:val="single" w:sz="4" w:space="0" w:color="auto"/>
              <w:right w:val="single" w:sz="4" w:space="0" w:color="auto"/>
            </w:tcBorders>
            <w:vAlign w:val="center"/>
            <w:hideMark/>
          </w:tcPr>
          <w:p w14:paraId="01713DAE" w14:textId="77777777" w:rsidR="00D92098" w:rsidRPr="00DD6050" w:rsidRDefault="00D92098" w:rsidP="00321A91">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057E006" w14:textId="77777777" w:rsidR="00D92098" w:rsidRPr="00DD6050" w:rsidRDefault="00D92098" w:rsidP="00321A9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63A3FA3" w14:textId="77777777" w:rsidR="00D92098" w:rsidRPr="00DD6050" w:rsidRDefault="00D92098" w:rsidP="00321A9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3A84687" w14:textId="77777777" w:rsidR="00D92098" w:rsidRPr="00DD6050" w:rsidRDefault="00D92098" w:rsidP="00321A9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9A67BB0" w14:textId="77777777" w:rsidR="00D92098" w:rsidRPr="00DD6050" w:rsidRDefault="00D92098" w:rsidP="00321A9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2E3F630" w14:textId="77777777" w:rsidR="00D92098" w:rsidRPr="00DD6050" w:rsidRDefault="00D92098" w:rsidP="00321A9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E6874D0" w14:textId="77777777" w:rsidR="00D92098" w:rsidRPr="00DD6050" w:rsidRDefault="00D92098" w:rsidP="00321A9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3A4AA2" w:rsidRPr="00DD6050" w14:paraId="2221E5A2" w14:textId="77777777" w:rsidTr="00321A9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0DD53C8" w14:textId="77777777" w:rsidR="003A4AA2" w:rsidRPr="00DD6050" w:rsidRDefault="003A4AA2" w:rsidP="003A4AA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5E40136" w14:textId="7CA3029E" w:rsidR="003A4AA2" w:rsidRPr="00DD6050" w:rsidRDefault="003A4AA2" w:rsidP="003A4AA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70F617D"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015" w:type="dxa"/>
            <w:tcBorders>
              <w:top w:val="single" w:sz="8" w:space="0" w:color="auto"/>
              <w:left w:val="nil"/>
              <w:bottom w:val="single" w:sz="4" w:space="0" w:color="auto"/>
              <w:right w:val="single" w:sz="4" w:space="0" w:color="auto"/>
            </w:tcBorders>
            <w:noWrap/>
            <w:vAlign w:val="center"/>
          </w:tcPr>
          <w:p w14:paraId="141BCF54"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single" w:sz="8" w:space="0" w:color="auto"/>
              <w:left w:val="nil"/>
              <w:bottom w:val="single" w:sz="4" w:space="0" w:color="auto"/>
              <w:right w:val="single" w:sz="4" w:space="0" w:color="auto"/>
            </w:tcBorders>
            <w:vAlign w:val="center"/>
          </w:tcPr>
          <w:p w14:paraId="09ED97F8"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AEBBF62"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11A1EF1"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2,47</w:t>
            </w:r>
          </w:p>
        </w:tc>
      </w:tr>
      <w:tr w:rsidR="003A4AA2" w:rsidRPr="00DD6050" w14:paraId="03D21E14" w14:textId="77777777" w:rsidTr="00321A9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97348C7" w14:textId="77777777" w:rsidR="003A4AA2" w:rsidRPr="00DD6050" w:rsidRDefault="003A4AA2" w:rsidP="003A4AA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BBB45D" w14:textId="19C1061C" w:rsidR="003A4AA2" w:rsidRPr="00DD6050" w:rsidRDefault="003A4AA2" w:rsidP="003A4AA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A0324DC"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015" w:type="dxa"/>
            <w:tcBorders>
              <w:top w:val="nil"/>
              <w:left w:val="nil"/>
              <w:bottom w:val="single" w:sz="4" w:space="0" w:color="auto"/>
              <w:right w:val="single" w:sz="4" w:space="0" w:color="auto"/>
            </w:tcBorders>
            <w:noWrap/>
            <w:vAlign w:val="center"/>
          </w:tcPr>
          <w:p w14:paraId="35A9D3EE"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nil"/>
              <w:left w:val="nil"/>
              <w:bottom w:val="single" w:sz="4" w:space="0" w:color="auto"/>
              <w:right w:val="single" w:sz="4" w:space="0" w:color="auto"/>
            </w:tcBorders>
            <w:vAlign w:val="center"/>
          </w:tcPr>
          <w:p w14:paraId="4F341A4A"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E17801"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C58027"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2,19</w:t>
            </w:r>
          </w:p>
        </w:tc>
      </w:tr>
      <w:tr w:rsidR="003A4AA2" w:rsidRPr="00DD6050" w14:paraId="3E0A1DE5" w14:textId="77777777" w:rsidTr="00321A9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ED8AACD" w14:textId="77777777" w:rsidR="003A4AA2" w:rsidRPr="00DD6050" w:rsidRDefault="003A4AA2" w:rsidP="003A4AA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1D4387" w14:textId="26B2B3EF" w:rsidR="003A4AA2" w:rsidRPr="00DD6050" w:rsidRDefault="003A4AA2" w:rsidP="003A4AA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2B46FB5"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015" w:type="dxa"/>
            <w:tcBorders>
              <w:top w:val="nil"/>
              <w:left w:val="nil"/>
              <w:bottom w:val="single" w:sz="4" w:space="0" w:color="auto"/>
              <w:right w:val="single" w:sz="4" w:space="0" w:color="auto"/>
            </w:tcBorders>
            <w:noWrap/>
            <w:vAlign w:val="center"/>
          </w:tcPr>
          <w:p w14:paraId="5F2E282D"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08C833C0"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75F85D"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C5B052"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r>
      <w:tr w:rsidR="003A4AA2" w:rsidRPr="00DD6050" w14:paraId="4EA0EEFB" w14:textId="77777777" w:rsidTr="00321A9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529A772" w14:textId="77777777" w:rsidR="003A4AA2" w:rsidRPr="00DD6050" w:rsidRDefault="003A4AA2" w:rsidP="003A4AA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097E4E" w14:textId="115D85C1" w:rsidR="003A4AA2" w:rsidRPr="00DD6050" w:rsidRDefault="003A4AA2" w:rsidP="003A4AA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93F5185"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015" w:type="dxa"/>
            <w:tcBorders>
              <w:top w:val="nil"/>
              <w:left w:val="nil"/>
              <w:bottom w:val="single" w:sz="4" w:space="0" w:color="auto"/>
              <w:right w:val="single" w:sz="4" w:space="0" w:color="auto"/>
            </w:tcBorders>
            <w:noWrap/>
            <w:vAlign w:val="center"/>
          </w:tcPr>
          <w:p w14:paraId="3D275DB1"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nil"/>
              <w:left w:val="nil"/>
              <w:bottom w:val="single" w:sz="4" w:space="0" w:color="auto"/>
              <w:right w:val="single" w:sz="4" w:space="0" w:color="auto"/>
            </w:tcBorders>
            <w:vAlign w:val="center"/>
          </w:tcPr>
          <w:p w14:paraId="2A422B3D"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819821"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B60314"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0,78</w:t>
            </w:r>
          </w:p>
        </w:tc>
      </w:tr>
      <w:tr w:rsidR="003A4AA2" w:rsidRPr="00DD6050" w14:paraId="7CCA166F" w14:textId="77777777" w:rsidTr="00321A9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EFCEF6C" w14:textId="77777777" w:rsidR="003A4AA2" w:rsidRPr="00DD6050" w:rsidRDefault="003A4AA2" w:rsidP="003A4AA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79CCB7" w14:textId="0FC83F0A" w:rsidR="003A4AA2" w:rsidRPr="00DD6050" w:rsidRDefault="003A4AA2" w:rsidP="003A4AA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3AF5117"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w:t>
            </w:r>
          </w:p>
        </w:tc>
        <w:tc>
          <w:tcPr>
            <w:tcW w:w="1015" w:type="dxa"/>
            <w:tcBorders>
              <w:top w:val="nil"/>
              <w:left w:val="nil"/>
              <w:bottom w:val="single" w:sz="4" w:space="0" w:color="auto"/>
              <w:right w:val="single" w:sz="4" w:space="0" w:color="auto"/>
            </w:tcBorders>
            <w:noWrap/>
            <w:vAlign w:val="center"/>
          </w:tcPr>
          <w:p w14:paraId="47C69335"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274" w:type="dxa"/>
            <w:tcBorders>
              <w:top w:val="nil"/>
              <w:left w:val="nil"/>
              <w:bottom w:val="single" w:sz="4" w:space="0" w:color="auto"/>
              <w:right w:val="single" w:sz="4" w:space="0" w:color="auto"/>
            </w:tcBorders>
            <w:vAlign w:val="center"/>
          </w:tcPr>
          <w:p w14:paraId="280A2668"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702891"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D112C5"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3A4AA2" w:rsidRPr="00DD6050" w14:paraId="7F51A5C0" w14:textId="77777777" w:rsidTr="00321A91">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FCB9EBA" w14:textId="77777777" w:rsidR="003A4AA2" w:rsidRPr="00DD6050" w:rsidRDefault="003A4AA2" w:rsidP="003A4AA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1952FE4" w14:textId="47095C06" w:rsidR="003A4AA2" w:rsidRPr="00DD6050" w:rsidRDefault="003A4AA2" w:rsidP="003A4AA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35B3472"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015" w:type="dxa"/>
            <w:tcBorders>
              <w:top w:val="nil"/>
              <w:left w:val="nil"/>
              <w:bottom w:val="single" w:sz="8" w:space="0" w:color="auto"/>
              <w:right w:val="single" w:sz="4" w:space="0" w:color="auto"/>
            </w:tcBorders>
            <w:noWrap/>
            <w:vAlign w:val="center"/>
          </w:tcPr>
          <w:p w14:paraId="5CF79B35"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8" w:space="0" w:color="auto"/>
              <w:right w:val="single" w:sz="4" w:space="0" w:color="auto"/>
            </w:tcBorders>
            <w:vAlign w:val="center"/>
          </w:tcPr>
          <w:p w14:paraId="220A1706"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82201B1"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BA7CC33"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3A4AA2" w:rsidRPr="00DD6050" w14:paraId="0B48C7EC" w14:textId="77777777" w:rsidTr="00321A9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A50C629" w14:textId="77777777" w:rsidR="003A4AA2" w:rsidRPr="00DD6050" w:rsidRDefault="003A4AA2" w:rsidP="003A4AA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Călimănești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7CF0637" w14:textId="4DB4A345" w:rsidR="003A4AA2" w:rsidRPr="00DD6050" w:rsidRDefault="003A4AA2" w:rsidP="003A4AA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C2E0E13"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015" w:type="dxa"/>
            <w:tcBorders>
              <w:top w:val="single" w:sz="8" w:space="0" w:color="auto"/>
              <w:left w:val="nil"/>
              <w:bottom w:val="single" w:sz="4" w:space="0" w:color="auto"/>
              <w:right w:val="single" w:sz="4" w:space="0" w:color="auto"/>
            </w:tcBorders>
            <w:noWrap/>
            <w:vAlign w:val="center"/>
          </w:tcPr>
          <w:p w14:paraId="7DDEBB2D"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single" w:sz="8" w:space="0" w:color="auto"/>
              <w:left w:val="nil"/>
              <w:bottom w:val="single" w:sz="4" w:space="0" w:color="auto"/>
              <w:right w:val="single" w:sz="4" w:space="0" w:color="auto"/>
            </w:tcBorders>
            <w:vAlign w:val="center"/>
          </w:tcPr>
          <w:p w14:paraId="64BFAA1A"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7ED91EC"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003C27B"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r>
      <w:tr w:rsidR="003A4AA2" w:rsidRPr="00DD6050" w14:paraId="191FB2D5" w14:textId="77777777" w:rsidTr="00321A9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22A570B" w14:textId="77777777" w:rsidR="003A4AA2" w:rsidRPr="00DD6050" w:rsidRDefault="003A4AA2" w:rsidP="003A4AA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59FE37" w14:textId="62C9BFB7" w:rsidR="003A4AA2" w:rsidRPr="00DD6050" w:rsidRDefault="003A4AA2" w:rsidP="003A4AA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07A46D1"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c>
          <w:tcPr>
            <w:tcW w:w="1015" w:type="dxa"/>
            <w:tcBorders>
              <w:top w:val="nil"/>
              <w:left w:val="nil"/>
              <w:bottom w:val="single" w:sz="4" w:space="0" w:color="auto"/>
              <w:right w:val="single" w:sz="4" w:space="0" w:color="auto"/>
            </w:tcBorders>
            <w:noWrap/>
            <w:vAlign w:val="center"/>
          </w:tcPr>
          <w:p w14:paraId="1DFBB1AB"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274" w:type="dxa"/>
            <w:tcBorders>
              <w:top w:val="nil"/>
              <w:left w:val="nil"/>
              <w:bottom w:val="single" w:sz="4" w:space="0" w:color="auto"/>
              <w:right w:val="single" w:sz="4" w:space="0" w:color="auto"/>
            </w:tcBorders>
            <w:vAlign w:val="center"/>
          </w:tcPr>
          <w:p w14:paraId="5BDBBCC5"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E5AEA1"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6920E4"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r>
      <w:tr w:rsidR="003A4AA2" w:rsidRPr="00DD6050" w14:paraId="6FB6C991" w14:textId="77777777" w:rsidTr="00321A9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01C4D59" w14:textId="77777777" w:rsidR="003A4AA2" w:rsidRPr="00DD6050" w:rsidRDefault="003A4AA2" w:rsidP="003A4AA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D04379" w14:textId="78B9073D" w:rsidR="003A4AA2" w:rsidRPr="00DD6050" w:rsidRDefault="003A4AA2" w:rsidP="003A4AA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8B9416A"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015" w:type="dxa"/>
            <w:tcBorders>
              <w:top w:val="nil"/>
              <w:left w:val="nil"/>
              <w:bottom w:val="single" w:sz="4" w:space="0" w:color="auto"/>
              <w:right w:val="single" w:sz="4" w:space="0" w:color="auto"/>
            </w:tcBorders>
            <w:noWrap/>
            <w:vAlign w:val="center"/>
          </w:tcPr>
          <w:p w14:paraId="360F4BC9"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03DB346A"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768A8C"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ADCDA3"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r>
      <w:tr w:rsidR="003A4AA2" w:rsidRPr="00DD6050" w14:paraId="469AF17D" w14:textId="77777777" w:rsidTr="00321A9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25FBA55" w14:textId="77777777" w:rsidR="003A4AA2" w:rsidRPr="00DD6050" w:rsidRDefault="003A4AA2" w:rsidP="003A4AA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7C360E" w14:textId="582E91B0" w:rsidR="003A4AA2" w:rsidRPr="00DD6050" w:rsidRDefault="003A4AA2" w:rsidP="003A4AA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132957E"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015" w:type="dxa"/>
            <w:tcBorders>
              <w:top w:val="nil"/>
              <w:left w:val="nil"/>
              <w:bottom w:val="single" w:sz="4" w:space="0" w:color="auto"/>
              <w:right w:val="single" w:sz="4" w:space="0" w:color="auto"/>
            </w:tcBorders>
            <w:noWrap/>
            <w:vAlign w:val="center"/>
          </w:tcPr>
          <w:p w14:paraId="6C9DFDE1"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04218B4A"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E954C0"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650C70"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3A4AA2" w:rsidRPr="00DD6050" w14:paraId="63118E81" w14:textId="77777777" w:rsidTr="00321A9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12F2938" w14:textId="77777777" w:rsidR="003A4AA2" w:rsidRPr="00DD6050" w:rsidRDefault="003A4AA2" w:rsidP="003A4AA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4D16E5" w14:textId="16637EA4" w:rsidR="003A4AA2" w:rsidRPr="00DD6050" w:rsidRDefault="003A4AA2" w:rsidP="003A4AA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D7428F5"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c>
          <w:tcPr>
            <w:tcW w:w="1015" w:type="dxa"/>
            <w:tcBorders>
              <w:top w:val="nil"/>
              <w:left w:val="nil"/>
              <w:bottom w:val="single" w:sz="4" w:space="0" w:color="auto"/>
              <w:right w:val="single" w:sz="4" w:space="0" w:color="auto"/>
            </w:tcBorders>
            <w:noWrap/>
            <w:vAlign w:val="center"/>
          </w:tcPr>
          <w:p w14:paraId="5C5409B5"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274" w:type="dxa"/>
            <w:tcBorders>
              <w:top w:val="nil"/>
              <w:left w:val="nil"/>
              <w:bottom w:val="single" w:sz="4" w:space="0" w:color="auto"/>
              <w:right w:val="single" w:sz="4" w:space="0" w:color="auto"/>
            </w:tcBorders>
            <w:vAlign w:val="center"/>
          </w:tcPr>
          <w:p w14:paraId="1F054244"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CBF88E"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0B2EDC"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3A4AA2" w:rsidRPr="00DD6050" w14:paraId="7453269A" w14:textId="77777777" w:rsidTr="00321A9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394C9E0" w14:textId="77777777" w:rsidR="003A4AA2" w:rsidRPr="00DD6050" w:rsidRDefault="003A4AA2" w:rsidP="003A4AA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E115623" w14:textId="0D3E819F" w:rsidR="003A4AA2" w:rsidRPr="00DD6050" w:rsidRDefault="003A4AA2" w:rsidP="003A4AA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A226CA9"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8" w:space="0" w:color="auto"/>
              <w:right w:val="single" w:sz="4" w:space="0" w:color="auto"/>
            </w:tcBorders>
            <w:noWrap/>
            <w:vAlign w:val="center"/>
          </w:tcPr>
          <w:p w14:paraId="05AF5143"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8" w:space="0" w:color="auto"/>
              <w:right w:val="single" w:sz="4" w:space="0" w:color="auto"/>
            </w:tcBorders>
            <w:vAlign w:val="center"/>
          </w:tcPr>
          <w:p w14:paraId="31CD1DDB"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4FF1BF9"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9E0E8E2"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3A4AA2" w:rsidRPr="00DD6050" w14:paraId="5962C2FA" w14:textId="77777777" w:rsidTr="00321A9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4FCCF7E" w14:textId="77777777" w:rsidR="003A4AA2" w:rsidRPr="00DD6050" w:rsidRDefault="003A4AA2" w:rsidP="003A4AA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Brezoi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1B0DDD4" w14:textId="2B933966" w:rsidR="003A4AA2" w:rsidRPr="00DD6050" w:rsidRDefault="003A4AA2" w:rsidP="003A4AA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93AEBAD"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447027A3"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1DAD5F40"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F2BD539"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F9F9D4F"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0,82</w:t>
            </w:r>
          </w:p>
        </w:tc>
      </w:tr>
      <w:tr w:rsidR="003A4AA2" w:rsidRPr="00DD6050" w14:paraId="5FB9F56C" w14:textId="77777777" w:rsidTr="00321A9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CDEE496" w14:textId="77777777" w:rsidR="003A4AA2" w:rsidRPr="00DD6050" w:rsidRDefault="003A4AA2" w:rsidP="003A4AA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F41A52" w14:textId="0EC5DD73" w:rsidR="003A4AA2" w:rsidRPr="00DD6050" w:rsidRDefault="003A4AA2" w:rsidP="003A4AA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A28EBD"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7F4A9F0E"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6CC4D757"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861D2A"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19B822"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3A4AA2" w:rsidRPr="00DD6050" w14:paraId="06FA264C" w14:textId="77777777" w:rsidTr="00321A9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C0920D9" w14:textId="77777777" w:rsidR="003A4AA2" w:rsidRPr="00DD6050" w:rsidRDefault="003A4AA2" w:rsidP="003A4AA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3E2543" w14:textId="796F2AB3" w:rsidR="003A4AA2" w:rsidRPr="00DD6050" w:rsidRDefault="003A4AA2" w:rsidP="003A4AA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C283BB4"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E87435A"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62FC12A"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1250A3"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AC31AA"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3A4AA2" w:rsidRPr="00DD6050" w14:paraId="5103AE42" w14:textId="77777777" w:rsidTr="00321A9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59BE0E4" w14:textId="77777777" w:rsidR="003A4AA2" w:rsidRPr="00DD6050" w:rsidRDefault="003A4AA2" w:rsidP="003A4AA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0F55E9" w14:textId="239659D5" w:rsidR="003A4AA2" w:rsidRPr="00DD6050" w:rsidRDefault="003A4AA2" w:rsidP="003A4AA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F5F7F45"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1DA259AD"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785712FE"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808F9D"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123EE5"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3A4AA2" w:rsidRPr="00DD6050" w14:paraId="03BA5B2E" w14:textId="77777777" w:rsidTr="00321A9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540F65E" w14:textId="77777777" w:rsidR="003A4AA2" w:rsidRPr="00DD6050" w:rsidRDefault="003A4AA2" w:rsidP="003A4AA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382633" w14:textId="75AB5B48" w:rsidR="003A4AA2" w:rsidRPr="00DD6050" w:rsidRDefault="003A4AA2" w:rsidP="003A4AA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D1E5942"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015" w:type="dxa"/>
            <w:tcBorders>
              <w:top w:val="nil"/>
              <w:left w:val="nil"/>
              <w:bottom w:val="single" w:sz="4" w:space="0" w:color="auto"/>
              <w:right w:val="single" w:sz="4" w:space="0" w:color="auto"/>
            </w:tcBorders>
            <w:noWrap/>
            <w:vAlign w:val="center"/>
          </w:tcPr>
          <w:p w14:paraId="3052EDA7"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7873EDBD"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747635"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E77D30"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3A4AA2" w:rsidRPr="00DD6050" w14:paraId="3C8816E1" w14:textId="77777777" w:rsidTr="00321A9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F48A4CB" w14:textId="77777777" w:rsidR="003A4AA2" w:rsidRPr="00DD6050" w:rsidRDefault="003A4AA2" w:rsidP="003A4AA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0E6B23F" w14:textId="456BD07B" w:rsidR="003A4AA2" w:rsidRPr="00DD6050" w:rsidRDefault="003A4AA2" w:rsidP="003A4AA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D51050F"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015" w:type="dxa"/>
            <w:tcBorders>
              <w:top w:val="nil"/>
              <w:left w:val="nil"/>
              <w:bottom w:val="single" w:sz="8" w:space="0" w:color="auto"/>
              <w:right w:val="single" w:sz="4" w:space="0" w:color="auto"/>
            </w:tcBorders>
            <w:noWrap/>
            <w:vAlign w:val="center"/>
          </w:tcPr>
          <w:p w14:paraId="583BF90C"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8" w:space="0" w:color="auto"/>
              <w:right w:val="single" w:sz="4" w:space="0" w:color="auto"/>
            </w:tcBorders>
            <w:vAlign w:val="center"/>
          </w:tcPr>
          <w:p w14:paraId="0FCE3115"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43D9F6F"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B1A56FD" w14:textId="77777777" w:rsidR="003A4AA2" w:rsidRPr="00DD6050" w:rsidRDefault="003A4AA2" w:rsidP="003A4AA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bl>
    <w:p w14:paraId="156C4A03" w14:textId="77777777" w:rsidR="00E40DAA" w:rsidRDefault="00E40DAA" w:rsidP="00D6126F">
      <w:pPr>
        <w:autoSpaceDE w:val="0"/>
        <w:jc w:val="both"/>
        <w:rPr>
          <w:rFonts w:ascii="Arial" w:hAnsi="Arial" w:cs="Arial"/>
          <w:b/>
          <w:bCs/>
          <w:color w:val="000000"/>
          <w:lang w:val="ro-RO"/>
        </w:rPr>
      </w:pPr>
    </w:p>
    <w:p w14:paraId="1E961CA3" w14:textId="77777777" w:rsidR="003842EE" w:rsidRPr="00E43106" w:rsidRDefault="003842EE" w:rsidP="003842EE">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F504854" w14:textId="77777777" w:rsidR="00E40DAA" w:rsidRDefault="00E40DAA" w:rsidP="00D6126F">
      <w:pPr>
        <w:autoSpaceDE w:val="0"/>
        <w:jc w:val="both"/>
        <w:rPr>
          <w:rFonts w:ascii="Arial" w:hAnsi="Arial" w:cs="Arial"/>
          <w:b/>
          <w:bCs/>
          <w:color w:val="000000"/>
          <w:lang w:val="ro-RO"/>
        </w:rPr>
      </w:pPr>
    </w:p>
    <w:p w14:paraId="077F86C4" w14:textId="77777777" w:rsidR="003842EE" w:rsidRDefault="003842EE" w:rsidP="00D6126F">
      <w:pPr>
        <w:autoSpaceDE w:val="0"/>
        <w:jc w:val="both"/>
        <w:rPr>
          <w:rFonts w:ascii="Arial" w:hAnsi="Arial" w:cs="Arial"/>
          <w:b/>
          <w:bCs/>
          <w:color w:val="000000"/>
          <w:lang w:val="ro-RO"/>
        </w:rPr>
      </w:pPr>
    </w:p>
    <w:p w14:paraId="1CCBCAB6" w14:textId="0602F97D"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58C08F24"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3842EE">
        <w:rPr>
          <w:rFonts w:ascii="Arial" w:hAnsi="Arial" w:cs="Arial"/>
          <w:lang w:val="ro-RO"/>
        </w:rPr>
        <w:t>235</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3842EE">
        <w:rPr>
          <w:rFonts w:ascii="Arial" w:hAnsi="Arial" w:cs="Arial"/>
          <w:lang w:val="ro-RO"/>
        </w:rPr>
        <w:t>258</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3842EE">
        <w:rPr>
          <w:rFonts w:ascii="Arial" w:hAnsi="Arial" w:cs="Arial"/>
          <w:lang w:val="ro-RO"/>
        </w:rPr>
        <w:t>447</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3842EE">
        <w:rPr>
          <w:rFonts w:ascii="Arial" w:hAnsi="Arial" w:cs="Arial"/>
          <w:lang w:val="ro-RO"/>
        </w:rPr>
        <w:t>430</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502BF6E6"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A2F2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3842EE">
        <w:rPr>
          <w:rFonts w:ascii="Arial" w:hAnsi="Arial" w:cs="Arial"/>
          <w:lang w:val="it-IT"/>
        </w:rPr>
        <w:t>770</w:t>
      </w:r>
      <w:r w:rsidR="00B424AA">
        <w:rPr>
          <w:rFonts w:ascii="Arial" w:hAnsi="Arial" w:cs="Arial"/>
          <w:lang w:val="it-IT"/>
        </w:rPr>
        <w:t xml:space="preserve"> persoane (</w:t>
      </w:r>
      <w:r w:rsidR="008A2F26">
        <w:rPr>
          <w:rFonts w:ascii="Arial" w:hAnsi="Arial" w:cs="Arial"/>
          <w:lang w:val="it-IT"/>
        </w:rPr>
        <w:t>-</w:t>
      </w:r>
      <w:r w:rsidR="003842EE">
        <w:rPr>
          <w:rFonts w:ascii="Arial" w:hAnsi="Arial" w:cs="Arial"/>
          <w:lang w:val="it-IT"/>
        </w:rPr>
        <w:t>62</w:t>
      </w:r>
      <w:r w:rsidR="00B424AA">
        <w:rPr>
          <w:rFonts w:ascii="Arial" w:hAnsi="Arial" w:cs="Arial"/>
          <w:lang w:val="it-IT"/>
        </w:rPr>
        <w:t>,</w:t>
      </w:r>
      <w:r w:rsidR="003842EE">
        <w:rPr>
          <w:rFonts w:ascii="Arial" w:hAnsi="Arial" w:cs="Arial"/>
          <w:lang w:val="it-IT"/>
        </w:rPr>
        <w:t>91</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5A1628">
        <w:rPr>
          <w:rFonts w:ascii="Arial" w:hAnsi="Arial" w:cs="Arial"/>
          <w:lang w:val="it-IT"/>
        </w:rPr>
        <w:t>ând</w:t>
      </w:r>
      <w:r w:rsidR="00F41201">
        <w:rPr>
          <w:rFonts w:ascii="Arial" w:hAnsi="Arial" w:cs="Arial"/>
          <w:lang w:val="it-IT"/>
        </w:rPr>
        <w:t xml:space="preserve"> </w:t>
      </w:r>
      <w:r w:rsidR="008A2F26">
        <w:rPr>
          <w:rFonts w:ascii="Arial" w:hAnsi="Arial" w:cs="Arial"/>
          <w:lang w:val="it-IT"/>
        </w:rPr>
        <w:t>reduceri</w:t>
      </w:r>
      <w:r w:rsidR="00D6476C">
        <w:rPr>
          <w:rFonts w:ascii="Arial" w:hAnsi="Arial" w:cs="Arial"/>
          <w:lang w:val="it-IT"/>
        </w:rPr>
        <w:t xml:space="preserve"> pentru </w:t>
      </w:r>
      <w:r w:rsidR="005A1628">
        <w:rPr>
          <w:rFonts w:ascii="Arial" w:hAnsi="Arial" w:cs="Arial"/>
          <w:lang w:val="it-IT"/>
        </w:rPr>
        <w:t>toate intervalele</w:t>
      </w:r>
      <w:r w:rsidR="003842EE">
        <w:rPr>
          <w:rFonts w:ascii="Arial" w:hAnsi="Arial" w:cs="Arial"/>
          <w:lang w:val="it-IT"/>
        </w:rPr>
        <w:t>, cu excepția valorilor mai mari de 75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8A2F2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3842EE">
        <w:rPr>
          <w:rFonts w:ascii="Arial" w:hAnsi="Arial" w:cs="Arial"/>
          <w:lang w:val="it-IT"/>
        </w:rPr>
        <w:t>849</w:t>
      </w:r>
      <w:r w:rsidR="00B424AA">
        <w:rPr>
          <w:rFonts w:ascii="Arial" w:hAnsi="Arial" w:cs="Arial"/>
          <w:lang w:val="it-IT"/>
        </w:rPr>
        <w:t xml:space="preserve"> persoane (</w:t>
      </w:r>
      <w:r w:rsidR="008A2F26">
        <w:rPr>
          <w:rFonts w:ascii="Arial" w:hAnsi="Arial" w:cs="Arial"/>
          <w:lang w:val="it-IT"/>
        </w:rPr>
        <w:t>-</w:t>
      </w:r>
      <w:r w:rsidR="003842EE">
        <w:rPr>
          <w:rFonts w:ascii="Arial" w:hAnsi="Arial" w:cs="Arial"/>
          <w:lang w:val="it-IT"/>
        </w:rPr>
        <w:t>63</w:t>
      </w:r>
      <w:r w:rsidR="00B424AA">
        <w:rPr>
          <w:rFonts w:ascii="Arial" w:hAnsi="Arial" w:cs="Arial"/>
          <w:lang w:val="it-IT"/>
        </w:rPr>
        <w:t>,</w:t>
      </w:r>
      <w:r w:rsidR="003842EE">
        <w:rPr>
          <w:rFonts w:ascii="Arial" w:hAnsi="Arial" w:cs="Arial"/>
          <w:lang w:val="it-IT"/>
        </w:rPr>
        <w:t>4</w:t>
      </w:r>
      <w:r w:rsidR="00BB6529">
        <w:rPr>
          <w:rFonts w:ascii="Arial" w:hAnsi="Arial" w:cs="Arial"/>
          <w:lang w:val="it-IT"/>
        </w:rPr>
        <w:t>5</w:t>
      </w:r>
      <w:r w:rsidR="00B424AA">
        <w:rPr>
          <w:rFonts w:ascii="Arial" w:hAnsi="Arial" w:cs="Arial"/>
          <w:lang w:val="it-IT"/>
        </w:rPr>
        <w:t xml:space="preserve">%) </w:t>
      </w:r>
      <w:r w:rsidR="00B424AA" w:rsidRPr="00BA7A3C">
        <w:rPr>
          <w:rFonts w:ascii="Arial" w:hAnsi="Arial" w:cs="Arial"/>
          <w:lang w:val="it-IT"/>
        </w:rPr>
        <w:t xml:space="preserve">de la precedenta cartare, </w:t>
      </w:r>
      <w:r w:rsidR="003842EE">
        <w:rPr>
          <w:rFonts w:ascii="Arial" w:hAnsi="Arial" w:cs="Arial"/>
          <w:lang w:val="it-IT"/>
        </w:rPr>
        <w:t xml:space="preserve">totuși </w:t>
      </w:r>
      <w:r w:rsidR="00D6476C">
        <w:rPr>
          <w:rFonts w:ascii="Arial" w:hAnsi="Arial" w:cs="Arial"/>
          <w:lang w:val="it-IT"/>
        </w:rPr>
        <w:t>exist</w:t>
      </w:r>
      <w:r w:rsidR="003842EE">
        <w:rPr>
          <w:rFonts w:ascii="Arial" w:hAnsi="Arial" w:cs="Arial"/>
          <w:lang w:val="it-IT"/>
        </w:rPr>
        <w:t>ă</w:t>
      </w:r>
      <w:r w:rsidR="00D6476C">
        <w:rPr>
          <w:rFonts w:ascii="Arial" w:hAnsi="Arial" w:cs="Arial"/>
          <w:lang w:val="it-IT"/>
        </w:rPr>
        <w:t xml:space="preserve"> </w:t>
      </w:r>
      <w:r w:rsidR="003842EE">
        <w:rPr>
          <w:rFonts w:ascii="Arial" w:hAnsi="Arial" w:cs="Arial"/>
          <w:lang w:val="it-IT"/>
        </w:rPr>
        <w:t>creșteri</w:t>
      </w:r>
      <w:r w:rsidR="00D6476C">
        <w:rPr>
          <w:rFonts w:ascii="Arial" w:hAnsi="Arial" w:cs="Arial"/>
          <w:lang w:val="it-IT"/>
        </w:rPr>
        <w:t xml:space="preserve"> pentru </w:t>
      </w:r>
      <w:r w:rsidR="003842EE">
        <w:rPr>
          <w:rFonts w:ascii="Arial" w:hAnsi="Arial" w:cs="Arial"/>
          <w:lang w:val="it-IT"/>
        </w:rPr>
        <w:t>valori mai mari de 65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9CE7B2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3842EE" w:rsidRPr="00BD3863" w14:paraId="4187ACE9" w14:textId="77777777" w:rsidTr="00321A91">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C9451CF" w14:textId="77777777" w:rsidR="003842EE" w:rsidRPr="00BD3863" w:rsidRDefault="003842EE" w:rsidP="00321A9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113387B" w14:textId="77777777" w:rsidR="003842EE" w:rsidRPr="00BD3863" w:rsidRDefault="003842EE" w:rsidP="00321A9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96AAF0E" w14:textId="77777777" w:rsidR="003842EE" w:rsidRPr="00BD3863" w:rsidRDefault="003842EE" w:rsidP="00321A9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3CCAAD43" w14:textId="77777777" w:rsidR="003842EE" w:rsidRPr="00BD3863" w:rsidRDefault="003842EE" w:rsidP="00321A9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4665C2E0" w14:textId="77777777" w:rsidR="003842EE" w:rsidRPr="008537F4" w:rsidRDefault="003842EE" w:rsidP="00321A9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48F1D58E" w14:textId="77777777" w:rsidR="003842EE" w:rsidRPr="008537F4" w:rsidRDefault="003842EE" w:rsidP="00321A9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009A7BB0" w14:textId="77777777" w:rsidR="003842EE" w:rsidRPr="008537F4" w:rsidRDefault="003842EE" w:rsidP="00321A9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3842EE" w:rsidRPr="00BD3863" w14:paraId="5114DEFE" w14:textId="77777777" w:rsidTr="00321A9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D01334D" w14:textId="77777777" w:rsidR="003842EE" w:rsidRPr="00BD3863" w:rsidRDefault="003842EE" w:rsidP="00321A9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0219C8F3" w14:textId="77777777" w:rsidR="003842EE" w:rsidRPr="00313645" w:rsidRDefault="003842EE" w:rsidP="00321A91">
            <w:pPr>
              <w:suppressAutoHyphens w:val="0"/>
              <w:jc w:val="center"/>
              <w:rPr>
                <w:rFonts w:ascii="Arial" w:hAnsi="Arial" w:cs="Arial"/>
                <w:color w:val="000000"/>
                <w:sz w:val="20"/>
                <w:szCs w:val="20"/>
                <w:lang w:val="ro-RO" w:eastAsia="ro-RO"/>
              </w:rPr>
            </w:pPr>
            <w:r>
              <w:rPr>
                <w:rFonts w:ascii="Arial" w:hAnsi="Arial" w:cs="Arial"/>
                <w:color w:val="000000"/>
                <w:sz w:val="20"/>
                <w:szCs w:val="20"/>
              </w:rPr>
              <w:t>92</w:t>
            </w:r>
          </w:p>
        </w:tc>
        <w:tc>
          <w:tcPr>
            <w:tcW w:w="1117" w:type="dxa"/>
            <w:tcBorders>
              <w:top w:val="nil"/>
              <w:left w:val="nil"/>
              <w:bottom w:val="single" w:sz="4" w:space="0" w:color="auto"/>
              <w:right w:val="single" w:sz="4" w:space="0" w:color="auto"/>
            </w:tcBorders>
            <w:vAlign w:val="center"/>
          </w:tcPr>
          <w:p w14:paraId="323EB9B1" w14:textId="77777777" w:rsidR="003842EE" w:rsidRPr="00313645" w:rsidRDefault="003842EE" w:rsidP="00321A91">
            <w:pPr>
              <w:suppressAutoHyphens w:val="0"/>
              <w:jc w:val="center"/>
              <w:rPr>
                <w:rFonts w:ascii="Arial" w:hAnsi="Arial" w:cs="Arial"/>
                <w:color w:val="000000"/>
                <w:sz w:val="20"/>
                <w:szCs w:val="20"/>
                <w:lang w:val="ro-RO" w:eastAsia="ro-RO"/>
              </w:rPr>
            </w:pPr>
            <w:r>
              <w:rPr>
                <w:rFonts w:ascii="Arial" w:hAnsi="Arial" w:cs="Arial"/>
                <w:color w:val="000000"/>
                <w:sz w:val="20"/>
                <w:szCs w:val="20"/>
              </w:rPr>
              <w:t>80</w:t>
            </w:r>
          </w:p>
        </w:tc>
        <w:tc>
          <w:tcPr>
            <w:tcW w:w="1134" w:type="dxa"/>
            <w:tcBorders>
              <w:top w:val="nil"/>
              <w:left w:val="nil"/>
              <w:bottom w:val="single" w:sz="4" w:space="0" w:color="auto"/>
              <w:right w:val="single" w:sz="4" w:space="0" w:color="auto"/>
            </w:tcBorders>
            <w:vAlign w:val="center"/>
          </w:tcPr>
          <w:p w14:paraId="2B66839C" w14:textId="77777777" w:rsidR="003842EE" w:rsidRPr="00313645" w:rsidRDefault="003842EE" w:rsidP="00321A91">
            <w:pPr>
              <w:suppressAutoHyphens w:val="0"/>
              <w:jc w:val="center"/>
              <w:rPr>
                <w:rFonts w:ascii="Arial" w:hAnsi="Arial" w:cs="Arial"/>
                <w:color w:val="000000"/>
                <w:sz w:val="20"/>
                <w:szCs w:val="20"/>
                <w:lang w:val="ro-RO" w:eastAsia="ro-RO"/>
              </w:rPr>
            </w:pPr>
            <w:r>
              <w:rPr>
                <w:rFonts w:ascii="Arial" w:hAnsi="Arial" w:cs="Arial"/>
                <w:color w:val="000000"/>
                <w:sz w:val="20"/>
                <w:szCs w:val="20"/>
              </w:rPr>
              <w:t>47</w:t>
            </w:r>
          </w:p>
        </w:tc>
        <w:tc>
          <w:tcPr>
            <w:tcW w:w="1134" w:type="dxa"/>
            <w:tcBorders>
              <w:top w:val="nil"/>
              <w:left w:val="nil"/>
              <w:bottom w:val="single" w:sz="4" w:space="0" w:color="auto"/>
              <w:right w:val="single" w:sz="4" w:space="0" w:color="auto"/>
            </w:tcBorders>
            <w:vAlign w:val="center"/>
          </w:tcPr>
          <w:p w14:paraId="16D3CD05" w14:textId="77777777" w:rsidR="003842EE" w:rsidRPr="008537F4" w:rsidRDefault="003842EE" w:rsidP="00321A91">
            <w:pPr>
              <w:suppressAutoHyphens w:val="0"/>
              <w:jc w:val="center"/>
              <w:rPr>
                <w:rFonts w:ascii="Arial" w:hAnsi="Arial" w:cs="Arial"/>
                <w:color w:val="000000"/>
                <w:sz w:val="20"/>
                <w:szCs w:val="20"/>
                <w:lang w:val="ro-RO" w:eastAsia="ro-RO"/>
              </w:rPr>
            </w:pPr>
            <w:r>
              <w:rPr>
                <w:rFonts w:ascii="Arial" w:hAnsi="Arial" w:cs="Arial"/>
                <w:color w:val="000000"/>
                <w:sz w:val="20"/>
                <w:szCs w:val="20"/>
              </w:rPr>
              <w:t>78</w:t>
            </w:r>
          </w:p>
        </w:tc>
        <w:tc>
          <w:tcPr>
            <w:tcW w:w="1022" w:type="dxa"/>
            <w:tcBorders>
              <w:top w:val="nil"/>
              <w:left w:val="nil"/>
              <w:bottom w:val="single" w:sz="4" w:space="0" w:color="auto"/>
              <w:right w:val="single" w:sz="4" w:space="0" w:color="auto"/>
            </w:tcBorders>
            <w:vAlign w:val="center"/>
          </w:tcPr>
          <w:p w14:paraId="566CE805" w14:textId="77777777" w:rsidR="003842EE" w:rsidRPr="008537F4" w:rsidRDefault="003842EE" w:rsidP="00321A91">
            <w:pPr>
              <w:suppressAutoHyphens w:val="0"/>
              <w:jc w:val="center"/>
              <w:rPr>
                <w:rFonts w:ascii="Arial" w:hAnsi="Arial" w:cs="Arial"/>
                <w:color w:val="000000"/>
                <w:sz w:val="20"/>
                <w:szCs w:val="20"/>
                <w:lang w:val="ro-RO" w:eastAsia="ro-RO"/>
              </w:rPr>
            </w:pPr>
            <w:r>
              <w:rPr>
                <w:rFonts w:ascii="Arial" w:hAnsi="Arial" w:cs="Arial"/>
                <w:color w:val="000000"/>
                <w:sz w:val="20"/>
                <w:szCs w:val="20"/>
              </w:rPr>
              <w:t>157</w:t>
            </w:r>
          </w:p>
        </w:tc>
        <w:tc>
          <w:tcPr>
            <w:tcW w:w="1006" w:type="dxa"/>
            <w:tcBorders>
              <w:top w:val="nil"/>
              <w:left w:val="nil"/>
              <w:bottom w:val="single" w:sz="4" w:space="0" w:color="auto"/>
              <w:right w:val="single" w:sz="4" w:space="0" w:color="auto"/>
            </w:tcBorders>
            <w:noWrap/>
            <w:vAlign w:val="bottom"/>
          </w:tcPr>
          <w:p w14:paraId="2B0DF24B" w14:textId="77777777" w:rsidR="003842EE" w:rsidRPr="008537F4" w:rsidRDefault="003842EE" w:rsidP="00321A9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454</w:t>
            </w:r>
          </w:p>
        </w:tc>
      </w:tr>
      <w:tr w:rsidR="003842EE" w:rsidRPr="00BD3863" w14:paraId="62BA5510" w14:textId="77777777" w:rsidTr="00321A9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8BB9582" w14:textId="77777777" w:rsidR="003842EE" w:rsidRPr="00BD3863" w:rsidRDefault="003842EE" w:rsidP="00321A9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3F6370E5" w14:textId="77777777" w:rsidR="003842EE" w:rsidRPr="00313645" w:rsidRDefault="003842EE" w:rsidP="00321A91">
            <w:pPr>
              <w:suppressAutoHyphens w:val="0"/>
              <w:jc w:val="center"/>
              <w:rPr>
                <w:rFonts w:ascii="Arial" w:hAnsi="Arial" w:cs="Arial"/>
                <w:color w:val="000000"/>
                <w:sz w:val="20"/>
                <w:szCs w:val="20"/>
                <w:lang w:val="ro-RO" w:eastAsia="ro-RO"/>
              </w:rPr>
            </w:pPr>
            <w:r>
              <w:rPr>
                <w:rFonts w:ascii="Arial" w:hAnsi="Arial" w:cs="Arial"/>
                <w:color w:val="000000"/>
                <w:sz w:val="20"/>
                <w:szCs w:val="20"/>
              </w:rPr>
              <w:t>460</w:t>
            </w:r>
          </w:p>
        </w:tc>
        <w:tc>
          <w:tcPr>
            <w:tcW w:w="1117" w:type="dxa"/>
            <w:tcBorders>
              <w:top w:val="nil"/>
              <w:left w:val="nil"/>
              <w:bottom w:val="single" w:sz="4" w:space="0" w:color="auto"/>
              <w:right w:val="single" w:sz="4" w:space="0" w:color="auto"/>
            </w:tcBorders>
            <w:vAlign w:val="center"/>
          </w:tcPr>
          <w:p w14:paraId="64EEE4C5" w14:textId="77777777" w:rsidR="003842EE" w:rsidRPr="00313645" w:rsidRDefault="003842EE" w:rsidP="00321A91">
            <w:pPr>
              <w:suppressAutoHyphens w:val="0"/>
              <w:jc w:val="center"/>
              <w:rPr>
                <w:rFonts w:ascii="Arial" w:hAnsi="Arial" w:cs="Arial"/>
                <w:color w:val="000000"/>
                <w:sz w:val="20"/>
                <w:szCs w:val="20"/>
                <w:lang w:val="ro-RO" w:eastAsia="ro-RO"/>
              </w:rPr>
            </w:pPr>
            <w:r>
              <w:rPr>
                <w:rFonts w:ascii="Arial" w:hAnsi="Arial" w:cs="Arial"/>
                <w:color w:val="000000"/>
                <w:sz w:val="20"/>
                <w:szCs w:val="20"/>
              </w:rPr>
              <w:t>249</w:t>
            </w:r>
          </w:p>
        </w:tc>
        <w:tc>
          <w:tcPr>
            <w:tcW w:w="1134" w:type="dxa"/>
            <w:tcBorders>
              <w:top w:val="nil"/>
              <w:left w:val="nil"/>
              <w:bottom w:val="single" w:sz="4" w:space="0" w:color="auto"/>
              <w:right w:val="single" w:sz="4" w:space="0" w:color="auto"/>
            </w:tcBorders>
            <w:vAlign w:val="center"/>
          </w:tcPr>
          <w:p w14:paraId="3BCB42C4" w14:textId="77777777" w:rsidR="003842EE" w:rsidRPr="00313645" w:rsidRDefault="003842EE" w:rsidP="00321A91">
            <w:pPr>
              <w:suppressAutoHyphens w:val="0"/>
              <w:jc w:val="center"/>
              <w:rPr>
                <w:rFonts w:ascii="Arial" w:hAnsi="Arial" w:cs="Arial"/>
                <w:color w:val="000000"/>
                <w:sz w:val="20"/>
                <w:szCs w:val="20"/>
                <w:lang w:val="ro-RO" w:eastAsia="ro-RO"/>
              </w:rPr>
            </w:pPr>
            <w:r>
              <w:rPr>
                <w:rFonts w:ascii="Arial" w:hAnsi="Arial" w:cs="Arial"/>
                <w:color w:val="000000"/>
                <w:sz w:val="20"/>
                <w:szCs w:val="20"/>
              </w:rPr>
              <w:t>294</w:t>
            </w:r>
          </w:p>
        </w:tc>
        <w:tc>
          <w:tcPr>
            <w:tcW w:w="1134" w:type="dxa"/>
            <w:tcBorders>
              <w:top w:val="nil"/>
              <w:left w:val="nil"/>
              <w:bottom w:val="single" w:sz="4" w:space="0" w:color="auto"/>
              <w:right w:val="single" w:sz="4" w:space="0" w:color="auto"/>
            </w:tcBorders>
            <w:vAlign w:val="center"/>
          </w:tcPr>
          <w:p w14:paraId="7FCD33F0" w14:textId="77777777" w:rsidR="003842EE" w:rsidRPr="008537F4" w:rsidRDefault="003842EE" w:rsidP="00321A91">
            <w:pPr>
              <w:suppressAutoHyphens w:val="0"/>
              <w:jc w:val="center"/>
              <w:rPr>
                <w:rFonts w:ascii="Arial" w:hAnsi="Arial" w:cs="Arial"/>
                <w:color w:val="000000"/>
                <w:sz w:val="20"/>
                <w:szCs w:val="20"/>
                <w:lang w:val="ro-RO" w:eastAsia="ro-RO"/>
              </w:rPr>
            </w:pPr>
            <w:r>
              <w:rPr>
                <w:rFonts w:ascii="Arial" w:hAnsi="Arial" w:cs="Arial"/>
                <w:color w:val="000000"/>
                <w:sz w:val="20"/>
                <w:szCs w:val="20"/>
              </w:rPr>
              <w:t>174</w:t>
            </w:r>
          </w:p>
        </w:tc>
        <w:tc>
          <w:tcPr>
            <w:tcW w:w="1022" w:type="dxa"/>
            <w:tcBorders>
              <w:top w:val="nil"/>
              <w:left w:val="nil"/>
              <w:bottom w:val="single" w:sz="4" w:space="0" w:color="auto"/>
              <w:right w:val="single" w:sz="4" w:space="0" w:color="auto"/>
            </w:tcBorders>
            <w:vAlign w:val="center"/>
          </w:tcPr>
          <w:p w14:paraId="7E4E7D1D" w14:textId="77777777" w:rsidR="003842EE" w:rsidRPr="008537F4" w:rsidRDefault="003842EE" w:rsidP="00321A91">
            <w:pPr>
              <w:suppressAutoHyphens w:val="0"/>
              <w:jc w:val="center"/>
              <w:rPr>
                <w:rFonts w:ascii="Arial" w:hAnsi="Arial" w:cs="Arial"/>
                <w:color w:val="000000"/>
                <w:sz w:val="20"/>
                <w:szCs w:val="20"/>
                <w:lang w:val="ro-RO" w:eastAsia="ro-RO"/>
              </w:rPr>
            </w:pPr>
            <w:r>
              <w:rPr>
                <w:rFonts w:ascii="Arial" w:hAnsi="Arial" w:cs="Arial"/>
                <w:color w:val="000000"/>
                <w:sz w:val="20"/>
                <w:szCs w:val="20"/>
              </w:rPr>
              <w:t>47</w:t>
            </w:r>
          </w:p>
        </w:tc>
        <w:tc>
          <w:tcPr>
            <w:tcW w:w="1006" w:type="dxa"/>
            <w:tcBorders>
              <w:top w:val="nil"/>
              <w:left w:val="nil"/>
              <w:bottom w:val="single" w:sz="4" w:space="0" w:color="auto"/>
              <w:right w:val="single" w:sz="4" w:space="0" w:color="auto"/>
            </w:tcBorders>
            <w:noWrap/>
            <w:vAlign w:val="bottom"/>
          </w:tcPr>
          <w:p w14:paraId="2422B65A" w14:textId="77777777" w:rsidR="003842EE" w:rsidRPr="008537F4" w:rsidRDefault="003842EE" w:rsidP="00321A9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1224</w:t>
            </w:r>
          </w:p>
        </w:tc>
      </w:tr>
      <w:tr w:rsidR="003842EE" w:rsidRPr="00BD3863" w14:paraId="7D25F3B2" w14:textId="77777777" w:rsidTr="00321A9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15E33C3" w14:textId="77777777" w:rsidR="003842EE" w:rsidRPr="00BD3863" w:rsidRDefault="003842EE" w:rsidP="00321A9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5F4775D" w14:textId="77777777" w:rsidR="003842EE" w:rsidRPr="00313645" w:rsidRDefault="003842EE" w:rsidP="00321A91">
            <w:pPr>
              <w:suppressAutoHyphens w:val="0"/>
              <w:jc w:val="center"/>
              <w:rPr>
                <w:rFonts w:ascii="Arial" w:hAnsi="Arial" w:cs="Arial"/>
                <w:color w:val="000000"/>
                <w:sz w:val="20"/>
                <w:szCs w:val="20"/>
                <w:lang w:val="ro-RO" w:eastAsia="ro-RO"/>
              </w:rPr>
            </w:pPr>
            <w:r>
              <w:rPr>
                <w:rFonts w:ascii="Arial" w:hAnsi="Arial" w:cs="Arial"/>
                <w:color w:val="000000"/>
                <w:sz w:val="20"/>
                <w:szCs w:val="20"/>
              </w:rPr>
              <w:t>-368</w:t>
            </w:r>
          </w:p>
        </w:tc>
        <w:tc>
          <w:tcPr>
            <w:tcW w:w="1117" w:type="dxa"/>
            <w:tcBorders>
              <w:top w:val="nil"/>
              <w:left w:val="nil"/>
              <w:bottom w:val="single" w:sz="4" w:space="0" w:color="auto"/>
              <w:right w:val="single" w:sz="4" w:space="0" w:color="auto"/>
            </w:tcBorders>
            <w:vAlign w:val="center"/>
          </w:tcPr>
          <w:p w14:paraId="7E93F51C" w14:textId="77777777" w:rsidR="003842EE" w:rsidRPr="00313645" w:rsidRDefault="003842EE" w:rsidP="00321A91">
            <w:pPr>
              <w:suppressAutoHyphens w:val="0"/>
              <w:jc w:val="center"/>
              <w:rPr>
                <w:rFonts w:ascii="Arial" w:hAnsi="Arial" w:cs="Arial"/>
                <w:color w:val="000000"/>
                <w:sz w:val="20"/>
                <w:szCs w:val="20"/>
                <w:lang w:val="ro-RO" w:eastAsia="ro-RO"/>
              </w:rPr>
            </w:pPr>
            <w:r>
              <w:rPr>
                <w:rFonts w:ascii="Arial" w:hAnsi="Arial" w:cs="Arial"/>
                <w:color w:val="000000"/>
                <w:sz w:val="20"/>
                <w:szCs w:val="20"/>
              </w:rPr>
              <w:t>-169</w:t>
            </w:r>
          </w:p>
        </w:tc>
        <w:tc>
          <w:tcPr>
            <w:tcW w:w="1134" w:type="dxa"/>
            <w:tcBorders>
              <w:top w:val="nil"/>
              <w:left w:val="nil"/>
              <w:bottom w:val="single" w:sz="4" w:space="0" w:color="auto"/>
              <w:right w:val="single" w:sz="4" w:space="0" w:color="auto"/>
            </w:tcBorders>
            <w:vAlign w:val="center"/>
          </w:tcPr>
          <w:p w14:paraId="0D2F3A92" w14:textId="77777777" w:rsidR="003842EE" w:rsidRPr="00313645" w:rsidRDefault="003842EE" w:rsidP="00321A91">
            <w:pPr>
              <w:suppressAutoHyphens w:val="0"/>
              <w:jc w:val="center"/>
              <w:rPr>
                <w:rFonts w:ascii="Arial" w:hAnsi="Arial" w:cs="Arial"/>
                <w:color w:val="000000"/>
                <w:sz w:val="20"/>
                <w:szCs w:val="20"/>
                <w:lang w:val="ro-RO" w:eastAsia="ro-RO"/>
              </w:rPr>
            </w:pPr>
            <w:r>
              <w:rPr>
                <w:rFonts w:ascii="Arial" w:hAnsi="Arial" w:cs="Arial"/>
                <w:color w:val="000000"/>
                <w:sz w:val="20"/>
                <w:szCs w:val="20"/>
              </w:rPr>
              <w:t>-247</w:t>
            </w:r>
          </w:p>
        </w:tc>
        <w:tc>
          <w:tcPr>
            <w:tcW w:w="1134" w:type="dxa"/>
            <w:tcBorders>
              <w:top w:val="nil"/>
              <w:left w:val="nil"/>
              <w:bottom w:val="single" w:sz="4" w:space="0" w:color="auto"/>
              <w:right w:val="single" w:sz="4" w:space="0" w:color="auto"/>
            </w:tcBorders>
            <w:vAlign w:val="center"/>
          </w:tcPr>
          <w:p w14:paraId="67E6AF34" w14:textId="77777777" w:rsidR="003842EE" w:rsidRPr="008537F4" w:rsidRDefault="003842EE" w:rsidP="00321A91">
            <w:pPr>
              <w:suppressAutoHyphens w:val="0"/>
              <w:jc w:val="center"/>
              <w:rPr>
                <w:rFonts w:ascii="Arial" w:hAnsi="Arial" w:cs="Arial"/>
                <w:color w:val="000000"/>
                <w:sz w:val="20"/>
                <w:szCs w:val="20"/>
                <w:lang w:val="ro-RO" w:eastAsia="ro-RO"/>
              </w:rPr>
            </w:pPr>
            <w:r>
              <w:rPr>
                <w:rFonts w:ascii="Arial" w:hAnsi="Arial" w:cs="Arial"/>
                <w:color w:val="000000"/>
                <w:sz w:val="20"/>
                <w:szCs w:val="20"/>
              </w:rPr>
              <w:t>-96</w:t>
            </w:r>
          </w:p>
        </w:tc>
        <w:tc>
          <w:tcPr>
            <w:tcW w:w="1022" w:type="dxa"/>
            <w:tcBorders>
              <w:top w:val="nil"/>
              <w:left w:val="nil"/>
              <w:bottom w:val="single" w:sz="4" w:space="0" w:color="auto"/>
              <w:right w:val="single" w:sz="4" w:space="0" w:color="auto"/>
            </w:tcBorders>
            <w:vAlign w:val="center"/>
          </w:tcPr>
          <w:p w14:paraId="17DC58A0" w14:textId="77777777" w:rsidR="003842EE" w:rsidRPr="008537F4" w:rsidRDefault="003842EE" w:rsidP="00321A91">
            <w:pPr>
              <w:suppressAutoHyphens w:val="0"/>
              <w:jc w:val="center"/>
              <w:rPr>
                <w:rFonts w:ascii="Arial" w:hAnsi="Arial" w:cs="Arial"/>
                <w:color w:val="000000"/>
                <w:sz w:val="20"/>
                <w:szCs w:val="20"/>
                <w:lang w:val="ro-RO" w:eastAsia="ro-RO"/>
              </w:rPr>
            </w:pPr>
            <w:r>
              <w:rPr>
                <w:rFonts w:ascii="Arial" w:hAnsi="Arial" w:cs="Arial"/>
                <w:color w:val="000000"/>
                <w:sz w:val="20"/>
                <w:szCs w:val="20"/>
              </w:rPr>
              <w:t>110</w:t>
            </w:r>
          </w:p>
        </w:tc>
        <w:tc>
          <w:tcPr>
            <w:tcW w:w="1006" w:type="dxa"/>
            <w:tcBorders>
              <w:top w:val="nil"/>
              <w:left w:val="nil"/>
              <w:bottom w:val="single" w:sz="4" w:space="0" w:color="auto"/>
              <w:right w:val="single" w:sz="4" w:space="0" w:color="auto"/>
            </w:tcBorders>
            <w:vAlign w:val="center"/>
          </w:tcPr>
          <w:p w14:paraId="7B40B9D4" w14:textId="77777777" w:rsidR="003842EE" w:rsidRPr="008537F4" w:rsidRDefault="003842EE" w:rsidP="00321A9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-770</w:t>
            </w:r>
          </w:p>
        </w:tc>
      </w:tr>
      <w:tr w:rsidR="003842EE" w:rsidRPr="00BD3863" w14:paraId="3448B820" w14:textId="77777777" w:rsidTr="00321A9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402F345" w14:textId="77777777" w:rsidR="003842EE" w:rsidRPr="00BD3863" w:rsidRDefault="003842EE" w:rsidP="00321A9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03B5E6D" w14:textId="77777777" w:rsidR="003842EE" w:rsidRPr="00313645" w:rsidRDefault="003842EE" w:rsidP="00321A91">
            <w:pPr>
              <w:suppressAutoHyphens w:val="0"/>
              <w:jc w:val="center"/>
              <w:rPr>
                <w:rFonts w:ascii="Arial" w:hAnsi="Arial" w:cs="Arial"/>
                <w:color w:val="000000"/>
                <w:sz w:val="20"/>
                <w:szCs w:val="20"/>
                <w:lang w:val="ro-RO" w:eastAsia="ro-RO"/>
              </w:rPr>
            </w:pPr>
            <w:r>
              <w:rPr>
                <w:rFonts w:ascii="Arial" w:hAnsi="Arial" w:cs="Arial"/>
                <w:color w:val="000000"/>
                <w:sz w:val="20"/>
                <w:szCs w:val="20"/>
              </w:rPr>
              <w:t>-80,00%</w:t>
            </w:r>
          </w:p>
        </w:tc>
        <w:tc>
          <w:tcPr>
            <w:tcW w:w="1117" w:type="dxa"/>
            <w:tcBorders>
              <w:top w:val="nil"/>
              <w:left w:val="nil"/>
              <w:bottom w:val="single" w:sz="4" w:space="0" w:color="auto"/>
              <w:right w:val="single" w:sz="4" w:space="0" w:color="auto"/>
            </w:tcBorders>
            <w:vAlign w:val="center"/>
          </w:tcPr>
          <w:p w14:paraId="30A27CED" w14:textId="77777777" w:rsidR="003842EE" w:rsidRPr="00313645" w:rsidRDefault="003842EE" w:rsidP="00321A91">
            <w:pPr>
              <w:suppressAutoHyphens w:val="0"/>
              <w:jc w:val="center"/>
              <w:rPr>
                <w:rFonts w:ascii="Arial" w:hAnsi="Arial" w:cs="Arial"/>
                <w:color w:val="000000"/>
                <w:sz w:val="20"/>
                <w:szCs w:val="20"/>
                <w:lang w:val="ro-RO" w:eastAsia="ro-RO"/>
              </w:rPr>
            </w:pPr>
            <w:r>
              <w:rPr>
                <w:rFonts w:ascii="Arial" w:hAnsi="Arial" w:cs="Arial"/>
                <w:color w:val="000000"/>
                <w:sz w:val="20"/>
                <w:szCs w:val="20"/>
              </w:rPr>
              <w:t>-67,87%</w:t>
            </w:r>
          </w:p>
        </w:tc>
        <w:tc>
          <w:tcPr>
            <w:tcW w:w="1134" w:type="dxa"/>
            <w:tcBorders>
              <w:top w:val="nil"/>
              <w:left w:val="nil"/>
              <w:bottom w:val="single" w:sz="4" w:space="0" w:color="auto"/>
              <w:right w:val="single" w:sz="4" w:space="0" w:color="auto"/>
            </w:tcBorders>
            <w:vAlign w:val="center"/>
          </w:tcPr>
          <w:p w14:paraId="649F575A" w14:textId="77777777" w:rsidR="003842EE" w:rsidRPr="00313645" w:rsidRDefault="003842EE" w:rsidP="00321A91">
            <w:pPr>
              <w:suppressAutoHyphens w:val="0"/>
              <w:jc w:val="center"/>
              <w:rPr>
                <w:rFonts w:ascii="Arial" w:hAnsi="Arial" w:cs="Arial"/>
                <w:color w:val="000000"/>
                <w:sz w:val="20"/>
                <w:szCs w:val="20"/>
                <w:lang w:val="ro-RO" w:eastAsia="ro-RO"/>
              </w:rPr>
            </w:pPr>
            <w:r>
              <w:rPr>
                <w:rFonts w:ascii="Arial" w:hAnsi="Arial" w:cs="Arial"/>
                <w:color w:val="000000"/>
                <w:sz w:val="20"/>
                <w:szCs w:val="20"/>
              </w:rPr>
              <w:t>-84,01%</w:t>
            </w:r>
          </w:p>
        </w:tc>
        <w:tc>
          <w:tcPr>
            <w:tcW w:w="1134" w:type="dxa"/>
            <w:tcBorders>
              <w:top w:val="nil"/>
              <w:left w:val="nil"/>
              <w:bottom w:val="single" w:sz="4" w:space="0" w:color="auto"/>
              <w:right w:val="single" w:sz="4" w:space="0" w:color="auto"/>
            </w:tcBorders>
            <w:vAlign w:val="center"/>
          </w:tcPr>
          <w:p w14:paraId="4FE70DEE" w14:textId="77777777" w:rsidR="003842EE" w:rsidRPr="008537F4" w:rsidRDefault="003842EE" w:rsidP="00321A91">
            <w:pPr>
              <w:suppressAutoHyphens w:val="0"/>
              <w:jc w:val="center"/>
              <w:rPr>
                <w:rFonts w:ascii="Arial" w:hAnsi="Arial" w:cs="Arial"/>
                <w:color w:val="000000"/>
                <w:sz w:val="20"/>
                <w:szCs w:val="20"/>
                <w:lang w:val="ro-RO" w:eastAsia="ro-RO"/>
              </w:rPr>
            </w:pPr>
            <w:r>
              <w:rPr>
                <w:rFonts w:ascii="Arial" w:hAnsi="Arial" w:cs="Arial"/>
                <w:color w:val="000000"/>
                <w:sz w:val="20"/>
                <w:szCs w:val="20"/>
              </w:rPr>
              <w:t>-55,17%</w:t>
            </w:r>
          </w:p>
        </w:tc>
        <w:tc>
          <w:tcPr>
            <w:tcW w:w="1022" w:type="dxa"/>
            <w:tcBorders>
              <w:top w:val="nil"/>
              <w:left w:val="nil"/>
              <w:bottom w:val="single" w:sz="4" w:space="0" w:color="auto"/>
              <w:right w:val="single" w:sz="4" w:space="0" w:color="auto"/>
            </w:tcBorders>
            <w:vAlign w:val="center"/>
          </w:tcPr>
          <w:p w14:paraId="6E0E556D" w14:textId="77777777" w:rsidR="003842EE" w:rsidRPr="008537F4" w:rsidRDefault="003842EE" w:rsidP="00321A91">
            <w:pPr>
              <w:suppressAutoHyphens w:val="0"/>
              <w:jc w:val="center"/>
              <w:rPr>
                <w:rFonts w:ascii="Arial" w:hAnsi="Arial" w:cs="Arial"/>
                <w:color w:val="000000"/>
                <w:sz w:val="20"/>
                <w:szCs w:val="20"/>
                <w:lang w:val="ro-RO" w:eastAsia="ro-RO"/>
              </w:rPr>
            </w:pPr>
            <w:r>
              <w:rPr>
                <w:rFonts w:ascii="Arial" w:hAnsi="Arial" w:cs="Arial"/>
                <w:color w:val="000000"/>
                <w:sz w:val="20"/>
                <w:szCs w:val="20"/>
              </w:rPr>
              <w:t>234,04%</w:t>
            </w:r>
          </w:p>
        </w:tc>
        <w:tc>
          <w:tcPr>
            <w:tcW w:w="1006" w:type="dxa"/>
            <w:tcBorders>
              <w:top w:val="nil"/>
              <w:left w:val="nil"/>
              <w:bottom w:val="single" w:sz="4" w:space="0" w:color="auto"/>
              <w:right w:val="single" w:sz="4" w:space="0" w:color="auto"/>
            </w:tcBorders>
            <w:vAlign w:val="center"/>
          </w:tcPr>
          <w:p w14:paraId="36F01B01" w14:textId="77777777" w:rsidR="003842EE" w:rsidRPr="008537F4" w:rsidRDefault="003842EE" w:rsidP="00321A9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-62,91%</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119"/>
        <w:gridCol w:w="993"/>
        <w:gridCol w:w="992"/>
        <w:gridCol w:w="992"/>
        <w:gridCol w:w="1083"/>
        <w:gridCol w:w="1098"/>
        <w:gridCol w:w="1006"/>
        <w:gridCol w:w="1006"/>
      </w:tblGrid>
      <w:tr w:rsidR="003842EE" w:rsidRPr="00BD3863" w14:paraId="26299FB3" w14:textId="77777777" w:rsidTr="00321A91">
        <w:trPr>
          <w:trHeight w:val="288"/>
        </w:trPr>
        <w:tc>
          <w:tcPr>
            <w:tcW w:w="3119" w:type="dxa"/>
            <w:tcBorders>
              <w:top w:val="single" w:sz="4" w:space="0" w:color="auto"/>
              <w:left w:val="single" w:sz="4" w:space="0" w:color="auto"/>
              <w:bottom w:val="single" w:sz="4" w:space="0" w:color="auto"/>
              <w:right w:val="single" w:sz="4" w:space="0" w:color="auto"/>
            </w:tcBorders>
            <w:vAlign w:val="center"/>
            <w:hideMark/>
          </w:tcPr>
          <w:p w14:paraId="31B92536" w14:textId="77777777" w:rsidR="003842EE" w:rsidRPr="00BD3863" w:rsidRDefault="003842EE" w:rsidP="00321A9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993" w:type="dxa"/>
            <w:tcBorders>
              <w:top w:val="single" w:sz="4" w:space="0" w:color="auto"/>
              <w:left w:val="nil"/>
              <w:bottom w:val="single" w:sz="4" w:space="0" w:color="auto"/>
              <w:right w:val="single" w:sz="4" w:space="0" w:color="auto"/>
            </w:tcBorders>
            <w:vAlign w:val="center"/>
            <w:hideMark/>
          </w:tcPr>
          <w:p w14:paraId="26D564B5" w14:textId="77777777" w:rsidR="003842EE" w:rsidRPr="00BD3863" w:rsidRDefault="003842EE" w:rsidP="00321A9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2" w:type="dxa"/>
            <w:tcBorders>
              <w:top w:val="single" w:sz="4" w:space="0" w:color="auto"/>
              <w:left w:val="nil"/>
              <w:bottom w:val="single" w:sz="4" w:space="0" w:color="auto"/>
              <w:right w:val="single" w:sz="4" w:space="0" w:color="auto"/>
            </w:tcBorders>
            <w:vAlign w:val="center"/>
            <w:hideMark/>
          </w:tcPr>
          <w:p w14:paraId="6385304B" w14:textId="77777777" w:rsidR="003842EE" w:rsidRPr="00BD3863" w:rsidRDefault="003842EE" w:rsidP="00321A9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92" w:type="dxa"/>
            <w:tcBorders>
              <w:top w:val="single" w:sz="4" w:space="0" w:color="auto"/>
              <w:left w:val="nil"/>
              <w:bottom w:val="single" w:sz="4" w:space="0" w:color="auto"/>
              <w:right w:val="single" w:sz="4" w:space="0" w:color="auto"/>
            </w:tcBorders>
            <w:vAlign w:val="center"/>
            <w:hideMark/>
          </w:tcPr>
          <w:p w14:paraId="079AA476" w14:textId="77777777" w:rsidR="003842EE" w:rsidRPr="00BD3863" w:rsidRDefault="003842EE" w:rsidP="00321A9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83" w:type="dxa"/>
            <w:tcBorders>
              <w:top w:val="single" w:sz="4" w:space="0" w:color="auto"/>
              <w:left w:val="nil"/>
              <w:bottom w:val="single" w:sz="4" w:space="0" w:color="auto"/>
              <w:right w:val="single" w:sz="4" w:space="0" w:color="auto"/>
            </w:tcBorders>
            <w:vAlign w:val="center"/>
            <w:hideMark/>
          </w:tcPr>
          <w:p w14:paraId="52A3F5F8" w14:textId="77777777" w:rsidR="003842EE" w:rsidRPr="00BD3863" w:rsidRDefault="003842EE" w:rsidP="00321A9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98" w:type="dxa"/>
            <w:tcBorders>
              <w:top w:val="single" w:sz="4" w:space="0" w:color="auto"/>
              <w:left w:val="nil"/>
              <w:bottom w:val="single" w:sz="4" w:space="0" w:color="auto"/>
              <w:right w:val="single" w:sz="4" w:space="0" w:color="auto"/>
            </w:tcBorders>
            <w:vAlign w:val="center"/>
            <w:hideMark/>
          </w:tcPr>
          <w:p w14:paraId="77200049" w14:textId="77777777" w:rsidR="003842EE" w:rsidRPr="00BD3863" w:rsidRDefault="003842EE" w:rsidP="00321A9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06" w:type="dxa"/>
            <w:tcBorders>
              <w:top w:val="single" w:sz="4" w:space="0" w:color="auto"/>
              <w:left w:val="nil"/>
              <w:bottom w:val="single" w:sz="4" w:space="0" w:color="auto"/>
              <w:right w:val="single" w:sz="4" w:space="0" w:color="auto"/>
            </w:tcBorders>
            <w:vAlign w:val="center"/>
            <w:hideMark/>
          </w:tcPr>
          <w:p w14:paraId="21B7DE84" w14:textId="77777777" w:rsidR="003842EE" w:rsidRPr="00BD3863" w:rsidRDefault="003842EE" w:rsidP="00321A9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25E03A4F" w14:textId="77777777" w:rsidR="003842EE" w:rsidRPr="00BD3863" w:rsidRDefault="003842EE" w:rsidP="00321A9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3842EE" w:rsidRPr="00BD3863" w14:paraId="7733D8FD" w14:textId="77777777" w:rsidTr="00321A91">
        <w:trPr>
          <w:trHeight w:val="288"/>
        </w:trPr>
        <w:tc>
          <w:tcPr>
            <w:tcW w:w="3119" w:type="dxa"/>
            <w:tcBorders>
              <w:top w:val="nil"/>
              <w:left w:val="single" w:sz="4" w:space="0" w:color="auto"/>
              <w:bottom w:val="single" w:sz="4" w:space="0" w:color="auto"/>
              <w:right w:val="single" w:sz="4" w:space="0" w:color="auto"/>
            </w:tcBorders>
            <w:vAlign w:val="center"/>
            <w:hideMark/>
          </w:tcPr>
          <w:p w14:paraId="25E055F1" w14:textId="77777777" w:rsidR="003842EE" w:rsidRPr="00BD3863" w:rsidRDefault="003842EE" w:rsidP="00321A9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993" w:type="dxa"/>
            <w:tcBorders>
              <w:top w:val="nil"/>
              <w:left w:val="nil"/>
              <w:bottom w:val="single" w:sz="4" w:space="0" w:color="auto"/>
              <w:right w:val="single" w:sz="4" w:space="0" w:color="auto"/>
            </w:tcBorders>
            <w:vAlign w:val="center"/>
          </w:tcPr>
          <w:p w14:paraId="2A4DD612" w14:textId="77777777" w:rsidR="003842EE" w:rsidRPr="00BA7A3C" w:rsidRDefault="003842EE" w:rsidP="00321A91">
            <w:pPr>
              <w:suppressAutoHyphens w:val="0"/>
              <w:jc w:val="center"/>
              <w:rPr>
                <w:rFonts w:ascii="Arial" w:hAnsi="Arial" w:cs="Arial"/>
                <w:color w:val="000000"/>
                <w:sz w:val="18"/>
                <w:szCs w:val="18"/>
                <w:lang w:val="ro-RO" w:eastAsia="ro-RO"/>
              </w:rPr>
            </w:pPr>
            <w:r>
              <w:rPr>
                <w:rFonts w:ascii="Arial" w:hAnsi="Arial" w:cs="Arial"/>
                <w:color w:val="000000"/>
                <w:sz w:val="20"/>
                <w:szCs w:val="20"/>
              </w:rPr>
              <w:t>59</w:t>
            </w:r>
          </w:p>
        </w:tc>
        <w:tc>
          <w:tcPr>
            <w:tcW w:w="992" w:type="dxa"/>
            <w:tcBorders>
              <w:top w:val="nil"/>
              <w:left w:val="nil"/>
              <w:bottom w:val="single" w:sz="4" w:space="0" w:color="auto"/>
              <w:right w:val="single" w:sz="4" w:space="0" w:color="auto"/>
            </w:tcBorders>
            <w:vAlign w:val="center"/>
          </w:tcPr>
          <w:p w14:paraId="071A2A03" w14:textId="77777777" w:rsidR="003842EE" w:rsidRPr="00BA7A3C" w:rsidRDefault="003842EE" w:rsidP="00321A91">
            <w:pPr>
              <w:suppressAutoHyphens w:val="0"/>
              <w:jc w:val="center"/>
              <w:rPr>
                <w:rFonts w:ascii="Arial" w:hAnsi="Arial" w:cs="Arial"/>
                <w:color w:val="000000"/>
                <w:sz w:val="18"/>
                <w:szCs w:val="18"/>
                <w:lang w:val="ro-RO" w:eastAsia="ro-RO"/>
              </w:rPr>
            </w:pPr>
            <w:r>
              <w:rPr>
                <w:rFonts w:ascii="Arial" w:hAnsi="Arial" w:cs="Arial"/>
                <w:color w:val="000000"/>
                <w:sz w:val="20"/>
                <w:szCs w:val="20"/>
              </w:rPr>
              <w:t>122</w:t>
            </w:r>
          </w:p>
        </w:tc>
        <w:tc>
          <w:tcPr>
            <w:tcW w:w="992" w:type="dxa"/>
            <w:tcBorders>
              <w:top w:val="nil"/>
              <w:left w:val="nil"/>
              <w:bottom w:val="single" w:sz="4" w:space="0" w:color="auto"/>
              <w:right w:val="single" w:sz="4" w:space="0" w:color="auto"/>
            </w:tcBorders>
            <w:vAlign w:val="center"/>
          </w:tcPr>
          <w:p w14:paraId="11CA74C8" w14:textId="77777777" w:rsidR="003842EE" w:rsidRPr="00BA7A3C" w:rsidRDefault="003842EE" w:rsidP="00321A91">
            <w:pPr>
              <w:suppressAutoHyphens w:val="0"/>
              <w:jc w:val="center"/>
              <w:rPr>
                <w:rFonts w:ascii="Arial" w:hAnsi="Arial" w:cs="Arial"/>
                <w:color w:val="000000"/>
                <w:sz w:val="18"/>
                <w:szCs w:val="18"/>
                <w:lang w:val="ro-RO" w:eastAsia="ro-RO"/>
              </w:rPr>
            </w:pPr>
            <w:r>
              <w:rPr>
                <w:rFonts w:ascii="Arial" w:hAnsi="Arial" w:cs="Arial"/>
                <w:color w:val="000000"/>
                <w:sz w:val="20"/>
                <w:szCs w:val="20"/>
              </w:rPr>
              <w:t>50</w:t>
            </w:r>
          </w:p>
        </w:tc>
        <w:tc>
          <w:tcPr>
            <w:tcW w:w="1083" w:type="dxa"/>
            <w:tcBorders>
              <w:top w:val="nil"/>
              <w:left w:val="nil"/>
              <w:bottom w:val="single" w:sz="4" w:space="0" w:color="auto"/>
              <w:right w:val="single" w:sz="4" w:space="0" w:color="auto"/>
            </w:tcBorders>
            <w:vAlign w:val="center"/>
          </w:tcPr>
          <w:p w14:paraId="1EEEDF45" w14:textId="77777777" w:rsidR="003842EE" w:rsidRPr="00BA7A3C" w:rsidRDefault="003842EE" w:rsidP="00321A91">
            <w:pPr>
              <w:suppressAutoHyphens w:val="0"/>
              <w:jc w:val="center"/>
              <w:rPr>
                <w:rFonts w:ascii="Arial" w:hAnsi="Arial" w:cs="Arial"/>
                <w:color w:val="000000"/>
                <w:sz w:val="18"/>
                <w:szCs w:val="18"/>
                <w:lang w:val="ro-RO" w:eastAsia="ro-RO"/>
              </w:rPr>
            </w:pPr>
            <w:r>
              <w:rPr>
                <w:rFonts w:ascii="Arial" w:hAnsi="Arial" w:cs="Arial"/>
                <w:color w:val="000000"/>
                <w:sz w:val="20"/>
                <w:szCs w:val="20"/>
              </w:rPr>
              <w:t>60</w:t>
            </w:r>
          </w:p>
        </w:tc>
        <w:tc>
          <w:tcPr>
            <w:tcW w:w="1098" w:type="dxa"/>
            <w:tcBorders>
              <w:top w:val="nil"/>
              <w:left w:val="nil"/>
              <w:bottom w:val="single" w:sz="4" w:space="0" w:color="auto"/>
              <w:right w:val="single" w:sz="4" w:space="0" w:color="auto"/>
            </w:tcBorders>
            <w:vAlign w:val="center"/>
          </w:tcPr>
          <w:p w14:paraId="4CF81FE6" w14:textId="77777777" w:rsidR="003842EE" w:rsidRPr="00BA7A3C" w:rsidRDefault="003842EE" w:rsidP="00321A91">
            <w:pPr>
              <w:suppressAutoHyphens w:val="0"/>
              <w:jc w:val="center"/>
              <w:rPr>
                <w:rFonts w:ascii="Arial" w:hAnsi="Arial" w:cs="Arial"/>
                <w:color w:val="000000"/>
                <w:sz w:val="18"/>
                <w:szCs w:val="18"/>
                <w:lang w:val="ro-RO" w:eastAsia="ro-RO"/>
              </w:rPr>
            </w:pPr>
            <w:r>
              <w:rPr>
                <w:rFonts w:ascii="Arial" w:hAnsi="Arial" w:cs="Arial"/>
                <w:color w:val="000000"/>
                <w:sz w:val="20"/>
                <w:szCs w:val="20"/>
              </w:rPr>
              <w:t>164</w:t>
            </w:r>
          </w:p>
        </w:tc>
        <w:tc>
          <w:tcPr>
            <w:tcW w:w="1006" w:type="dxa"/>
            <w:tcBorders>
              <w:top w:val="nil"/>
              <w:left w:val="nil"/>
              <w:bottom w:val="single" w:sz="4" w:space="0" w:color="auto"/>
              <w:right w:val="single" w:sz="4" w:space="0" w:color="auto"/>
            </w:tcBorders>
            <w:vAlign w:val="center"/>
          </w:tcPr>
          <w:p w14:paraId="65EC9F7B" w14:textId="77777777" w:rsidR="003842EE" w:rsidRPr="00BA7A3C" w:rsidRDefault="003842EE" w:rsidP="00321A91">
            <w:pPr>
              <w:suppressAutoHyphens w:val="0"/>
              <w:jc w:val="center"/>
              <w:rPr>
                <w:rFonts w:ascii="Arial" w:hAnsi="Arial" w:cs="Arial"/>
                <w:color w:val="000000"/>
                <w:sz w:val="18"/>
                <w:szCs w:val="18"/>
                <w:lang w:val="ro-RO" w:eastAsia="ro-RO"/>
              </w:rPr>
            </w:pPr>
            <w:r>
              <w:rPr>
                <w:rFonts w:ascii="Arial" w:hAnsi="Arial" w:cs="Arial"/>
                <w:color w:val="000000"/>
                <w:sz w:val="20"/>
                <w:szCs w:val="20"/>
              </w:rPr>
              <w:t>34</w:t>
            </w:r>
          </w:p>
        </w:tc>
        <w:tc>
          <w:tcPr>
            <w:tcW w:w="1006" w:type="dxa"/>
            <w:tcBorders>
              <w:top w:val="nil"/>
              <w:left w:val="nil"/>
              <w:bottom w:val="single" w:sz="4" w:space="0" w:color="auto"/>
              <w:right w:val="single" w:sz="4" w:space="0" w:color="auto"/>
            </w:tcBorders>
            <w:noWrap/>
            <w:vAlign w:val="bottom"/>
          </w:tcPr>
          <w:p w14:paraId="41AF2539" w14:textId="77777777" w:rsidR="003842EE" w:rsidRPr="00BA7A3C" w:rsidRDefault="003842EE" w:rsidP="00321A9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489</w:t>
            </w:r>
          </w:p>
        </w:tc>
      </w:tr>
      <w:tr w:rsidR="003842EE" w:rsidRPr="00BD3863" w14:paraId="0B01E1CC" w14:textId="77777777" w:rsidTr="00321A91">
        <w:trPr>
          <w:trHeight w:val="288"/>
        </w:trPr>
        <w:tc>
          <w:tcPr>
            <w:tcW w:w="3119" w:type="dxa"/>
            <w:tcBorders>
              <w:top w:val="nil"/>
              <w:left w:val="single" w:sz="4" w:space="0" w:color="auto"/>
              <w:bottom w:val="single" w:sz="4" w:space="0" w:color="auto"/>
              <w:right w:val="single" w:sz="4" w:space="0" w:color="auto"/>
            </w:tcBorders>
            <w:vAlign w:val="center"/>
            <w:hideMark/>
          </w:tcPr>
          <w:p w14:paraId="1B186796" w14:textId="77777777" w:rsidR="003842EE" w:rsidRPr="00BD3863" w:rsidRDefault="003842EE" w:rsidP="00321A9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993" w:type="dxa"/>
            <w:tcBorders>
              <w:top w:val="nil"/>
              <w:left w:val="nil"/>
              <w:bottom w:val="single" w:sz="4" w:space="0" w:color="auto"/>
              <w:right w:val="single" w:sz="4" w:space="0" w:color="auto"/>
            </w:tcBorders>
            <w:vAlign w:val="center"/>
          </w:tcPr>
          <w:p w14:paraId="124A9AC5" w14:textId="77777777" w:rsidR="003842EE" w:rsidRPr="00BA7A3C" w:rsidRDefault="003842EE" w:rsidP="00321A91">
            <w:pPr>
              <w:suppressAutoHyphens w:val="0"/>
              <w:jc w:val="center"/>
              <w:rPr>
                <w:rFonts w:ascii="Arial" w:hAnsi="Arial" w:cs="Arial"/>
                <w:color w:val="000000"/>
                <w:sz w:val="18"/>
                <w:szCs w:val="18"/>
                <w:lang w:val="ro-RO" w:eastAsia="ro-RO"/>
              </w:rPr>
            </w:pPr>
            <w:r>
              <w:rPr>
                <w:rFonts w:ascii="Arial" w:hAnsi="Arial" w:cs="Arial"/>
                <w:color w:val="000000"/>
                <w:sz w:val="20"/>
                <w:szCs w:val="20"/>
              </w:rPr>
              <w:t>424</w:t>
            </w:r>
          </w:p>
        </w:tc>
        <w:tc>
          <w:tcPr>
            <w:tcW w:w="992" w:type="dxa"/>
            <w:tcBorders>
              <w:top w:val="nil"/>
              <w:left w:val="nil"/>
              <w:bottom w:val="single" w:sz="4" w:space="0" w:color="auto"/>
              <w:right w:val="single" w:sz="4" w:space="0" w:color="auto"/>
            </w:tcBorders>
            <w:vAlign w:val="center"/>
          </w:tcPr>
          <w:p w14:paraId="532030A9" w14:textId="77777777" w:rsidR="003842EE" w:rsidRPr="00BA7A3C" w:rsidRDefault="003842EE" w:rsidP="00321A91">
            <w:pPr>
              <w:suppressAutoHyphens w:val="0"/>
              <w:jc w:val="center"/>
              <w:rPr>
                <w:rFonts w:ascii="Arial" w:hAnsi="Arial" w:cs="Arial"/>
                <w:color w:val="000000"/>
                <w:sz w:val="18"/>
                <w:szCs w:val="18"/>
                <w:lang w:val="ro-RO" w:eastAsia="ro-RO"/>
              </w:rPr>
            </w:pPr>
            <w:r>
              <w:rPr>
                <w:rFonts w:ascii="Arial" w:hAnsi="Arial" w:cs="Arial"/>
                <w:color w:val="000000"/>
                <w:sz w:val="20"/>
                <w:szCs w:val="20"/>
              </w:rPr>
              <w:t>317</w:t>
            </w:r>
          </w:p>
        </w:tc>
        <w:tc>
          <w:tcPr>
            <w:tcW w:w="992" w:type="dxa"/>
            <w:tcBorders>
              <w:top w:val="nil"/>
              <w:left w:val="nil"/>
              <w:bottom w:val="single" w:sz="4" w:space="0" w:color="auto"/>
              <w:right w:val="single" w:sz="4" w:space="0" w:color="auto"/>
            </w:tcBorders>
            <w:vAlign w:val="center"/>
          </w:tcPr>
          <w:p w14:paraId="14F7ACF9" w14:textId="77777777" w:rsidR="003842EE" w:rsidRPr="00BA7A3C" w:rsidRDefault="003842EE" w:rsidP="00321A91">
            <w:pPr>
              <w:suppressAutoHyphens w:val="0"/>
              <w:jc w:val="center"/>
              <w:rPr>
                <w:rFonts w:ascii="Arial" w:hAnsi="Arial" w:cs="Arial"/>
                <w:color w:val="000000"/>
                <w:sz w:val="18"/>
                <w:szCs w:val="18"/>
                <w:lang w:val="ro-RO" w:eastAsia="ro-RO"/>
              </w:rPr>
            </w:pPr>
            <w:r>
              <w:rPr>
                <w:rFonts w:ascii="Arial" w:hAnsi="Arial" w:cs="Arial"/>
                <w:color w:val="000000"/>
                <w:sz w:val="20"/>
                <w:szCs w:val="20"/>
              </w:rPr>
              <w:t>267</w:t>
            </w:r>
          </w:p>
        </w:tc>
        <w:tc>
          <w:tcPr>
            <w:tcW w:w="1083" w:type="dxa"/>
            <w:tcBorders>
              <w:top w:val="nil"/>
              <w:left w:val="nil"/>
              <w:bottom w:val="single" w:sz="4" w:space="0" w:color="auto"/>
              <w:right w:val="single" w:sz="4" w:space="0" w:color="auto"/>
            </w:tcBorders>
            <w:vAlign w:val="center"/>
          </w:tcPr>
          <w:p w14:paraId="7CB37D4F" w14:textId="77777777" w:rsidR="003842EE" w:rsidRPr="00BA7A3C" w:rsidRDefault="003842EE" w:rsidP="00321A91">
            <w:pPr>
              <w:suppressAutoHyphens w:val="0"/>
              <w:jc w:val="center"/>
              <w:rPr>
                <w:rFonts w:ascii="Arial" w:hAnsi="Arial" w:cs="Arial"/>
                <w:color w:val="000000"/>
                <w:sz w:val="18"/>
                <w:szCs w:val="18"/>
                <w:lang w:val="ro-RO" w:eastAsia="ro-RO"/>
              </w:rPr>
            </w:pPr>
            <w:r>
              <w:rPr>
                <w:rFonts w:ascii="Arial" w:hAnsi="Arial" w:cs="Arial"/>
                <w:color w:val="000000"/>
                <w:sz w:val="20"/>
                <w:szCs w:val="20"/>
              </w:rPr>
              <w:t>214</w:t>
            </w:r>
          </w:p>
        </w:tc>
        <w:tc>
          <w:tcPr>
            <w:tcW w:w="1098" w:type="dxa"/>
            <w:tcBorders>
              <w:top w:val="nil"/>
              <w:left w:val="nil"/>
              <w:bottom w:val="single" w:sz="4" w:space="0" w:color="auto"/>
              <w:right w:val="single" w:sz="4" w:space="0" w:color="auto"/>
            </w:tcBorders>
            <w:vAlign w:val="center"/>
          </w:tcPr>
          <w:p w14:paraId="0CDB2A07" w14:textId="77777777" w:rsidR="003842EE" w:rsidRPr="00BA7A3C" w:rsidRDefault="003842EE" w:rsidP="00321A91">
            <w:pPr>
              <w:suppressAutoHyphens w:val="0"/>
              <w:jc w:val="center"/>
              <w:rPr>
                <w:rFonts w:ascii="Arial" w:hAnsi="Arial" w:cs="Arial"/>
                <w:color w:val="000000"/>
                <w:sz w:val="18"/>
                <w:szCs w:val="18"/>
                <w:lang w:val="ro-RO" w:eastAsia="ro-RO"/>
              </w:rPr>
            </w:pPr>
            <w:r>
              <w:rPr>
                <w:rFonts w:ascii="Arial" w:hAnsi="Arial" w:cs="Arial"/>
                <w:color w:val="000000"/>
                <w:sz w:val="20"/>
                <w:szCs w:val="20"/>
              </w:rPr>
              <w:t>109</w:t>
            </w:r>
          </w:p>
        </w:tc>
        <w:tc>
          <w:tcPr>
            <w:tcW w:w="1006" w:type="dxa"/>
            <w:tcBorders>
              <w:top w:val="nil"/>
              <w:left w:val="nil"/>
              <w:bottom w:val="single" w:sz="4" w:space="0" w:color="auto"/>
              <w:right w:val="single" w:sz="4" w:space="0" w:color="auto"/>
            </w:tcBorders>
            <w:vAlign w:val="center"/>
          </w:tcPr>
          <w:p w14:paraId="4EE7F86D" w14:textId="77777777" w:rsidR="003842EE" w:rsidRPr="00BA7A3C" w:rsidRDefault="003842EE" w:rsidP="00321A91">
            <w:pPr>
              <w:suppressAutoHyphens w:val="0"/>
              <w:jc w:val="center"/>
              <w:rPr>
                <w:rFonts w:ascii="Arial" w:hAnsi="Arial" w:cs="Arial"/>
                <w:color w:val="000000"/>
                <w:sz w:val="18"/>
                <w:szCs w:val="18"/>
                <w:lang w:val="ro-RO" w:eastAsia="ro-RO"/>
              </w:rPr>
            </w:pPr>
            <w:r>
              <w:rPr>
                <w:rFonts w:ascii="Arial" w:hAnsi="Arial" w:cs="Arial"/>
                <w:color w:val="000000"/>
                <w:sz w:val="20"/>
                <w:szCs w:val="20"/>
              </w:rPr>
              <w:t>7</w:t>
            </w:r>
          </w:p>
        </w:tc>
        <w:tc>
          <w:tcPr>
            <w:tcW w:w="1006" w:type="dxa"/>
            <w:tcBorders>
              <w:top w:val="nil"/>
              <w:left w:val="nil"/>
              <w:bottom w:val="single" w:sz="4" w:space="0" w:color="auto"/>
              <w:right w:val="single" w:sz="4" w:space="0" w:color="auto"/>
            </w:tcBorders>
            <w:noWrap/>
            <w:vAlign w:val="bottom"/>
          </w:tcPr>
          <w:p w14:paraId="34325C0B" w14:textId="77777777" w:rsidR="003842EE" w:rsidRPr="00BA7A3C" w:rsidRDefault="003842EE" w:rsidP="00321A9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1338</w:t>
            </w:r>
          </w:p>
        </w:tc>
      </w:tr>
      <w:tr w:rsidR="003842EE" w:rsidRPr="00BD3863" w14:paraId="15C04435" w14:textId="77777777" w:rsidTr="00321A91">
        <w:trPr>
          <w:trHeight w:val="288"/>
        </w:trPr>
        <w:tc>
          <w:tcPr>
            <w:tcW w:w="3119" w:type="dxa"/>
            <w:tcBorders>
              <w:top w:val="nil"/>
              <w:left w:val="single" w:sz="4" w:space="0" w:color="auto"/>
              <w:bottom w:val="single" w:sz="4" w:space="0" w:color="auto"/>
              <w:right w:val="single" w:sz="4" w:space="0" w:color="auto"/>
            </w:tcBorders>
            <w:vAlign w:val="center"/>
            <w:hideMark/>
          </w:tcPr>
          <w:p w14:paraId="624013BE" w14:textId="77777777" w:rsidR="003842EE" w:rsidRPr="00BD3863" w:rsidRDefault="003842EE" w:rsidP="00321A9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993" w:type="dxa"/>
            <w:tcBorders>
              <w:top w:val="nil"/>
              <w:left w:val="nil"/>
              <w:bottom w:val="single" w:sz="4" w:space="0" w:color="auto"/>
              <w:right w:val="single" w:sz="4" w:space="0" w:color="auto"/>
            </w:tcBorders>
            <w:vAlign w:val="center"/>
          </w:tcPr>
          <w:p w14:paraId="4F42488C" w14:textId="77777777" w:rsidR="003842EE" w:rsidRPr="00BA7A3C" w:rsidRDefault="003842EE" w:rsidP="00321A91">
            <w:pPr>
              <w:suppressAutoHyphens w:val="0"/>
              <w:jc w:val="center"/>
              <w:rPr>
                <w:rFonts w:ascii="Arial" w:hAnsi="Arial" w:cs="Arial"/>
                <w:color w:val="000000"/>
                <w:sz w:val="18"/>
                <w:szCs w:val="18"/>
                <w:lang w:val="ro-RO" w:eastAsia="ro-RO"/>
              </w:rPr>
            </w:pPr>
            <w:r>
              <w:rPr>
                <w:rFonts w:ascii="Arial" w:hAnsi="Arial" w:cs="Arial"/>
                <w:color w:val="000000"/>
                <w:sz w:val="20"/>
                <w:szCs w:val="20"/>
              </w:rPr>
              <w:t>-365</w:t>
            </w:r>
          </w:p>
        </w:tc>
        <w:tc>
          <w:tcPr>
            <w:tcW w:w="992" w:type="dxa"/>
            <w:tcBorders>
              <w:top w:val="nil"/>
              <w:left w:val="nil"/>
              <w:bottom w:val="single" w:sz="4" w:space="0" w:color="auto"/>
              <w:right w:val="single" w:sz="4" w:space="0" w:color="auto"/>
            </w:tcBorders>
            <w:vAlign w:val="center"/>
          </w:tcPr>
          <w:p w14:paraId="3CE60B9C" w14:textId="77777777" w:rsidR="003842EE" w:rsidRPr="00BA7A3C" w:rsidRDefault="003842EE" w:rsidP="00321A91">
            <w:pPr>
              <w:suppressAutoHyphens w:val="0"/>
              <w:jc w:val="center"/>
              <w:rPr>
                <w:rFonts w:ascii="Arial" w:hAnsi="Arial" w:cs="Arial"/>
                <w:color w:val="000000"/>
                <w:sz w:val="18"/>
                <w:szCs w:val="18"/>
                <w:lang w:val="ro-RO" w:eastAsia="ro-RO"/>
              </w:rPr>
            </w:pPr>
            <w:r>
              <w:rPr>
                <w:rFonts w:ascii="Arial" w:hAnsi="Arial" w:cs="Arial"/>
                <w:color w:val="000000"/>
                <w:sz w:val="20"/>
                <w:szCs w:val="20"/>
              </w:rPr>
              <w:t>-195</w:t>
            </w:r>
          </w:p>
        </w:tc>
        <w:tc>
          <w:tcPr>
            <w:tcW w:w="992" w:type="dxa"/>
            <w:tcBorders>
              <w:top w:val="nil"/>
              <w:left w:val="nil"/>
              <w:bottom w:val="single" w:sz="4" w:space="0" w:color="auto"/>
              <w:right w:val="single" w:sz="4" w:space="0" w:color="auto"/>
            </w:tcBorders>
            <w:vAlign w:val="center"/>
          </w:tcPr>
          <w:p w14:paraId="605836F6" w14:textId="77777777" w:rsidR="003842EE" w:rsidRPr="00BA7A3C" w:rsidRDefault="003842EE" w:rsidP="00321A91">
            <w:pPr>
              <w:suppressAutoHyphens w:val="0"/>
              <w:jc w:val="center"/>
              <w:rPr>
                <w:rFonts w:ascii="Arial" w:hAnsi="Arial" w:cs="Arial"/>
                <w:color w:val="000000"/>
                <w:sz w:val="18"/>
                <w:szCs w:val="18"/>
                <w:lang w:val="ro-RO" w:eastAsia="ro-RO"/>
              </w:rPr>
            </w:pPr>
            <w:r>
              <w:rPr>
                <w:rFonts w:ascii="Arial" w:hAnsi="Arial" w:cs="Arial"/>
                <w:color w:val="000000"/>
                <w:sz w:val="20"/>
                <w:szCs w:val="20"/>
              </w:rPr>
              <w:t>-217</w:t>
            </w:r>
          </w:p>
        </w:tc>
        <w:tc>
          <w:tcPr>
            <w:tcW w:w="1083" w:type="dxa"/>
            <w:tcBorders>
              <w:top w:val="nil"/>
              <w:left w:val="nil"/>
              <w:bottom w:val="single" w:sz="4" w:space="0" w:color="auto"/>
              <w:right w:val="single" w:sz="4" w:space="0" w:color="auto"/>
            </w:tcBorders>
            <w:vAlign w:val="center"/>
          </w:tcPr>
          <w:p w14:paraId="33416CA9" w14:textId="77777777" w:rsidR="003842EE" w:rsidRPr="00BA7A3C" w:rsidRDefault="003842EE" w:rsidP="00321A91">
            <w:pPr>
              <w:suppressAutoHyphens w:val="0"/>
              <w:jc w:val="center"/>
              <w:rPr>
                <w:rFonts w:ascii="Arial" w:hAnsi="Arial" w:cs="Arial"/>
                <w:color w:val="000000"/>
                <w:sz w:val="18"/>
                <w:szCs w:val="18"/>
                <w:lang w:val="ro-RO" w:eastAsia="ro-RO"/>
              </w:rPr>
            </w:pPr>
            <w:r>
              <w:rPr>
                <w:rFonts w:ascii="Arial" w:hAnsi="Arial" w:cs="Arial"/>
                <w:color w:val="000000"/>
                <w:sz w:val="20"/>
                <w:szCs w:val="20"/>
              </w:rPr>
              <w:t>-154</w:t>
            </w:r>
          </w:p>
        </w:tc>
        <w:tc>
          <w:tcPr>
            <w:tcW w:w="1098" w:type="dxa"/>
            <w:tcBorders>
              <w:top w:val="nil"/>
              <w:left w:val="nil"/>
              <w:bottom w:val="single" w:sz="4" w:space="0" w:color="auto"/>
              <w:right w:val="single" w:sz="4" w:space="0" w:color="auto"/>
            </w:tcBorders>
            <w:vAlign w:val="center"/>
          </w:tcPr>
          <w:p w14:paraId="6FF25B72" w14:textId="77777777" w:rsidR="003842EE" w:rsidRPr="00BA7A3C" w:rsidRDefault="003842EE" w:rsidP="00321A91">
            <w:pPr>
              <w:suppressAutoHyphens w:val="0"/>
              <w:jc w:val="center"/>
              <w:rPr>
                <w:rFonts w:ascii="Arial" w:hAnsi="Arial" w:cs="Arial"/>
                <w:color w:val="000000"/>
                <w:sz w:val="18"/>
                <w:szCs w:val="18"/>
                <w:lang w:val="ro-RO" w:eastAsia="ro-RO"/>
              </w:rPr>
            </w:pPr>
            <w:r>
              <w:rPr>
                <w:rFonts w:ascii="Arial" w:hAnsi="Arial" w:cs="Arial"/>
                <w:color w:val="000000"/>
                <w:sz w:val="20"/>
                <w:szCs w:val="20"/>
              </w:rPr>
              <w:t>55</w:t>
            </w:r>
          </w:p>
        </w:tc>
        <w:tc>
          <w:tcPr>
            <w:tcW w:w="1006" w:type="dxa"/>
            <w:tcBorders>
              <w:top w:val="nil"/>
              <w:left w:val="nil"/>
              <w:bottom w:val="single" w:sz="4" w:space="0" w:color="auto"/>
              <w:right w:val="single" w:sz="4" w:space="0" w:color="auto"/>
            </w:tcBorders>
            <w:vAlign w:val="center"/>
          </w:tcPr>
          <w:p w14:paraId="3FAB0C44" w14:textId="77777777" w:rsidR="003842EE" w:rsidRPr="00BA7A3C" w:rsidRDefault="003842EE" w:rsidP="00321A91">
            <w:pPr>
              <w:suppressAutoHyphens w:val="0"/>
              <w:jc w:val="center"/>
              <w:rPr>
                <w:rFonts w:ascii="Arial" w:hAnsi="Arial" w:cs="Arial"/>
                <w:color w:val="000000"/>
                <w:sz w:val="18"/>
                <w:szCs w:val="18"/>
                <w:lang w:val="ro-RO" w:eastAsia="ro-RO"/>
              </w:rPr>
            </w:pPr>
            <w:r>
              <w:rPr>
                <w:rFonts w:ascii="Arial" w:hAnsi="Arial" w:cs="Arial"/>
                <w:color w:val="000000"/>
                <w:sz w:val="20"/>
                <w:szCs w:val="20"/>
              </w:rPr>
              <w:t>27</w:t>
            </w:r>
          </w:p>
        </w:tc>
        <w:tc>
          <w:tcPr>
            <w:tcW w:w="1006" w:type="dxa"/>
            <w:tcBorders>
              <w:top w:val="nil"/>
              <w:left w:val="nil"/>
              <w:bottom w:val="single" w:sz="4" w:space="0" w:color="auto"/>
              <w:right w:val="single" w:sz="4" w:space="0" w:color="auto"/>
            </w:tcBorders>
            <w:vAlign w:val="center"/>
          </w:tcPr>
          <w:p w14:paraId="20025D41" w14:textId="77777777" w:rsidR="003842EE" w:rsidRPr="00BA7A3C" w:rsidRDefault="003842EE" w:rsidP="00321A9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-849</w:t>
            </w:r>
          </w:p>
        </w:tc>
      </w:tr>
      <w:tr w:rsidR="003842EE" w:rsidRPr="00BD3863" w14:paraId="079E2E17" w14:textId="77777777" w:rsidTr="00321A91">
        <w:trPr>
          <w:trHeight w:val="288"/>
        </w:trPr>
        <w:tc>
          <w:tcPr>
            <w:tcW w:w="3119" w:type="dxa"/>
            <w:tcBorders>
              <w:top w:val="nil"/>
              <w:left w:val="single" w:sz="4" w:space="0" w:color="auto"/>
              <w:bottom w:val="single" w:sz="4" w:space="0" w:color="auto"/>
              <w:right w:val="single" w:sz="4" w:space="0" w:color="auto"/>
            </w:tcBorders>
            <w:vAlign w:val="center"/>
            <w:hideMark/>
          </w:tcPr>
          <w:p w14:paraId="0C056492" w14:textId="77777777" w:rsidR="003842EE" w:rsidRPr="00BD3863" w:rsidRDefault="003842EE" w:rsidP="00321A9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993" w:type="dxa"/>
            <w:tcBorders>
              <w:top w:val="nil"/>
              <w:left w:val="nil"/>
              <w:bottom w:val="single" w:sz="4" w:space="0" w:color="auto"/>
              <w:right w:val="single" w:sz="4" w:space="0" w:color="auto"/>
            </w:tcBorders>
            <w:vAlign w:val="center"/>
          </w:tcPr>
          <w:p w14:paraId="45EFFB2C" w14:textId="77777777" w:rsidR="003842EE" w:rsidRPr="00BA7A3C" w:rsidRDefault="003842EE" w:rsidP="00321A91">
            <w:pPr>
              <w:suppressAutoHyphens w:val="0"/>
              <w:jc w:val="center"/>
              <w:rPr>
                <w:rFonts w:ascii="Arial" w:hAnsi="Arial" w:cs="Arial"/>
                <w:color w:val="000000"/>
                <w:sz w:val="18"/>
                <w:szCs w:val="18"/>
                <w:lang w:val="ro-RO" w:eastAsia="ro-RO"/>
              </w:rPr>
            </w:pPr>
            <w:r>
              <w:rPr>
                <w:rFonts w:ascii="Arial" w:hAnsi="Arial" w:cs="Arial"/>
                <w:color w:val="000000"/>
                <w:sz w:val="20"/>
                <w:szCs w:val="20"/>
              </w:rPr>
              <w:t>-86,08%</w:t>
            </w:r>
          </w:p>
        </w:tc>
        <w:tc>
          <w:tcPr>
            <w:tcW w:w="992" w:type="dxa"/>
            <w:tcBorders>
              <w:top w:val="nil"/>
              <w:left w:val="nil"/>
              <w:bottom w:val="single" w:sz="4" w:space="0" w:color="auto"/>
              <w:right w:val="single" w:sz="4" w:space="0" w:color="auto"/>
            </w:tcBorders>
            <w:vAlign w:val="center"/>
          </w:tcPr>
          <w:p w14:paraId="2283A16D" w14:textId="77777777" w:rsidR="003842EE" w:rsidRPr="00BA7A3C" w:rsidRDefault="003842EE" w:rsidP="00321A91">
            <w:pPr>
              <w:suppressAutoHyphens w:val="0"/>
              <w:jc w:val="center"/>
              <w:rPr>
                <w:rFonts w:ascii="Arial" w:hAnsi="Arial" w:cs="Arial"/>
                <w:color w:val="000000"/>
                <w:sz w:val="18"/>
                <w:szCs w:val="18"/>
                <w:lang w:val="ro-RO" w:eastAsia="ro-RO"/>
              </w:rPr>
            </w:pPr>
            <w:r>
              <w:rPr>
                <w:rFonts w:ascii="Arial" w:hAnsi="Arial" w:cs="Arial"/>
                <w:color w:val="000000"/>
                <w:sz w:val="20"/>
                <w:szCs w:val="20"/>
              </w:rPr>
              <w:t>-61,51%</w:t>
            </w:r>
          </w:p>
        </w:tc>
        <w:tc>
          <w:tcPr>
            <w:tcW w:w="992" w:type="dxa"/>
            <w:tcBorders>
              <w:top w:val="nil"/>
              <w:left w:val="nil"/>
              <w:bottom w:val="single" w:sz="4" w:space="0" w:color="auto"/>
              <w:right w:val="single" w:sz="4" w:space="0" w:color="auto"/>
            </w:tcBorders>
            <w:vAlign w:val="center"/>
          </w:tcPr>
          <w:p w14:paraId="2ED48F4A" w14:textId="77777777" w:rsidR="003842EE" w:rsidRPr="00BA7A3C" w:rsidRDefault="003842EE" w:rsidP="00321A91">
            <w:pPr>
              <w:suppressAutoHyphens w:val="0"/>
              <w:jc w:val="center"/>
              <w:rPr>
                <w:rFonts w:ascii="Arial" w:hAnsi="Arial" w:cs="Arial"/>
                <w:color w:val="000000"/>
                <w:sz w:val="18"/>
                <w:szCs w:val="18"/>
                <w:lang w:val="ro-RO" w:eastAsia="ro-RO"/>
              </w:rPr>
            </w:pPr>
            <w:r>
              <w:rPr>
                <w:rFonts w:ascii="Arial" w:hAnsi="Arial" w:cs="Arial"/>
                <w:color w:val="000000"/>
                <w:sz w:val="20"/>
                <w:szCs w:val="20"/>
              </w:rPr>
              <w:t>-81,27%</w:t>
            </w:r>
          </w:p>
        </w:tc>
        <w:tc>
          <w:tcPr>
            <w:tcW w:w="1083" w:type="dxa"/>
            <w:tcBorders>
              <w:top w:val="nil"/>
              <w:left w:val="nil"/>
              <w:bottom w:val="single" w:sz="4" w:space="0" w:color="auto"/>
              <w:right w:val="single" w:sz="4" w:space="0" w:color="auto"/>
            </w:tcBorders>
            <w:vAlign w:val="center"/>
          </w:tcPr>
          <w:p w14:paraId="2B89E8AB" w14:textId="77777777" w:rsidR="003842EE" w:rsidRPr="00BA7A3C" w:rsidRDefault="003842EE" w:rsidP="00321A91">
            <w:pPr>
              <w:suppressAutoHyphens w:val="0"/>
              <w:jc w:val="center"/>
              <w:rPr>
                <w:rFonts w:ascii="Arial" w:hAnsi="Arial" w:cs="Arial"/>
                <w:color w:val="000000"/>
                <w:sz w:val="18"/>
                <w:szCs w:val="18"/>
                <w:lang w:val="ro-RO" w:eastAsia="ro-RO"/>
              </w:rPr>
            </w:pPr>
            <w:r>
              <w:rPr>
                <w:rFonts w:ascii="Arial" w:hAnsi="Arial" w:cs="Arial"/>
                <w:color w:val="000000"/>
                <w:sz w:val="20"/>
                <w:szCs w:val="20"/>
              </w:rPr>
              <w:t>-71,96%</w:t>
            </w:r>
          </w:p>
        </w:tc>
        <w:tc>
          <w:tcPr>
            <w:tcW w:w="1098" w:type="dxa"/>
            <w:tcBorders>
              <w:top w:val="nil"/>
              <w:left w:val="nil"/>
              <w:bottom w:val="single" w:sz="4" w:space="0" w:color="auto"/>
              <w:right w:val="single" w:sz="4" w:space="0" w:color="auto"/>
            </w:tcBorders>
            <w:vAlign w:val="center"/>
          </w:tcPr>
          <w:p w14:paraId="64AFB957" w14:textId="77777777" w:rsidR="003842EE" w:rsidRPr="00BA7A3C" w:rsidRDefault="003842EE" w:rsidP="00321A91">
            <w:pPr>
              <w:suppressAutoHyphens w:val="0"/>
              <w:jc w:val="center"/>
              <w:rPr>
                <w:rFonts w:ascii="Arial" w:hAnsi="Arial" w:cs="Arial"/>
                <w:color w:val="000000"/>
                <w:sz w:val="18"/>
                <w:szCs w:val="18"/>
                <w:lang w:val="ro-RO" w:eastAsia="ro-RO"/>
              </w:rPr>
            </w:pPr>
            <w:r>
              <w:rPr>
                <w:rFonts w:ascii="Arial" w:hAnsi="Arial" w:cs="Arial"/>
                <w:color w:val="000000"/>
                <w:sz w:val="20"/>
                <w:szCs w:val="20"/>
              </w:rPr>
              <w:t>50,46%</w:t>
            </w:r>
          </w:p>
        </w:tc>
        <w:tc>
          <w:tcPr>
            <w:tcW w:w="1006" w:type="dxa"/>
            <w:tcBorders>
              <w:top w:val="nil"/>
              <w:left w:val="nil"/>
              <w:bottom w:val="single" w:sz="4" w:space="0" w:color="auto"/>
              <w:right w:val="single" w:sz="4" w:space="0" w:color="auto"/>
            </w:tcBorders>
            <w:vAlign w:val="center"/>
          </w:tcPr>
          <w:p w14:paraId="44663AE9" w14:textId="77777777" w:rsidR="003842EE" w:rsidRPr="00BA7A3C" w:rsidRDefault="003842EE" w:rsidP="00321A91">
            <w:pPr>
              <w:suppressAutoHyphens w:val="0"/>
              <w:jc w:val="center"/>
              <w:rPr>
                <w:rFonts w:ascii="Arial" w:hAnsi="Arial" w:cs="Arial"/>
                <w:color w:val="000000"/>
                <w:sz w:val="18"/>
                <w:szCs w:val="18"/>
                <w:lang w:val="ro-RO" w:eastAsia="ro-RO"/>
              </w:rPr>
            </w:pPr>
            <w:r>
              <w:rPr>
                <w:rFonts w:ascii="Arial" w:hAnsi="Arial" w:cs="Arial"/>
                <w:color w:val="000000"/>
                <w:sz w:val="20"/>
                <w:szCs w:val="20"/>
              </w:rPr>
              <w:t>385,71%</w:t>
            </w:r>
          </w:p>
        </w:tc>
        <w:tc>
          <w:tcPr>
            <w:tcW w:w="1006" w:type="dxa"/>
            <w:tcBorders>
              <w:top w:val="nil"/>
              <w:left w:val="nil"/>
              <w:bottom w:val="single" w:sz="4" w:space="0" w:color="auto"/>
              <w:right w:val="single" w:sz="4" w:space="0" w:color="auto"/>
            </w:tcBorders>
            <w:vAlign w:val="center"/>
          </w:tcPr>
          <w:p w14:paraId="20EEE399" w14:textId="77777777" w:rsidR="003842EE" w:rsidRPr="00BA7A3C" w:rsidRDefault="003842EE" w:rsidP="00321A9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-63,45%</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lastRenderedPageBreak/>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6AD40B7B"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3842EE">
        <w:rPr>
          <w:rFonts w:ascii="Arial" w:hAnsi="Arial" w:cs="Arial"/>
          <w:lang w:val="pt-BR"/>
        </w:rPr>
        <w:t>DN7_km196+000-km207+523</w:t>
      </w:r>
      <w:r w:rsidR="005268D7" w:rsidRPr="00FD1C6E">
        <w:rPr>
          <w:rFonts w:ascii="Arial" w:hAnsi="Arial" w:cs="Arial"/>
          <w:lang w:val="it-IT"/>
        </w:rPr>
        <w:t>, cod identificare RD_RO_00_</w:t>
      </w:r>
      <w:r w:rsidR="00DD2000">
        <w:rPr>
          <w:rFonts w:ascii="Arial" w:hAnsi="Arial" w:cs="Arial"/>
          <w:lang w:val="it-IT"/>
        </w:rPr>
        <w:t>10</w:t>
      </w:r>
      <w:r w:rsidR="003842EE">
        <w:rPr>
          <w:rFonts w:ascii="Arial" w:hAnsi="Arial" w:cs="Arial"/>
          <w:lang w:val="it-IT"/>
        </w:rPr>
        <w:t>8</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8A2F26" w:rsidRPr="00DD2000" w14:paraId="0F4A352E" w14:textId="77777777" w:rsidTr="00263F2C">
        <w:trPr>
          <w:jc w:val="center"/>
        </w:trPr>
        <w:tc>
          <w:tcPr>
            <w:tcW w:w="2795" w:type="dxa"/>
          </w:tcPr>
          <w:p w14:paraId="435CA351" w14:textId="001449C3" w:rsidR="008A2F26" w:rsidRDefault="008A2F26"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Vâlcea</w:t>
            </w:r>
          </w:p>
        </w:tc>
        <w:tc>
          <w:tcPr>
            <w:tcW w:w="4426" w:type="dxa"/>
          </w:tcPr>
          <w:p w14:paraId="53F23E3B" w14:textId="2AFADD0E" w:rsidR="008A2F26" w:rsidRDefault="008A2F26"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862,3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70707D8F" w14:textId="719F3E60" w:rsidR="00C324FF" w:rsidRDefault="009D1146" w:rsidP="00DD2000">
      <w:pPr>
        <w:suppressAutoHyphens w:val="0"/>
        <w:jc w:val="center"/>
        <w:rPr>
          <w:rFonts w:ascii="Arial" w:hAnsi="Arial" w:cs="Arial"/>
          <w:bCs/>
          <w:lang w:val="ro-RO"/>
        </w:rPr>
      </w:pPr>
      <w:r>
        <w:rPr>
          <w:noProof/>
        </w:rPr>
        <w:drawing>
          <wp:inline distT="0" distB="0" distL="0" distR="0" wp14:anchorId="0528DBBE" wp14:editId="0B82CD09">
            <wp:extent cx="4904762" cy="700950"/>
            <wp:effectExtent l="0" t="0" r="0" b="4445"/>
            <wp:docPr id="40" name="Kép 39">
              <a:extLst xmlns:a="http://schemas.openxmlformats.org/drawingml/2006/main">
                <a:ext uri="{FF2B5EF4-FFF2-40B4-BE49-F238E27FC236}">
                  <a16:creationId xmlns:a16="http://schemas.microsoft.com/office/drawing/2014/main" id="{0BFF5C2C-9FDE-A8F4-49D7-0C3978728F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Kép 39">
                      <a:extLst>
                        <a:ext uri="{FF2B5EF4-FFF2-40B4-BE49-F238E27FC236}">
                          <a16:creationId xmlns:a16="http://schemas.microsoft.com/office/drawing/2014/main" id="{0BFF5C2C-9FDE-A8F4-49D7-0C3978728F95}"/>
                        </a:ext>
                      </a:extLst>
                    </pic:cNvPr>
                    <pic:cNvPicPr>
                      <a:picLocks noChangeAspect="1"/>
                    </pic:cNvPicPr>
                  </pic:nvPicPr>
                  <pic:blipFill>
                    <a:blip r:embed="rId17"/>
                    <a:stretch>
                      <a:fillRect/>
                    </a:stretch>
                  </pic:blipFill>
                  <pic:spPr>
                    <a:xfrm>
                      <a:off x="0" y="0"/>
                      <a:ext cx="4904762" cy="700950"/>
                    </a:xfrm>
                    <a:prstGeom prst="rect">
                      <a:avLst/>
                    </a:prstGeom>
                  </pic:spPr>
                </pic:pic>
              </a:graphicData>
            </a:graphic>
          </wp:inline>
        </w:drawing>
      </w:r>
    </w:p>
    <w:p w14:paraId="3580F960" w14:textId="77777777" w:rsidR="00B53690" w:rsidRDefault="00B53690" w:rsidP="00D6126F">
      <w:pPr>
        <w:pStyle w:val="BodyTextIndent"/>
        <w:ind w:left="0" w:firstLine="0"/>
        <w:jc w:val="center"/>
        <w:rPr>
          <w:rFonts w:ascii="Arial" w:hAnsi="Arial" w:cs="Arial"/>
          <w:b w:val="0"/>
          <w:i/>
          <w:color w:val="000000"/>
          <w:sz w:val="24"/>
          <w:szCs w:val="24"/>
          <w:lang w:val="ro-RO"/>
        </w:rPr>
      </w:pPr>
    </w:p>
    <w:p w14:paraId="5A3DB2A0" w14:textId="7FA5FAFF" w:rsidR="00BB6529" w:rsidRDefault="00BB6529">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1D9B0E89" w14:textId="77777777" w:rsidR="00DA393C" w:rsidRDefault="00DA393C" w:rsidP="00D6126F">
      <w:pPr>
        <w:pStyle w:val="BodyTextIndent"/>
        <w:ind w:left="0" w:firstLine="0"/>
        <w:jc w:val="center"/>
        <w:rPr>
          <w:rFonts w:ascii="Arial" w:hAnsi="Arial" w:cs="Arial"/>
          <w:b w:val="0"/>
          <w:i/>
          <w:color w:val="000000"/>
          <w:sz w:val="24"/>
          <w:szCs w:val="24"/>
          <w:lang w:val="ro-RO"/>
        </w:rPr>
      </w:pPr>
    </w:p>
    <w:p w14:paraId="186DBDB5" w14:textId="5082659C"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D27673" w:rsidRPr="00D27673" w14:paraId="5BAF065B" w14:textId="77777777" w:rsidTr="00D2767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D6C6230" w14:textId="77777777" w:rsidR="00D27673" w:rsidRPr="00D27673" w:rsidRDefault="00D27673" w:rsidP="00D27673">
            <w:pPr>
              <w:suppressAutoHyphens w:val="0"/>
              <w:jc w:val="center"/>
              <w:rPr>
                <w:rFonts w:ascii="Calibri" w:hAnsi="Calibri" w:cs="Calibri"/>
                <w:b/>
                <w:bCs/>
                <w:color w:val="000000"/>
                <w:kern w:val="0"/>
                <w:sz w:val="16"/>
                <w:szCs w:val="16"/>
                <w:lang w:eastAsia="en-US"/>
              </w:rPr>
            </w:pPr>
            <w:r w:rsidRPr="00D27673">
              <w:rPr>
                <w:rFonts w:ascii="Calibri" w:hAnsi="Calibri" w:cs="Calibri"/>
                <w:b/>
                <w:bCs/>
                <w:color w:val="000000"/>
                <w:kern w:val="0"/>
                <w:sz w:val="16"/>
                <w:szCs w:val="16"/>
                <w:lang w:eastAsia="en-US"/>
              </w:rPr>
              <w:t xml:space="preserve">Banda de </w:t>
            </w:r>
            <w:proofErr w:type="spellStart"/>
            <w:r w:rsidRPr="00D27673">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1FFBA1C" w14:textId="77777777" w:rsidR="00D27673" w:rsidRPr="00D27673" w:rsidRDefault="00D27673" w:rsidP="00D27673">
            <w:pPr>
              <w:suppressAutoHyphens w:val="0"/>
              <w:jc w:val="center"/>
              <w:rPr>
                <w:rFonts w:ascii="Calibri" w:hAnsi="Calibri" w:cs="Calibri"/>
                <w:b/>
                <w:bCs/>
                <w:color w:val="000000"/>
                <w:kern w:val="0"/>
                <w:sz w:val="16"/>
                <w:szCs w:val="16"/>
                <w:lang w:eastAsia="en-US"/>
              </w:rPr>
            </w:pPr>
            <w:proofErr w:type="spellStart"/>
            <w:r w:rsidRPr="00D27673">
              <w:rPr>
                <w:rFonts w:ascii="Calibri" w:hAnsi="Calibri" w:cs="Calibri"/>
                <w:b/>
                <w:bCs/>
                <w:color w:val="000000"/>
                <w:kern w:val="0"/>
                <w:sz w:val="16"/>
                <w:szCs w:val="16"/>
                <w:lang w:eastAsia="en-US"/>
              </w:rPr>
              <w:t>Călimănești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A938283" w14:textId="77777777" w:rsidR="00D27673" w:rsidRPr="00D27673" w:rsidRDefault="00D27673" w:rsidP="00D27673">
            <w:pPr>
              <w:suppressAutoHyphens w:val="0"/>
              <w:jc w:val="center"/>
              <w:rPr>
                <w:rFonts w:ascii="Calibri" w:hAnsi="Calibri" w:cs="Calibri"/>
                <w:b/>
                <w:bCs/>
                <w:color w:val="000000"/>
                <w:kern w:val="0"/>
                <w:sz w:val="16"/>
                <w:szCs w:val="16"/>
                <w:lang w:eastAsia="en-US"/>
              </w:rPr>
            </w:pPr>
            <w:proofErr w:type="spellStart"/>
            <w:r w:rsidRPr="00D27673">
              <w:rPr>
                <w:rFonts w:ascii="Calibri" w:hAnsi="Calibri" w:cs="Calibri"/>
                <w:b/>
                <w:bCs/>
                <w:color w:val="000000"/>
                <w:kern w:val="0"/>
                <w:sz w:val="16"/>
                <w:szCs w:val="16"/>
                <w:lang w:eastAsia="en-US"/>
              </w:rPr>
              <w:t>Brezoi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802BA3A" w14:textId="77777777" w:rsidR="00D27673" w:rsidRPr="00D27673" w:rsidRDefault="00D27673" w:rsidP="00D27673">
            <w:pPr>
              <w:suppressAutoHyphens w:val="0"/>
              <w:jc w:val="center"/>
              <w:rPr>
                <w:rFonts w:ascii="Calibri" w:hAnsi="Calibri" w:cs="Calibri"/>
                <w:b/>
                <w:bCs/>
                <w:color w:val="000000"/>
                <w:kern w:val="0"/>
                <w:sz w:val="16"/>
                <w:szCs w:val="16"/>
                <w:lang w:eastAsia="en-US"/>
              </w:rPr>
            </w:pPr>
            <w:r w:rsidRPr="00D27673">
              <w:rPr>
                <w:rFonts w:ascii="Calibri" w:hAnsi="Calibri" w:cs="Calibri"/>
                <w:b/>
                <w:bCs/>
                <w:color w:val="000000"/>
                <w:kern w:val="0"/>
                <w:sz w:val="16"/>
                <w:szCs w:val="16"/>
                <w:lang w:eastAsia="en-US"/>
              </w:rPr>
              <w:t>TOTAL</w:t>
            </w:r>
          </w:p>
        </w:tc>
      </w:tr>
      <w:tr w:rsidR="00D27673" w:rsidRPr="00D27673" w14:paraId="06D629E0" w14:textId="77777777" w:rsidTr="00D2767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493AF3E" w14:textId="77777777" w:rsidR="00D27673" w:rsidRPr="00D27673" w:rsidRDefault="00D27673" w:rsidP="00D27673">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0B6C3BB" w14:textId="77777777" w:rsidR="00D27673" w:rsidRPr="00D27673" w:rsidRDefault="00D27673" w:rsidP="00D27673">
            <w:pPr>
              <w:suppressAutoHyphens w:val="0"/>
              <w:jc w:val="center"/>
              <w:rPr>
                <w:rFonts w:ascii="Calibri" w:hAnsi="Calibri" w:cs="Calibri"/>
                <w:b/>
                <w:bCs/>
                <w:color w:val="000000"/>
                <w:kern w:val="0"/>
                <w:sz w:val="16"/>
                <w:szCs w:val="16"/>
                <w:lang w:eastAsia="en-US"/>
              </w:rPr>
            </w:pPr>
            <w:proofErr w:type="spellStart"/>
            <w:r w:rsidRPr="00D27673">
              <w:rPr>
                <w:rFonts w:ascii="Calibri" w:hAnsi="Calibri" w:cs="Calibri"/>
                <w:b/>
                <w:bCs/>
                <w:color w:val="000000"/>
                <w:kern w:val="0"/>
                <w:sz w:val="16"/>
                <w:szCs w:val="16"/>
                <w:lang w:eastAsia="en-US"/>
              </w:rPr>
              <w:t>Efect</w:t>
            </w:r>
            <w:proofErr w:type="spellEnd"/>
            <w:r w:rsidRPr="00D27673">
              <w:rPr>
                <w:rFonts w:ascii="Calibri" w:hAnsi="Calibri" w:cs="Calibri"/>
                <w:b/>
                <w:bCs/>
                <w:color w:val="000000"/>
                <w:kern w:val="0"/>
                <w:sz w:val="16"/>
                <w:szCs w:val="16"/>
                <w:lang w:eastAsia="en-US"/>
              </w:rPr>
              <w:t xml:space="preserve"> </w:t>
            </w:r>
            <w:proofErr w:type="spellStart"/>
            <w:r w:rsidRPr="00D2767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E7F871E" w14:textId="77777777" w:rsidR="00D27673" w:rsidRPr="00D27673" w:rsidRDefault="00D27673" w:rsidP="00D27673">
            <w:pPr>
              <w:suppressAutoHyphens w:val="0"/>
              <w:jc w:val="center"/>
              <w:rPr>
                <w:rFonts w:ascii="Calibri" w:hAnsi="Calibri" w:cs="Calibri"/>
                <w:b/>
                <w:bCs/>
                <w:color w:val="000000"/>
                <w:kern w:val="0"/>
                <w:sz w:val="16"/>
                <w:szCs w:val="16"/>
                <w:lang w:eastAsia="en-US"/>
              </w:rPr>
            </w:pPr>
            <w:proofErr w:type="spellStart"/>
            <w:r w:rsidRPr="00D27673">
              <w:rPr>
                <w:rFonts w:ascii="Calibri" w:hAnsi="Calibri" w:cs="Calibri"/>
                <w:b/>
                <w:bCs/>
                <w:color w:val="000000"/>
                <w:kern w:val="0"/>
                <w:sz w:val="16"/>
                <w:szCs w:val="16"/>
                <w:lang w:eastAsia="en-US"/>
              </w:rPr>
              <w:t>Efect</w:t>
            </w:r>
            <w:proofErr w:type="spellEnd"/>
            <w:r w:rsidRPr="00D27673">
              <w:rPr>
                <w:rFonts w:ascii="Calibri" w:hAnsi="Calibri" w:cs="Calibri"/>
                <w:b/>
                <w:bCs/>
                <w:color w:val="000000"/>
                <w:kern w:val="0"/>
                <w:sz w:val="16"/>
                <w:szCs w:val="16"/>
                <w:lang w:eastAsia="en-US"/>
              </w:rPr>
              <w:t xml:space="preserve"> </w:t>
            </w:r>
            <w:proofErr w:type="spellStart"/>
            <w:r w:rsidRPr="00D2767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D6F6DDB" w14:textId="77777777" w:rsidR="00D27673" w:rsidRPr="00D27673" w:rsidRDefault="00D27673" w:rsidP="00D27673">
            <w:pPr>
              <w:suppressAutoHyphens w:val="0"/>
              <w:jc w:val="center"/>
              <w:rPr>
                <w:rFonts w:ascii="Calibri" w:hAnsi="Calibri" w:cs="Calibri"/>
                <w:b/>
                <w:bCs/>
                <w:color w:val="000000"/>
                <w:kern w:val="0"/>
                <w:sz w:val="16"/>
                <w:szCs w:val="16"/>
                <w:lang w:eastAsia="en-US"/>
              </w:rPr>
            </w:pPr>
            <w:proofErr w:type="spellStart"/>
            <w:r w:rsidRPr="00D27673">
              <w:rPr>
                <w:rFonts w:ascii="Calibri" w:hAnsi="Calibri" w:cs="Calibri"/>
                <w:b/>
                <w:bCs/>
                <w:color w:val="000000"/>
                <w:kern w:val="0"/>
                <w:sz w:val="16"/>
                <w:szCs w:val="16"/>
                <w:lang w:eastAsia="en-US"/>
              </w:rPr>
              <w:t>Efect</w:t>
            </w:r>
            <w:proofErr w:type="spellEnd"/>
            <w:r w:rsidRPr="00D27673">
              <w:rPr>
                <w:rFonts w:ascii="Calibri" w:hAnsi="Calibri" w:cs="Calibri"/>
                <w:b/>
                <w:bCs/>
                <w:color w:val="000000"/>
                <w:kern w:val="0"/>
                <w:sz w:val="16"/>
                <w:szCs w:val="16"/>
                <w:lang w:eastAsia="en-US"/>
              </w:rPr>
              <w:t xml:space="preserve"> </w:t>
            </w:r>
            <w:proofErr w:type="spellStart"/>
            <w:r w:rsidRPr="00D27673">
              <w:rPr>
                <w:rFonts w:ascii="Calibri" w:hAnsi="Calibri" w:cs="Calibri"/>
                <w:b/>
                <w:bCs/>
                <w:color w:val="000000"/>
                <w:kern w:val="0"/>
                <w:sz w:val="16"/>
                <w:szCs w:val="16"/>
                <w:lang w:eastAsia="en-US"/>
              </w:rPr>
              <w:t>dăunător</w:t>
            </w:r>
            <w:proofErr w:type="spellEnd"/>
          </w:p>
        </w:tc>
      </w:tr>
      <w:tr w:rsidR="00D27673" w:rsidRPr="00D27673" w14:paraId="58FD0FC8" w14:textId="77777777" w:rsidTr="00D2767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1113C82" w14:textId="77777777" w:rsidR="00D27673" w:rsidRPr="00D27673" w:rsidRDefault="00D27673" w:rsidP="00D2767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D4B21AA" w14:textId="77777777" w:rsidR="00D27673" w:rsidRPr="00D27673" w:rsidRDefault="00D27673" w:rsidP="00D27673">
            <w:pPr>
              <w:suppressAutoHyphens w:val="0"/>
              <w:jc w:val="center"/>
              <w:rPr>
                <w:rFonts w:ascii="Calibri" w:hAnsi="Calibri" w:cs="Calibri"/>
                <w:b/>
                <w:bCs/>
                <w:color w:val="000000"/>
                <w:kern w:val="0"/>
                <w:sz w:val="16"/>
                <w:szCs w:val="16"/>
                <w:lang w:eastAsia="en-US"/>
              </w:rPr>
            </w:pPr>
            <w:r w:rsidRPr="00D2767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65759CF" w14:textId="77777777" w:rsidR="00D27673" w:rsidRPr="00D27673" w:rsidRDefault="00D27673" w:rsidP="00D27673">
            <w:pPr>
              <w:suppressAutoHyphens w:val="0"/>
              <w:jc w:val="center"/>
              <w:rPr>
                <w:rFonts w:ascii="Calibri" w:hAnsi="Calibri" w:cs="Calibri"/>
                <w:b/>
                <w:bCs/>
                <w:color w:val="000000"/>
                <w:kern w:val="0"/>
                <w:sz w:val="16"/>
                <w:szCs w:val="16"/>
                <w:lang w:eastAsia="en-US"/>
              </w:rPr>
            </w:pPr>
            <w:r w:rsidRPr="00D2767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01D5F80" w14:textId="77777777" w:rsidR="00D27673" w:rsidRPr="00D27673" w:rsidRDefault="00D27673" w:rsidP="00D27673">
            <w:pPr>
              <w:suppressAutoHyphens w:val="0"/>
              <w:jc w:val="center"/>
              <w:rPr>
                <w:rFonts w:ascii="Calibri" w:hAnsi="Calibri" w:cs="Calibri"/>
                <w:b/>
                <w:bCs/>
                <w:color w:val="000000"/>
                <w:kern w:val="0"/>
                <w:sz w:val="16"/>
                <w:szCs w:val="16"/>
                <w:lang w:eastAsia="en-US"/>
              </w:rPr>
            </w:pPr>
            <w:r w:rsidRPr="00D2767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1E56A5F" w14:textId="77777777" w:rsidR="00D27673" w:rsidRPr="00D27673" w:rsidRDefault="00D27673" w:rsidP="00D27673">
            <w:pPr>
              <w:suppressAutoHyphens w:val="0"/>
              <w:jc w:val="center"/>
              <w:rPr>
                <w:rFonts w:ascii="Calibri" w:hAnsi="Calibri" w:cs="Calibri"/>
                <w:b/>
                <w:bCs/>
                <w:color w:val="000000"/>
                <w:kern w:val="0"/>
                <w:sz w:val="16"/>
                <w:szCs w:val="16"/>
                <w:lang w:eastAsia="en-US"/>
              </w:rPr>
            </w:pPr>
            <w:r w:rsidRPr="00D2767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92E932E" w14:textId="77777777" w:rsidR="00D27673" w:rsidRPr="00D27673" w:rsidRDefault="00D27673" w:rsidP="00D27673">
            <w:pPr>
              <w:suppressAutoHyphens w:val="0"/>
              <w:jc w:val="center"/>
              <w:rPr>
                <w:rFonts w:ascii="Calibri" w:hAnsi="Calibri" w:cs="Calibri"/>
                <w:b/>
                <w:bCs/>
                <w:color w:val="000000"/>
                <w:kern w:val="0"/>
                <w:sz w:val="16"/>
                <w:szCs w:val="16"/>
                <w:lang w:eastAsia="en-US"/>
              </w:rPr>
            </w:pPr>
            <w:r w:rsidRPr="00D2767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AD12F4B" w14:textId="77777777" w:rsidR="00D27673" w:rsidRPr="00D27673" w:rsidRDefault="00D27673" w:rsidP="00D27673">
            <w:pPr>
              <w:suppressAutoHyphens w:val="0"/>
              <w:jc w:val="center"/>
              <w:rPr>
                <w:rFonts w:ascii="Calibri" w:hAnsi="Calibri" w:cs="Calibri"/>
                <w:b/>
                <w:bCs/>
                <w:color w:val="000000"/>
                <w:kern w:val="0"/>
                <w:sz w:val="16"/>
                <w:szCs w:val="16"/>
                <w:lang w:eastAsia="en-US"/>
              </w:rPr>
            </w:pPr>
            <w:r w:rsidRPr="00D2767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6101316" w14:textId="77777777" w:rsidR="00D27673" w:rsidRPr="00D27673" w:rsidRDefault="00D27673" w:rsidP="00D27673">
            <w:pPr>
              <w:suppressAutoHyphens w:val="0"/>
              <w:jc w:val="center"/>
              <w:rPr>
                <w:rFonts w:ascii="Calibri" w:hAnsi="Calibri" w:cs="Calibri"/>
                <w:b/>
                <w:bCs/>
                <w:color w:val="000000"/>
                <w:kern w:val="0"/>
                <w:sz w:val="16"/>
                <w:szCs w:val="16"/>
                <w:lang w:eastAsia="en-US"/>
              </w:rPr>
            </w:pPr>
            <w:r w:rsidRPr="00D2767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1B8E75E" w14:textId="77777777" w:rsidR="00D27673" w:rsidRPr="00D27673" w:rsidRDefault="00D27673" w:rsidP="00D27673">
            <w:pPr>
              <w:suppressAutoHyphens w:val="0"/>
              <w:jc w:val="center"/>
              <w:rPr>
                <w:rFonts w:ascii="Calibri" w:hAnsi="Calibri" w:cs="Calibri"/>
                <w:b/>
                <w:bCs/>
                <w:color w:val="000000"/>
                <w:kern w:val="0"/>
                <w:sz w:val="16"/>
                <w:szCs w:val="16"/>
                <w:lang w:eastAsia="en-US"/>
              </w:rPr>
            </w:pPr>
            <w:r w:rsidRPr="00D2767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D90D9B7" w14:textId="77777777" w:rsidR="00D27673" w:rsidRPr="00D27673" w:rsidRDefault="00D27673" w:rsidP="00D27673">
            <w:pPr>
              <w:suppressAutoHyphens w:val="0"/>
              <w:jc w:val="center"/>
              <w:rPr>
                <w:rFonts w:ascii="Calibri" w:hAnsi="Calibri" w:cs="Calibri"/>
                <w:b/>
                <w:bCs/>
                <w:color w:val="000000"/>
                <w:kern w:val="0"/>
                <w:sz w:val="16"/>
                <w:szCs w:val="16"/>
                <w:lang w:eastAsia="en-US"/>
              </w:rPr>
            </w:pPr>
            <w:r w:rsidRPr="00D27673">
              <w:rPr>
                <w:rFonts w:ascii="Calibri" w:hAnsi="Calibri" w:cs="Calibri"/>
                <w:b/>
                <w:bCs/>
                <w:color w:val="000000"/>
                <w:kern w:val="0"/>
                <w:sz w:val="16"/>
                <w:szCs w:val="16"/>
                <w:lang w:eastAsia="en-US"/>
              </w:rPr>
              <w:t>HSD</w:t>
            </w:r>
          </w:p>
        </w:tc>
      </w:tr>
      <w:tr w:rsidR="00D27673" w:rsidRPr="00D27673" w14:paraId="160621EE" w14:textId="77777777" w:rsidTr="00D276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533E60"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78CD718"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24950D"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6EBB0"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CA237"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280BAC"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48A57"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4C290A"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CF1ACE"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443731"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0</w:t>
            </w:r>
          </w:p>
        </w:tc>
      </w:tr>
      <w:tr w:rsidR="00D27673" w:rsidRPr="00D27673" w14:paraId="467556F6" w14:textId="77777777" w:rsidTr="00D276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5053BF"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8A98747"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B76DCF"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FC6ED3"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4345936"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4F4E2C"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76DADB"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B6DA8D"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EB28A3"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782F81E"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2</w:t>
            </w:r>
          </w:p>
        </w:tc>
      </w:tr>
      <w:tr w:rsidR="00D27673" w:rsidRPr="00D27673" w14:paraId="76751086" w14:textId="77777777" w:rsidTr="00D276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9600D3"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BAA4FE0"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C7518A"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8FFD11"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EC382A"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336592"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C625D"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E658D6"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EAD56C"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0A553F"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2</w:t>
            </w:r>
          </w:p>
        </w:tc>
      </w:tr>
      <w:tr w:rsidR="00D27673" w:rsidRPr="00D27673" w14:paraId="76F0118A" w14:textId="77777777" w:rsidTr="00D276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07DF31"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D0A0DAD"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B8C80"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09DE7F"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0A9795D"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A1CCB6"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7397C"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51BF1"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2DDAD9"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A3178B2"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2</w:t>
            </w:r>
          </w:p>
        </w:tc>
      </w:tr>
      <w:tr w:rsidR="00D27673" w:rsidRPr="00D27673" w14:paraId="5F208049" w14:textId="77777777" w:rsidTr="00D276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DDC2E8"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08B2E26"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7648FD"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2DADBF0"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3471B5"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FB1FC4"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FE9B70"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DED7B"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AC60B3"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20684C6"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1</w:t>
            </w:r>
          </w:p>
        </w:tc>
      </w:tr>
      <w:tr w:rsidR="00D27673" w:rsidRPr="00D27673" w14:paraId="5C2C6EA1" w14:textId="77777777" w:rsidTr="00D276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E660FC"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D23960A"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3FC617"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9F2CA2"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0193F"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549EB"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01B9E1"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4A9CF"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331F1A"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53CE511"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0</w:t>
            </w:r>
          </w:p>
        </w:tc>
      </w:tr>
      <w:tr w:rsidR="00D27673" w:rsidRPr="00D27673" w14:paraId="69F8BCEB" w14:textId="77777777" w:rsidTr="00D276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9CEBD5"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2101FF3"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67163"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58C114"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F3D523"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47462"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1B72E"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4D48E9"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F2ED62"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B89A12A"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1</w:t>
            </w:r>
          </w:p>
        </w:tc>
      </w:tr>
      <w:tr w:rsidR="00D27673" w:rsidRPr="00D27673" w14:paraId="60E89D02" w14:textId="77777777" w:rsidTr="00D276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747C89"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DDA3C3B"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458091"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62326A"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34CA2C"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3CE6A2"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6896DE"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70771A"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95D99D"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9CA4C93"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1</w:t>
            </w:r>
          </w:p>
        </w:tc>
      </w:tr>
      <w:tr w:rsidR="00D27673" w:rsidRPr="00D27673" w14:paraId="79D4AED6" w14:textId="77777777" w:rsidTr="00D276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DC4E6F"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CB9EA10"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555DAC"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CF784F8"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5171B"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427B3"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3BD0A"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681F9F"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91DB53"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A97BA59"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0</w:t>
            </w:r>
          </w:p>
        </w:tc>
      </w:tr>
      <w:tr w:rsidR="00D27673" w:rsidRPr="00D27673" w14:paraId="6586C31A" w14:textId="77777777" w:rsidTr="00D276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444505"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918C5A2"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29239"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E905B49"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0B03C6"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C66F8"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7201A"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072E0F"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7EBA2A"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5B89708"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1</w:t>
            </w:r>
          </w:p>
        </w:tc>
      </w:tr>
      <w:tr w:rsidR="00D27673" w:rsidRPr="00D27673" w14:paraId="1A44FAD1" w14:textId="77777777" w:rsidTr="00D276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F7BB4C"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3D9404E"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84C72D"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0D9F731"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ECF795"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2CE5F"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13D1AD"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FB868"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325077"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045A12C"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1</w:t>
            </w:r>
          </w:p>
        </w:tc>
      </w:tr>
      <w:tr w:rsidR="00D27673" w:rsidRPr="00D27673" w14:paraId="0F8A7E0B" w14:textId="77777777" w:rsidTr="00D276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56D1A1"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4B5060D"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B5DE29"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F18C8FF"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E3D372"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3C382"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E03F3F"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E738BD"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78973C"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64E93D8"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1</w:t>
            </w:r>
          </w:p>
        </w:tc>
      </w:tr>
      <w:tr w:rsidR="00D27673" w:rsidRPr="00D27673" w14:paraId="0D07BDE8" w14:textId="77777777" w:rsidTr="00D276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1224CB"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61A4D73"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9F61E"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039F5D"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056AAE"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DA8262"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8B608"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C0EDF"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D3632B"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4904083"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0</w:t>
            </w:r>
          </w:p>
        </w:tc>
      </w:tr>
      <w:tr w:rsidR="00D27673" w:rsidRPr="00D27673" w14:paraId="13A0683E" w14:textId="77777777" w:rsidTr="00D276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0D185D"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A6C92A1"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422B97"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8F187F"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AB9568"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8F8562"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FCC8D5"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B1711D"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4D484B"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5DB2829"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2</w:t>
            </w:r>
          </w:p>
        </w:tc>
      </w:tr>
      <w:tr w:rsidR="00D27673" w:rsidRPr="00D27673" w14:paraId="29B87865" w14:textId="77777777" w:rsidTr="00D276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CBC09C"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2A8C8FC"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333ABF"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8618B01"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11E6222"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771BE"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35320"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8C8F2"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21A8FB"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A5C8072"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2</w:t>
            </w:r>
          </w:p>
        </w:tc>
      </w:tr>
      <w:tr w:rsidR="00D27673" w:rsidRPr="00D27673" w14:paraId="21833537" w14:textId="77777777" w:rsidTr="00D276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EF9282"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5D45A93"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3689C"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F0ECC8"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EB892C5"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E34870"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5EC55A"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C617A3"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85B17D"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EF6EA31"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3</w:t>
            </w:r>
          </w:p>
        </w:tc>
      </w:tr>
      <w:tr w:rsidR="00D27673" w:rsidRPr="00D27673" w14:paraId="0E4B1BDE" w14:textId="77777777" w:rsidTr="00D276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9D4989"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A1ADC58"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83F211"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EA1E56"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AB0DE"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01695"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EF1530"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0CC214"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7E6BD5"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BFB99E1"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2</w:t>
            </w:r>
          </w:p>
        </w:tc>
      </w:tr>
      <w:tr w:rsidR="00D27673" w:rsidRPr="00D27673" w14:paraId="0644B0FF" w14:textId="77777777" w:rsidTr="00D276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78BFEE"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D67F4B7"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23CFA5"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0E1CB80"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48D02F"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75704"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21A48"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E371BB1"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2E1F7B"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B7A84C7"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6</w:t>
            </w:r>
          </w:p>
        </w:tc>
      </w:tr>
      <w:tr w:rsidR="00D27673" w:rsidRPr="00D27673" w14:paraId="094F725E" w14:textId="77777777" w:rsidTr="00D276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46CCEE"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B3072F7"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B769E4"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366028D"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B7CDA4D"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F9835"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F1A19"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68F9D7"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456EE4"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0BC0D1A"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5</w:t>
            </w:r>
          </w:p>
        </w:tc>
      </w:tr>
      <w:tr w:rsidR="00D27673" w:rsidRPr="00D27673" w14:paraId="21D1F13A" w14:textId="77777777" w:rsidTr="00D276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E34468"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4C435D3"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1DD02"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986B39"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B5626D9"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D3510"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28985AC"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D9EFAE"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CC91AB"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9FD3473"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8</w:t>
            </w:r>
          </w:p>
        </w:tc>
      </w:tr>
      <w:tr w:rsidR="00D27673" w:rsidRPr="00D27673" w14:paraId="424E0506" w14:textId="77777777" w:rsidTr="00D276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20028F"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D0EDC2C"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174FA"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91715D"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6CEC1"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6B760"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55C20E"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02674F"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41FB78"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0590629"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1</w:t>
            </w:r>
          </w:p>
        </w:tc>
      </w:tr>
      <w:tr w:rsidR="00D27673" w:rsidRPr="00D27673" w14:paraId="2D97EE22" w14:textId="77777777" w:rsidTr="00D276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237E83"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AB93E6E"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9CEFCF"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2A8969E"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A6EAA3"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454BE"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B3DB94"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7FBC5CE"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E07895"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E7EB2A4"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4</w:t>
            </w:r>
          </w:p>
        </w:tc>
      </w:tr>
      <w:tr w:rsidR="00D27673" w:rsidRPr="00D27673" w14:paraId="30A4F3FC" w14:textId="77777777" w:rsidTr="00D276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975CCD"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1D00522"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61A8F7"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19BEDBC"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FC359E"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1ACAA"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69CD6C"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FA9602"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59822C"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9E3BBB4"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0</w:t>
            </w:r>
          </w:p>
        </w:tc>
      </w:tr>
      <w:tr w:rsidR="00D27673" w:rsidRPr="00D27673" w14:paraId="0A7BDA8E" w14:textId="77777777" w:rsidTr="00D276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30CD4F"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2412378"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A8F47"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2578B15"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F7ADF"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999979"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BA19657"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16A36"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2474F5"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5A79E98"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0</w:t>
            </w:r>
          </w:p>
        </w:tc>
      </w:tr>
      <w:tr w:rsidR="00D27673" w:rsidRPr="00D27673" w14:paraId="149F4212" w14:textId="77777777" w:rsidTr="00D276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7C28F1"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23B7799"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67FE73"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9961C4"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484377"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510CF8"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6B2650"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9A8F2"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C34AFE"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B20CE82"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0</w:t>
            </w:r>
          </w:p>
        </w:tc>
      </w:tr>
      <w:tr w:rsidR="00D27673" w:rsidRPr="00D27673" w14:paraId="24313102" w14:textId="77777777" w:rsidTr="00D276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B67525" w14:textId="77777777" w:rsidR="00D27673" w:rsidRPr="00D27673" w:rsidRDefault="00D27673" w:rsidP="00D27673">
            <w:pPr>
              <w:suppressAutoHyphens w:val="0"/>
              <w:jc w:val="center"/>
              <w:rPr>
                <w:rFonts w:ascii="Calibri" w:hAnsi="Calibri" w:cs="Calibri"/>
                <w:color w:val="000000"/>
                <w:kern w:val="0"/>
                <w:sz w:val="16"/>
                <w:szCs w:val="16"/>
                <w:lang w:eastAsia="en-US"/>
              </w:rPr>
            </w:pPr>
            <w:proofErr w:type="spellStart"/>
            <w:r w:rsidRPr="00D27673">
              <w:rPr>
                <w:rFonts w:ascii="Calibri" w:hAnsi="Calibri" w:cs="Calibri"/>
                <w:color w:val="000000"/>
                <w:kern w:val="0"/>
                <w:sz w:val="16"/>
                <w:szCs w:val="16"/>
                <w:lang w:eastAsia="en-US"/>
              </w:rPr>
              <w:t>peste</w:t>
            </w:r>
            <w:proofErr w:type="spellEnd"/>
            <w:r w:rsidRPr="00D2767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EB8E6A8"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75892E"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761C94DB"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78C05"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137C67"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6E983410"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122FF0"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C5FA35"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2A1C8BF0" w14:textId="77777777" w:rsidR="00D27673" w:rsidRPr="00D27673" w:rsidRDefault="00D27673" w:rsidP="00D27673">
            <w:pPr>
              <w:suppressAutoHyphens w:val="0"/>
              <w:jc w:val="center"/>
              <w:rPr>
                <w:rFonts w:ascii="Calibri" w:hAnsi="Calibri" w:cs="Calibri"/>
                <w:color w:val="000000"/>
                <w:kern w:val="0"/>
                <w:sz w:val="16"/>
                <w:szCs w:val="16"/>
                <w:lang w:eastAsia="en-US"/>
              </w:rPr>
            </w:pPr>
            <w:r w:rsidRPr="00D27673">
              <w:rPr>
                <w:rFonts w:ascii="Calibri" w:hAnsi="Calibri" w:cs="Calibri"/>
                <w:color w:val="000000"/>
                <w:kern w:val="0"/>
                <w:sz w:val="16"/>
                <w:szCs w:val="16"/>
                <w:lang w:eastAsia="en-US"/>
              </w:rPr>
              <w:t>0</w:t>
            </w:r>
          </w:p>
        </w:tc>
      </w:tr>
      <w:tr w:rsidR="00D27673" w:rsidRPr="00D27673" w14:paraId="0F187804" w14:textId="77777777" w:rsidTr="00D276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31E3C2" w14:textId="77777777" w:rsidR="00D27673" w:rsidRPr="00D27673" w:rsidRDefault="00D27673" w:rsidP="00D27673">
            <w:pPr>
              <w:suppressAutoHyphens w:val="0"/>
              <w:jc w:val="center"/>
              <w:rPr>
                <w:rFonts w:ascii="Calibri" w:hAnsi="Calibri" w:cs="Calibri"/>
                <w:b/>
                <w:bCs/>
                <w:color w:val="000000"/>
                <w:kern w:val="0"/>
                <w:sz w:val="16"/>
                <w:szCs w:val="16"/>
                <w:lang w:eastAsia="en-US"/>
              </w:rPr>
            </w:pPr>
            <w:r w:rsidRPr="00D2767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AFB4EA3" w14:textId="77777777" w:rsidR="00D27673" w:rsidRPr="00D27673" w:rsidRDefault="00D27673" w:rsidP="00D27673">
            <w:pPr>
              <w:suppressAutoHyphens w:val="0"/>
              <w:jc w:val="center"/>
              <w:rPr>
                <w:rFonts w:ascii="Calibri" w:hAnsi="Calibri" w:cs="Calibri"/>
                <w:b/>
                <w:bCs/>
                <w:color w:val="000000"/>
                <w:kern w:val="0"/>
                <w:sz w:val="16"/>
                <w:szCs w:val="16"/>
                <w:lang w:eastAsia="en-US"/>
              </w:rPr>
            </w:pPr>
            <w:r w:rsidRPr="00D2767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048FCC" w14:textId="77777777" w:rsidR="00D27673" w:rsidRPr="00D27673" w:rsidRDefault="00D27673" w:rsidP="00D27673">
            <w:pPr>
              <w:suppressAutoHyphens w:val="0"/>
              <w:jc w:val="center"/>
              <w:rPr>
                <w:rFonts w:ascii="Calibri" w:hAnsi="Calibri" w:cs="Calibri"/>
                <w:b/>
                <w:bCs/>
                <w:color w:val="000000"/>
                <w:kern w:val="0"/>
                <w:sz w:val="16"/>
                <w:szCs w:val="16"/>
                <w:lang w:eastAsia="en-US"/>
              </w:rPr>
            </w:pPr>
            <w:r w:rsidRPr="00D27673">
              <w:rPr>
                <w:rFonts w:ascii="Calibri" w:hAnsi="Calibri" w:cs="Calibri"/>
                <w:b/>
                <w:bCs/>
                <w:color w:val="000000"/>
                <w:kern w:val="0"/>
                <w:sz w:val="16"/>
                <w:szCs w:val="16"/>
                <w:lang w:eastAsia="en-US"/>
              </w:rPr>
              <w:t>102</w:t>
            </w:r>
          </w:p>
        </w:tc>
        <w:tc>
          <w:tcPr>
            <w:tcW w:w="500" w:type="dxa"/>
            <w:tcBorders>
              <w:top w:val="nil"/>
              <w:left w:val="nil"/>
              <w:bottom w:val="single" w:sz="8" w:space="0" w:color="auto"/>
              <w:right w:val="single" w:sz="8" w:space="0" w:color="auto"/>
            </w:tcBorders>
            <w:vAlign w:val="center"/>
            <w:hideMark/>
          </w:tcPr>
          <w:p w14:paraId="780D2AA5" w14:textId="77777777" w:rsidR="00D27673" w:rsidRPr="00D27673" w:rsidRDefault="00D27673" w:rsidP="00D27673">
            <w:pPr>
              <w:suppressAutoHyphens w:val="0"/>
              <w:jc w:val="center"/>
              <w:rPr>
                <w:rFonts w:ascii="Calibri" w:hAnsi="Calibri" w:cs="Calibri"/>
                <w:b/>
                <w:bCs/>
                <w:color w:val="000000"/>
                <w:kern w:val="0"/>
                <w:sz w:val="16"/>
                <w:szCs w:val="16"/>
                <w:lang w:eastAsia="en-US"/>
              </w:rPr>
            </w:pPr>
            <w:r w:rsidRPr="00D27673">
              <w:rPr>
                <w:rFonts w:ascii="Calibri" w:hAnsi="Calibri" w:cs="Calibri"/>
                <w:b/>
                <w:bCs/>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2C29FC38" w14:textId="77777777" w:rsidR="00D27673" w:rsidRPr="00D27673" w:rsidRDefault="00D27673" w:rsidP="00D27673">
            <w:pPr>
              <w:suppressAutoHyphens w:val="0"/>
              <w:jc w:val="center"/>
              <w:rPr>
                <w:rFonts w:ascii="Calibri" w:hAnsi="Calibri" w:cs="Calibri"/>
                <w:b/>
                <w:bCs/>
                <w:color w:val="000000"/>
                <w:kern w:val="0"/>
                <w:sz w:val="16"/>
                <w:szCs w:val="16"/>
                <w:lang w:eastAsia="en-US"/>
              </w:rPr>
            </w:pPr>
            <w:r w:rsidRPr="00D2767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BDC8FB" w14:textId="77777777" w:rsidR="00D27673" w:rsidRPr="00D27673" w:rsidRDefault="00D27673" w:rsidP="00D27673">
            <w:pPr>
              <w:suppressAutoHyphens w:val="0"/>
              <w:jc w:val="center"/>
              <w:rPr>
                <w:rFonts w:ascii="Calibri" w:hAnsi="Calibri" w:cs="Calibri"/>
                <w:b/>
                <w:bCs/>
                <w:color w:val="000000"/>
                <w:kern w:val="0"/>
                <w:sz w:val="16"/>
                <w:szCs w:val="16"/>
                <w:lang w:eastAsia="en-US"/>
              </w:rPr>
            </w:pPr>
            <w:r w:rsidRPr="00D27673">
              <w:rPr>
                <w:rFonts w:ascii="Calibri" w:hAnsi="Calibri" w:cs="Calibri"/>
                <w:b/>
                <w:bCs/>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48D440D1" w14:textId="77777777" w:rsidR="00D27673" w:rsidRPr="00D27673" w:rsidRDefault="00D27673" w:rsidP="00D27673">
            <w:pPr>
              <w:suppressAutoHyphens w:val="0"/>
              <w:jc w:val="center"/>
              <w:rPr>
                <w:rFonts w:ascii="Calibri" w:hAnsi="Calibri" w:cs="Calibri"/>
                <w:b/>
                <w:bCs/>
                <w:color w:val="000000"/>
                <w:kern w:val="0"/>
                <w:sz w:val="16"/>
                <w:szCs w:val="16"/>
                <w:lang w:eastAsia="en-US"/>
              </w:rPr>
            </w:pPr>
            <w:r w:rsidRPr="00D27673">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1C76087" w14:textId="77777777" w:rsidR="00D27673" w:rsidRPr="00D27673" w:rsidRDefault="00D27673" w:rsidP="00D27673">
            <w:pPr>
              <w:suppressAutoHyphens w:val="0"/>
              <w:jc w:val="center"/>
              <w:rPr>
                <w:rFonts w:ascii="Calibri" w:hAnsi="Calibri" w:cs="Calibri"/>
                <w:b/>
                <w:bCs/>
                <w:color w:val="000000"/>
                <w:kern w:val="0"/>
                <w:sz w:val="16"/>
                <w:szCs w:val="16"/>
                <w:lang w:eastAsia="en-US"/>
              </w:rPr>
            </w:pPr>
            <w:r w:rsidRPr="00D2767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CEE347" w14:textId="77777777" w:rsidR="00D27673" w:rsidRPr="00D27673" w:rsidRDefault="00D27673" w:rsidP="00D27673">
            <w:pPr>
              <w:suppressAutoHyphens w:val="0"/>
              <w:jc w:val="center"/>
              <w:rPr>
                <w:rFonts w:ascii="Calibri" w:hAnsi="Calibri" w:cs="Calibri"/>
                <w:b/>
                <w:bCs/>
                <w:color w:val="000000"/>
                <w:kern w:val="0"/>
                <w:sz w:val="16"/>
                <w:szCs w:val="16"/>
                <w:lang w:eastAsia="en-US"/>
              </w:rPr>
            </w:pPr>
            <w:r w:rsidRPr="00D27673">
              <w:rPr>
                <w:rFonts w:ascii="Calibri" w:hAnsi="Calibri" w:cs="Calibri"/>
                <w:b/>
                <w:bCs/>
                <w:color w:val="000000"/>
                <w:kern w:val="0"/>
                <w:sz w:val="16"/>
                <w:szCs w:val="16"/>
                <w:lang w:eastAsia="en-US"/>
              </w:rPr>
              <w:t>134</w:t>
            </w:r>
          </w:p>
        </w:tc>
        <w:tc>
          <w:tcPr>
            <w:tcW w:w="500" w:type="dxa"/>
            <w:tcBorders>
              <w:top w:val="nil"/>
              <w:left w:val="nil"/>
              <w:bottom w:val="single" w:sz="8" w:space="0" w:color="auto"/>
              <w:right w:val="single" w:sz="8" w:space="0" w:color="auto"/>
            </w:tcBorders>
            <w:vAlign w:val="center"/>
            <w:hideMark/>
          </w:tcPr>
          <w:p w14:paraId="23F1D22B" w14:textId="77777777" w:rsidR="00D27673" w:rsidRPr="00D27673" w:rsidRDefault="00D27673" w:rsidP="00D27673">
            <w:pPr>
              <w:suppressAutoHyphens w:val="0"/>
              <w:jc w:val="center"/>
              <w:rPr>
                <w:rFonts w:ascii="Calibri" w:hAnsi="Calibri" w:cs="Calibri"/>
                <w:b/>
                <w:bCs/>
                <w:color w:val="000000"/>
                <w:kern w:val="0"/>
                <w:sz w:val="16"/>
                <w:szCs w:val="16"/>
                <w:lang w:eastAsia="en-US"/>
              </w:rPr>
            </w:pPr>
            <w:r w:rsidRPr="00D27673">
              <w:rPr>
                <w:rFonts w:ascii="Calibri" w:hAnsi="Calibri" w:cs="Calibri"/>
                <w:b/>
                <w:bCs/>
                <w:color w:val="000000"/>
                <w:kern w:val="0"/>
                <w:sz w:val="16"/>
                <w:szCs w:val="16"/>
                <w:lang w:eastAsia="en-US"/>
              </w:rPr>
              <w:t>45</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29DB39D5"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D27673">
        <w:rPr>
          <w:rFonts w:ascii="Arial" w:hAnsi="Arial" w:cs="Arial"/>
          <w:iCs/>
          <w:color w:val="000000"/>
          <w:lang w:val="ro-RO"/>
        </w:rPr>
        <w:t>134</w:t>
      </w:r>
      <w:r>
        <w:rPr>
          <w:rFonts w:ascii="Arial" w:hAnsi="Arial" w:cs="Arial"/>
          <w:iCs/>
          <w:color w:val="000000"/>
          <w:lang w:val="ro-RO"/>
        </w:rPr>
        <w:t xml:space="preserve"> persoane prezintă un grad ridicat de disconfort, iar </w:t>
      </w:r>
      <w:r w:rsidR="00D27673">
        <w:rPr>
          <w:rFonts w:ascii="Arial" w:hAnsi="Arial" w:cs="Arial"/>
          <w:iCs/>
          <w:color w:val="000000"/>
          <w:lang w:val="ro-RO"/>
        </w:rPr>
        <w:t>45</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355CAEDE"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w:t>
      </w:r>
      <w:r w:rsidR="005A1628">
        <w:rPr>
          <w:rFonts w:ascii="Arial" w:hAnsi="Arial" w:cs="Arial"/>
          <w:b w:val="0"/>
          <w:color w:val="000000"/>
          <w:sz w:val="24"/>
          <w:szCs w:val="24"/>
          <w:lang w:val="ro-RO"/>
        </w:rPr>
        <w:t>finalizarea autostrăzii A1 Sibiu-Pitești</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401F3F82"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DD2000">
        <w:rPr>
          <w:rFonts w:ascii="Arial" w:hAnsi="Arial" w:cs="Arial"/>
          <w:b w:val="0"/>
          <w:bCs w:val="0"/>
          <w:color w:val="auto"/>
          <w:sz w:val="24"/>
          <w:szCs w:val="24"/>
          <w:lang w:val="ro-RO"/>
        </w:rPr>
        <w:t>l</w:t>
      </w:r>
      <w:r w:rsidRPr="00793616">
        <w:rPr>
          <w:rFonts w:ascii="Arial" w:hAnsi="Arial" w:cs="Arial"/>
          <w:b w:val="0"/>
          <w:bCs w:val="0"/>
          <w:color w:val="auto"/>
          <w:sz w:val="24"/>
          <w:szCs w:val="24"/>
          <w:lang w:val="ro-RO"/>
        </w:rPr>
        <w:t>u</w:t>
      </w:r>
      <w:r w:rsidRPr="003842EE">
        <w:rPr>
          <w:rFonts w:ascii="Arial" w:hAnsi="Arial" w:cs="Arial"/>
          <w:b w:val="0"/>
          <w:bCs w:val="0"/>
          <w:color w:val="auto"/>
          <w:sz w:val="24"/>
          <w:szCs w:val="24"/>
          <w:lang w:val="ro-RO"/>
        </w:rPr>
        <w:t>i rutier</w:t>
      </w:r>
      <w:r w:rsidR="00CF343E" w:rsidRPr="003842EE">
        <w:rPr>
          <w:rFonts w:ascii="Arial" w:hAnsi="Arial" w:cs="Arial"/>
          <w:b w:val="0"/>
          <w:bCs w:val="0"/>
          <w:color w:val="auto"/>
          <w:sz w:val="24"/>
          <w:szCs w:val="24"/>
          <w:lang w:val="ro-RO"/>
        </w:rPr>
        <w:t xml:space="preserve"> – </w:t>
      </w:r>
      <w:r w:rsidR="001E35C3" w:rsidRPr="003842EE">
        <w:rPr>
          <w:rFonts w:ascii="Arial" w:hAnsi="Arial" w:cs="Arial"/>
          <w:b w:val="0"/>
          <w:bCs w:val="0"/>
          <w:color w:val="auto"/>
          <w:sz w:val="24"/>
          <w:szCs w:val="24"/>
          <w:lang w:val="ro-RO"/>
        </w:rPr>
        <w:t xml:space="preserve">drumul principal </w:t>
      </w:r>
      <w:r w:rsidR="003842EE" w:rsidRPr="003842EE">
        <w:rPr>
          <w:rFonts w:ascii="Arial" w:hAnsi="Arial" w:cs="Arial"/>
          <w:b w:val="0"/>
          <w:bCs w:val="0"/>
          <w:color w:val="auto"/>
          <w:sz w:val="24"/>
          <w:szCs w:val="24"/>
          <w:lang w:val="pt-BR"/>
        </w:rPr>
        <w:t>DN7_km196+000-km207+523</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A231DFD"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F1322F">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F1322F"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37A2D878" w:rsidR="00F1322F" w:rsidRPr="001E35C3" w:rsidRDefault="00F1322F" w:rsidP="00F1322F">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108</w:t>
            </w:r>
          </w:p>
        </w:tc>
        <w:tc>
          <w:tcPr>
            <w:tcW w:w="7290" w:type="dxa"/>
            <w:tcBorders>
              <w:top w:val="single" w:sz="4" w:space="0" w:color="000000"/>
              <w:left w:val="single" w:sz="4" w:space="0" w:color="000000"/>
              <w:bottom w:val="single" w:sz="4" w:space="0" w:color="000000"/>
            </w:tcBorders>
            <w:vAlign w:val="center"/>
          </w:tcPr>
          <w:p w14:paraId="667937D4" w14:textId="01861901" w:rsidR="00F1322F" w:rsidRPr="00C50EC8" w:rsidRDefault="00F1322F" w:rsidP="00F1322F">
            <w:pPr>
              <w:rPr>
                <w:rFonts w:ascii="Arial" w:hAnsi="Arial" w:cs="Arial"/>
                <w:sz w:val="18"/>
                <w:szCs w:val="18"/>
              </w:rPr>
            </w:pPr>
            <w:proofErr w:type="spellStart"/>
            <w:r>
              <w:rPr>
                <w:rFonts w:ascii="Arial" w:hAnsi="Arial" w:cs="Arial"/>
                <w:sz w:val="18"/>
                <w:szCs w:val="18"/>
              </w:rPr>
              <w:t>Finalizarea</w:t>
            </w:r>
            <w:proofErr w:type="spellEnd"/>
            <w:r>
              <w:rPr>
                <w:rFonts w:ascii="Arial" w:hAnsi="Arial" w:cs="Arial"/>
                <w:sz w:val="18"/>
                <w:szCs w:val="18"/>
              </w:rPr>
              <w:t xml:space="preserve"> </w:t>
            </w:r>
            <w:proofErr w:type="spellStart"/>
            <w:r>
              <w:rPr>
                <w:rFonts w:ascii="Arial" w:hAnsi="Arial" w:cs="Arial"/>
                <w:sz w:val="18"/>
                <w:szCs w:val="18"/>
              </w:rPr>
              <w:t>autostrăzii</w:t>
            </w:r>
            <w:proofErr w:type="spellEnd"/>
            <w:r>
              <w:rPr>
                <w:rFonts w:ascii="Arial" w:hAnsi="Arial" w:cs="Arial"/>
                <w:sz w:val="18"/>
                <w:szCs w:val="18"/>
              </w:rPr>
              <w:t xml:space="preserve"> A1 Sibiu-Pitești</w:t>
            </w:r>
          </w:p>
        </w:tc>
        <w:tc>
          <w:tcPr>
            <w:tcW w:w="1890" w:type="dxa"/>
            <w:tcBorders>
              <w:top w:val="single" w:sz="4" w:space="0" w:color="000000"/>
              <w:left w:val="single" w:sz="4" w:space="0" w:color="000000"/>
              <w:bottom w:val="single" w:sz="4" w:space="0" w:color="000000"/>
            </w:tcBorders>
            <w:vAlign w:val="center"/>
          </w:tcPr>
          <w:p w14:paraId="373DC5EC" w14:textId="57BDA98A" w:rsidR="00F1322F" w:rsidRPr="00BB378F" w:rsidRDefault="00F1322F" w:rsidP="00F1322F">
            <w:pPr>
              <w:pStyle w:val="BodyTextIndent"/>
              <w:tabs>
                <w:tab w:val="left" w:pos="0"/>
              </w:tabs>
              <w:snapToGrid w:val="0"/>
              <w:ind w:left="0" w:firstLine="0"/>
              <w:jc w:val="center"/>
              <w:rPr>
                <w:rFonts w:ascii="Arial" w:hAnsi="Arial" w:cs="Arial"/>
                <w:b w:val="0"/>
                <w:bCs w:val="0"/>
                <w:color w:val="000000"/>
                <w:sz w:val="16"/>
                <w:szCs w:val="16"/>
                <w:lang w:val="ro-RO"/>
              </w:rPr>
            </w:pPr>
            <w:r w:rsidRPr="008826D0">
              <w:rPr>
                <w:rFonts w:ascii="Arial" w:hAnsi="Arial" w:cs="Arial"/>
                <w:b w:val="0"/>
                <w:bCs w:val="0"/>
                <w:color w:val="000000"/>
                <w:sz w:val="18"/>
                <w:szCs w:val="18"/>
                <w:lang w:val="ro-RO"/>
              </w:rPr>
              <w:t>12962,88</w:t>
            </w:r>
          </w:p>
        </w:tc>
        <w:tc>
          <w:tcPr>
            <w:tcW w:w="1620" w:type="dxa"/>
            <w:tcBorders>
              <w:top w:val="single" w:sz="4" w:space="0" w:color="000000"/>
              <w:left w:val="single" w:sz="4" w:space="0" w:color="000000"/>
              <w:bottom w:val="single" w:sz="4" w:space="0" w:color="000000"/>
            </w:tcBorders>
            <w:vAlign w:val="center"/>
          </w:tcPr>
          <w:p w14:paraId="5AE75324" w14:textId="221DF07F" w:rsidR="00F1322F" w:rsidRPr="00227EB1" w:rsidRDefault="00F1322F" w:rsidP="00F1322F">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8"/>
                <w:szCs w:val="18"/>
                <w:lang w:val="ro-RO"/>
              </w:rPr>
              <w:t>09.2021</w:t>
            </w: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719FF80C" w:rsidR="00F1322F" w:rsidRPr="00227EB1" w:rsidRDefault="00F1322F" w:rsidP="00F1322F">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8"/>
                <w:szCs w:val="18"/>
                <w:lang w:val="ro-RO"/>
              </w:rPr>
              <w:t>12.2028</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2F69EF0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3842EE">
        <w:rPr>
          <w:rFonts w:ascii="Arial" w:hAnsi="Arial" w:cs="Arial"/>
          <w:lang w:val="pt-BR"/>
        </w:rPr>
        <w:t>DN7_km196+000-km207+523</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D2000">
        <w:rPr>
          <w:rFonts w:ascii="Arial" w:hAnsi="Arial" w:cs="Arial"/>
          <w:lang w:val="it-IT"/>
        </w:rPr>
        <w:t>10</w:t>
      </w:r>
      <w:r w:rsidR="003842EE">
        <w:rPr>
          <w:rFonts w:ascii="Arial" w:hAnsi="Arial" w:cs="Arial"/>
          <w:lang w:val="it-IT"/>
        </w:rPr>
        <w:t>8</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7816C50E" w:rsidR="00BF22CA" w:rsidRPr="00CC511B" w:rsidRDefault="00125C33">
      <w:pPr>
        <w:pStyle w:val="BodyTextIndent"/>
        <w:tabs>
          <w:tab w:val="left" w:pos="0"/>
        </w:tabs>
        <w:ind w:left="0" w:firstLine="0"/>
        <w:rPr>
          <w:rFonts w:ascii="Arial" w:hAnsi="Arial" w:cs="Arial"/>
          <w:b w:val="0"/>
          <w:color w:val="000000"/>
          <w:sz w:val="24"/>
          <w:szCs w:val="24"/>
          <w:lang w:val="ro-RO"/>
        </w:rPr>
      </w:pPr>
      <w:r w:rsidRPr="003842EE">
        <w:rPr>
          <w:rFonts w:ascii="Arial" w:hAnsi="Arial" w:cs="Arial"/>
          <w:b w:val="0"/>
          <w:color w:val="auto"/>
          <w:sz w:val="24"/>
          <w:szCs w:val="24"/>
          <w:lang w:val="ro-RO"/>
        </w:rPr>
        <w:t xml:space="preserve">Pentru </w:t>
      </w:r>
      <w:r w:rsidR="00506A16" w:rsidRPr="003842EE">
        <w:rPr>
          <w:rFonts w:ascii="Arial" w:hAnsi="Arial" w:cs="Arial"/>
          <w:b w:val="0"/>
          <w:color w:val="auto"/>
          <w:sz w:val="24"/>
          <w:szCs w:val="24"/>
          <w:lang w:val="ro-RO"/>
        </w:rPr>
        <w:t xml:space="preserve">drumul principal </w:t>
      </w:r>
      <w:r w:rsidR="003842EE" w:rsidRPr="003842EE">
        <w:rPr>
          <w:rFonts w:ascii="Arial" w:hAnsi="Arial" w:cs="Arial"/>
          <w:b w:val="0"/>
          <w:color w:val="auto"/>
          <w:sz w:val="24"/>
          <w:szCs w:val="24"/>
          <w:lang w:val="pt-BR"/>
        </w:rPr>
        <w:t>DN7_km196+000-km207+523</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D2000">
        <w:rPr>
          <w:rFonts w:ascii="Arial" w:hAnsi="Arial" w:cs="Arial"/>
          <w:b w:val="0"/>
          <w:bCs w:val="0"/>
          <w:color w:val="auto"/>
          <w:sz w:val="24"/>
          <w:szCs w:val="24"/>
        </w:rPr>
        <w:t>10</w:t>
      </w:r>
      <w:r w:rsidR="003842EE">
        <w:rPr>
          <w:rFonts w:ascii="Arial" w:hAnsi="Arial" w:cs="Arial"/>
          <w:b w:val="0"/>
          <w:bCs w:val="0"/>
          <w:color w:val="auto"/>
          <w:sz w:val="24"/>
          <w:szCs w:val="24"/>
        </w:rPr>
        <w:t>8</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F1322F">
        <w:rPr>
          <w:rFonts w:ascii="Arial" w:hAnsi="Arial" w:cs="Arial"/>
          <w:bCs/>
          <w:lang w:val="ro-RO"/>
        </w:rPr>
        <w:t xml:space="preserve">Tab. </w:t>
      </w:r>
      <w:r w:rsidR="00E20A7E" w:rsidRPr="00F1322F">
        <w:rPr>
          <w:rFonts w:ascii="Arial" w:hAnsi="Arial" w:cs="Arial"/>
          <w:bCs/>
          <w:lang w:val="ro-RO"/>
        </w:rPr>
        <w:t>12</w:t>
      </w:r>
      <w:r w:rsidRPr="00F1322F">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2C18B3F0"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F1322F">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F1322F" w:rsidRPr="0038617C" w14:paraId="4BE52567" w14:textId="77777777" w:rsidTr="00036D27">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775CB17F" w14:textId="77777777" w:rsidR="00F1322F" w:rsidRPr="0038617C" w:rsidRDefault="00F1322F"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 autostrăzii A1 Sibiu - Pitești</w:t>
            </w:r>
          </w:p>
        </w:tc>
        <w:tc>
          <w:tcPr>
            <w:tcW w:w="1760" w:type="dxa"/>
            <w:tcBorders>
              <w:top w:val="nil"/>
              <w:left w:val="nil"/>
              <w:bottom w:val="single" w:sz="4" w:space="0" w:color="auto"/>
              <w:right w:val="single" w:sz="4" w:space="0" w:color="auto"/>
            </w:tcBorders>
            <w:noWrap/>
            <w:vAlign w:val="center"/>
            <w:hideMark/>
          </w:tcPr>
          <w:p w14:paraId="3A125ACF" w14:textId="77777777" w:rsidR="00F1322F" w:rsidRPr="0038617C" w:rsidRDefault="00F1322F"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12962,88</w:t>
            </w:r>
          </w:p>
        </w:tc>
        <w:tc>
          <w:tcPr>
            <w:tcW w:w="1800" w:type="dxa"/>
            <w:tcBorders>
              <w:top w:val="nil"/>
              <w:left w:val="nil"/>
              <w:bottom w:val="single" w:sz="4" w:space="0" w:color="auto"/>
              <w:right w:val="single" w:sz="4" w:space="0" w:color="auto"/>
            </w:tcBorders>
            <w:noWrap/>
            <w:vAlign w:val="center"/>
            <w:hideMark/>
          </w:tcPr>
          <w:p w14:paraId="6D3292D6" w14:textId="77777777" w:rsidR="00F1322F" w:rsidRPr="0038617C" w:rsidRDefault="00F1322F"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12.2028</w:t>
            </w:r>
          </w:p>
        </w:tc>
        <w:tc>
          <w:tcPr>
            <w:tcW w:w="1800" w:type="dxa"/>
            <w:tcBorders>
              <w:top w:val="nil"/>
              <w:left w:val="nil"/>
              <w:bottom w:val="single" w:sz="4" w:space="0" w:color="auto"/>
              <w:right w:val="single" w:sz="4" w:space="0" w:color="auto"/>
            </w:tcBorders>
            <w:vAlign w:val="center"/>
            <w:hideMark/>
          </w:tcPr>
          <w:p w14:paraId="4837FB33" w14:textId="77777777" w:rsidR="00F1322F" w:rsidRPr="0038617C" w:rsidRDefault="00F1322F"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6ACBD41" w14:textId="0AF9D791" w:rsidR="00F1322F" w:rsidRPr="0038617C" w:rsidRDefault="00470F6D" w:rsidP="00470F6D">
            <w:pPr>
              <w:suppressAutoHyphens w:val="0"/>
              <w:jc w:val="center"/>
              <w:rPr>
                <w:rFonts w:ascii="Arial" w:hAnsi="Arial" w:cs="Arial"/>
                <w:color w:val="000000"/>
                <w:kern w:val="0"/>
                <w:sz w:val="18"/>
                <w:szCs w:val="18"/>
                <w:lang w:val="ro-RO" w:eastAsia="ro-RO"/>
              </w:rPr>
            </w:pPr>
            <w:proofErr w:type="spellStart"/>
            <w:r w:rsidRPr="00470F6D">
              <w:rPr>
                <w:rFonts w:ascii="Arial" w:hAnsi="Arial" w:cs="Arial"/>
                <w:color w:val="000000"/>
                <w:kern w:val="0"/>
                <w:sz w:val="18"/>
                <w:szCs w:val="18"/>
                <w:lang w:eastAsia="ro-RO"/>
              </w:rPr>
              <w:t>venituri</w:t>
            </w:r>
            <w:proofErr w:type="spellEnd"/>
            <w:r w:rsidRPr="00470F6D">
              <w:rPr>
                <w:rFonts w:ascii="Arial" w:hAnsi="Arial" w:cs="Arial"/>
                <w:color w:val="000000"/>
                <w:kern w:val="0"/>
                <w:sz w:val="18"/>
                <w:szCs w:val="18"/>
                <w:lang w:eastAsia="ro-RO"/>
              </w:rPr>
              <w:t xml:space="preserve"> </w:t>
            </w:r>
            <w:proofErr w:type="spellStart"/>
            <w:r w:rsidRPr="00470F6D">
              <w:rPr>
                <w:rFonts w:ascii="Arial" w:hAnsi="Arial" w:cs="Arial"/>
                <w:color w:val="000000"/>
                <w:kern w:val="0"/>
                <w:sz w:val="18"/>
                <w:szCs w:val="18"/>
                <w:lang w:eastAsia="ro-RO"/>
              </w:rPr>
              <w:t>proprii</w:t>
            </w:r>
            <w:proofErr w:type="spellEnd"/>
            <w:r w:rsidRPr="00470F6D">
              <w:rPr>
                <w:rFonts w:ascii="Arial" w:hAnsi="Arial" w:cs="Arial"/>
                <w:color w:val="000000"/>
                <w:kern w:val="0"/>
                <w:sz w:val="18"/>
                <w:szCs w:val="18"/>
                <w:lang w:eastAsia="ro-RO"/>
              </w:rPr>
              <w:t>/</w:t>
            </w:r>
            <w:proofErr w:type="spellStart"/>
            <w:r w:rsidRPr="00470F6D">
              <w:rPr>
                <w:rFonts w:ascii="Arial" w:hAnsi="Arial" w:cs="Arial"/>
                <w:color w:val="000000"/>
                <w:kern w:val="0"/>
                <w:sz w:val="18"/>
                <w:szCs w:val="18"/>
                <w:lang w:eastAsia="ro-RO"/>
              </w:rPr>
              <w:t>buget</w:t>
            </w:r>
            <w:proofErr w:type="spellEnd"/>
            <w:r w:rsidRPr="00470F6D">
              <w:rPr>
                <w:rFonts w:ascii="Arial" w:hAnsi="Arial" w:cs="Arial"/>
                <w:color w:val="000000"/>
                <w:kern w:val="0"/>
                <w:sz w:val="18"/>
                <w:szCs w:val="18"/>
                <w:lang w:eastAsia="ro-RO"/>
              </w:rPr>
              <w:t xml:space="preserve"> de stat/</w:t>
            </w:r>
            <w:proofErr w:type="spellStart"/>
            <w:r w:rsidRPr="00470F6D">
              <w:rPr>
                <w:rFonts w:ascii="Arial" w:hAnsi="Arial" w:cs="Arial"/>
                <w:color w:val="000000"/>
                <w:kern w:val="0"/>
                <w:sz w:val="18"/>
                <w:szCs w:val="18"/>
                <w:lang w:eastAsia="ro-RO"/>
              </w:rPr>
              <w:t>fonduri</w:t>
            </w:r>
            <w:proofErr w:type="spellEnd"/>
            <w:r w:rsidRPr="00470F6D">
              <w:rPr>
                <w:rFonts w:ascii="Arial" w:hAnsi="Arial" w:cs="Arial"/>
                <w:color w:val="000000"/>
                <w:kern w:val="0"/>
                <w:sz w:val="18"/>
                <w:szCs w:val="18"/>
                <w:lang w:eastAsia="ro-RO"/>
              </w:rPr>
              <w:t xml:space="preserve"> </w:t>
            </w:r>
            <w:proofErr w:type="spellStart"/>
            <w:r w:rsidRPr="00470F6D">
              <w:rPr>
                <w:rFonts w:ascii="Arial" w:hAnsi="Arial" w:cs="Arial"/>
                <w:color w:val="000000"/>
                <w:kern w:val="0"/>
                <w:sz w:val="18"/>
                <w:szCs w:val="18"/>
                <w:lang w:eastAsia="ro-RO"/>
              </w:rPr>
              <w:t>europene</w:t>
            </w:r>
            <w:proofErr w:type="spellEnd"/>
            <w:r w:rsidRPr="00470F6D">
              <w:rPr>
                <w:rFonts w:ascii="Arial" w:hAnsi="Arial" w:cs="Arial"/>
                <w:color w:val="000000"/>
                <w:kern w:val="0"/>
                <w:sz w:val="18"/>
                <w:szCs w:val="18"/>
                <w:lang w:eastAsia="ro-RO"/>
              </w:rPr>
              <w:t>/</w:t>
            </w:r>
            <w:proofErr w:type="spellStart"/>
            <w:r w:rsidRPr="00470F6D">
              <w:rPr>
                <w:rFonts w:ascii="Arial" w:hAnsi="Arial" w:cs="Arial"/>
                <w:color w:val="000000"/>
                <w:kern w:val="0"/>
                <w:sz w:val="18"/>
                <w:szCs w:val="18"/>
                <w:lang w:eastAsia="ro-RO"/>
              </w:rPr>
              <w:t>alte</w:t>
            </w:r>
            <w:proofErr w:type="spellEnd"/>
            <w:r w:rsidRPr="00470F6D">
              <w:rPr>
                <w:rFonts w:ascii="Arial" w:hAnsi="Arial" w:cs="Arial"/>
                <w:color w:val="000000"/>
                <w:kern w:val="0"/>
                <w:sz w:val="18"/>
                <w:szCs w:val="18"/>
                <w:lang w:eastAsia="ro-RO"/>
              </w:rPr>
              <w:t xml:space="preserve"> </w:t>
            </w:r>
            <w:proofErr w:type="spellStart"/>
            <w:r w:rsidRPr="00470F6D">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432E1886" w:rsidR="00BF22CA" w:rsidRPr="00CC511B" w:rsidRDefault="00125C33">
      <w:pPr>
        <w:autoSpaceDE w:val="0"/>
        <w:jc w:val="both"/>
        <w:rPr>
          <w:rFonts w:ascii="Arial" w:hAnsi="Arial" w:cs="Arial"/>
          <w:lang w:val="ro-RO"/>
        </w:rPr>
      </w:pPr>
      <w:r w:rsidRPr="00F1322F">
        <w:rPr>
          <w:rFonts w:ascii="Arial" w:hAnsi="Arial" w:cs="Arial"/>
          <w:lang w:val="ro-RO"/>
        </w:rPr>
        <w:t xml:space="preserve">Aplicarea combinată a </w:t>
      </w:r>
      <w:r w:rsidR="003E2CED" w:rsidRPr="00F1322F">
        <w:rPr>
          <w:rFonts w:ascii="Arial" w:hAnsi="Arial" w:cs="Arial"/>
          <w:lang w:val="ro-RO"/>
        </w:rPr>
        <w:t>acestor m</w:t>
      </w:r>
      <w:r w:rsidR="003E2CED" w:rsidRPr="00F1322F">
        <w:rPr>
          <w:rFonts w:ascii="Arial" w:hAnsi="Arial" w:cs="Arial"/>
          <w:color w:val="000000"/>
          <w:lang w:val="ro-RO"/>
        </w:rPr>
        <w:t>ă</w:t>
      </w:r>
      <w:r w:rsidR="003E2CED" w:rsidRPr="00F1322F">
        <w:rPr>
          <w:rFonts w:ascii="Arial" w:hAnsi="Arial" w:cs="Arial"/>
          <w:lang w:val="ro-RO"/>
        </w:rPr>
        <w:t>suri şi proiecte</w:t>
      </w:r>
      <w:r w:rsidRPr="00F1322F">
        <w:rPr>
          <w:rFonts w:ascii="Arial" w:hAnsi="Arial" w:cs="Arial"/>
          <w:lang w:val="ro-RO"/>
        </w:rPr>
        <w:t xml:space="preserve"> propuse reprezintă varianta recomandată de către elaboratorul acestui </w:t>
      </w:r>
      <w:r w:rsidR="003E2CED" w:rsidRPr="00F1322F">
        <w:rPr>
          <w:rFonts w:ascii="Arial" w:hAnsi="Arial" w:cs="Arial"/>
          <w:lang w:val="ro-RO"/>
        </w:rPr>
        <w:t>plan de acţiune</w:t>
      </w:r>
      <w:r w:rsidRPr="00F1322F">
        <w:rPr>
          <w:rFonts w:ascii="Arial" w:hAnsi="Arial" w:cs="Arial"/>
          <w:color w:val="000000"/>
          <w:lang w:val="ro-RO"/>
        </w:rPr>
        <w:t xml:space="preserve"> pentru maximizarea efectelor de reducere a zgomotului </w:t>
      </w:r>
      <w:r w:rsidR="0038617C" w:rsidRPr="00F1322F">
        <w:rPr>
          <w:rFonts w:ascii="Arial" w:hAnsi="Arial" w:cs="Arial"/>
          <w:color w:val="000000"/>
          <w:lang w:val="ro-RO"/>
        </w:rPr>
        <w:t xml:space="preserve">pentru sectorul de drum principal </w:t>
      </w:r>
      <w:r w:rsidR="003842EE" w:rsidRPr="00F1322F">
        <w:rPr>
          <w:rFonts w:ascii="Arial" w:hAnsi="Arial" w:cs="Arial"/>
          <w:lang w:val="pt-BR"/>
        </w:rPr>
        <w:t>DN7_km196+000-km207+523</w:t>
      </w:r>
      <w:r w:rsidRPr="00F1322F">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3A4AA2"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3A4AA2" w:rsidRPr="00CC511B" w:rsidRDefault="003A4AA2" w:rsidP="003A4AA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4AADD27B" w:rsidR="003A4AA2" w:rsidRPr="00CC511B" w:rsidRDefault="003A4AA2" w:rsidP="003A4AA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FDA0308" w:rsidR="003A4AA2" w:rsidRPr="00CC511B" w:rsidRDefault="003A4AA2" w:rsidP="003A4AA2">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7FF0D1A" w:rsidR="003A4AA2" w:rsidRPr="00CC511B" w:rsidRDefault="003A4AA2" w:rsidP="003A4AA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0466EE6D" w:rsidR="003A4AA2" w:rsidRPr="00CC511B" w:rsidRDefault="003A4AA2" w:rsidP="003A4AA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49B4FF59" w:rsidR="003A4AA2" w:rsidRPr="00CC511B" w:rsidRDefault="003A4AA2" w:rsidP="003A4AA2">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18130547" w:rsidR="003A4AA2" w:rsidRPr="00CC511B" w:rsidRDefault="003A4AA2" w:rsidP="003A4AA2">
            <w:pPr>
              <w:jc w:val="center"/>
              <w:rPr>
                <w:lang w:val="ro-RO"/>
              </w:rPr>
            </w:pPr>
            <w:r w:rsidRPr="00CC511B">
              <w:rPr>
                <w:rFonts w:ascii="Arial" w:hAnsi="Arial" w:cs="Arial"/>
                <w:b/>
                <w:bCs/>
                <w:sz w:val="20"/>
                <w:szCs w:val="20"/>
                <w:lang w:val="ro-RO"/>
              </w:rPr>
              <w:t>&gt; 75</w:t>
            </w:r>
          </w:p>
        </w:tc>
      </w:tr>
      <w:tr w:rsidR="009B7FFC"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9B7FFC" w:rsidRPr="00CC511B" w:rsidRDefault="009B7FFC" w:rsidP="009B7FF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298A489B" w:rsidR="009B7FFC" w:rsidRPr="00CC511B" w:rsidRDefault="009B7FFC" w:rsidP="009B7FFC">
            <w:pPr>
              <w:jc w:val="center"/>
              <w:rPr>
                <w:rFonts w:ascii="Arial" w:hAnsi="Arial" w:cs="Arial"/>
                <w:sz w:val="20"/>
                <w:szCs w:val="20"/>
                <w:lang w:val="ro-RO"/>
              </w:rPr>
            </w:pPr>
            <w:r>
              <w:rPr>
                <w:rFonts w:ascii="Arial" w:hAnsi="Arial" w:cs="Arial"/>
                <w:color w:val="000000"/>
                <w:sz w:val="20"/>
                <w:szCs w:val="20"/>
              </w:rPr>
              <w:t>59</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39101E7A" w:rsidR="009B7FFC" w:rsidRDefault="009B7FFC" w:rsidP="009B7FFC">
            <w:pPr>
              <w:jc w:val="center"/>
              <w:rPr>
                <w:rFonts w:ascii="Arial" w:hAnsi="Arial" w:cs="Arial"/>
                <w:sz w:val="20"/>
                <w:szCs w:val="20"/>
                <w:lang w:val="ro-RO"/>
              </w:rPr>
            </w:pPr>
            <w:r>
              <w:rPr>
                <w:rFonts w:ascii="Arial" w:hAnsi="Arial" w:cs="Arial"/>
                <w:color w:val="000000"/>
                <w:sz w:val="20"/>
                <w:szCs w:val="20"/>
              </w:rPr>
              <w:t>54</w:t>
            </w:r>
          </w:p>
        </w:tc>
        <w:tc>
          <w:tcPr>
            <w:tcW w:w="1077" w:type="dxa"/>
            <w:tcBorders>
              <w:top w:val="single" w:sz="4" w:space="0" w:color="000000"/>
              <w:left w:val="single" w:sz="4" w:space="0" w:color="000000"/>
              <w:bottom w:val="single" w:sz="4" w:space="0" w:color="000000"/>
            </w:tcBorders>
            <w:vAlign w:val="center"/>
          </w:tcPr>
          <w:p w14:paraId="3A44181F" w14:textId="3A6E02B1" w:rsidR="009B7FFC" w:rsidRPr="00CC511B" w:rsidRDefault="009B7FFC" w:rsidP="009B7FFC">
            <w:pPr>
              <w:jc w:val="center"/>
              <w:rPr>
                <w:rFonts w:ascii="Arial" w:hAnsi="Arial" w:cs="Arial"/>
                <w:sz w:val="20"/>
                <w:szCs w:val="20"/>
                <w:lang w:val="ro-RO"/>
              </w:rPr>
            </w:pPr>
            <w:r>
              <w:rPr>
                <w:rFonts w:ascii="Arial" w:hAnsi="Arial" w:cs="Arial"/>
                <w:color w:val="000000"/>
                <w:sz w:val="20"/>
                <w:szCs w:val="20"/>
              </w:rPr>
              <w:t>42</w:t>
            </w:r>
          </w:p>
        </w:tc>
        <w:tc>
          <w:tcPr>
            <w:tcW w:w="1078" w:type="dxa"/>
            <w:tcBorders>
              <w:top w:val="single" w:sz="4" w:space="0" w:color="000000"/>
              <w:left w:val="single" w:sz="4" w:space="0" w:color="000000"/>
              <w:bottom w:val="single" w:sz="4" w:space="0" w:color="000000"/>
            </w:tcBorders>
            <w:vAlign w:val="center"/>
          </w:tcPr>
          <w:p w14:paraId="615E341A" w14:textId="296A0802" w:rsidR="009B7FFC" w:rsidRPr="00CC511B" w:rsidRDefault="009B7FFC" w:rsidP="009B7FFC">
            <w:pPr>
              <w:jc w:val="center"/>
              <w:rPr>
                <w:rFonts w:ascii="Arial" w:hAnsi="Arial" w:cs="Arial"/>
                <w:sz w:val="20"/>
                <w:szCs w:val="20"/>
                <w:lang w:val="ro-RO"/>
              </w:rPr>
            </w:pPr>
            <w:r>
              <w:rPr>
                <w:rFonts w:ascii="Arial" w:hAnsi="Arial" w:cs="Arial"/>
                <w:color w:val="000000"/>
                <w:sz w:val="20"/>
                <w:szCs w:val="20"/>
              </w:rPr>
              <w:t>154</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3C2080C" w:rsidR="009B7FFC" w:rsidRPr="00CC511B" w:rsidRDefault="009B7FFC" w:rsidP="009B7FFC">
            <w:pPr>
              <w:jc w:val="center"/>
              <w:rPr>
                <w:rFonts w:ascii="Arial" w:hAnsi="Arial" w:cs="Arial"/>
                <w:sz w:val="20"/>
                <w:szCs w:val="20"/>
                <w:lang w:val="ro-RO"/>
              </w:rPr>
            </w:pPr>
            <w:r>
              <w:rPr>
                <w:rFonts w:ascii="Arial" w:hAnsi="Arial" w:cs="Arial"/>
                <w:color w:val="000000"/>
                <w:sz w:val="20"/>
                <w:szCs w:val="20"/>
              </w:rPr>
              <w:t>56</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25BB8D9A" w:rsidR="009B7FFC" w:rsidRPr="00CC511B" w:rsidRDefault="009B7FFC" w:rsidP="009B7FFC">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3A4AA2" w:rsidRPr="00CC511B" w14:paraId="3A0A6C2B" w14:textId="77777777" w:rsidTr="000858A3">
        <w:trPr>
          <w:jc w:val="center"/>
        </w:trPr>
        <w:tc>
          <w:tcPr>
            <w:tcW w:w="2088" w:type="dxa"/>
            <w:tcBorders>
              <w:top w:val="single" w:sz="4" w:space="0" w:color="000000"/>
              <w:left w:val="single" w:sz="4" w:space="0" w:color="000000"/>
              <w:bottom w:val="single" w:sz="4" w:space="0" w:color="000000"/>
            </w:tcBorders>
          </w:tcPr>
          <w:p w14:paraId="70B5B6C4" w14:textId="77777777" w:rsidR="003A4AA2" w:rsidRPr="00CC511B" w:rsidRDefault="003A4AA2" w:rsidP="003A4AA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3038BE59" w:rsidR="003A4AA2" w:rsidRPr="00CC511B" w:rsidRDefault="003A4AA2" w:rsidP="003A4AA2">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5A3C3FA3" w:rsidR="003A4AA2" w:rsidRPr="00CC511B" w:rsidRDefault="003A4AA2" w:rsidP="003A4AA2">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56D71708" w:rsidR="003A4AA2" w:rsidRPr="00CC511B" w:rsidRDefault="003A4AA2" w:rsidP="003A4AA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8919FF1" w:rsidR="003A4AA2" w:rsidRPr="00CC511B" w:rsidRDefault="003A4AA2" w:rsidP="003A4AA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39BF1440" w:rsidR="003A4AA2" w:rsidRPr="00CC511B" w:rsidRDefault="003A4AA2" w:rsidP="003A4AA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18472D61" w:rsidR="003A4AA2" w:rsidRPr="00CC511B" w:rsidRDefault="003A4AA2" w:rsidP="003A4AA2">
            <w:pPr>
              <w:jc w:val="center"/>
              <w:rPr>
                <w:lang w:val="ro-RO"/>
              </w:rPr>
            </w:pPr>
            <w:r w:rsidRPr="00CC511B">
              <w:rPr>
                <w:rFonts w:ascii="Arial" w:hAnsi="Arial" w:cs="Arial"/>
                <w:b/>
                <w:bCs/>
                <w:sz w:val="20"/>
                <w:szCs w:val="20"/>
                <w:lang w:val="ro-RO"/>
              </w:rPr>
              <w:t>&gt; 70</w:t>
            </w:r>
          </w:p>
        </w:tc>
      </w:tr>
      <w:tr w:rsidR="009B7FFC"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9B7FFC" w:rsidRPr="00CC511B" w:rsidRDefault="009B7FFC" w:rsidP="009B7FF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71ECC646" w:rsidR="009B7FFC" w:rsidRPr="00CC511B" w:rsidRDefault="009B7FFC" w:rsidP="009B7FFC">
            <w:pPr>
              <w:snapToGrid w:val="0"/>
              <w:jc w:val="center"/>
              <w:rPr>
                <w:rFonts w:ascii="Arial" w:hAnsi="Arial" w:cs="Arial"/>
                <w:sz w:val="20"/>
                <w:szCs w:val="20"/>
                <w:lang w:val="ro-RO"/>
              </w:rPr>
            </w:pPr>
            <w:r>
              <w:rPr>
                <w:rFonts w:ascii="Arial" w:hAnsi="Arial" w:cs="Arial"/>
                <w:color w:val="000000"/>
                <w:sz w:val="20"/>
                <w:szCs w:val="20"/>
              </w:rPr>
              <w:t>71</w:t>
            </w:r>
          </w:p>
        </w:tc>
        <w:tc>
          <w:tcPr>
            <w:tcW w:w="1077" w:type="dxa"/>
            <w:tcBorders>
              <w:top w:val="single" w:sz="4" w:space="0" w:color="000000"/>
              <w:left w:val="single" w:sz="4" w:space="0" w:color="000000"/>
              <w:bottom w:val="single" w:sz="4" w:space="0" w:color="000000"/>
            </w:tcBorders>
            <w:vAlign w:val="center"/>
          </w:tcPr>
          <w:p w14:paraId="4853F071" w14:textId="237F5874" w:rsidR="009B7FFC" w:rsidRPr="00CC511B" w:rsidRDefault="009B7FFC" w:rsidP="009B7FFC">
            <w:pPr>
              <w:snapToGrid w:val="0"/>
              <w:jc w:val="center"/>
              <w:rPr>
                <w:rFonts w:ascii="Arial" w:hAnsi="Arial" w:cs="Arial"/>
                <w:sz w:val="20"/>
                <w:szCs w:val="20"/>
                <w:lang w:val="ro-RO"/>
              </w:rPr>
            </w:pPr>
            <w:r>
              <w:rPr>
                <w:rFonts w:ascii="Arial" w:hAnsi="Arial" w:cs="Arial"/>
                <w:color w:val="000000"/>
                <w:sz w:val="20"/>
                <w:szCs w:val="20"/>
              </w:rPr>
              <w:t>42</w:t>
            </w:r>
          </w:p>
        </w:tc>
        <w:tc>
          <w:tcPr>
            <w:tcW w:w="1076" w:type="dxa"/>
            <w:tcBorders>
              <w:top w:val="single" w:sz="4" w:space="0" w:color="000000"/>
              <w:left w:val="single" w:sz="4" w:space="0" w:color="000000"/>
              <w:bottom w:val="single" w:sz="4" w:space="0" w:color="000000"/>
            </w:tcBorders>
            <w:vAlign w:val="center"/>
          </w:tcPr>
          <w:p w14:paraId="573BEACD" w14:textId="677118B4" w:rsidR="009B7FFC" w:rsidRPr="00CC511B" w:rsidRDefault="009B7FFC" w:rsidP="009B7FFC">
            <w:pPr>
              <w:snapToGrid w:val="0"/>
              <w:jc w:val="center"/>
              <w:rPr>
                <w:rFonts w:ascii="Arial" w:hAnsi="Arial" w:cs="Arial"/>
                <w:sz w:val="20"/>
                <w:szCs w:val="20"/>
                <w:lang w:val="ro-RO"/>
              </w:rPr>
            </w:pPr>
            <w:r>
              <w:rPr>
                <w:rFonts w:ascii="Arial" w:hAnsi="Arial" w:cs="Arial"/>
                <w:color w:val="000000"/>
                <w:sz w:val="20"/>
                <w:szCs w:val="20"/>
              </w:rPr>
              <w:t>65</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78CDA4ED" w:rsidR="009B7FFC" w:rsidRPr="00CC511B" w:rsidRDefault="009B7FFC" w:rsidP="009B7FFC">
            <w:pPr>
              <w:snapToGrid w:val="0"/>
              <w:jc w:val="center"/>
              <w:rPr>
                <w:rFonts w:ascii="Arial" w:hAnsi="Arial" w:cs="Arial"/>
                <w:sz w:val="20"/>
                <w:szCs w:val="20"/>
                <w:lang w:val="ro-RO"/>
              </w:rPr>
            </w:pPr>
            <w:r>
              <w:rPr>
                <w:rFonts w:ascii="Arial" w:hAnsi="Arial" w:cs="Arial"/>
                <w:color w:val="000000"/>
                <w:sz w:val="20"/>
                <w:szCs w:val="20"/>
              </w:rPr>
              <w:t>149</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43D1BC0" w:rsidR="009B7FFC" w:rsidRPr="00CC511B" w:rsidRDefault="009B7FFC" w:rsidP="009B7FFC">
            <w:pPr>
              <w:snapToGrid w:val="0"/>
              <w:jc w:val="center"/>
              <w:rPr>
                <w:rFonts w:ascii="Arial" w:hAnsi="Arial" w:cs="Arial"/>
                <w:sz w:val="20"/>
                <w:szCs w:val="20"/>
                <w:lang w:val="ro-RO"/>
              </w:rPr>
            </w:pPr>
            <w:r>
              <w:rPr>
                <w:rFonts w:ascii="Arial" w:hAnsi="Arial" w:cs="Arial"/>
                <w:color w:val="000000"/>
                <w:sz w:val="20"/>
                <w:szCs w:val="20"/>
              </w:rPr>
              <w:t>23</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375E4DC5" w:rsidR="009B7FFC" w:rsidRPr="00CC511B" w:rsidRDefault="009B7FFC" w:rsidP="009B7FFC">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3842EE"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3842EE" w:rsidRPr="00CC511B" w:rsidRDefault="003842EE" w:rsidP="003842E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321BC165" w:rsidR="003842EE" w:rsidRPr="00115A57" w:rsidRDefault="003842EE" w:rsidP="003842EE">
            <w:pPr>
              <w:suppressAutoHyphens w:val="0"/>
              <w:jc w:val="center"/>
              <w:rPr>
                <w:rFonts w:ascii="Arial" w:hAnsi="Arial" w:cs="Arial"/>
                <w:kern w:val="0"/>
                <w:sz w:val="20"/>
                <w:szCs w:val="20"/>
                <w:lang w:eastAsia="ro-RO"/>
              </w:rPr>
            </w:pPr>
            <w:r>
              <w:rPr>
                <w:rFonts w:ascii="Arial" w:hAnsi="Arial" w:cs="Arial"/>
                <w:color w:val="000000"/>
                <w:sz w:val="20"/>
                <w:szCs w:val="20"/>
              </w:rPr>
              <w:t>92</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6E010FD" w:rsidR="003842EE" w:rsidRPr="00CE2EA0" w:rsidRDefault="003842EE" w:rsidP="003842EE">
            <w:pPr>
              <w:suppressAutoHyphens w:val="0"/>
              <w:jc w:val="center"/>
              <w:rPr>
                <w:rFonts w:ascii="Arial" w:hAnsi="Arial" w:cs="Arial"/>
                <w:color w:val="000000"/>
                <w:sz w:val="20"/>
                <w:szCs w:val="20"/>
              </w:rPr>
            </w:pPr>
            <w:r>
              <w:rPr>
                <w:rFonts w:ascii="Arial" w:hAnsi="Arial" w:cs="Arial"/>
                <w:color w:val="000000"/>
                <w:sz w:val="20"/>
                <w:szCs w:val="20"/>
              </w:rPr>
              <w:t>85</w:t>
            </w:r>
          </w:p>
        </w:tc>
        <w:tc>
          <w:tcPr>
            <w:tcW w:w="990" w:type="dxa"/>
            <w:tcBorders>
              <w:top w:val="single" w:sz="4" w:space="0" w:color="000000"/>
              <w:left w:val="single" w:sz="4" w:space="0" w:color="000000"/>
              <w:bottom w:val="single" w:sz="4" w:space="0" w:color="000000"/>
            </w:tcBorders>
            <w:vAlign w:val="center"/>
          </w:tcPr>
          <w:p w14:paraId="134D008D" w14:textId="07DA320B" w:rsidR="003842EE" w:rsidRPr="00115A57" w:rsidRDefault="003842EE" w:rsidP="003842EE">
            <w:pPr>
              <w:suppressAutoHyphens w:val="0"/>
              <w:jc w:val="center"/>
              <w:rPr>
                <w:rFonts w:ascii="Arial" w:hAnsi="Arial" w:cs="Arial"/>
                <w:kern w:val="0"/>
                <w:sz w:val="20"/>
                <w:szCs w:val="20"/>
                <w:lang w:eastAsia="ro-RO"/>
              </w:rPr>
            </w:pPr>
            <w:r>
              <w:rPr>
                <w:rFonts w:ascii="Arial" w:hAnsi="Arial" w:cs="Arial"/>
                <w:color w:val="000000"/>
                <w:sz w:val="20"/>
                <w:szCs w:val="20"/>
              </w:rPr>
              <w:t>80</w:t>
            </w:r>
          </w:p>
        </w:tc>
        <w:tc>
          <w:tcPr>
            <w:tcW w:w="990" w:type="dxa"/>
            <w:tcBorders>
              <w:top w:val="single" w:sz="4" w:space="0" w:color="000000"/>
              <w:left w:val="single" w:sz="4" w:space="0" w:color="000000"/>
              <w:bottom w:val="single" w:sz="4" w:space="0" w:color="000000"/>
            </w:tcBorders>
            <w:vAlign w:val="center"/>
          </w:tcPr>
          <w:p w14:paraId="0C1ACFE8" w14:textId="1D56C6B2" w:rsidR="003842EE" w:rsidRPr="00115A57" w:rsidRDefault="003842EE" w:rsidP="003842EE">
            <w:pPr>
              <w:suppressAutoHyphens w:val="0"/>
              <w:jc w:val="center"/>
              <w:rPr>
                <w:rFonts w:ascii="Arial" w:hAnsi="Arial" w:cs="Arial"/>
                <w:kern w:val="0"/>
                <w:sz w:val="20"/>
                <w:szCs w:val="20"/>
                <w:lang w:eastAsia="ro-RO"/>
              </w:rPr>
            </w:pPr>
            <w:r>
              <w:rPr>
                <w:rFonts w:ascii="Arial" w:hAnsi="Arial" w:cs="Arial"/>
                <w:color w:val="000000"/>
                <w:sz w:val="20"/>
                <w:szCs w:val="20"/>
              </w:rPr>
              <w:t>47</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5A758F7" w:rsidR="003842EE" w:rsidRPr="00115A57" w:rsidRDefault="003842EE" w:rsidP="003842EE">
            <w:pPr>
              <w:suppressAutoHyphens w:val="0"/>
              <w:jc w:val="center"/>
              <w:rPr>
                <w:rFonts w:ascii="Arial" w:hAnsi="Arial" w:cs="Arial"/>
                <w:kern w:val="0"/>
                <w:sz w:val="20"/>
                <w:szCs w:val="20"/>
                <w:lang w:eastAsia="ro-RO"/>
              </w:rPr>
            </w:pPr>
            <w:r>
              <w:rPr>
                <w:rFonts w:ascii="Arial" w:hAnsi="Arial" w:cs="Arial"/>
                <w:color w:val="000000"/>
                <w:sz w:val="20"/>
                <w:szCs w:val="20"/>
              </w:rPr>
              <w:t>78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24D7D154" w:rsidR="003842EE" w:rsidRPr="00115A57" w:rsidRDefault="003842EE" w:rsidP="003842EE">
            <w:pPr>
              <w:suppressAutoHyphens w:val="0"/>
              <w:jc w:val="center"/>
              <w:rPr>
                <w:rFonts w:ascii="Arial" w:hAnsi="Arial" w:cs="Arial"/>
                <w:kern w:val="0"/>
                <w:sz w:val="20"/>
                <w:szCs w:val="20"/>
                <w:lang w:eastAsia="ro-RO"/>
              </w:rPr>
            </w:pPr>
            <w:r>
              <w:rPr>
                <w:rFonts w:ascii="Arial" w:hAnsi="Arial" w:cs="Arial"/>
                <w:color w:val="000000"/>
                <w:sz w:val="20"/>
                <w:szCs w:val="20"/>
              </w:rPr>
              <w:t>157</w:t>
            </w:r>
          </w:p>
        </w:tc>
      </w:tr>
      <w:tr w:rsidR="009B7FFC" w:rsidRPr="00CC511B" w14:paraId="090BDDDD" w14:textId="77777777" w:rsidTr="004B46B0">
        <w:trPr>
          <w:jc w:val="center"/>
        </w:trPr>
        <w:tc>
          <w:tcPr>
            <w:tcW w:w="4101" w:type="dxa"/>
            <w:tcBorders>
              <w:top w:val="single" w:sz="4" w:space="0" w:color="000000"/>
              <w:left w:val="single" w:sz="4" w:space="0" w:color="000000"/>
              <w:bottom w:val="single" w:sz="4" w:space="0" w:color="000000"/>
            </w:tcBorders>
          </w:tcPr>
          <w:p w14:paraId="5D7D0217" w14:textId="23CFA7D2" w:rsidR="009B7FFC" w:rsidRPr="00CC511B" w:rsidRDefault="009B7FFC" w:rsidP="009B7FF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08D67C64" w:rsidR="009B7FFC" w:rsidRPr="00CC511B" w:rsidRDefault="009B7FFC" w:rsidP="009B7FFC">
            <w:pPr>
              <w:jc w:val="center"/>
              <w:rPr>
                <w:rFonts w:ascii="Arial" w:hAnsi="Arial" w:cs="Arial"/>
                <w:sz w:val="20"/>
                <w:szCs w:val="20"/>
                <w:lang w:val="ro-RO"/>
              </w:rPr>
            </w:pPr>
            <w:r>
              <w:rPr>
                <w:rFonts w:ascii="Arial" w:hAnsi="Arial" w:cs="Arial"/>
                <w:color w:val="000000"/>
                <w:sz w:val="20"/>
                <w:szCs w:val="20"/>
              </w:rPr>
              <w:t>59</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276EBC08" w:rsidR="009B7FFC" w:rsidRPr="00CE2EA0" w:rsidRDefault="009B7FFC" w:rsidP="009B7FFC">
            <w:pPr>
              <w:jc w:val="center"/>
              <w:rPr>
                <w:rFonts w:ascii="Arial" w:hAnsi="Arial" w:cs="Arial"/>
                <w:color w:val="000000"/>
                <w:sz w:val="20"/>
                <w:szCs w:val="20"/>
              </w:rPr>
            </w:pPr>
            <w:r>
              <w:rPr>
                <w:rFonts w:ascii="Arial" w:hAnsi="Arial" w:cs="Arial"/>
                <w:color w:val="000000"/>
                <w:sz w:val="20"/>
                <w:szCs w:val="20"/>
              </w:rPr>
              <w:t>54</w:t>
            </w:r>
          </w:p>
        </w:tc>
        <w:tc>
          <w:tcPr>
            <w:tcW w:w="990" w:type="dxa"/>
            <w:tcBorders>
              <w:top w:val="single" w:sz="4" w:space="0" w:color="000000"/>
              <w:left w:val="single" w:sz="4" w:space="0" w:color="000000"/>
              <w:bottom w:val="single" w:sz="4" w:space="0" w:color="000000"/>
            </w:tcBorders>
            <w:vAlign w:val="center"/>
          </w:tcPr>
          <w:p w14:paraId="0A5E840C" w14:textId="5E303F1E" w:rsidR="009B7FFC" w:rsidRPr="00CC511B" w:rsidRDefault="009B7FFC" w:rsidP="009B7FFC">
            <w:pPr>
              <w:jc w:val="center"/>
              <w:rPr>
                <w:rFonts w:ascii="Arial" w:hAnsi="Arial" w:cs="Arial"/>
                <w:sz w:val="20"/>
                <w:szCs w:val="20"/>
                <w:lang w:val="ro-RO"/>
              </w:rPr>
            </w:pPr>
            <w:r>
              <w:rPr>
                <w:rFonts w:ascii="Arial" w:hAnsi="Arial" w:cs="Arial"/>
                <w:color w:val="000000"/>
                <w:sz w:val="20"/>
                <w:szCs w:val="20"/>
              </w:rPr>
              <w:t>42</w:t>
            </w:r>
          </w:p>
        </w:tc>
        <w:tc>
          <w:tcPr>
            <w:tcW w:w="990" w:type="dxa"/>
            <w:tcBorders>
              <w:top w:val="single" w:sz="4" w:space="0" w:color="000000"/>
              <w:left w:val="single" w:sz="4" w:space="0" w:color="000000"/>
              <w:bottom w:val="single" w:sz="4" w:space="0" w:color="000000"/>
            </w:tcBorders>
            <w:vAlign w:val="center"/>
          </w:tcPr>
          <w:p w14:paraId="66FC7961" w14:textId="7BF25549" w:rsidR="009B7FFC" w:rsidRPr="00CC511B" w:rsidRDefault="009B7FFC" w:rsidP="009B7FFC">
            <w:pPr>
              <w:jc w:val="center"/>
              <w:rPr>
                <w:rFonts w:ascii="Arial" w:hAnsi="Arial" w:cs="Arial"/>
                <w:sz w:val="20"/>
                <w:szCs w:val="20"/>
                <w:lang w:val="ro-RO"/>
              </w:rPr>
            </w:pPr>
            <w:r>
              <w:rPr>
                <w:rFonts w:ascii="Arial" w:hAnsi="Arial" w:cs="Arial"/>
                <w:color w:val="000000"/>
                <w:sz w:val="20"/>
                <w:szCs w:val="20"/>
              </w:rPr>
              <w:t>154</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1ABEC73C" w:rsidR="009B7FFC" w:rsidRPr="00CC511B" w:rsidRDefault="009B7FFC" w:rsidP="009B7FFC">
            <w:pPr>
              <w:jc w:val="center"/>
              <w:rPr>
                <w:rFonts w:ascii="Arial" w:hAnsi="Arial" w:cs="Arial"/>
                <w:sz w:val="20"/>
                <w:szCs w:val="20"/>
                <w:lang w:val="ro-RO"/>
              </w:rPr>
            </w:pPr>
            <w:r>
              <w:rPr>
                <w:rFonts w:ascii="Arial" w:hAnsi="Arial" w:cs="Arial"/>
                <w:color w:val="000000"/>
                <w:sz w:val="20"/>
                <w:szCs w:val="20"/>
              </w:rPr>
              <w:t>56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23EE0A10" w:rsidR="009B7FFC" w:rsidRPr="00CC511B" w:rsidRDefault="009B7FFC" w:rsidP="009B7FFC">
            <w:pPr>
              <w:jc w:val="center"/>
              <w:rPr>
                <w:rFonts w:ascii="Arial" w:hAnsi="Arial" w:cs="Arial"/>
                <w:sz w:val="20"/>
                <w:szCs w:val="20"/>
                <w:lang w:val="ro-RO"/>
              </w:rPr>
            </w:pPr>
            <w:r>
              <w:rPr>
                <w:rFonts w:ascii="Arial" w:hAnsi="Arial" w:cs="Arial"/>
                <w:color w:val="000000"/>
                <w:sz w:val="20"/>
                <w:szCs w:val="20"/>
              </w:rPr>
              <w:t>0</w:t>
            </w:r>
          </w:p>
        </w:tc>
      </w:tr>
      <w:tr w:rsidR="009B7FFC" w:rsidRPr="00CC511B" w14:paraId="1D1A56FD" w14:textId="77777777" w:rsidTr="004B46B0">
        <w:trPr>
          <w:jc w:val="center"/>
        </w:trPr>
        <w:tc>
          <w:tcPr>
            <w:tcW w:w="4101" w:type="dxa"/>
            <w:tcBorders>
              <w:top w:val="single" w:sz="4" w:space="0" w:color="000000"/>
              <w:left w:val="single" w:sz="4" w:space="0" w:color="000000"/>
              <w:bottom w:val="single" w:sz="4" w:space="0" w:color="000000"/>
            </w:tcBorders>
          </w:tcPr>
          <w:p w14:paraId="274B1B96" w14:textId="7DF2C434" w:rsidR="009B7FFC" w:rsidRPr="00CC511B" w:rsidRDefault="009B7FFC" w:rsidP="009B7FF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7E04C34D" w:rsidR="009B7FFC" w:rsidRPr="00CC511B" w:rsidRDefault="009B7FFC" w:rsidP="009B7FFC">
            <w:pPr>
              <w:jc w:val="center"/>
              <w:rPr>
                <w:rFonts w:ascii="Arial" w:hAnsi="Arial" w:cs="Arial"/>
                <w:sz w:val="20"/>
                <w:szCs w:val="20"/>
                <w:lang w:val="ro-RO"/>
              </w:rPr>
            </w:pPr>
            <w:r>
              <w:rPr>
                <w:rFonts w:ascii="Arial" w:hAnsi="Arial" w:cs="Arial"/>
                <w:color w:val="000000"/>
                <w:sz w:val="20"/>
                <w:szCs w:val="20"/>
              </w:rPr>
              <w:t>-33</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7C569B8" w:rsidR="009B7FFC" w:rsidRPr="00CE2EA0" w:rsidRDefault="009B7FFC" w:rsidP="009B7FFC">
            <w:pPr>
              <w:jc w:val="center"/>
              <w:rPr>
                <w:rFonts w:ascii="Arial" w:hAnsi="Arial" w:cs="Arial"/>
                <w:color w:val="000000"/>
                <w:sz w:val="20"/>
                <w:szCs w:val="20"/>
              </w:rPr>
            </w:pPr>
            <w:r>
              <w:rPr>
                <w:rFonts w:ascii="Arial" w:hAnsi="Arial" w:cs="Arial"/>
                <w:color w:val="000000"/>
                <w:sz w:val="20"/>
                <w:szCs w:val="20"/>
              </w:rPr>
              <w:t>-31</w:t>
            </w:r>
          </w:p>
        </w:tc>
        <w:tc>
          <w:tcPr>
            <w:tcW w:w="990" w:type="dxa"/>
            <w:tcBorders>
              <w:top w:val="single" w:sz="4" w:space="0" w:color="000000"/>
              <w:left w:val="single" w:sz="4" w:space="0" w:color="000000"/>
              <w:bottom w:val="single" w:sz="4" w:space="0" w:color="000000"/>
            </w:tcBorders>
            <w:vAlign w:val="center"/>
          </w:tcPr>
          <w:p w14:paraId="261213C7" w14:textId="0B757E5B" w:rsidR="009B7FFC" w:rsidRPr="00CC511B" w:rsidRDefault="009B7FFC" w:rsidP="009B7FFC">
            <w:pPr>
              <w:jc w:val="center"/>
              <w:rPr>
                <w:rFonts w:ascii="Arial" w:hAnsi="Arial" w:cs="Arial"/>
                <w:sz w:val="20"/>
                <w:szCs w:val="20"/>
                <w:lang w:val="ro-RO"/>
              </w:rPr>
            </w:pPr>
            <w:r>
              <w:rPr>
                <w:rFonts w:ascii="Arial" w:hAnsi="Arial" w:cs="Arial"/>
                <w:color w:val="000000"/>
                <w:sz w:val="20"/>
                <w:szCs w:val="20"/>
              </w:rPr>
              <w:t>-38</w:t>
            </w:r>
          </w:p>
        </w:tc>
        <w:tc>
          <w:tcPr>
            <w:tcW w:w="990" w:type="dxa"/>
            <w:tcBorders>
              <w:top w:val="single" w:sz="4" w:space="0" w:color="000000"/>
              <w:left w:val="single" w:sz="4" w:space="0" w:color="000000"/>
              <w:bottom w:val="single" w:sz="4" w:space="0" w:color="000000"/>
            </w:tcBorders>
            <w:vAlign w:val="center"/>
          </w:tcPr>
          <w:p w14:paraId="1E8D8BA4" w14:textId="357D199D" w:rsidR="009B7FFC" w:rsidRPr="00CC511B" w:rsidRDefault="009B7FFC" w:rsidP="009B7FFC">
            <w:pPr>
              <w:jc w:val="center"/>
              <w:rPr>
                <w:rFonts w:ascii="Arial" w:hAnsi="Arial" w:cs="Arial"/>
                <w:sz w:val="20"/>
                <w:szCs w:val="20"/>
                <w:lang w:val="ro-RO"/>
              </w:rPr>
            </w:pPr>
            <w:r>
              <w:rPr>
                <w:rFonts w:ascii="Arial" w:hAnsi="Arial" w:cs="Arial"/>
                <w:color w:val="000000"/>
                <w:sz w:val="20"/>
                <w:szCs w:val="20"/>
              </w:rPr>
              <w:t>107</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1B4C6A7D" w:rsidR="009B7FFC" w:rsidRPr="00CC511B" w:rsidRDefault="009B7FFC" w:rsidP="009B7FFC">
            <w:pPr>
              <w:jc w:val="center"/>
              <w:rPr>
                <w:rFonts w:ascii="Arial" w:hAnsi="Arial" w:cs="Arial"/>
                <w:sz w:val="20"/>
                <w:szCs w:val="20"/>
                <w:lang w:val="ro-RO"/>
              </w:rPr>
            </w:pPr>
            <w:r>
              <w:rPr>
                <w:rFonts w:ascii="Arial" w:hAnsi="Arial" w:cs="Arial"/>
                <w:color w:val="000000"/>
                <w:sz w:val="20"/>
                <w:szCs w:val="20"/>
              </w:rPr>
              <w:t>-22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5D9DF7B4" w:rsidR="009B7FFC" w:rsidRPr="00CC511B" w:rsidRDefault="009B7FFC" w:rsidP="009B7FFC">
            <w:pPr>
              <w:jc w:val="center"/>
              <w:rPr>
                <w:rFonts w:ascii="Arial" w:hAnsi="Arial" w:cs="Arial"/>
                <w:sz w:val="20"/>
                <w:szCs w:val="20"/>
                <w:lang w:val="ro-RO"/>
              </w:rPr>
            </w:pPr>
            <w:r>
              <w:rPr>
                <w:rFonts w:ascii="Arial" w:hAnsi="Arial" w:cs="Arial"/>
                <w:color w:val="000000"/>
                <w:sz w:val="20"/>
                <w:szCs w:val="20"/>
              </w:rPr>
              <w:t>-157</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3842EE"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3842EE" w:rsidRPr="00AE2514" w:rsidRDefault="003842EE" w:rsidP="003842E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203A1D5"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3842EE" w:rsidRDefault="003842EE" w:rsidP="003842EE">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D998B80"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190411DF"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r>
      <w:tr w:rsidR="003842EE" w:rsidRPr="00CC511B" w14:paraId="07CB5F55" w14:textId="77777777" w:rsidTr="003842EE">
        <w:trPr>
          <w:jc w:val="center"/>
        </w:trPr>
        <w:tc>
          <w:tcPr>
            <w:tcW w:w="2974" w:type="dxa"/>
            <w:tcBorders>
              <w:top w:val="single" w:sz="4" w:space="0" w:color="000000"/>
              <w:left w:val="single" w:sz="4" w:space="0" w:color="auto"/>
              <w:bottom w:val="single" w:sz="4" w:space="0" w:color="000000"/>
            </w:tcBorders>
          </w:tcPr>
          <w:p w14:paraId="054CC0F8" w14:textId="77777777" w:rsidR="003842EE" w:rsidRPr="00AE2514" w:rsidRDefault="003842EE" w:rsidP="003842E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10644C1D"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3842EE"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56896758"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4C2E52E8"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77777777"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r>
      <w:tr w:rsidR="003842EE" w:rsidRPr="00CC511B" w14:paraId="432BDC8F" w14:textId="77777777" w:rsidTr="003842EE">
        <w:trPr>
          <w:jc w:val="center"/>
        </w:trPr>
        <w:tc>
          <w:tcPr>
            <w:tcW w:w="2974" w:type="dxa"/>
            <w:tcBorders>
              <w:top w:val="single" w:sz="4" w:space="0" w:color="000000"/>
              <w:left w:val="single" w:sz="4" w:space="0" w:color="auto"/>
              <w:bottom w:val="single" w:sz="4" w:space="0" w:color="000000"/>
            </w:tcBorders>
          </w:tcPr>
          <w:p w14:paraId="2014E220" w14:textId="77777777" w:rsidR="003842EE" w:rsidRPr="0049196D" w:rsidRDefault="003842EE" w:rsidP="003842E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2C89F04" w:rsidR="003842EE" w:rsidRPr="000F20C0" w:rsidRDefault="003842EE" w:rsidP="003842EE">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3842EE" w:rsidRDefault="003842EE" w:rsidP="003842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3842EE" w:rsidRPr="000F20C0" w:rsidRDefault="003842EE" w:rsidP="003842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04E7D7F" w:rsidR="003842EE" w:rsidRPr="003842EE" w:rsidRDefault="003842EE" w:rsidP="003842EE">
            <w:pPr>
              <w:ind w:left="-346" w:firstLine="346"/>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282F5F48" w:rsidR="003842EE" w:rsidRPr="003842EE" w:rsidRDefault="003842EE" w:rsidP="003842EE">
            <w:pPr>
              <w:ind w:left="-346" w:firstLine="346"/>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77777777" w:rsidR="003842EE" w:rsidRPr="000F20C0" w:rsidRDefault="003842EE" w:rsidP="003842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3842EE" w:rsidRPr="00CC511B" w14:paraId="0B84CE20" w14:textId="77777777" w:rsidTr="00A352C2">
        <w:trPr>
          <w:jc w:val="center"/>
        </w:trPr>
        <w:tc>
          <w:tcPr>
            <w:tcW w:w="2974" w:type="dxa"/>
            <w:tcBorders>
              <w:top w:val="single" w:sz="4" w:space="0" w:color="000000"/>
              <w:left w:val="single" w:sz="4" w:space="0" w:color="auto"/>
              <w:bottom w:val="single" w:sz="4" w:space="0" w:color="000000"/>
            </w:tcBorders>
          </w:tcPr>
          <w:p w14:paraId="04B92328" w14:textId="77777777" w:rsidR="003842EE" w:rsidRPr="00AE2514" w:rsidRDefault="003842EE" w:rsidP="003842E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41A765D4"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036C6BBF" w:rsidR="003842EE"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67CED115"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4139A3C0"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0210DEEF"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04200606"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r>
      <w:tr w:rsidR="003842EE" w:rsidRPr="00CC511B" w14:paraId="2553169E" w14:textId="77777777" w:rsidTr="003842EE">
        <w:trPr>
          <w:jc w:val="center"/>
        </w:trPr>
        <w:tc>
          <w:tcPr>
            <w:tcW w:w="2974" w:type="dxa"/>
            <w:tcBorders>
              <w:top w:val="single" w:sz="4" w:space="0" w:color="000000"/>
              <w:left w:val="single" w:sz="4" w:space="0" w:color="auto"/>
              <w:bottom w:val="single" w:sz="4" w:space="0" w:color="000000"/>
            </w:tcBorders>
          </w:tcPr>
          <w:p w14:paraId="00E45F38" w14:textId="77777777" w:rsidR="003842EE" w:rsidRPr="00AE2514" w:rsidRDefault="003842EE" w:rsidP="003842E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4DFA4165"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716E3F46" w:rsidR="003842EE"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0437F012"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5B4BE63F"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5C451518"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5B93B992"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r>
      <w:tr w:rsidR="003842EE" w:rsidRPr="00CC511B" w14:paraId="10343082" w14:textId="77777777" w:rsidTr="003842EE">
        <w:trPr>
          <w:jc w:val="center"/>
        </w:trPr>
        <w:tc>
          <w:tcPr>
            <w:tcW w:w="2974" w:type="dxa"/>
            <w:tcBorders>
              <w:top w:val="single" w:sz="4" w:space="0" w:color="000000"/>
              <w:left w:val="single" w:sz="4" w:space="0" w:color="auto"/>
              <w:bottom w:val="single" w:sz="4" w:space="0" w:color="000000"/>
            </w:tcBorders>
          </w:tcPr>
          <w:p w14:paraId="7F97652A" w14:textId="77777777" w:rsidR="003842EE" w:rsidRPr="0049196D" w:rsidRDefault="003842EE" w:rsidP="003842E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14AB8F31" w:rsidR="003842EE" w:rsidRPr="000F20C0" w:rsidRDefault="003842EE" w:rsidP="003842EE">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2D7E45CF" w:rsidR="003842EE" w:rsidRPr="003842EE" w:rsidRDefault="003842EE" w:rsidP="003842EE">
            <w:pPr>
              <w:ind w:left="-448" w:firstLine="448"/>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101830E" w:rsidR="003842EE" w:rsidRPr="003842EE" w:rsidRDefault="003842EE" w:rsidP="003842EE">
            <w:pPr>
              <w:ind w:left="-448" w:firstLine="448"/>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09CCF580" w:rsidR="003842EE" w:rsidRPr="003842EE" w:rsidRDefault="003842EE" w:rsidP="003842EE">
            <w:pPr>
              <w:ind w:left="-448" w:firstLine="448"/>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6147223F" w:rsidR="003842EE" w:rsidRPr="003842EE" w:rsidRDefault="003842EE" w:rsidP="003842EE">
            <w:pPr>
              <w:ind w:left="-448" w:firstLine="448"/>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4D42ED83" w:rsidR="003842EE" w:rsidRPr="003842EE" w:rsidRDefault="003842EE" w:rsidP="003842EE">
            <w:pPr>
              <w:ind w:left="-448" w:firstLine="448"/>
              <w:jc w:val="center"/>
              <w:rPr>
                <w:rFonts w:ascii="Arial" w:hAnsi="Arial" w:cs="Arial"/>
                <w:b/>
                <w:bCs/>
                <w:iCs/>
                <w:color w:val="000000"/>
                <w:sz w:val="16"/>
                <w:szCs w:val="16"/>
              </w:rPr>
            </w:pPr>
            <w:r w:rsidRPr="003842EE">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3842EE"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3842EE" w:rsidRPr="00CC511B" w:rsidRDefault="003842EE" w:rsidP="003842E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230B9AE1" w:rsidR="003842EE" w:rsidRPr="00115A57" w:rsidRDefault="003842EE" w:rsidP="003842EE">
            <w:pPr>
              <w:suppressAutoHyphens w:val="0"/>
              <w:jc w:val="center"/>
              <w:rPr>
                <w:rFonts w:ascii="Arial" w:hAnsi="Arial" w:cs="Arial"/>
                <w:kern w:val="0"/>
                <w:sz w:val="20"/>
                <w:szCs w:val="20"/>
                <w:lang w:eastAsia="ro-RO"/>
              </w:rPr>
            </w:pPr>
            <w:r>
              <w:rPr>
                <w:rFonts w:ascii="Arial" w:hAnsi="Arial" w:cs="Arial"/>
                <w:color w:val="000000"/>
                <w:sz w:val="20"/>
                <w:szCs w:val="20"/>
              </w:rPr>
              <w:t>59</w:t>
            </w:r>
          </w:p>
        </w:tc>
        <w:tc>
          <w:tcPr>
            <w:tcW w:w="810" w:type="dxa"/>
            <w:tcBorders>
              <w:top w:val="single" w:sz="4" w:space="0" w:color="000000"/>
              <w:left w:val="single" w:sz="4" w:space="0" w:color="000000"/>
              <w:bottom w:val="single" w:sz="4" w:space="0" w:color="000000"/>
            </w:tcBorders>
            <w:vAlign w:val="center"/>
          </w:tcPr>
          <w:p w14:paraId="4A774667" w14:textId="5A7C4ED2" w:rsidR="003842EE" w:rsidRPr="00115A57" w:rsidRDefault="003842EE" w:rsidP="003842EE">
            <w:pPr>
              <w:suppressAutoHyphens w:val="0"/>
              <w:jc w:val="center"/>
              <w:rPr>
                <w:rFonts w:ascii="Arial" w:hAnsi="Arial" w:cs="Arial"/>
                <w:kern w:val="0"/>
                <w:sz w:val="20"/>
                <w:szCs w:val="20"/>
                <w:lang w:eastAsia="ro-RO"/>
              </w:rPr>
            </w:pPr>
            <w:r>
              <w:rPr>
                <w:rFonts w:ascii="Arial" w:hAnsi="Arial" w:cs="Arial"/>
                <w:color w:val="000000"/>
                <w:sz w:val="20"/>
                <w:szCs w:val="20"/>
              </w:rPr>
              <w:t>122</w:t>
            </w:r>
          </w:p>
        </w:tc>
        <w:tc>
          <w:tcPr>
            <w:tcW w:w="810" w:type="dxa"/>
            <w:tcBorders>
              <w:top w:val="single" w:sz="4" w:space="0" w:color="000000"/>
              <w:left w:val="single" w:sz="4" w:space="0" w:color="000000"/>
              <w:bottom w:val="single" w:sz="4" w:space="0" w:color="000000"/>
            </w:tcBorders>
            <w:vAlign w:val="center"/>
          </w:tcPr>
          <w:p w14:paraId="5CD4B169" w14:textId="1643D516" w:rsidR="003842EE" w:rsidRPr="00115A57" w:rsidRDefault="003842EE" w:rsidP="003842EE">
            <w:pPr>
              <w:suppressAutoHyphens w:val="0"/>
              <w:jc w:val="center"/>
              <w:rPr>
                <w:rFonts w:ascii="Arial" w:hAnsi="Arial" w:cs="Arial"/>
                <w:kern w:val="0"/>
                <w:sz w:val="20"/>
                <w:szCs w:val="20"/>
                <w:lang w:eastAsia="ro-RO"/>
              </w:rPr>
            </w:pPr>
            <w:r>
              <w:rPr>
                <w:rFonts w:ascii="Arial" w:hAnsi="Arial" w:cs="Arial"/>
                <w:color w:val="000000"/>
                <w:sz w:val="20"/>
                <w:szCs w:val="20"/>
              </w:rPr>
              <w:t>50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4E1181D0" w:rsidR="003842EE" w:rsidRPr="00115A57" w:rsidRDefault="003842EE" w:rsidP="003842EE">
            <w:pPr>
              <w:suppressAutoHyphens w:val="0"/>
              <w:jc w:val="center"/>
              <w:rPr>
                <w:rFonts w:ascii="Arial" w:hAnsi="Arial" w:cs="Arial"/>
                <w:kern w:val="0"/>
                <w:sz w:val="20"/>
                <w:szCs w:val="20"/>
                <w:lang w:eastAsia="ro-RO"/>
              </w:rPr>
            </w:pPr>
            <w:r>
              <w:rPr>
                <w:rFonts w:ascii="Arial" w:hAnsi="Arial" w:cs="Arial"/>
                <w:color w:val="000000"/>
                <w:sz w:val="20"/>
                <w:szCs w:val="20"/>
              </w:rPr>
              <w:t>60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9382212" w:rsidR="003842EE" w:rsidRPr="00115A57" w:rsidRDefault="003842EE" w:rsidP="003842EE">
            <w:pPr>
              <w:suppressAutoHyphens w:val="0"/>
              <w:jc w:val="center"/>
              <w:rPr>
                <w:rFonts w:ascii="Arial" w:hAnsi="Arial" w:cs="Arial"/>
                <w:kern w:val="0"/>
                <w:sz w:val="20"/>
                <w:szCs w:val="20"/>
                <w:lang w:eastAsia="ro-RO"/>
              </w:rPr>
            </w:pPr>
            <w:r>
              <w:rPr>
                <w:rFonts w:ascii="Arial" w:hAnsi="Arial" w:cs="Arial"/>
                <w:color w:val="000000"/>
                <w:sz w:val="20"/>
                <w:szCs w:val="20"/>
              </w:rPr>
              <w:t>164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F3F34BD" w:rsidR="003842EE" w:rsidRPr="00115A57" w:rsidRDefault="003842EE" w:rsidP="003842EE">
            <w:pPr>
              <w:suppressAutoHyphens w:val="0"/>
              <w:jc w:val="center"/>
              <w:rPr>
                <w:rFonts w:ascii="Arial" w:hAnsi="Arial" w:cs="Arial"/>
                <w:kern w:val="0"/>
                <w:sz w:val="20"/>
                <w:szCs w:val="20"/>
                <w:lang w:eastAsia="ro-RO"/>
              </w:rPr>
            </w:pPr>
            <w:r>
              <w:rPr>
                <w:rFonts w:ascii="Arial" w:hAnsi="Arial" w:cs="Arial"/>
                <w:color w:val="000000"/>
                <w:sz w:val="20"/>
                <w:szCs w:val="20"/>
              </w:rPr>
              <w:t>34</w:t>
            </w:r>
          </w:p>
        </w:tc>
      </w:tr>
      <w:tr w:rsidR="009B7FFC"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9B7FFC" w:rsidRPr="00CC511B" w:rsidRDefault="009B7FFC" w:rsidP="009B7FF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71A8A8A4" w:rsidR="009B7FFC" w:rsidRPr="00CC511B" w:rsidRDefault="009B7FFC" w:rsidP="009B7FFC">
            <w:pPr>
              <w:snapToGrid w:val="0"/>
              <w:jc w:val="center"/>
              <w:rPr>
                <w:rFonts w:ascii="Arial" w:hAnsi="Arial" w:cs="Arial"/>
                <w:sz w:val="20"/>
                <w:szCs w:val="20"/>
                <w:lang w:val="ro-RO"/>
              </w:rPr>
            </w:pPr>
            <w:r>
              <w:rPr>
                <w:rFonts w:ascii="Arial" w:hAnsi="Arial" w:cs="Arial"/>
                <w:color w:val="000000"/>
                <w:sz w:val="20"/>
                <w:szCs w:val="20"/>
              </w:rPr>
              <w:t>71</w:t>
            </w:r>
          </w:p>
        </w:tc>
        <w:tc>
          <w:tcPr>
            <w:tcW w:w="810" w:type="dxa"/>
            <w:tcBorders>
              <w:top w:val="single" w:sz="4" w:space="0" w:color="000000"/>
              <w:left w:val="single" w:sz="4" w:space="0" w:color="000000"/>
              <w:bottom w:val="single" w:sz="4" w:space="0" w:color="000000"/>
            </w:tcBorders>
            <w:vAlign w:val="center"/>
          </w:tcPr>
          <w:p w14:paraId="5E704DB5" w14:textId="6E5A9735" w:rsidR="009B7FFC" w:rsidRPr="00CC511B" w:rsidRDefault="009B7FFC" w:rsidP="009B7FFC">
            <w:pPr>
              <w:snapToGrid w:val="0"/>
              <w:jc w:val="center"/>
              <w:rPr>
                <w:rFonts w:ascii="Arial" w:hAnsi="Arial" w:cs="Arial"/>
                <w:sz w:val="20"/>
                <w:szCs w:val="20"/>
                <w:lang w:val="ro-RO"/>
              </w:rPr>
            </w:pPr>
            <w:r>
              <w:rPr>
                <w:rFonts w:ascii="Arial" w:hAnsi="Arial" w:cs="Arial"/>
                <w:color w:val="000000"/>
                <w:sz w:val="20"/>
                <w:szCs w:val="20"/>
              </w:rPr>
              <w:t>42</w:t>
            </w:r>
          </w:p>
        </w:tc>
        <w:tc>
          <w:tcPr>
            <w:tcW w:w="810" w:type="dxa"/>
            <w:tcBorders>
              <w:top w:val="single" w:sz="4" w:space="0" w:color="000000"/>
              <w:left w:val="single" w:sz="4" w:space="0" w:color="000000"/>
              <w:bottom w:val="single" w:sz="4" w:space="0" w:color="000000"/>
            </w:tcBorders>
            <w:vAlign w:val="center"/>
          </w:tcPr>
          <w:p w14:paraId="156200E8" w14:textId="2467C15E" w:rsidR="009B7FFC" w:rsidRPr="00CC511B" w:rsidRDefault="009B7FFC" w:rsidP="009B7FFC">
            <w:pPr>
              <w:snapToGrid w:val="0"/>
              <w:jc w:val="center"/>
              <w:rPr>
                <w:rFonts w:ascii="Arial" w:hAnsi="Arial" w:cs="Arial"/>
                <w:sz w:val="20"/>
                <w:szCs w:val="20"/>
                <w:lang w:val="ro-RO"/>
              </w:rPr>
            </w:pPr>
            <w:r>
              <w:rPr>
                <w:rFonts w:ascii="Arial" w:hAnsi="Arial" w:cs="Arial"/>
                <w:color w:val="000000"/>
                <w:sz w:val="20"/>
                <w:szCs w:val="20"/>
              </w:rPr>
              <w:t>65</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3B720964" w:rsidR="009B7FFC" w:rsidRPr="00CC511B" w:rsidRDefault="009B7FFC" w:rsidP="009B7FFC">
            <w:pPr>
              <w:snapToGrid w:val="0"/>
              <w:jc w:val="center"/>
              <w:rPr>
                <w:rFonts w:ascii="Arial" w:hAnsi="Arial" w:cs="Arial"/>
                <w:sz w:val="20"/>
                <w:szCs w:val="20"/>
                <w:lang w:val="ro-RO"/>
              </w:rPr>
            </w:pPr>
            <w:r>
              <w:rPr>
                <w:rFonts w:ascii="Arial" w:hAnsi="Arial" w:cs="Arial"/>
                <w:color w:val="000000"/>
                <w:sz w:val="20"/>
                <w:szCs w:val="20"/>
              </w:rPr>
              <w:t>149</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20DF1DCB" w:rsidR="009B7FFC" w:rsidRPr="00CC511B" w:rsidRDefault="009B7FFC" w:rsidP="009B7FFC">
            <w:pPr>
              <w:snapToGrid w:val="0"/>
              <w:jc w:val="center"/>
              <w:rPr>
                <w:rFonts w:ascii="Arial" w:hAnsi="Arial" w:cs="Arial"/>
                <w:sz w:val="20"/>
                <w:szCs w:val="20"/>
                <w:lang w:val="ro-RO"/>
              </w:rPr>
            </w:pPr>
            <w:r>
              <w:rPr>
                <w:rFonts w:ascii="Arial" w:hAnsi="Arial" w:cs="Arial"/>
                <w:color w:val="000000"/>
                <w:sz w:val="20"/>
                <w:szCs w:val="20"/>
              </w:rPr>
              <w:t>23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A86ADC5" w:rsidR="009B7FFC" w:rsidRPr="00CC511B" w:rsidRDefault="009B7FFC" w:rsidP="009B7FFC">
            <w:pPr>
              <w:snapToGrid w:val="0"/>
              <w:jc w:val="center"/>
              <w:rPr>
                <w:lang w:val="ro-RO"/>
              </w:rPr>
            </w:pPr>
            <w:r>
              <w:rPr>
                <w:rFonts w:ascii="Arial" w:hAnsi="Arial" w:cs="Arial"/>
                <w:color w:val="000000"/>
                <w:sz w:val="20"/>
                <w:szCs w:val="20"/>
              </w:rPr>
              <w:t>0</w:t>
            </w:r>
          </w:p>
        </w:tc>
      </w:tr>
      <w:tr w:rsidR="009B7FFC"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04ABFFC9" w:rsidR="009B7FFC" w:rsidRPr="00CC511B" w:rsidRDefault="009B7FFC" w:rsidP="009B7FF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0BC51AD0" w:rsidR="009B7FFC" w:rsidRPr="00CC511B" w:rsidRDefault="009B7FFC" w:rsidP="009B7FFC">
            <w:pPr>
              <w:jc w:val="center"/>
              <w:rPr>
                <w:rFonts w:ascii="Arial" w:hAnsi="Arial" w:cs="Arial"/>
                <w:sz w:val="20"/>
                <w:szCs w:val="20"/>
                <w:lang w:val="ro-RO"/>
              </w:rPr>
            </w:pPr>
            <w:r>
              <w:rPr>
                <w:rFonts w:ascii="Arial" w:hAnsi="Arial" w:cs="Arial"/>
                <w:color w:val="000000"/>
                <w:sz w:val="20"/>
                <w:szCs w:val="20"/>
              </w:rPr>
              <w:t>12</w:t>
            </w:r>
          </w:p>
        </w:tc>
        <w:tc>
          <w:tcPr>
            <w:tcW w:w="810" w:type="dxa"/>
            <w:tcBorders>
              <w:top w:val="single" w:sz="4" w:space="0" w:color="000000"/>
              <w:left w:val="single" w:sz="4" w:space="0" w:color="000000"/>
              <w:bottom w:val="single" w:sz="4" w:space="0" w:color="000000"/>
            </w:tcBorders>
            <w:vAlign w:val="center"/>
          </w:tcPr>
          <w:p w14:paraId="7988002F" w14:textId="23A2528A" w:rsidR="009B7FFC" w:rsidRPr="00CC511B" w:rsidRDefault="009B7FFC" w:rsidP="009B7FFC">
            <w:pPr>
              <w:jc w:val="center"/>
              <w:rPr>
                <w:rFonts w:ascii="Arial" w:hAnsi="Arial" w:cs="Arial"/>
                <w:sz w:val="20"/>
                <w:szCs w:val="20"/>
                <w:lang w:val="ro-RO"/>
              </w:rPr>
            </w:pPr>
            <w:r>
              <w:rPr>
                <w:rFonts w:ascii="Arial" w:hAnsi="Arial" w:cs="Arial"/>
                <w:color w:val="000000"/>
                <w:sz w:val="20"/>
                <w:szCs w:val="20"/>
              </w:rPr>
              <w:t>-80</w:t>
            </w:r>
          </w:p>
        </w:tc>
        <w:tc>
          <w:tcPr>
            <w:tcW w:w="810" w:type="dxa"/>
            <w:tcBorders>
              <w:top w:val="single" w:sz="4" w:space="0" w:color="000000"/>
              <w:left w:val="single" w:sz="4" w:space="0" w:color="000000"/>
              <w:bottom w:val="single" w:sz="4" w:space="0" w:color="000000"/>
            </w:tcBorders>
            <w:vAlign w:val="center"/>
          </w:tcPr>
          <w:p w14:paraId="717C0967" w14:textId="25453BB8" w:rsidR="009B7FFC" w:rsidRPr="00CC511B" w:rsidRDefault="009B7FFC" w:rsidP="009B7FFC">
            <w:pPr>
              <w:jc w:val="center"/>
              <w:rPr>
                <w:rFonts w:ascii="Arial" w:hAnsi="Arial" w:cs="Arial"/>
                <w:sz w:val="20"/>
                <w:szCs w:val="20"/>
                <w:lang w:val="ro-RO"/>
              </w:rPr>
            </w:pPr>
            <w:r>
              <w:rPr>
                <w:rFonts w:ascii="Arial" w:hAnsi="Arial" w:cs="Arial"/>
                <w:color w:val="000000"/>
                <w:sz w:val="20"/>
                <w:szCs w:val="20"/>
              </w:rPr>
              <w:t>15</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6C10D589" w:rsidR="009B7FFC" w:rsidRPr="00CC511B" w:rsidRDefault="009B7FFC" w:rsidP="009B7FFC">
            <w:pPr>
              <w:jc w:val="center"/>
              <w:rPr>
                <w:rFonts w:ascii="Arial" w:hAnsi="Arial" w:cs="Arial"/>
                <w:sz w:val="20"/>
                <w:szCs w:val="20"/>
                <w:lang w:val="ro-RO"/>
              </w:rPr>
            </w:pPr>
            <w:r>
              <w:rPr>
                <w:rFonts w:ascii="Arial" w:hAnsi="Arial" w:cs="Arial"/>
                <w:color w:val="000000"/>
                <w:sz w:val="20"/>
                <w:szCs w:val="20"/>
              </w:rPr>
              <w:t>89</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CDCE4D9" w:rsidR="009B7FFC" w:rsidRPr="00CC511B" w:rsidRDefault="009B7FFC" w:rsidP="009B7FFC">
            <w:pPr>
              <w:jc w:val="center"/>
              <w:rPr>
                <w:rFonts w:ascii="Arial" w:hAnsi="Arial" w:cs="Arial"/>
                <w:sz w:val="20"/>
                <w:szCs w:val="20"/>
                <w:lang w:val="ro-RO"/>
              </w:rPr>
            </w:pPr>
            <w:r>
              <w:rPr>
                <w:rFonts w:ascii="Arial" w:hAnsi="Arial" w:cs="Arial"/>
                <w:color w:val="000000"/>
                <w:sz w:val="20"/>
                <w:szCs w:val="20"/>
              </w:rPr>
              <w:t>-141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144513E" w:rsidR="009B7FFC" w:rsidRPr="00CC511B" w:rsidRDefault="009B7FFC" w:rsidP="009B7FFC">
            <w:pPr>
              <w:jc w:val="center"/>
              <w:rPr>
                <w:rFonts w:ascii="Arial" w:hAnsi="Arial" w:cs="Arial"/>
                <w:sz w:val="20"/>
                <w:szCs w:val="20"/>
                <w:lang w:val="ro-RO"/>
              </w:rPr>
            </w:pPr>
            <w:r>
              <w:rPr>
                <w:rFonts w:ascii="Arial" w:hAnsi="Arial" w:cs="Arial"/>
                <w:color w:val="000000"/>
                <w:sz w:val="20"/>
                <w:szCs w:val="20"/>
              </w:rPr>
              <w:t>-34</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3842EE"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3842EE" w:rsidRPr="00AE2514" w:rsidRDefault="003842EE" w:rsidP="003842E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E37A78F"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3842EE"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ACDAB62"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9ABD088"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r>
      <w:tr w:rsidR="003842EE" w:rsidRPr="00CC511B" w14:paraId="105FD961" w14:textId="77777777" w:rsidTr="003842EE">
        <w:trPr>
          <w:jc w:val="center"/>
        </w:trPr>
        <w:tc>
          <w:tcPr>
            <w:tcW w:w="2974" w:type="dxa"/>
            <w:tcBorders>
              <w:top w:val="single" w:sz="4" w:space="0" w:color="000000"/>
              <w:left w:val="single" w:sz="4" w:space="0" w:color="auto"/>
              <w:bottom w:val="single" w:sz="4" w:space="0" w:color="000000"/>
            </w:tcBorders>
          </w:tcPr>
          <w:p w14:paraId="2F7E948F" w14:textId="77777777" w:rsidR="003842EE" w:rsidRPr="00AE2514" w:rsidRDefault="003842EE" w:rsidP="003842E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68241B2C"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3842EE"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6F34AF68"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4F6BF14F"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r>
      <w:tr w:rsidR="003842EE" w:rsidRPr="00CC511B" w14:paraId="31F20931" w14:textId="77777777" w:rsidTr="003842EE">
        <w:trPr>
          <w:jc w:val="center"/>
        </w:trPr>
        <w:tc>
          <w:tcPr>
            <w:tcW w:w="2974" w:type="dxa"/>
            <w:tcBorders>
              <w:top w:val="single" w:sz="4" w:space="0" w:color="000000"/>
              <w:left w:val="single" w:sz="4" w:space="0" w:color="auto"/>
              <w:bottom w:val="single" w:sz="4" w:space="0" w:color="000000"/>
            </w:tcBorders>
          </w:tcPr>
          <w:p w14:paraId="482316CF" w14:textId="77777777" w:rsidR="003842EE" w:rsidRPr="0049196D" w:rsidRDefault="003842EE" w:rsidP="003842E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C335B7F" w:rsidR="003842EE" w:rsidRPr="000F20C0" w:rsidRDefault="003842EE" w:rsidP="003842EE">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3842EE" w:rsidRDefault="003842EE" w:rsidP="003842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3842EE" w:rsidRPr="000F20C0" w:rsidRDefault="003842EE" w:rsidP="003842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533A1CB2" w:rsidR="003842EE" w:rsidRPr="003842EE" w:rsidRDefault="003842EE" w:rsidP="003842EE">
            <w:pPr>
              <w:ind w:left="-346" w:firstLine="346"/>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7B153FEF" w:rsidR="003842EE" w:rsidRPr="003842EE" w:rsidRDefault="003842EE" w:rsidP="003842EE">
            <w:pPr>
              <w:ind w:left="-346" w:firstLine="346"/>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3842EE" w:rsidRPr="000F20C0" w:rsidRDefault="003842EE" w:rsidP="003842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3842EE" w:rsidRPr="00CC511B" w14:paraId="12F23D78" w14:textId="77777777" w:rsidTr="00A352C2">
        <w:trPr>
          <w:jc w:val="center"/>
        </w:trPr>
        <w:tc>
          <w:tcPr>
            <w:tcW w:w="2974" w:type="dxa"/>
            <w:tcBorders>
              <w:top w:val="single" w:sz="4" w:space="0" w:color="000000"/>
              <w:left w:val="single" w:sz="4" w:space="0" w:color="auto"/>
              <w:bottom w:val="single" w:sz="4" w:space="0" w:color="000000"/>
            </w:tcBorders>
          </w:tcPr>
          <w:p w14:paraId="2D575AC5" w14:textId="77777777" w:rsidR="003842EE" w:rsidRPr="00AE2514" w:rsidRDefault="003842EE" w:rsidP="003842E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5FEAE82C"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6AA3A215" w:rsidR="003842EE"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6449BD25"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8EC1272"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03EF361D"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r>
      <w:tr w:rsidR="003842EE" w:rsidRPr="00CC511B" w14:paraId="11ACABFA" w14:textId="77777777" w:rsidTr="003842EE">
        <w:trPr>
          <w:jc w:val="center"/>
        </w:trPr>
        <w:tc>
          <w:tcPr>
            <w:tcW w:w="2974" w:type="dxa"/>
            <w:tcBorders>
              <w:top w:val="single" w:sz="4" w:space="0" w:color="000000"/>
              <w:left w:val="single" w:sz="4" w:space="0" w:color="auto"/>
              <w:bottom w:val="single" w:sz="4" w:space="0" w:color="000000"/>
            </w:tcBorders>
          </w:tcPr>
          <w:p w14:paraId="722CD4C5" w14:textId="77777777" w:rsidR="003842EE" w:rsidRPr="00AE2514" w:rsidRDefault="003842EE" w:rsidP="003842E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51D9B8D9"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28DF92B" w:rsidR="003842EE"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BEA2D00"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238C74E9"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0AFBA85E"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r>
      <w:tr w:rsidR="003842EE" w:rsidRPr="00CC511B" w14:paraId="5D823C05" w14:textId="77777777" w:rsidTr="003842EE">
        <w:trPr>
          <w:jc w:val="center"/>
        </w:trPr>
        <w:tc>
          <w:tcPr>
            <w:tcW w:w="2974" w:type="dxa"/>
            <w:tcBorders>
              <w:top w:val="single" w:sz="4" w:space="0" w:color="000000"/>
              <w:left w:val="single" w:sz="4" w:space="0" w:color="auto"/>
              <w:bottom w:val="single" w:sz="4" w:space="0" w:color="000000"/>
            </w:tcBorders>
          </w:tcPr>
          <w:p w14:paraId="284E4028" w14:textId="77777777" w:rsidR="003842EE" w:rsidRPr="0049196D" w:rsidRDefault="003842EE" w:rsidP="003842E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28954702" w:rsidR="003842EE" w:rsidRPr="000F20C0" w:rsidRDefault="003842EE" w:rsidP="003842EE">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3B9CA290" w:rsidR="003842EE" w:rsidRPr="003842EE" w:rsidRDefault="003842EE" w:rsidP="003842EE">
            <w:pPr>
              <w:ind w:left="-448" w:firstLine="448"/>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61CD53CE" w:rsidR="003842EE" w:rsidRPr="003842EE" w:rsidRDefault="003842EE" w:rsidP="003842EE">
            <w:pPr>
              <w:ind w:left="-448" w:firstLine="448"/>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5E6DCBC9" w:rsidR="003842EE" w:rsidRPr="003842EE" w:rsidRDefault="003842EE" w:rsidP="003842EE">
            <w:pPr>
              <w:ind w:left="-448" w:firstLine="448"/>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7376C99B" w:rsidR="003842EE" w:rsidRPr="003842EE" w:rsidRDefault="003842EE" w:rsidP="003842EE">
            <w:pPr>
              <w:ind w:left="-448" w:firstLine="448"/>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3842EE" w:rsidRPr="000F20C0" w:rsidRDefault="003842EE" w:rsidP="003842E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2978B60B"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9B7FFC">
        <w:rPr>
          <w:rFonts w:ascii="Arial" w:hAnsi="Arial" w:cs="Arial"/>
          <w:lang w:val="ro-RO"/>
        </w:rPr>
        <w:t>179</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9B7FFC">
        <w:rPr>
          <w:rFonts w:ascii="Arial" w:hAnsi="Arial" w:cs="Arial"/>
          <w:lang w:val="ro-RO"/>
        </w:rPr>
        <w:t>86</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9B7FFC">
        <w:rPr>
          <w:rFonts w:ascii="Arial" w:hAnsi="Arial" w:cs="Arial"/>
          <w:lang w:val="ro-RO"/>
        </w:rPr>
        <w:t>141</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9B7FFC">
        <w:rPr>
          <w:rFonts w:ascii="Arial" w:hAnsi="Arial" w:cs="Arial"/>
          <w:lang w:val="ro-RO"/>
        </w:rPr>
        <w:t>151</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1AE95614" w:rsidR="00021FBC" w:rsidRDefault="00021FBC">
      <w:pPr>
        <w:suppressAutoHyphens w:val="0"/>
        <w:rPr>
          <w:rFonts w:ascii="Arial" w:hAnsi="Arial" w:cs="Arial"/>
          <w:lang w:val="ro-RO"/>
        </w:rPr>
      </w:pPr>
      <w:r>
        <w:rPr>
          <w:rFonts w:ascii="Arial" w:hAnsi="Arial" w:cs="Arial"/>
          <w:lang w:val="ro-RO"/>
        </w:rPr>
        <w:br w:type="page"/>
      </w:r>
    </w:p>
    <w:p w14:paraId="0498002E"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021FBC" w:rsidRPr="00021FBC" w14:paraId="3C1F416A" w14:textId="77777777" w:rsidTr="00021FBC">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45B4164" w14:textId="77777777" w:rsidR="00021FBC" w:rsidRPr="00021FBC" w:rsidRDefault="00021FBC" w:rsidP="00021FBC">
            <w:pPr>
              <w:suppressAutoHyphens w:val="0"/>
              <w:jc w:val="center"/>
              <w:rPr>
                <w:rFonts w:ascii="Calibri" w:hAnsi="Calibri" w:cs="Calibri"/>
                <w:b/>
                <w:bCs/>
                <w:color w:val="000000"/>
                <w:kern w:val="0"/>
                <w:sz w:val="16"/>
                <w:szCs w:val="16"/>
                <w:lang w:eastAsia="en-US"/>
              </w:rPr>
            </w:pPr>
            <w:r w:rsidRPr="00021FBC">
              <w:rPr>
                <w:rFonts w:ascii="Calibri" w:hAnsi="Calibri" w:cs="Calibri"/>
                <w:b/>
                <w:bCs/>
                <w:color w:val="000000"/>
                <w:kern w:val="0"/>
                <w:sz w:val="16"/>
                <w:szCs w:val="16"/>
                <w:lang w:eastAsia="en-US"/>
              </w:rPr>
              <w:t xml:space="preserve">Banda de </w:t>
            </w:r>
            <w:proofErr w:type="spellStart"/>
            <w:r w:rsidRPr="00021FBC">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7BE8843F" w14:textId="77777777" w:rsidR="00021FBC" w:rsidRPr="00021FBC" w:rsidRDefault="00021FBC" w:rsidP="00021FBC">
            <w:pPr>
              <w:suppressAutoHyphens w:val="0"/>
              <w:jc w:val="center"/>
              <w:rPr>
                <w:rFonts w:ascii="Calibri" w:hAnsi="Calibri" w:cs="Calibri"/>
                <w:b/>
                <w:bCs/>
                <w:color w:val="000000"/>
                <w:kern w:val="0"/>
                <w:sz w:val="16"/>
                <w:szCs w:val="16"/>
                <w:lang w:eastAsia="en-US"/>
              </w:rPr>
            </w:pPr>
            <w:proofErr w:type="spellStart"/>
            <w:r w:rsidRPr="00021FBC">
              <w:rPr>
                <w:rFonts w:ascii="Calibri" w:hAnsi="Calibri" w:cs="Calibri"/>
                <w:b/>
                <w:bCs/>
                <w:color w:val="000000"/>
                <w:kern w:val="0"/>
                <w:sz w:val="16"/>
                <w:szCs w:val="16"/>
                <w:lang w:eastAsia="en-US"/>
              </w:rPr>
              <w:t>Călimănești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2266CCF" w14:textId="77777777" w:rsidR="00021FBC" w:rsidRPr="00021FBC" w:rsidRDefault="00021FBC" w:rsidP="00021FBC">
            <w:pPr>
              <w:suppressAutoHyphens w:val="0"/>
              <w:jc w:val="center"/>
              <w:rPr>
                <w:rFonts w:ascii="Calibri" w:hAnsi="Calibri" w:cs="Calibri"/>
                <w:b/>
                <w:bCs/>
                <w:color w:val="000000"/>
                <w:kern w:val="0"/>
                <w:sz w:val="16"/>
                <w:szCs w:val="16"/>
                <w:lang w:eastAsia="en-US"/>
              </w:rPr>
            </w:pPr>
            <w:proofErr w:type="spellStart"/>
            <w:r w:rsidRPr="00021FBC">
              <w:rPr>
                <w:rFonts w:ascii="Calibri" w:hAnsi="Calibri" w:cs="Calibri"/>
                <w:b/>
                <w:bCs/>
                <w:color w:val="000000"/>
                <w:kern w:val="0"/>
                <w:sz w:val="16"/>
                <w:szCs w:val="16"/>
                <w:lang w:eastAsia="en-US"/>
              </w:rPr>
              <w:t>Brezoi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72907DC" w14:textId="77777777" w:rsidR="00021FBC" w:rsidRPr="00021FBC" w:rsidRDefault="00021FBC" w:rsidP="00021FBC">
            <w:pPr>
              <w:suppressAutoHyphens w:val="0"/>
              <w:jc w:val="center"/>
              <w:rPr>
                <w:rFonts w:ascii="Calibri" w:hAnsi="Calibri" w:cs="Calibri"/>
                <w:b/>
                <w:bCs/>
                <w:color w:val="000000"/>
                <w:kern w:val="0"/>
                <w:sz w:val="16"/>
                <w:szCs w:val="16"/>
                <w:lang w:eastAsia="en-US"/>
              </w:rPr>
            </w:pPr>
            <w:r w:rsidRPr="00021FBC">
              <w:rPr>
                <w:rFonts w:ascii="Calibri" w:hAnsi="Calibri" w:cs="Calibri"/>
                <w:b/>
                <w:bCs/>
                <w:color w:val="000000"/>
                <w:kern w:val="0"/>
                <w:sz w:val="16"/>
                <w:szCs w:val="16"/>
                <w:lang w:eastAsia="en-US"/>
              </w:rPr>
              <w:t>TOTAL</w:t>
            </w:r>
          </w:p>
        </w:tc>
      </w:tr>
      <w:tr w:rsidR="00021FBC" w:rsidRPr="00021FBC" w14:paraId="6443848D" w14:textId="77777777" w:rsidTr="00021FB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61D45B8" w14:textId="77777777" w:rsidR="00021FBC" w:rsidRPr="00021FBC" w:rsidRDefault="00021FBC" w:rsidP="00021FBC">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7C085EE2" w14:textId="77777777" w:rsidR="00021FBC" w:rsidRPr="00021FBC" w:rsidRDefault="00021FBC" w:rsidP="00021FBC">
            <w:pPr>
              <w:suppressAutoHyphens w:val="0"/>
              <w:jc w:val="center"/>
              <w:rPr>
                <w:rFonts w:ascii="Calibri" w:hAnsi="Calibri" w:cs="Calibri"/>
                <w:b/>
                <w:bCs/>
                <w:color w:val="000000"/>
                <w:kern w:val="0"/>
                <w:sz w:val="16"/>
                <w:szCs w:val="16"/>
                <w:lang w:eastAsia="en-US"/>
              </w:rPr>
            </w:pPr>
            <w:proofErr w:type="spellStart"/>
            <w:r w:rsidRPr="00021FBC">
              <w:rPr>
                <w:rFonts w:ascii="Calibri" w:hAnsi="Calibri" w:cs="Calibri"/>
                <w:b/>
                <w:bCs/>
                <w:color w:val="000000"/>
                <w:kern w:val="0"/>
                <w:sz w:val="16"/>
                <w:szCs w:val="16"/>
                <w:lang w:eastAsia="en-US"/>
              </w:rPr>
              <w:t>Efect</w:t>
            </w:r>
            <w:proofErr w:type="spellEnd"/>
            <w:r w:rsidRPr="00021FBC">
              <w:rPr>
                <w:rFonts w:ascii="Calibri" w:hAnsi="Calibri" w:cs="Calibri"/>
                <w:b/>
                <w:bCs/>
                <w:color w:val="000000"/>
                <w:kern w:val="0"/>
                <w:sz w:val="16"/>
                <w:szCs w:val="16"/>
                <w:lang w:eastAsia="en-US"/>
              </w:rPr>
              <w:t xml:space="preserve"> </w:t>
            </w:r>
            <w:proofErr w:type="spellStart"/>
            <w:r w:rsidRPr="00021FB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82D0966" w14:textId="77777777" w:rsidR="00021FBC" w:rsidRPr="00021FBC" w:rsidRDefault="00021FBC" w:rsidP="00021FBC">
            <w:pPr>
              <w:suppressAutoHyphens w:val="0"/>
              <w:jc w:val="center"/>
              <w:rPr>
                <w:rFonts w:ascii="Calibri" w:hAnsi="Calibri" w:cs="Calibri"/>
                <w:b/>
                <w:bCs/>
                <w:color w:val="000000"/>
                <w:kern w:val="0"/>
                <w:sz w:val="16"/>
                <w:szCs w:val="16"/>
                <w:lang w:eastAsia="en-US"/>
              </w:rPr>
            </w:pPr>
            <w:proofErr w:type="spellStart"/>
            <w:r w:rsidRPr="00021FBC">
              <w:rPr>
                <w:rFonts w:ascii="Calibri" w:hAnsi="Calibri" w:cs="Calibri"/>
                <w:b/>
                <w:bCs/>
                <w:color w:val="000000"/>
                <w:kern w:val="0"/>
                <w:sz w:val="16"/>
                <w:szCs w:val="16"/>
                <w:lang w:eastAsia="en-US"/>
              </w:rPr>
              <w:t>Efect</w:t>
            </w:r>
            <w:proofErr w:type="spellEnd"/>
            <w:r w:rsidRPr="00021FBC">
              <w:rPr>
                <w:rFonts w:ascii="Calibri" w:hAnsi="Calibri" w:cs="Calibri"/>
                <w:b/>
                <w:bCs/>
                <w:color w:val="000000"/>
                <w:kern w:val="0"/>
                <w:sz w:val="16"/>
                <w:szCs w:val="16"/>
                <w:lang w:eastAsia="en-US"/>
              </w:rPr>
              <w:t xml:space="preserve"> </w:t>
            </w:r>
            <w:proofErr w:type="spellStart"/>
            <w:r w:rsidRPr="00021FB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2CE6D4A" w14:textId="77777777" w:rsidR="00021FBC" w:rsidRPr="00021FBC" w:rsidRDefault="00021FBC" w:rsidP="00021FBC">
            <w:pPr>
              <w:suppressAutoHyphens w:val="0"/>
              <w:jc w:val="center"/>
              <w:rPr>
                <w:rFonts w:ascii="Calibri" w:hAnsi="Calibri" w:cs="Calibri"/>
                <w:b/>
                <w:bCs/>
                <w:color w:val="000000"/>
                <w:kern w:val="0"/>
                <w:sz w:val="16"/>
                <w:szCs w:val="16"/>
                <w:lang w:eastAsia="en-US"/>
              </w:rPr>
            </w:pPr>
            <w:proofErr w:type="spellStart"/>
            <w:r w:rsidRPr="00021FBC">
              <w:rPr>
                <w:rFonts w:ascii="Calibri" w:hAnsi="Calibri" w:cs="Calibri"/>
                <w:b/>
                <w:bCs/>
                <w:color w:val="000000"/>
                <w:kern w:val="0"/>
                <w:sz w:val="16"/>
                <w:szCs w:val="16"/>
                <w:lang w:eastAsia="en-US"/>
              </w:rPr>
              <w:t>Efect</w:t>
            </w:r>
            <w:proofErr w:type="spellEnd"/>
            <w:r w:rsidRPr="00021FBC">
              <w:rPr>
                <w:rFonts w:ascii="Calibri" w:hAnsi="Calibri" w:cs="Calibri"/>
                <w:b/>
                <w:bCs/>
                <w:color w:val="000000"/>
                <w:kern w:val="0"/>
                <w:sz w:val="16"/>
                <w:szCs w:val="16"/>
                <w:lang w:eastAsia="en-US"/>
              </w:rPr>
              <w:t xml:space="preserve"> </w:t>
            </w:r>
            <w:proofErr w:type="spellStart"/>
            <w:r w:rsidRPr="00021FBC">
              <w:rPr>
                <w:rFonts w:ascii="Calibri" w:hAnsi="Calibri" w:cs="Calibri"/>
                <w:b/>
                <w:bCs/>
                <w:color w:val="000000"/>
                <w:kern w:val="0"/>
                <w:sz w:val="16"/>
                <w:szCs w:val="16"/>
                <w:lang w:eastAsia="en-US"/>
              </w:rPr>
              <w:t>dăunător</w:t>
            </w:r>
            <w:proofErr w:type="spellEnd"/>
          </w:p>
        </w:tc>
      </w:tr>
      <w:tr w:rsidR="00021FBC" w:rsidRPr="00021FBC" w14:paraId="38C4BB33" w14:textId="77777777" w:rsidTr="00021FB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D40F8CE" w14:textId="77777777" w:rsidR="00021FBC" w:rsidRPr="00021FBC" w:rsidRDefault="00021FBC" w:rsidP="00021FBC">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095B9AD" w14:textId="77777777" w:rsidR="00021FBC" w:rsidRPr="00021FBC" w:rsidRDefault="00021FBC" w:rsidP="00021FBC">
            <w:pPr>
              <w:suppressAutoHyphens w:val="0"/>
              <w:jc w:val="center"/>
              <w:rPr>
                <w:rFonts w:ascii="Calibri" w:hAnsi="Calibri" w:cs="Calibri"/>
                <w:b/>
                <w:bCs/>
                <w:color w:val="000000"/>
                <w:kern w:val="0"/>
                <w:sz w:val="16"/>
                <w:szCs w:val="16"/>
                <w:lang w:eastAsia="en-US"/>
              </w:rPr>
            </w:pPr>
            <w:r w:rsidRPr="00021FB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B00D639" w14:textId="77777777" w:rsidR="00021FBC" w:rsidRPr="00021FBC" w:rsidRDefault="00021FBC" w:rsidP="00021FBC">
            <w:pPr>
              <w:suppressAutoHyphens w:val="0"/>
              <w:jc w:val="center"/>
              <w:rPr>
                <w:rFonts w:ascii="Calibri" w:hAnsi="Calibri" w:cs="Calibri"/>
                <w:b/>
                <w:bCs/>
                <w:color w:val="000000"/>
                <w:kern w:val="0"/>
                <w:sz w:val="16"/>
                <w:szCs w:val="16"/>
                <w:lang w:eastAsia="en-US"/>
              </w:rPr>
            </w:pPr>
            <w:r w:rsidRPr="00021FBC">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4A272146" w14:textId="77777777" w:rsidR="00021FBC" w:rsidRPr="00021FBC" w:rsidRDefault="00021FBC" w:rsidP="00021FBC">
            <w:pPr>
              <w:suppressAutoHyphens w:val="0"/>
              <w:jc w:val="center"/>
              <w:rPr>
                <w:rFonts w:ascii="Calibri" w:hAnsi="Calibri" w:cs="Calibri"/>
                <w:b/>
                <w:bCs/>
                <w:color w:val="000000"/>
                <w:kern w:val="0"/>
                <w:sz w:val="16"/>
                <w:szCs w:val="16"/>
                <w:lang w:eastAsia="en-US"/>
              </w:rPr>
            </w:pPr>
            <w:r w:rsidRPr="00021FB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A3448BA" w14:textId="77777777" w:rsidR="00021FBC" w:rsidRPr="00021FBC" w:rsidRDefault="00021FBC" w:rsidP="00021FBC">
            <w:pPr>
              <w:suppressAutoHyphens w:val="0"/>
              <w:jc w:val="center"/>
              <w:rPr>
                <w:rFonts w:ascii="Calibri" w:hAnsi="Calibri" w:cs="Calibri"/>
                <w:b/>
                <w:bCs/>
                <w:color w:val="000000"/>
                <w:kern w:val="0"/>
                <w:sz w:val="16"/>
                <w:szCs w:val="16"/>
                <w:lang w:eastAsia="en-US"/>
              </w:rPr>
            </w:pPr>
            <w:r w:rsidRPr="00021FB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2D700A8" w14:textId="77777777" w:rsidR="00021FBC" w:rsidRPr="00021FBC" w:rsidRDefault="00021FBC" w:rsidP="00021FBC">
            <w:pPr>
              <w:suppressAutoHyphens w:val="0"/>
              <w:jc w:val="center"/>
              <w:rPr>
                <w:rFonts w:ascii="Calibri" w:hAnsi="Calibri" w:cs="Calibri"/>
                <w:b/>
                <w:bCs/>
                <w:color w:val="000000"/>
                <w:kern w:val="0"/>
                <w:sz w:val="16"/>
                <w:szCs w:val="16"/>
                <w:lang w:eastAsia="en-US"/>
              </w:rPr>
            </w:pPr>
            <w:r w:rsidRPr="00021FB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D40F4E4" w14:textId="77777777" w:rsidR="00021FBC" w:rsidRPr="00021FBC" w:rsidRDefault="00021FBC" w:rsidP="00021FBC">
            <w:pPr>
              <w:suppressAutoHyphens w:val="0"/>
              <w:jc w:val="center"/>
              <w:rPr>
                <w:rFonts w:ascii="Calibri" w:hAnsi="Calibri" w:cs="Calibri"/>
                <w:b/>
                <w:bCs/>
                <w:color w:val="000000"/>
                <w:kern w:val="0"/>
                <w:sz w:val="16"/>
                <w:szCs w:val="16"/>
                <w:lang w:eastAsia="en-US"/>
              </w:rPr>
            </w:pPr>
            <w:r w:rsidRPr="00021FB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FFF89B9" w14:textId="77777777" w:rsidR="00021FBC" w:rsidRPr="00021FBC" w:rsidRDefault="00021FBC" w:rsidP="00021FBC">
            <w:pPr>
              <w:suppressAutoHyphens w:val="0"/>
              <w:jc w:val="center"/>
              <w:rPr>
                <w:rFonts w:ascii="Calibri" w:hAnsi="Calibri" w:cs="Calibri"/>
                <w:b/>
                <w:bCs/>
                <w:color w:val="000000"/>
                <w:kern w:val="0"/>
                <w:sz w:val="16"/>
                <w:szCs w:val="16"/>
                <w:lang w:eastAsia="en-US"/>
              </w:rPr>
            </w:pPr>
            <w:r w:rsidRPr="00021FB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9534F34" w14:textId="77777777" w:rsidR="00021FBC" w:rsidRPr="00021FBC" w:rsidRDefault="00021FBC" w:rsidP="00021FBC">
            <w:pPr>
              <w:suppressAutoHyphens w:val="0"/>
              <w:jc w:val="center"/>
              <w:rPr>
                <w:rFonts w:ascii="Calibri" w:hAnsi="Calibri" w:cs="Calibri"/>
                <w:b/>
                <w:bCs/>
                <w:color w:val="000000"/>
                <w:kern w:val="0"/>
                <w:sz w:val="16"/>
                <w:szCs w:val="16"/>
                <w:lang w:eastAsia="en-US"/>
              </w:rPr>
            </w:pPr>
            <w:r w:rsidRPr="00021FB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C12654C" w14:textId="77777777" w:rsidR="00021FBC" w:rsidRPr="00021FBC" w:rsidRDefault="00021FBC" w:rsidP="00021FBC">
            <w:pPr>
              <w:suppressAutoHyphens w:val="0"/>
              <w:jc w:val="center"/>
              <w:rPr>
                <w:rFonts w:ascii="Calibri" w:hAnsi="Calibri" w:cs="Calibri"/>
                <w:b/>
                <w:bCs/>
                <w:color w:val="000000"/>
                <w:kern w:val="0"/>
                <w:sz w:val="16"/>
                <w:szCs w:val="16"/>
                <w:lang w:eastAsia="en-US"/>
              </w:rPr>
            </w:pPr>
            <w:r w:rsidRPr="00021FBC">
              <w:rPr>
                <w:rFonts w:ascii="Calibri" w:hAnsi="Calibri" w:cs="Calibri"/>
                <w:b/>
                <w:bCs/>
                <w:color w:val="000000"/>
                <w:kern w:val="0"/>
                <w:sz w:val="16"/>
                <w:szCs w:val="16"/>
                <w:lang w:eastAsia="en-US"/>
              </w:rPr>
              <w:t>HSD</w:t>
            </w:r>
          </w:p>
        </w:tc>
      </w:tr>
      <w:tr w:rsidR="00021FBC" w:rsidRPr="00021FBC" w14:paraId="190F43C3" w14:textId="77777777" w:rsidTr="00021F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4E5BE8"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F28BEF4"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2713A"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F2EAF10"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ECF5B"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5A807"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C09CE"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4107F1"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DA75CE"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AE61DB9"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r>
      <w:tr w:rsidR="00021FBC" w:rsidRPr="00021FBC" w14:paraId="7E40383D" w14:textId="77777777" w:rsidTr="00021F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A7458F"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1248838"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8A9D32"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DBD3A45"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7117E6"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E9A30"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DEFCA"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4F5BE"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14604D"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2BF417E"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1</w:t>
            </w:r>
          </w:p>
        </w:tc>
      </w:tr>
      <w:tr w:rsidR="00021FBC" w:rsidRPr="00021FBC" w14:paraId="18F8D243" w14:textId="77777777" w:rsidTr="00021F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BA8895"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F166F75"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BE9F3D"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DEFD44B"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B01D68"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6508A7"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9E1C1"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6A951"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3A5A18"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B9F4A79"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r>
      <w:tr w:rsidR="00021FBC" w:rsidRPr="00021FBC" w14:paraId="289ADAFA" w14:textId="77777777" w:rsidTr="00021F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A700B3"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DD29AE2"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CB15C"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77CE76B"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C6DB46"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6D962"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5E4CFC"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C24DB"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DEC012"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57B5C90"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1</w:t>
            </w:r>
          </w:p>
        </w:tc>
      </w:tr>
      <w:tr w:rsidR="00021FBC" w:rsidRPr="00021FBC" w14:paraId="650E0E7A" w14:textId="77777777" w:rsidTr="00021F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CF7A6B"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D982D4B"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E6897"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DCF5A98"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36F14"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947C1"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2289C3"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BBEBA"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A0CAF3"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8969CE7"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r>
      <w:tr w:rsidR="00021FBC" w:rsidRPr="00021FBC" w14:paraId="3F364D3C" w14:textId="77777777" w:rsidTr="00021F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4E3FE0"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FF5613F"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A084CE"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013A14A"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F4E2E"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06FA54"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E31D1"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9E342"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E04DFE"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1CDC26"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r>
      <w:tr w:rsidR="00021FBC" w:rsidRPr="00021FBC" w14:paraId="629BC39F" w14:textId="77777777" w:rsidTr="00021F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3DCFD0"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B5A304F"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C270F"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D73348E"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B3F7B8"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32EFF0"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B9677"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38299F"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A1A329"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EFD3309"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1</w:t>
            </w:r>
          </w:p>
        </w:tc>
      </w:tr>
      <w:tr w:rsidR="00021FBC" w:rsidRPr="00021FBC" w14:paraId="348E24B1" w14:textId="77777777" w:rsidTr="00021F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ACA56C"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652E0F9"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D87E6"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4A35B6C"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F7020C"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164898"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EBDEF0"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D4705D"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E744B9"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7445C1B"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1</w:t>
            </w:r>
          </w:p>
        </w:tc>
      </w:tr>
      <w:tr w:rsidR="00021FBC" w:rsidRPr="00021FBC" w14:paraId="0BC4B34D" w14:textId="77777777" w:rsidTr="00021F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226C92"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FAC07CF"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48A2E"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A25FBD3"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3AA3D1"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AB84C9"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11D03D"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E76FE"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D7EF5F"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A070E84"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2</w:t>
            </w:r>
          </w:p>
        </w:tc>
      </w:tr>
      <w:tr w:rsidR="00021FBC" w:rsidRPr="00021FBC" w14:paraId="655D75CF" w14:textId="77777777" w:rsidTr="00021F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1F402E"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DEDE8D3"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99E65"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B0E8E4A"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7581A1"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FAC1AD"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E4C890"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EF176E"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6285A4"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0ADC4A3"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1</w:t>
            </w:r>
          </w:p>
        </w:tc>
      </w:tr>
      <w:tr w:rsidR="00021FBC" w:rsidRPr="00021FBC" w14:paraId="042DAA93" w14:textId="77777777" w:rsidTr="00021F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7D62CF"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E448C85"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FA4AF"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6ED834C"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D2DD84"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88E1CC"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B4EF0"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202288"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D990FA"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29B8AEE"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2</w:t>
            </w:r>
          </w:p>
        </w:tc>
      </w:tr>
      <w:tr w:rsidR="00021FBC" w:rsidRPr="00021FBC" w14:paraId="42975F6C" w14:textId="77777777" w:rsidTr="00021F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F58245"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3938C19"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727EA9"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97202AC"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5DD3BE6"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FE855"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0CF6E"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72A4E6"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2CE1CD"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EDF2B92"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7</w:t>
            </w:r>
          </w:p>
        </w:tc>
      </w:tr>
      <w:tr w:rsidR="00021FBC" w:rsidRPr="00021FBC" w14:paraId="5CFB3580" w14:textId="77777777" w:rsidTr="00021F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3494D7"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03ED772"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BF3FF"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22C77B3"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EF8BD75"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890A85"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56211"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6FE02C"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F7C216"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8DDB87C"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4</w:t>
            </w:r>
          </w:p>
        </w:tc>
      </w:tr>
      <w:tr w:rsidR="00021FBC" w:rsidRPr="00021FBC" w14:paraId="74B0C94B" w14:textId="77777777" w:rsidTr="00021F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406224"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D01D579"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6746FF"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71B556A"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A8A6DD"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64095"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B854DE"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9CA016"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B66B39"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93C2DAA"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r>
      <w:tr w:rsidR="00021FBC" w:rsidRPr="00021FBC" w14:paraId="43872C30" w14:textId="77777777" w:rsidTr="00021F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2729B9"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2787234"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C2001F"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A8B66D4"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F48406"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99CB4"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7DA1BC"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B28084"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F90BEA"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04AE02F"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2</w:t>
            </w:r>
          </w:p>
        </w:tc>
      </w:tr>
      <w:tr w:rsidR="00021FBC" w:rsidRPr="00021FBC" w14:paraId="48ED348C" w14:textId="77777777" w:rsidTr="00021F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B7015C"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EBBEAAF"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70142"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56817F8"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6C5A84"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D93020"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1821FA"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DC524D"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4E560B"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E47F0CA"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2</w:t>
            </w:r>
          </w:p>
        </w:tc>
      </w:tr>
      <w:tr w:rsidR="00021FBC" w:rsidRPr="00021FBC" w14:paraId="677F4688" w14:textId="77777777" w:rsidTr="00021F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05BD6B"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A40948E"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FC788"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8E66BDF"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C51E15"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FDDD4"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DCB74"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C31F3F"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928256"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D9EFDE6"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r>
      <w:tr w:rsidR="00021FBC" w:rsidRPr="00021FBC" w14:paraId="7D43D23C" w14:textId="77777777" w:rsidTr="00021F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C1B16A"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9BFF976"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2086C"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899E7EE"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3875A"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C6521"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D0903B"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3A2131"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183516"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1B95021"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r>
      <w:tr w:rsidR="00021FBC" w:rsidRPr="00021FBC" w14:paraId="03164B9E" w14:textId="77777777" w:rsidTr="00021F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E5363E"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D5EB879"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7CC87"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2CE3754"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2D54A7"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55AEB"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84DC874"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FF73C"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8CA49F"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49429D9"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r>
      <w:tr w:rsidR="00021FBC" w:rsidRPr="00021FBC" w14:paraId="75C391FD" w14:textId="77777777" w:rsidTr="00021F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5FA174"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4C18356"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D83A71"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48470B8E"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932A9D"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6B5AE"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804BC95"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C3A161"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12ECD1"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5513DAF3"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r>
      <w:tr w:rsidR="00021FBC" w:rsidRPr="00021FBC" w14:paraId="3604E876" w14:textId="77777777" w:rsidTr="00021F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C47E75"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F344FE9"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A456E"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A76781D"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EA9A44"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2D2993"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BA0C471"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D0D4D"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140C2E"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92405F2"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r>
      <w:tr w:rsidR="00021FBC" w:rsidRPr="00021FBC" w14:paraId="63AD3839" w14:textId="77777777" w:rsidTr="00021F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56BEA5"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BDCC099"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D55C69"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A471623"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92F6D"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D6C52"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16C36"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A15F82"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D9DCDC"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FFACD92"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r>
      <w:tr w:rsidR="00021FBC" w:rsidRPr="00021FBC" w14:paraId="200A4C2A" w14:textId="77777777" w:rsidTr="00021F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52C8EA"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DF26332"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432C2"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5ABFBCB"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E760E2"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C722D"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5350B66"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034D35"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B59531"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D292F5A"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r>
      <w:tr w:rsidR="00021FBC" w:rsidRPr="00021FBC" w14:paraId="7F48EAEF" w14:textId="77777777" w:rsidTr="00021F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18B123"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C50694D"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483CA"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0A0CDE7"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07D196"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049F3"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521BCAD"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502B09"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8FF194"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D339787"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r>
      <w:tr w:rsidR="00021FBC" w:rsidRPr="00021FBC" w14:paraId="25D9B9B1" w14:textId="77777777" w:rsidTr="00021F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69CB4F"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4A9728A"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BCDA2"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B2C8DDA"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AC169"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EA8B1F"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E80406"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F12E8"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B4EEA6"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344221"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r>
      <w:tr w:rsidR="00021FBC" w:rsidRPr="00021FBC" w14:paraId="46780899" w14:textId="77777777" w:rsidTr="00021F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B57CA4" w14:textId="77777777" w:rsidR="00021FBC" w:rsidRPr="00021FBC" w:rsidRDefault="00021FBC" w:rsidP="00021FBC">
            <w:pPr>
              <w:suppressAutoHyphens w:val="0"/>
              <w:jc w:val="center"/>
              <w:rPr>
                <w:rFonts w:ascii="Calibri" w:hAnsi="Calibri" w:cs="Calibri"/>
                <w:color w:val="000000"/>
                <w:kern w:val="0"/>
                <w:sz w:val="16"/>
                <w:szCs w:val="16"/>
                <w:lang w:eastAsia="en-US"/>
              </w:rPr>
            </w:pPr>
            <w:proofErr w:type="spellStart"/>
            <w:r w:rsidRPr="00021FBC">
              <w:rPr>
                <w:rFonts w:ascii="Calibri" w:hAnsi="Calibri" w:cs="Calibri"/>
                <w:color w:val="000000"/>
                <w:kern w:val="0"/>
                <w:sz w:val="16"/>
                <w:szCs w:val="16"/>
                <w:lang w:eastAsia="en-US"/>
              </w:rPr>
              <w:t>peste</w:t>
            </w:r>
            <w:proofErr w:type="spellEnd"/>
            <w:r w:rsidRPr="00021FBC">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97B620A"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CF7E5"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86ED2FF"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A1736D"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600EE"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E6642"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D5A382"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EE682C"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1F57CC" w14:textId="77777777" w:rsidR="00021FBC" w:rsidRPr="00021FBC" w:rsidRDefault="00021FBC" w:rsidP="00021FBC">
            <w:pPr>
              <w:suppressAutoHyphens w:val="0"/>
              <w:jc w:val="center"/>
              <w:rPr>
                <w:rFonts w:ascii="Calibri" w:hAnsi="Calibri" w:cs="Calibri"/>
                <w:color w:val="000000"/>
                <w:kern w:val="0"/>
                <w:sz w:val="16"/>
                <w:szCs w:val="16"/>
                <w:lang w:eastAsia="en-US"/>
              </w:rPr>
            </w:pPr>
            <w:r w:rsidRPr="00021FBC">
              <w:rPr>
                <w:rFonts w:ascii="Calibri" w:hAnsi="Calibri" w:cs="Calibri"/>
                <w:color w:val="000000"/>
                <w:kern w:val="0"/>
                <w:sz w:val="16"/>
                <w:szCs w:val="16"/>
                <w:lang w:eastAsia="en-US"/>
              </w:rPr>
              <w:t>0</w:t>
            </w:r>
          </w:p>
        </w:tc>
      </w:tr>
      <w:tr w:rsidR="00021FBC" w:rsidRPr="00021FBC" w14:paraId="38E92A74" w14:textId="77777777" w:rsidTr="00021F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EEA71C" w14:textId="77777777" w:rsidR="00021FBC" w:rsidRPr="00021FBC" w:rsidRDefault="00021FBC" w:rsidP="00021FBC">
            <w:pPr>
              <w:suppressAutoHyphens w:val="0"/>
              <w:jc w:val="center"/>
              <w:rPr>
                <w:rFonts w:ascii="Calibri" w:hAnsi="Calibri" w:cs="Calibri"/>
                <w:b/>
                <w:bCs/>
                <w:color w:val="000000"/>
                <w:kern w:val="0"/>
                <w:sz w:val="16"/>
                <w:szCs w:val="16"/>
                <w:lang w:eastAsia="en-US"/>
              </w:rPr>
            </w:pPr>
            <w:r w:rsidRPr="00021FBC">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F8D8243" w14:textId="77777777" w:rsidR="00021FBC" w:rsidRPr="00021FBC" w:rsidRDefault="00021FBC" w:rsidP="00021FBC">
            <w:pPr>
              <w:suppressAutoHyphens w:val="0"/>
              <w:jc w:val="center"/>
              <w:rPr>
                <w:rFonts w:ascii="Calibri" w:hAnsi="Calibri" w:cs="Calibri"/>
                <w:b/>
                <w:bCs/>
                <w:color w:val="000000"/>
                <w:kern w:val="0"/>
                <w:sz w:val="16"/>
                <w:szCs w:val="16"/>
                <w:lang w:eastAsia="en-US"/>
              </w:rPr>
            </w:pPr>
            <w:r w:rsidRPr="00021FB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CB1ACE" w14:textId="77777777" w:rsidR="00021FBC" w:rsidRPr="00021FBC" w:rsidRDefault="00021FBC" w:rsidP="00021FBC">
            <w:pPr>
              <w:suppressAutoHyphens w:val="0"/>
              <w:jc w:val="center"/>
              <w:rPr>
                <w:rFonts w:ascii="Calibri" w:hAnsi="Calibri" w:cs="Calibri"/>
                <w:b/>
                <w:bCs/>
                <w:color w:val="000000"/>
                <w:kern w:val="0"/>
                <w:sz w:val="16"/>
                <w:szCs w:val="16"/>
                <w:lang w:eastAsia="en-US"/>
              </w:rPr>
            </w:pPr>
            <w:r w:rsidRPr="00021FBC">
              <w:rPr>
                <w:rFonts w:ascii="Calibri" w:hAnsi="Calibri" w:cs="Calibri"/>
                <w:b/>
                <w:bCs/>
                <w:color w:val="000000"/>
                <w:kern w:val="0"/>
                <w:sz w:val="16"/>
                <w:szCs w:val="16"/>
                <w:lang w:eastAsia="en-US"/>
              </w:rPr>
              <w:t>61</w:t>
            </w:r>
          </w:p>
        </w:tc>
        <w:tc>
          <w:tcPr>
            <w:tcW w:w="580" w:type="dxa"/>
            <w:tcBorders>
              <w:top w:val="nil"/>
              <w:left w:val="nil"/>
              <w:bottom w:val="single" w:sz="8" w:space="0" w:color="auto"/>
              <w:right w:val="single" w:sz="8" w:space="0" w:color="auto"/>
            </w:tcBorders>
            <w:vAlign w:val="center"/>
            <w:hideMark/>
          </w:tcPr>
          <w:p w14:paraId="24D04234" w14:textId="77777777" w:rsidR="00021FBC" w:rsidRPr="00021FBC" w:rsidRDefault="00021FBC" w:rsidP="00021FBC">
            <w:pPr>
              <w:suppressAutoHyphens w:val="0"/>
              <w:jc w:val="center"/>
              <w:rPr>
                <w:rFonts w:ascii="Calibri" w:hAnsi="Calibri" w:cs="Calibri"/>
                <w:b/>
                <w:bCs/>
                <w:color w:val="000000"/>
                <w:kern w:val="0"/>
                <w:sz w:val="16"/>
                <w:szCs w:val="16"/>
                <w:lang w:eastAsia="en-US"/>
              </w:rPr>
            </w:pPr>
            <w:r w:rsidRPr="00021FBC">
              <w:rPr>
                <w:rFonts w:ascii="Calibri" w:hAnsi="Calibri" w:cs="Calibri"/>
                <w:b/>
                <w:bCs/>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648897E9" w14:textId="77777777" w:rsidR="00021FBC" w:rsidRPr="00021FBC" w:rsidRDefault="00021FBC" w:rsidP="00021FBC">
            <w:pPr>
              <w:suppressAutoHyphens w:val="0"/>
              <w:jc w:val="center"/>
              <w:rPr>
                <w:rFonts w:ascii="Calibri" w:hAnsi="Calibri" w:cs="Calibri"/>
                <w:b/>
                <w:bCs/>
                <w:color w:val="000000"/>
                <w:kern w:val="0"/>
                <w:sz w:val="16"/>
                <w:szCs w:val="16"/>
                <w:lang w:eastAsia="en-US"/>
              </w:rPr>
            </w:pPr>
            <w:r w:rsidRPr="00021FB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38A95F" w14:textId="77777777" w:rsidR="00021FBC" w:rsidRPr="00021FBC" w:rsidRDefault="00021FBC" w:rsidP="00021FBC">
            <w:pPr>
              <w:suppressAutoHyphens w:val="0"/>
              <w:jc w:val="center"/>
              <w:rPr>
                <w:rFonts w:ascii="Calibri" w:hAnsi="Calibri" w:cs="Calibri"/>
                <w:b/>
                <w:bCs/>
                <w:color w:val="000000"/>
                <w:kern w:val="0"/>
                <w:sz w:val="16"/>
                <w:szCs w:val="16"/>
                <w:lang w:eastAsia="en-US"/>
              </w:rPr>
            </w:pPr>
            <w:r w:rsidRPr="00021FBC">
              <w:rPr>
                <w:rFonts w:ascii="Calibri" w:hAnsi="Calibri" w:cs="Calibri"/>
                <w:b/>
                <w:bCs/>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03C698A7" w14:textId="77777777" w:rsidR="00021FBC" w:rsidRPr="00021FBC" w:rsidRDefault="00021FBC" w:rsidP="00021FBC">
            <w:pPr>
              <w:suppressAutoHyphens w:val="0"/>
              <w:jc w:val="center"/>
              <w:rPr>
                <w:rFonts w:ascii="Calibri" w:hAnsi="Calibri" w:cs="Calibri"/>
                <w:b/>
                <w:bCs/>
                <w:color w:val="000000"/>
                <w:kern w:val="0"/>
                <w:sz w:val="16"/>
                <w:szCs w:val="16"/>
                <w:lang w:eastAsia="en-US"/>
              </w:rPr>
            </w:pPr>
            <w:r w:rsidRPr="00021FBC">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4DAEACC" w14:textId="77777777" w:rsidR="00021FBC" w:rsidRPr="00021FBC" w:rsidRDefault="00021FBC" w:rsidP="00021FBC">
            <w:pPr>
              <w:suppressAutoHyphens w:val="0"/>
              <w:jc w:val="center"/>
              <w:rPr>
                <w:rFonts w:ascii="Calibri" w:hAnsi="Calibri" w:cs="Calibri"/>
                <w:b/>
                <w:bCs/>
                <w:color w:val="000000"/>
                <w:kern w:val="0"/>
                <w:sz w:val="16"/>
                <w:szCs w:val="16"/>
                <w:lang w:eastAsia="en-US"/>
              </w:rPr>
            </w:pPr>
            <w:r w:rsidRPr="00021FB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6E93CA" w14:textId="77777777" w:rsidR="00021FBC" w:rsidRPr="00021FBC" w:rsidRDefault="00021FBC" w:rsidP="00021FBC">
            <w:pPr>
              <w:suppressAutoHyphens w:val="0"/>
              <w:jc w:val="center"/>
              <w:rPr>
                <w:rFonts w:ascii="Calibri" w:hAnsi="Calibri" w:cs="Calibri"/>
                <w:b/>
                <w:bCs/>
                <w:color w:val="000000"/>
                <w:kern w:val="0"/>
                <w:sz w:val="16"/>
                <w:szCs w:val="16"/>
                <w:lang w:eastAsia="en-US"/>
              </w:rPr>
            </w:pPr>
            <w:r w:rsidRPr="00021FBC">
              <w:rPr>
                <w:rFonts w:ascii="Calibri" w:hAnsi="Calibri" w:cs="Calibri"/>
                <w:b/>
                <w:bCs/>
                <w:color w:val="000000"/>
                <w:kern w:val="0"/>
                <w:sz w:val="16"/>
                <w:szCs w:val="16"/>
                <w:lang w:eastAsia="en-US"/>
              </w:rPr>
              <w:t>84</w:t>
            </w:r>
          </w:p>
        </w:tc>
        <w:tc>
          <w:tcPr>
            <w:tcW w:w="500" w:type="dxa"/>
            <w:tcBorders>
              <w:top w:val="nil"/>
              <w:left w:val="nil"/>
              <w:bottom w:val="single" w:sz="8" w:space="0" w:color="auto"/>
              <w:right w:val="single" w:sz="8" w:space="0" w:color="auto"/>
            </w:tcBorders>
            <w:vAlign w:val="center"/>
            <w:hideMark/>
          </w:tcPr>
          <w:p w14:paraId="662873A3" w14:textId="77777777" w:rsidR="00021FBC" w:rsidRPr="00021FBC" w:rsidRDefault="00021FBC" w:rsidP="00021FBC">
            <w:pPr>
              <w:suppressAutoHyphens w:val="0"/>
              <w:jc w:val="center"/>
              <w:rPr>
                <w:rFonts w:ascii="Calibri" w:hAnsi="Calibri" w:cs="Calibri"/>
                <w:b/>
                <w:bCs/>
                <w:color w:val="000000"/>
                <w:kern w:val="0"/>
                <w:sz w:val="16"/>
                <w:szCs w:val="16"/>
                <w:lang w:eastAsia="en-US"/>
              </w:rPr>
            </w:pPr>
            <w:r w:rsidRPr="00021FBC">
              <w:rPr>
                <w:rFonts w:ascii="Calibri" w:hAnsi="Calibri" w:cs="Calibri"/>
                <w:b/>
                <w:bCs/>
                <w:color w:val="000000"/>
                <w:kern w:val="0"/>
                <w:sz w:val="16"/>
                <w:szCs w:val="16"/>
                <w:lang w:eastAsia="en-US"/>
              </w:rPr>
              <w:t>24</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F1322F">
        <w:rPr>
          <w:rFonts w:ascii="Arial" w:hAnsi="Arial" w:cs="Arial"/>
          <w:b w:val="0"/>
          <w:i/>
          <w:iCs/>
          <w:color w:val="000000"/>
          <w:sz w:val="24"/>
          <w:szCs w:val="24"/>
          <w:lang w:val="ro-RO"/>
        </w:rPr>
        <w:lastRenderedPageBreak/>
        <w:t xml:space="preserve">Tab. </w:t>
      </w:r>
      <w:r w:rsidR="00077C13" w:rsidRPr="00F1322F">
        <w:rPr>
          <w:rFonts w:ascii="Arial" w:hAnsi="Arial" w:cs="Arial"/>
          <w:b w:val="0"/>
          <w:i/>
          <w:iCs/>
          <w:color w:val="000000"/>
          <w:sz w:val="24"/>
          <w:szCs w:val="24"/>
          <w:lang w:val="ro-RO"/>
        </w:rPr>
        <w:t>20</w:t>
      </w:r>
      <w:r w:rsidRPr="00F1322F">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55AF97AE"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F1322F">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F1322F" w:rsidRPr="0038617C" w14:paraId="123E8875"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25D2E92D" w14:textId="77777777" w:rsidR="00F1322F" w:rsidRPr="0038617C" w:rsidRDefault="00F1322F"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7482C08" w14:textId="73D948B6" w:rsidR="00F1322F" w:rsidRPr="0038617C" w:rsidRDefault="00F1322F"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Călimănești</w:t>
            </w:r>
          </w:p>
        </w:tc>
        <w:tc>
          <w:tcPr>
            <w:tcW w:w="1760" w:type="dxa"/>
            <w:tcBorders>
              <w:top w:val="nil"/>
              <w:left w:val="nil"/>
              <w:bottom w:val="single" w:sz="4" w:space="0" w:color="auto"/>
              <w:right w:val="single" w:sz="4" w:space="0" w:color="auto"/>
            </w:tcBorders>
            <w:vAlign w:val="center"/>
            <w:hideMark/>
          </w:tcPr>
          <w:p w14:paraId="16CDE9BA" w14:textId="77777777" w:rsidR="00F1322F" w:rsidRPr="0038617C" w:rsidRDefault="00F1322F"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48C4E99" w14:textId="77777777" w:rsidR="00F1322F" w:rsidRPr="0038617C" w:rsidRDefault="00F1322F"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5B02F1B" w14:textId="21051246" w:rsidR="00F1322F" w:rsidRDefault="00F1322F"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Călimănești</w:t>
            </w:r>
          </w:p>
          <w:p w14:paraId="130BEB77" w14:textId="77777777" w:rsidR="00F1322F" w:rsidRPr="0038617C" w:rsidRDefault="00F1322F"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B54E0BD" w14:textId="594204D1" w:rsidR="00F1322F" w:rsidRPr="0038617C" w:rsidRDefault="00F1322F"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470F6D" w:rsidRPr="00470F6D">
              <w:rPr>
                <w:rFonts w:ascii="Arial" w:hAnsi="Arial" w:cs="Arial"/>
                <w:color w:val="000000"/>
                <w:kern w:val="0"/>
                <w:sz w:val="18"/>
                <w:szCs w:val="18"/>
                <w:lang w:eastAsia="ro-RO"/>
              </w:rPr>
              <w:t>venituri</w:t>
            </w:r>
            <w:proofErr w:type="spellEnd"/>
            <w:r w:rsidR="00470F6D" w:rsidRPr="00470F6D">
              <w:rPr>
                <w:rFonts w:ascii="Arial" w:hAnsi="Arial" w:cs="Arial"/>
                <w:color w:val="000000"/>
                <w:kern w:val="0"/>
                <w:sz w:val="18"/>
                <w:szCs w:val="18"/>
                <w:lang w:eastAsia="ro-RO"/>
              </w:rPr>
              <w:t xml:space="preserve"> </w:t>
            </w:r>
            <w:proofErr w:type="spellStart"/>
            <w:r w:rsidR="00470F6D" w:rsidRPr="00470F6D">
              <w:rPr>
                <w:rFonts w:ascii="Arial" w:hAnsi="Arial" w:cs="Arial"/>
                <w:color w:val="000000"/>
                <w:kern w:val="0"/>
                <w:sz w:val="18"/>
                <w:szCs w:val="18"/>
                <w:lang w:eastAsia="ro-RO"/>
              </w:rPr>
              <w:t>proprii</w:t>
            </w:r>
            <w:proofErr w:type="spellEnd"/>
            <w:r w:rsidR="00470F6D" w:rsidRPr="00470F6D">
              <w:rPr>
                <w:rFonts w:ascii="Arial" w:hAnsi="Arial" w:cs="Arial"/>
                <w:color w:val="000000"/>
                <w:kern w:val="0"/>
                <w:sz w:val="18"/>
                <w:szCs w:val="18"/>
                <w:lang w:eastAsia="ro-RO"/>
              </w:rPr>
              <w:t>/</w:t>
            </w:r>
            <w:proofErr w:type="spellStart"/>
            <w:r w:rsidR="00470F6D" w:rsidRPr="00470F6D">
              <w:rPr>
                <w:rFonts w:ascii="Arial" w:hAnsi="Arial" w:cs="Arial"/>
                <w:color w:val="000000"/>
                <w:kern w:val="0"/>
                <w:sz w:val="18"/>
                <w:szCs w:val="18"/>
                <w:lang w:eastAsia="ro-RO"/>
              </w:rPr>
              <w:t>buget</w:t>
            </w:r>
            <w:proofErr w:type="spellEnd"/>
            <w:r w:rsidR="00470F6D" w:rsidRPr="00470F6D">
              <w:rPr>
                <w:rFonts w:ascii="Arial" w:hAnsi="Arial" w:cs="Arial"/>
                <w:color w:val="000000"/>
                <w:kern w:val="0"/>
                <w:sz w:val="18"/>
                <w:szCs w:val="18"/>
                <w:lang w:eastAsia="ro-RO"/>
              </w:rPr>
              <w:t xml:space="preserve"> de stat/</w:t>
            </w:r>
            <w:proofErr w:type="spellStart"/>
            <w:r w:rsidR="00470F6D" w:rsidRPr="00470F6D">
              <w:rPr>
                <w:rFonts w:ascii="Arial" w:hAnsi="Arial" w:cs="Arial"/>
                <w:color w:val="000000"/>
                <w:kern w:val="0"/>
                <w:sz w:val="18"/>
                <w:szCs w:val="18"/>
                <w:lang w:eastAsia="ro-RO"/>
              </w:rPr>
              <w:t>fonduri</w:t>
            </w:r>
            <w:proofErr w:type="spellEnd"/>
            <w:r w:rsidR="00470F6D" w:rsidRPr="00470F6D">
              <w:rPr>
                <w:rFonts w:ascii="Arial" w:hAnsi="Arial" w:cs="Arial"/>
                <w:color w:val="000000"/>
                <w:kern w:val="0"/>
                <w:sz w:val="18"/>
                <w:szCs w:val="18"/>
                <w:lang w:eastAsia="ro-RO"/>
              </w:rPr>
              <w:t xml:space="preserve"> </w:t>
            </w:r>
            <w:proofErr w:type="spellStart"/>
            <w:r w:rsidR="00470F6D" w:rsidRPr="00470F6D">
              <w:rPr>
                <w:rFonts w:ascii="Arial" w:hAnsi="Arial" w:cs="Arial"/>
                <w:color w:val="000000"/>
                <w:kern w:val="0"/>
                <w:sz w:val="18"/>
                <w:szCs w:val="18"/>
                <w:lang w:eastAsia="ro-RO"/>
              </w:rPr>
              <w:t>europene</w:t>
            </w:r>
            <w:proofErr w:type="spellEnd"/>
            <w:r w:rsidR="00470F6D" w:rsidRPr="00470F6D">
              <w:rPr>
                <w:rFonts w:ascii="Arial" w:hAnsi="Arial" w:cs="Arial"/>
                <w:color w:val="000000"/>
                <w:kern w:val="0"/>
                <w:sz w:val="18"/>
                <w:szCs w:val="18"/>
                <w:lang w:eastAsia="ro-RO"/>
              </w:rPr>
              <w:t>/</w:t>
            </w:r>
            <w:proofErr w:type="spellStart"/>
            <w:r w:rsidR="00470F6D" w:rsidRPr="00470F6D">
              <w:rPr>
                <w:rFonts w:ascii="Arial" w:hAnsi="Arial" w:cs="Arial"/>
                <w:color w:val="000000"/>
                <w:kern w:val="0"/>
                <w:sz w:val="18"/>
                <w:szCs w:val="18"/>
                <w:lang w:eastAsia="ro-RO"/>
              </w:rPr>
              <w:t>alte</w:t>
            </w:r>
            <w:proofErr w:type="spellEnd"/>
            <w:r w:rsidR="00470F6D" w:rsidRPr="00470F6D">
              <w:rPr>
                <w:rFonts w:ascii="Arial" w:hAnsi="Arial" w:cs="Arial"/>
                <w:color w:val="000000"/>
                <w:kern w:val="0"/>
                <w:sz w:val="18"/>
                <w:szCs w:val="18"/>
                <w:lang w:eastAsia="ro-RO"/>
              </w:rPr>
              <w:t xml:space="preserve"> </w:t>
            </w:r>
            <w:proofErr w:type="spellStart"/>
            <w:r w:rsidR="00470F6D" w:rsidRPr="00470F6D">
              <w:rPr>
                <w:rFonts w:ascii="Arial" w:hAnsi="Arial" w:cs="Arial"/>
                <w:color w:val="000000"/>
                <w:kern w:val="0"/>
                <w:sz w:val="18"/>
                <w:szCs w:val="18"/>
                <w:lang w:eastAsia="ro-RO"/>
              </w:rPr>
              <w:t>surse</w:t>
            </w:r>
            <w:proofErr w:type="spellEnd"/>
          </w:p>
        </w:tc>
      </w:tr>
      <w:tr w:rsidR="00F1322F" w:rsidRPr="0038617C" w14:paraId="3D7632F5" w14:textId="77777777" w:rsidTr="00F1322F">
        <w:trPr>
          <w:trHeight w:val="456"/>
        </w:trPr>
        <w:tc>
          <w:tcPr>
            <w:tcW w:w="3200" w:type="dxa"/>
            <w:tcBorders>
              <w:top w:val="nil"/>
              <w:left w:val="single" w:sz="4" w:space="0" w:color="auto"/>
              <w:bottom w:val="single" w:sz="4" w:space="0" w:color="auto"/>
              <w:right w:val="single" w:sz="4" w:space="0" w:color="auto"/>
            </w:tcBorders>
            <w:vAlign w:val="center"/>
            <w:hideMark/>
          </w:tcPr>
          <w:p w14:paraId="2DE558D1" w14:textId="77777777" w:rsidR="00F1322F" w:rsidRPr="0038617C" w:rsidRDefault="00F1322F"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28D159A" w14:textId="1829020B" w:rsidR="00F1322F" w:rsidRPr="0038617C" w:rsidRDefault="00F1322F"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Brezoi</w:t>
            </w:r>
          </w:p>
        </w:tc>
        <w:tc>
          <w:tcPr>
            <w:tcW w:w="1760" w:type="dxa"/>
            <w:tcBorders>
              <w:top w:val="nil"/>
              <w:left w:val="nil"/>
              <w:bottom w:val="single" w:sz="4" w:space="0" w:color="auto"/>
              <w:right w:val="single" w:sz="4" w:space="0" w:color="auto"/>
            </w:tcBorders>
            <w:vAlign w:val="center"/>
            <w:hideMark/>
          </w:tcPr>
          <w:p w14:paraId="0982A052" w14:textId="77777777" w:rsidR="00F1322F" w:rsidRPr="0038617C" w:rsidRDefault="00F1322F"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34D286D" w14:textId="77777777" w:rsidR="00F1322F" w:rsidRPr="0038617C" w:rsidRDefault="00F1322F"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214D81A" w14:textId="246309DE" w:rsidR="00F1322F" w:rsidRDefault="00F1322F"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Brezoi</w:t>
            </w:r>
          </w:p>
          <w:p w14:paraId="24B35D0D" w14:textId="77777777" w:rsidR="00F1322F" w:rsidRPr="0038617C" w:rsidRDefault="00F1322F"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0057C17" w14:textId="683AFAE1" w:rsidR="00F1322F" w:rsidRPr="0038617C" w:rsidRDefault="00F1322F"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470F6D" w:rsidRPr="00470F6D">
              <w:rPr>
                <w:rFonts w:ascii="Arial" w:hAnsi="Arial" w:cs="Arial"/>
                <w:color w:val="000000"/>
                <w:kern w:val="0"/>
                <w:sz w:val="18"/>
                <w:szCs w:val="18"/>
                <w:lang w:eastAsia="ro-RO"/>
              </w:rPr>
              <w:t>venituri</w:t>
            </w:r>
            <w:proofErr w:type="spellEnd"/>
            <w:r w:rsidR="00470F6D" w:rsidRPr="00470F6D">
              <w:rPr>
                <w:rFonts w:ascii="Arial" w:hAnsi="Arial" w:cs="Arial"/>
                <w:color w:val="000000"/>
                <w:kern w:val="0"/>
                <w:sz w:val="18"/>
                <w:szCs w:val="18"/>
                <w:lang w:eastAsia="ro-RO"/>
              </w:rPr>
              <w:t xml:space="preserve"> </w:t>
            </w:r>
            <w:proofErr w:type="spellStart"/>
            <w:r w:rsidR="00470F6D" w:rsidRPr="00470F6D">
              <w:rPr>
                <w:rFonts w:ascii="Arial" w:hAnsi="Arial" w:cs="Arial"/>
                <w:color w:val="000000"/>
                <w:kern w:val="0"/>
                <w:sz w:val="18"/>
                <w:szCs w:val="18"/>
                <w:lang w:eastAsia="ro-RO"/>
              </w:rPr>
              <w:t>proprii</w:t>
            </w:r>
            <w:proofErr w:type="spellEnd"/>
            <w:r w:rsidR="00470F6D" w:rsidRPr="00470F6D">
              <w:rPr>
                <w:rFonts w:ascii="Arial" w:hAnsi="Arial" w:cs="Arial"/>
                <w:color w:val="000000"/>
                <w:kern w:val="0"/>
                <w:sz w:val="18"/>
                <w:szCs w:val="18"/>
                <w:lang w:eastAsia="ro-RO"/>
              </w:rPr>
              <w:t>/</w:t>
            </w:r>
            <w:proofErr w:type="spellStart"/>
            <w:r w:rsidR="00470F6D" w:rsidRPr="00470F6D">
              <w:rPr>
                <w:rFonts w:ascii="Arial" w:hAnsi="Arial" w:cs="Arial"/>
                <w:color w:val="000000"/>
                <w:kern w:val="0"/>
                <w:sz w:val="18"/>
                <w:szCs w:val="18"/>
                <w:lang w:eastAsia="ro-RO"/>
              </w:rPr>
              <w:t>buget</w:t>
            </w:r>
            <w:proofErr w:type="spellEnd"/>
            <w:r w:rsidR="00470F6D" w:rsidRPr="00470F6D">
              <w:rPr>
                <w:rFonts w:ascii="Arial" w:hAnsi="Arial" w:cs="Arial"/>
                <w:color w:val="000000"/>
                <w:kern w:val="0"/>
                <w:sz w:val="18"/>
                <w:szCs w:val="18"/>
                <w:lang w:eastAsia="ro-RO"/>
              </w:rPr>
              <w:t xml:space="preserve"> de stat/</w:t>
            </w:r>
            <w:proofErr w:type="spellStart"/>
            <w:r w:rsidR="00470F6D" w:rsidRPr="00470F6D">
              <w:rPr>
                <w:rFonts w:ascii="Arial" w:hAnsi="Arial" w:cs="Arial"/>
                <w:color w:val="000000"/>
                <w:kern w:val="0"/>
                <w:sz w:val="18"/>
                <w:szCs w:val="18"/>
                <w:lang w:eastAsia="ro-RO"/>
              </w:rPr>
              <w:t>fonduri</w:t>
            </w:r>
            <w:proofErr w:type="spellEnd"/>
            <w:r w:rsidR="00470F6D" w:rsidRPr="00470F6D">
              <w:rPr>
                <w:rFonts w:ascii="Arial" w:hAnsi="Arial" w:cs="Arial"/>
                <w:color w:val="000000"/>
                <w:kern w:val="0"/>
                <w:sz w:val="18"/>
                <w:szCs w:val="18"/>
                <w:lang w:eastAsia="ro-RO"/>
              </w:rPr>
              <w:t xml:space="preserve"> </w:t>
            </w:r>
            <w:proofErr w:type="spellStart"/>
            <w:r w:rsidR="00470F6D" w:rsidRPr="00470F6D">
              <w:rPr>
                <w:rFonts w:ascii="Arial" w:hAnsi="Arial" w:cs="Arial"/>
                <w:color w:val="000000"/>
                <w:kern w:val="0"/>
                <w:sz w:val="18"/>
                <w:szCs w:val="18"/>
                <w:lang w:eastAsia="ro-RO"/>
              </w:rPr>
              <w:t>europene</w:t>
            </w:r>
            <w:proofErr w:type="spellEnd"/>
            <w:r w:rsidR="00470F6D" w:rsidRPr="00470F6D">
              <w:rPr>
                <w:rFonts w:ascii="Arial" w:hAnsi="Arial" w:cs="Arial"/>
                <w:color w:val="000000"/>
                <w:kern w:val="0"/>
                <w:sz w:val="18"/>
                <w:szCs w:val="18"/>
                <w:lang w:eastAsia="ro-RO"/>
              </w:rPr>
              <w:t>/</w:t>
            </w:r>
            <w:proofErr w:type="spellStart"/>
            <w:r w:rsidR="00470F6D" w:rsidRPr="00470F6D">
              <w:rPr>
                <w:rFonts w:ascii="Arial" w:hAnsi="Arial" w:cs="Arial"/>
                <w:color w:val="000000"/>
                <w:kern w:val="0"/>
                <w:sz w:val="18"/>
                <w:szCs w:val="18"/>
                <w:lang w:eastAsia="ro-RO"/>
              </w:rPr>
              <w:t>alte</w:t>
            </w:r>
            <w:proofErr w:type="spellEnd"/>
            <w:r w:rsidR="00470F6D" w:rsidRPr="00470F6D">
              <w:rPr>
                <w:rFonts w:ascii="Arial" w:hAnsi="Arial" w:cs="Arial"/>
                <w:color w:val="000000"/>
                <w:kern w:val="0"/>
                <w:sz w:val="18"/>
                <w:szCs w:val="18"/>
                <w:lang w:eastAsia="ro-RO"/>
              </w:rPr>
              <w:t xml:space="preserve"> </w:t>
            </w:r>
            <w:proofErr w:type="spellStart"/>
            <w:r w:rsidR="00470F6D" w:rsidRPr="00470F6D">
              <w:rPr>
                <w:rFonts w:ascii="Arial" w:hAnsi="Arial" w:cs="Arial"/>
                <w:color w:val="000000"/>
                <w:kern w:val="0"/>
                <w:sz w:val="18"/>
                <w:szCs w:val="18"/>
                <w:lang w:eastAsia="ro-RO"/>
              </w:rPr>
              <w:t>surse</w:t>
            </w:r>
            <w:proofErr w:type="spellEnd"/>
          </w:p>
        </w:tc>
      </w:tr>
    </w:tbl>
    <w:p w14:paraId="005E8F27" w14:textId="77777777" w:rsidR="00C2713C" w:rsidRDefault="00C2713C" w:rsidP="00FB48ED">
      <w:pPr>
        <w:autoSpaceDE w:val="0"/>
        <w:jc w:val="center"/>
        <w:rPr>
          <w:rFonts w:ascii="Arial" w:hAnsi="Arial" w:cs="Arial"/>
          <w:b/>
          <w:bCs/>
          <w:lang w:val="ro-RO"/>
        </w:rPr>
      </w:pPr>
    </w:p>
    <w:p w14:paraId="7D6F04F0" w14:textId="77777777" w:rsidR="00F1322F" w:rsidRDefault="00F1322F" w:rsidP="00FB48ED">
      <w:pPr>
        <w:autoSpaceDE w:val="0"/>
        <w:jc w:val="center"/>
        <w:rPr>
          <w:rFonts w:ascii="Arial" w:hAnsi="Arial" w:cs="Arial"/>
          <w:b/>
          <w:bCs/>
          <w:lang w:val="ro-RO"/>
        </w:rPr>
      </w:pPr>
    </w:p>
    <w:p w14:paraId="1426175F" w14:textId="77777777" w:rsidR="00F1322F" w:rsidRDefault="00F1322F" w:rsidP="00FB48ED">
      <w:pPr>
        <w:autoSpaceDE w:val="0"/>
        <w:jc w:val="center"/>
        <w:rPr>
          <w:rFonts w:ascii="Arial" w:hAnsi="Arial" w:cs="Arial"/>
          <w:b/>
          <w:bCs/>
          <w:lang w:val="ro-RO"/>
        </w:rPr>
        <w:sectPr w:rsidR="00F1322F"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F1322F" w:rsidRPr="00CC511B" w14:paraId="1A2597D1" w14:textId="77777777" w:rsidTr="00036D27">
        <w:trPr>
          <w:trHeight w:val="264"/>
          <w:jc w:val="center"/>
        </w:trPr>
        <w:tc>
          <w:tcPr>
            <w:tcW w:w="4177" w:type="dxa"/>
            <w:vMerge w:val="restart"/>
            <w:tcBorders>
              <w:top w:val="single" w:sz="8" w:space="0" w:color="000000"/>
              <w:left w:val="single" w:sz="8" w:space="0" w:color="000000"/>
            </w:tcBorders>
            <w:vAlign w:val="center"/>
          </w:tcPr>
          <w:p w14:paraId="7ED1D6B6" w14:textId="77777777" w:rsidR="00F1322F" w:rsidRPr="00CC511B" w:rsidRDefault="00F1322F" w:rsidP="00036D27">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5326FF86" w14:textId="77777777" w:rsidR="00F1322F" w:rsidRPr="00CC511B" w:rsidRDefault="00F1322F" w:rsidP="00036D27">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F1322F" w:rsidRPr="00CC511B" w14:paraId="2E734A47" w14:textId="77777777" w:rsidTr="00036D27">
        <w:trPr>
          <w:trHeight w:val="300"/>
          <w:jc w:val="center"/>
        </w:trPr>
        <w:tc>
          <w:tcPr>
            <w:tcW w:w="4177" w:type="dxa"/>
            <w:vMerge/>
            <w:tcBorders>
              <w:left w:val="single" w:sz="8" w:space="0" w:color="000000"/>
              <w:bottom w:val="single" w:sz="4" w:space="0" w:color="000000"/>
            </w:tcBorders>
            <w:vAlign w:val="center"/>
          </w:tcPr>
          <w:p w14:paraId="2F3DE220" w14:textId="77777777" w:rsidR="00F1322F" w:rsidRPr="00CC511B" w:rsidRDefault="00F1322F" w:rsidP="00036D27">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7418BE1D" w14:textId="77777777" w:rsidR="00F1322F" w:rsidRPr="00CC511B" w:rsidRDefault="00F1322F" w:rsidP="00036D27">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74424C3A" w14:textId="77777777" w:rsidR="00F1322F" w:rsidRPr="00CC511B" w:rsidRDefault="00F1322F" w:rsidP="00036D27">
            <w:pPr>
              <w:jc w:val="center"/>
              <w:rPr>
                <w:rFonts w:ascii="Arial" w:hAnsi="Arial" w:cs="Arial"/>
                <w:sz w:val="20"/>
                <w:szCs w:val="20"/>
                <w:lang w:val="ro-RO"/>
              </w:rPr>
            </w:pPr>
            <w:r w:rsidRPr="00CC511B">
              <w:rPr>
                <w:rFonts w:ascii="Arial" w:hAnsi="Arial" w:cs="Arial"/>
                <w:sz w:val="20"/>
                <w:szCs w:val="20"/>
                <w:lang w:val="ro-RO"/>
              </w:rPr>
              <w:t>Termen lung</w:t>
            </w:r>
          </w:p>
        </w:tc>
      </w:tr>
      <w:tr w:rsidR="00F1322F" w:rsidRPr="00CC511B" w14:paraId="4678384A" w14:textId="77777777" w:rsidTr="00036D27">
        <w:trPr>
          <w:trHeight w:val="300"/>
          <w:jc w:val="center"/>
        </w:trPr>
        <w:tc>
          <w:tcPr>
            <w:tcW w:w="4177" w:type="dxa"/>
            <w:tcBorders>
              <w:left w:val="single" w:sz="4" w:space="0" w:color="000000"/>
              <w:bottom w:val="single" w:sz="4" w:space="0" w:color="000000"/>
            </w:tcBorders>
            <w:vAlign w:val="center"/>
          </w:tcPr>
          <w:p w14:paraId="17F54D5A" w14:textId="77777777" w:rsidR="00F1322F" w:rsidRPr="00CC511B" w:rsidRDefault="00F1322F" w:rsidP="00036D27">
            <w:pPr>
              <w:rPr>
                <w:rFonts w:ascii="Arial" w:hAnsi="Arial" w:cs="Arial"/>
                <w:sz w:val="20"/>
                <w:szCs w:val="20"/>
                <w:lang w:val="ro-RO"/>
              </w:rPr>
            </w:pPr>
            <w:r w:rsidRPr="00760B50">
              <w:rPr>
                <w:rFonts w:ascii="Arial" w:hAnsi="Arial" w:cs="Arial"/>
                <w:iCs/>
                <w:sz w:val="20"/>
                <w:szCs w:val="20"/>
                <w:lang w:val="ro-RO"/>
              </w:rPr>
              <w:t xml:space="preserve">Reducerea traficului prin </w:t>
            </w:r>
            <w:r>
              <w:rPr>
                <w:rFonts w:ascii="Arial" w:hAnsi="Arial" w:cs="Arial"/>
                <w:iCs/>
                <w:sz w:val="20"/>
                <w:szCs w:val="20"/>
                <w:lang w:val="ro-RO"/>
              </w:rPr>
              <w:t>finalizarea autostrăzii A1 Sibiu - Pitești</w:t>
            </w:r>
          </w:p>
        </w:tc>
        <w:tc>
          <w:tcPr>
            <w:tcW w:w="2250" w:type="dxa"/>
            <w:tcBorders>
              <w:left w:val="single" w:sz="4" w:space="0" w:color="000000"/>
              <w:bottom w:val="single" w:sz="4" w:space="0" w:color="000000"/>
              <w:right w:val="single" w:sz="4" w:space="0" w:color="auto"/>
            </w:tcBorders>
            <w:vAlign w:val="center"/>
          </w:tcPr>
          <w:p w14:paraId="38A53B14" w14:textId="77777777" w:rsidR="00F1322F" w:rsidRPr="002E2900" w:rsidRDefault="00F1322F" w:rsidP="00036D27">
            <w:pPr>
              <w:jc w:val="center"/>
              <w:rPr>
                <w:rFonts w:ascii="Arial" w:hAnsi="Arial" w:cs="Arial"/>
                <w:sz w:val="20"/>
                <w:szCs w:val="20"/>
                <w:lang w:val="ro-RO"/>
              </w:rPr>
            </w:pPr>
            <w:r>
              <w:rPr>
                <w:rFonts w:ascii="Arial" w:hAnsi="Arial" w:cs="Arial"/>
                <w:sz w:val="20"/>
                <w:szCs w:val="20"/>
                <w:lang w:val="ro-RO"/>
              </w:rPr>
              <w:t>12962,88</w:t>
            </w:r>
          </w:p>
        </w:tc>
        <w:tc>
          <w:tcPr>
            <w:tcW w:w="2285" w:type="dxa"/>
            <w:tcBorders>
              <w:left w:val="single" w:sz="4" w:space="0" w:color="000000"/>
              <w:bottom w:val="single" w:sz="4" w:space="0" w:color="000000"/>
              <w:right w:val="single" w:sz="4" w:space="0" w:color="auto"/>
            </w:tcBorders>
            <w:vAlign w:val="center"/>
          </w:tcPr>
          <w:p w14:paraId="35D84FC0" w14:textId="77777777" w:rsidR="00F1322F" w:rsidRPr="002E2900" w:rsidRDefault="00F1322F" w:rsidP="00036D27">
            <w:pPr>
              <w:jc w:val="center"/>
              <w:rPr>
                <w:rFonts w:ascii="Arial" w:hAnsi="Arial" w:cs="Arial"/>
                <w:iCs/>
                <w:sz w:val="20"/>
                <w:szCs w:val="20"/>
                <w:lang w:val="ro-RO"/>
              </w:rPr>
            </w:pPr>
            <w:r>
              <w:rPr>
                <w:rFonts w:ascii="Arial" w:hAnsi="Arial" w:cs="Arial"/>
                <w:iCs/>
                <w:sz w:val="20"/>
                <w:szCs w:val="20"/>
                <w:lang w:val="ro-RO"/>
              </w:rPr>
              <w:t>-</w:t>
            </w:r>
          </w:p>
        </w:tc>
      </w:tr>
      <w:tr w:rsidR="00F1322F" w:rsidRPr="00CC511B" w14:paraId="5D860A5A" w14:textId="77777777" w:rsidTr="00036D27">
        <w:trPr>
          <w:trHeight w:val="300"/>
          <w:jc w:val="center"/>
        </w:trPr>
        <w:tc>
          <w:tcPr>
            <w:tcW w:w="4177" w:type="dxa"/>
            <w:tcBorders>
              <w:left w:val="single" w:sz="4" w:space="0" w:color="000000"/>
              <w:bottom w:val="single" w:sz="4" w:space="0" w:color="000000"/>
            </w:tcBorders>
            <w:vAlign w:val="center"/>
          </w:tcPr>
          <w:p w14:paraId="2CD392A3" w14:textId="77777777" w:rsidR="00F1322F" w:rsidRPr="00760B50" w:rsidRDefault="00F1322F" w:rsidP="00036D27">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4BAD52C7" w14:textId="2C06AEE4" w:rsidR="00F1322F" w:rsidRPr="006117FF" w:rsidRDefault="00F1322F" w:rsidP="00036D27">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534D74C8" w14:textId="77777777" w:rsidR="00F1322F" w:rsidRDefault="00F1322F" w:rsidP="00036D27">
            <w:pPr>
              <w:jc w:val="center"/>
              <w:rPr>
                <w:rFonts w:ascii="Arial" w:hAnsi="Arial" w:cs="Arial"/>
                <w:sz w:val="20"/>
                <w:szCs w:val="20"/>
                <w:lang w:val="ro-RO"/>
              </w:rPr>
            </w:pPr>
            <w:r>
              <w:rPr>
                <w:rFonts w:ascii="Arial" w:hAnsi="Arial" w:cs="Arial"/>
                <w:sz w:val="20"/>
                <w:szCs w:val="20"/>
                <w:lang w:val="ro-RO"/>
              </w:rPr>
              <w:t>n/a</w:t>
            </w:r>
          </w:p>
        </w:tc>
      </w:tr>
      <w:tr w:rsidR="00F1322F" w:rsidRPr="00CC511B" w14:paraId="34C455E8" w14:textId="77777777" w:rsidTr="00036D27">
        <w:trPr>
          <w:trHeight w:val="300"/>
          <w:jc w:val="center"/>
        </w:trPr>
        <w:tc>
          <w:tcPr>
            <w:tcW w:w="4177" w:type="dxa"/>
            <w:tcBorders>
              <w:left w:val="single" w:sz="4" w:space="0" w:color="000000"/>
              <w:bottom w:val="single" w:sz="4" w:space="0" w:color="000000"/>
            </w:tcBorders>
            <w:vAlign w:val="center"/>
          </w:tcPr>
          <w:p w14:paraId="7A47F589" w14:textId="77777777" w:rsidR="00F1322F" w:rsidRPr="00CC511B" w:rsidRDefault="00F1322F" w:rsidP="00036D27">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5A3769E" w14:textId="77777777" w:rsidR="00F1322F" w:rsidRPr="002E2900" w:rsidRDefault="00F1322F" w:rsidP="00036D27">
            <w:pPr>
              <w:jc w:val="center"/>
              <w:rPr>
                <w:rFonts w:ascii="Arial" w:hAnsi="Arial" w:cs="Arial"/>
                <w:b/>
                <w:bCs/>
                <w:sz w:val="20"/>
                <w:szCs w:val="20"/>
                <w:lang w:val="ro-RO"/>
              </w:rPr>
            </w:pPr>
            <w:r>
              <w:rPr>
                <w:rFonts w:ascii="Arial" w:hAnsi="Arial" w:cs="Arial"/>
                <w:b/>
                <w:bCs/>
                <w:sz w:val="20"/>
                <w:szCs w:val="20"/>
                <w:lang w:val="ro-RO"/>
              </w:rPr>
              <w:t>12962,88</w:t>
            </w:r>
          </w:p>
        </w:tc>
        <w:tc>
          <w:tcPr>
            <w:tcW w:w="2285" w:type="dxa"/>
            <w:tcBorders>
              <w:left w:val="single" w:sz="4" w:space="0" w:color="000000"/>
              <w:bottom w:val="single" w:sz="4" w:space="0" w:color="000000"/>
              <w:right w:val="single" w:sz="4" w:space="0" w:color="auto"/>
            </w:tcBorders>
            <w:vAlign w:val="center"/>
          </w:tcPr>
          <w:p w14:paraId="5B0A49F6" w14:textId="77777777" w:rsidR="00F1322F" w:rsidRPr="002E2900" w:rsidRDefault="00F1322F" w:rsidP="00036D27">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70959698"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021FBC">
        <w:rPr>
          <w:rFonts w:ascii="Arial" w:hAnsi="Arial" w:cs="Arial"/>
          <w:lang w:val="ro-RO"/>
        </w:rPr>
        <w:t>71.</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D27673">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D27673">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D27673">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021FBC" w:rsidRPr="008A78C6" w14:paraId="61A947D4" w14:textId="118C673D" w:rsidTr="00D27673">
        <w:trPr>
          <w:jc w:val="center"/>
        </w:trPr>
        <w:tc>
          <w:tcPr>
            <w:tcW w:w="1178" w:type="dxa"/>
            <w:shd w:val="clear" w:color="auto" w:fill="D9D9D9" w:themeFill="background1" w:themeFillShade="D9"/>
          </w:tcPr>
          <w:p w14:paraId="2550DF8E" w14:textId="77777777" w:rsidR="00021FBC" w:rsidRPr="008A78C6" w:rsidRDefault="00021FBC" w:rsidP="00021F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6502F202"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0</w:t>
            </w:r>
          </w:p>
        </w:tc>
        <w:tc>
          <w:tcPr>
            <w:tcW w:w="960" w:type="dxa"/>
            <w:shd w:val="clear" w:color="auto" w:fill="FF0000"/>
            <w:vAlign w:val="center"/>
          </w:tcPr>
          <w:p w14:paraId="65E5054C" w14:textId="3D0B2386"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0</w:t>
            </w:r>
          </w:p>
        </w:tc>
        <w:tc>
          <w:tcPr>
            <w:tcW w:w="920" w:type="dxa"/>
            <w:shd w:val="clear" w:color="auto" w:fill="FF0000"/>
            <w:vAlign w:val="center"/>
          </w:tcPr>
          <w:p w14:paraId="03AE00DA" w14:textId="6F5E9BA0"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0</w:t>
            </w:r>
          </w:p>
        </w:tc>
        <w:tc>
          <w:tcPr>
            <w:tcW w:w="917" w:type="dxa"/>
            <w:shd w:val="clear" w:color="auto" w:fill="00B0F0"/>
            <w:vAlign w:val="center"/>
          </w:tcPr>
          <w:p w14:paraId="51C8F20A" w14:textId="59FE31FA"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13" w:type="dxa"/>
            <w:shd w:val="clear" w:color="auto" w:fill="00B0F0"/>
            <w:vAlign w:val="center"/>
          </w:tcPr>
          <w:p w14:paraId="402C77A0" w14:textId="07D01C3D"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1</w:t>
            </w:r>
          </w:p>
        </w:tc>
        <w:tc>
          <w:tcPr>
            <w:tcW w:w="923" w:type="dxa"/>
            <w:shd w:val="clear" w:color="auto" w:fill="00B0F0"/>
            <w:vAlign w:val="center"/>
          </w:tcPr>
          <w:p w14:paraId="1E0930FE" w14:textId="55D81086"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4" w:type="dxa"/>
            <w:shd w:val="clear" w:color="auto" w:fill="00B050"/>
            <w:vAlign w:val="center"/>
          </w:tcPr>
          <w:p w14:paraId="178FDEA5" w14:textId="5CFEBFA4"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1" w:type="dxa"/>
            <w:shd w:val="clear" w:color="auto" w:fill="00B050"/>
            <w:vAlign w:val="center"/>
          </w:tcPr>
          <w:p w14:paraId="7F655E4F" w14:textId="340AE40D"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-1</w:t>
            </w:r>
          </w:p>
        </w:tc>
        <w:tc>
          <w:tcPr>
            <w:tcW w:w="930" w:type="dxa"/>
            <w:shd w:val="clear" w:color="auto" w:fill="00B050"/>
            <w:vAlign w:val="center"/>
          </w:tcPr>
          <w:p w14:paraId="526143D5" w14:textId="20DB88A9"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r>
      <w:tr w:rsidR="00021FBC" w:rsidRPr="008A78C6" w14:paraId="408FE8AE" w14:textId="787436D0" w:rsidTr="00D27673">
        <w:trPr>
          <w:jc w:val="center"/>
        </w:trPr>
        <w:tc>
          <w:tcPr>
            <w:tcW w:w="1178" w:type="dxa"/>
            <w:shd w:val="clear" w:color="auto" w:fill="D9D9D9" w:themeFill="background1" w:themeFillShade="D9"/>
          </w:tcPr>
          <w:p w14:paraId="36357BC3" w14:textId="77777777" w:rsidR="00021FBC" w:rsidRPr="008A78C6" w:rsidRDefault="00021FBC" w:rsidP="00021F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B854210"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0</w:t>
            </w:r>
          </w:p>
        </w:tc>
        <w:tc>
          <w:tcPr>
            <w:tcW w:w="960" w:type="dxa"/>
            <w:shd w:val="clear" w:color="auto" w:fill="FF0000"/>
            <w:vAlign w:val="center"/>
          </w:tcPr>
          <w:p w14:paraId="0A0D34B2" w14:textId="624419E1"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1</w:t>
            </w:r>
          </w:p>
        </w:tc>
        <w:tc>
          <w:tcPr>
            <w:tcW w:w="920" w:type="dxa"/>
            <w:shd w:val="clear" w:color="auto" w:fill="FF0000"/>
            <w:vAlign w:val="center"/>
          </w:tcPr>
          <w:p w14:paraId="1075DB2F" w14:textId="69A1C42C"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2</w:t>
            </w:r>
          </w:p>
        </w:tc>
        <w:tc>
          <w:tcPr>
            <w:tcW w:w="917" w:type="dxa"/>
            <w:shd w:val="clear" w:color="auto" w:fill="00B0F0"/>
            <w:vAlign w:val="center"/>
          </w:tcPr>
          <w:p w14:paraId="319EF7C0" w14:textId="21168F3E"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13" w:type="dxa"/>
            <w:shd w:val="clear" w:color="auto" w:fill="00B0F0"/>
            <w:vAlign w:val="center"/>
          </w:tcPr>
          <w:p w14:paraId="6C980332" w14:textId="7981FAD0"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3</w:t>
            </w:r>
          </w:p>
        </w:tc>
        <w:tc>
          <w:tcPr>
            <w:tcW w:w="923" w:type="dxa"/>
            <w:shd w:val="clear" w:color="auto" w:fill="00B0F0"/>
            <w:vAlign w:val="center"/>
          </w:tcPr>
          <w:p w14:paraId="37AB4557" w14:textId="0A7FEDBC"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1</w:t>
            </w:r>
          </w:p>
        </w:tc>
        <w:tc>
          <w:tcPr>
            <w:tcW w:w="924" w:type="dxa"/>
            <w:shd w:val="clear" w:color="auto" w:fill="00B050"/>
            <w:vAlign w:val="center"/>
          </w:tcPr>
          <w:p w14:paraId="5F799923" w14:textId="68CFF5A0"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1" w:type="dxa"/>
            <w:shd w:val="clear" w:color="auto" w:fill="00B050"/>
            <w:vAlign w:val="center"/>
          </w:tcPr>
          <w:p w14:paraId="200D51A7" w14:textId="0D0EDB09"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-2</w:t>
            </w:r>
          </w:p>
        </w:tc>
        <w:tc>
          <w:tcPr>
            <w:tcW w:w="930" w:type="dxa"/>
            <w:shd w:val="clear" w:color="auto" w:fill="00B050"/>
            <w:vAlign w:val="center"/>
          </w:tcPr>
          <w:p w14:paraId="1D67D41B" w14:textId="0DF5AEEE"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1</w:t>
            </w:r>
          </w:p>
        </w:tc>
      </w:tr>
      <w:tr w:rsidR="00021FBC" w:rsidRPr="008A78C6" w14:paraId="0AE9F23C" w14:textId="3340E41B" w:rsidTr="00D27673">
        <w:trPr>
          <w:jc w:val="center"/>
        </w:trPr>
        <w:tc>
          <w:tcPr>
            <w:tcW w:w="1178" w:type="dxa"/>
            <w:shd w:val="clear" w:color="auto" w:fill="D9D9D9" w:themeFill="background1" w:themeFillShade="D9"/>
          </w:tcPr>
          <w:p w14:paraId="6BDE3F63" w14:textId="77777777" w:rsidR="00021FBC" w:rsidRPr="008A78C6" w:rsidRDefault="00021FBC" w:rsidP="00021F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7DEFBA5A"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0</w:t>
            </w:r>
          </w:p>
        </w:tc>
        <w:tc>
          <w:tcPr>
            <w:tcW w:w="960" w:type="dxa"/>
            <w:shd w:val="clear" w:color="auto" w:fill="FF0000"/>
            <w:vAlign w:val="center"/>
          </w:tcPr>
          <w:p w14:paraId="5C1EE1FE" w14:textId="70CCFDE3"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0</w:t>
            </w:r>
          </w:p>
        </w:tc>
        <w:tc>
          <w:tcPr>
            <w:tcW w:w="920" w:type="dxa"/>
            <w:shd w:val="clear" w:color="auto" w:fill="FF0000"/>
            <w:vAlign w:val="center"/>
          </w:tcPr>
          <w:p w14:paraId="36B3A9A0" w14:textId="0334DC96"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2</w:t>
            </w:r>
          </w:p>
        </w:tc>
        <w:tc>
          <w:tcPr>
            <w:tcW w:w="917" w:type="dxa"/>
            <w:shd w:val="clear" w:color="auto" w:fill="00B0F0"/>
            <w:vAlign w:val="center"/>
          </w:tcPr>
          <w:p w14:paraId="3E07D291" w14:textId="25449EF4"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13" w:type="dxa"/>
            <w:shd w:val="clear" w:color="auto" w:fill="00B0F0"/>
            <w:vAlign w:val="center"/>
          </w:tcPr>
          <w:p w14:paraId="3567D931" w14:textId="5492BCD9"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3</w:t>
            </w:r>
          </w:p>
        </w:tc>
        <w:tc>
          <w:tcPr>
            <w:tcW w:w="923" w:type="dxa"/>
            <w:shd w:val="clear" w:color="auto" w:fill="00B0F0"/>
            <w:vAlign w:val="center"/>
          </w:tcPr>
          <w:p w14:paraId="27D0A8D6" w14:textId="1C63B23E"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4" w:type="dxa"/>
            <w:shd w:val="clear" w:color="auto" w:fill="00B050"/>
            <w:vAlign w:val="center"/>
          </w:tcPr>
          <w:p w14:paraId="03BB91E0" w14:textId="37B9AD18"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1" w:type="dxa"/>
            <w:shd w:val="clear" w:color="auto" w:fill="00B050"/>
            <w:vAlign w:val="center"/>
          </w:tcPr>
          <w:p w14:paraId="0222AB68" w14:textId="693250E0"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-3</w:t>
            </w:r>
          </w:p>
        </w:tc>
        <w:tc>
          <w:tcPr>
            <w:tcW w:w="930" w:type="dxa"/>
            <w:shd w:val="clear" w:color="auto" w:fill="00B050"/>
            <w:vAlign w:val="center"/>
          </w:tcPr>
          <w:p w14:paraId="5B7BA08C" w14:textId="4A559570"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2</w:t>
            </w:r>
          </w:p>
        </w:tc>
      </w:tr>
      <w:tr w:rsidR="00021FBC" w:rsidRPr="008A78C6" w14:paraId="13E92DA2" w14:textId="30CAF24D" w:rsidTr="00D27673">
        <w:trPr>
          <w:jc w:val="center"/>
        </w:trPr>
        <w:tc>
          <w:tcPr>
            <w:tcW w:w="1178" w:type="dxa"/>
            <w:shd w:val="clear" w:color="auto" w:fill="D9D9D9" w:themeFill="background1" w:themeFillShade="D9"/>
          </w:tcPr>
          <w:p w14:paraId="4BFEAF21" w14:textId="77777777" w:rsidR="00021FBC" w:rsidRPr="008A78C6" w:rsidRDefault="00021FBC" w:rsidP="00021F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DFF285B"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0</w:t>
            </w:r>
          </w:p>
        </w:tc>
        <w:tc>
          <w:tcPr>
            <w:tcW w:w="960" w:type="dxa"/>
            <w:shd w:val="clear" w:color="auto" w:fill="FF0000"/>
            <w:vAlign w:val="center"/>
          </w:tcPr>
          <w:p w14:paraId="577CC1DC" w14:textId="60BBF7F0"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1</w:t>
            </w:r>
          </w:p>
        </w:tc>
        <w:tc>
          <w:tcPr>
            <w:tcW w:w="920" w:type="dxa"/>
            <w:shd w:val="clear" w:color="auto" w:fill="FF0000"/>
            <w:vAlign w:val="center"/>
          </w:tcPr>
          <w:p w14:paraId="19F8ED17" w14:textId="26238A9B"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2</w:t>
            </w:r>
          </w:p>
        </w:tc>
        <w:tc>
          <w:tcPr>
            <w:tcW w:w="917" w:type="dxa"/>
            <w:shd w:val="clear" w:color="auto" w:fill="00B0F0"/>
            <w:vAlign w:val="center"/>
          </w:tcPr>
          <w:p w14:paraId="4229705D" w14:textId="5052D163"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13" w:type="dxa"/>
            <w:shd w:val="clear" w:color="auto" w:fill="00B0F0"/>
            <w:vAlign w:val="center"/>
          </w:tcPr>
          <w:p w14:paraId="6FCD86C7" w14:textId="1437ABCB"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2</w:t>
            </w:r>
          </w:p>
        </w:tc>
        <w:tc>
          <w:tcPr>
            <w:tcW w:w="923" w:type="dxa"/>
            <w:shd w:val="clear" w:color="auto" w:fill="00B0F0"/>
            <w:vAlign w:val="center"/>
          </w:tcPr>
          <w:p w14:paraId="6825F9B3" w14:textId="36C642A5"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1</w:t>
            </w:r>
          </w:p>
        </w:tc>
        <w:tc>
          <w:tcPr>
            <w:tcW w:w="924" w:type="dxa"/>
            <w:shd w:val="clear" w:color="auto" w:fill="00B050"/>
            <w:vAlign w:val="center"/>
          </w:tcPr>
          <w:p w14:paraId="6E7A7FFB" w14:textId="6EF77ABF"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1" w:type="dxa"/>
            <w:shd w:val="clear" w:color="auto" w:fill="00B050"/>
            <w:vAlign w:val="center"/>
          </w:tcPr>
          <w:p w14:paraId="02797458" w14:textId="272CE42E"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-1</w:t>
            </w:r>
          </w:p>
        </w:tc>
        <w:tc>
          <w:tcPr>
            <w:tcW w:w="930" w:type="dxa"/>
            <w:shd w:val="clear" w:color="auto" w:fill="00B050"/>
            <w:vAlign w:val="center"/>
          </w:tcPr>
          <w:p w14:paraId="74BE4CD6" w14:textId="003A76AE"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1</w:t>
            </w:r>
          </w:p>
        </w:tc>
      </w:tr>
      <w:tr w:rsidR="00021FBC" w:rsidRPr="008A78C6" w14:paraId="2737339F" w14:textId="439697EA" w:rsidTr="00D27673">
        <w:trPr>
          <w:jc w:val="center"/>
        </w:trPr>
        <w:tc>
          <w:tcPr>
            <w:tcW w:w="1178" w:type="dxa"/>
            <w:shd w:val="clear" w:color="auto" w:fill="D9D9D9" w:themeFill="background1" w:themeFillShade="D9"/>
          </w:tcPr>
          <w:p w14:paraId="73885F03" w14:textId="77777777" w:rsidR="00021FBC" w:rsidRDefault="00021FBC" w:rsidP="00021F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C891CAC"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0</w:t>
            </w:r>
          </w:p>
        </w:tc>
        <w:tc>
          <w:tcPr>
            <w:tcW w:w="960" w:type="dxa"/>
            <w:shd w:val="clear" w:color="auto" w:fill="FF0000"/>
            <w:vAlign w:val="center"/>
          </w:tcPr>
          <w:p w14:paraId="33F784EC" w14:textId="731DCD72"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2</w:t>
            </w:r>
          </w:p>
        </w:tc>
        <w:tc>
          <w:tcPr>
            <w:tcW w:w="920" w:type="dxa"/>
            <w:shd w:val="clear" w:color="auto" w:fill="FF0000"/>
            <w:vAlign w:val="center"/>
          </w:tcPr>
          <w:p w14:paraId="55B68EBF" w14:textId="595F7BE2"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1</w:t>
            </w:r>
          </w:p>
        </w:tc>
        <w:tc>
          <w:tcPr>
            <w:tcW w:w="917" w:type="dxa"/>
            <w:shd w:val="clear" w:color="auto" w:fill="00B0F0"/>
            <w:vAlign w:val="center"/>
          </w:tcPr>
          <w:p w14:paraId="09BAAC1C" w14:textId="5DE7AD01"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13" w:type="dxa"/>
            <w:shd w:val="clear" w:color="auto" w:fill="00B0F0"/>
            <w:vAlign w:val="center"/>
          </w:tcPr>
          <w:p w14:paraId="4E9D0E21" w14:textId="1BE4D742"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2</w:t>
            </w:r>
          </w:p>
        </w:tc>
        <w:tc>
          <w:tcPr>
            <w:tcW w:w="923" w:type="dxa"/>
            <w:shd w:val="clear" w:color="auto" w:fill="00B0F0"/>
            <w:vAlign w:val="center"/>
          </w:tcPr>
          <w:p w14:paraId="39B31B9D" w14:textId="3522C350"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4" w:type="dxa"/>
            <w:shd w:val="clear" w:color="auto" w:fill="00B050"/>
            <w:vAlign w:val="center"/>
          </w:tcPr>
          <w:p w14:paraId="6B0BB255" w14:textId="11ABA0B8"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1" w:type="dxa"/>
            <w:shd w:val="clear" w:color="auto" w:fill="00B050"/>
            <w:vAlign w:val="center"/>
          </w:tcPr>
          <w:p w14:paraId="725F7FCD" w14:textId="00415F5B"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30" w:type="dxa"/>
            <w:shd w:val="clear" w:color="auto" w:fill="00B050"/>
            <w:vAlign w:val="center"/>
          </w:tcPr>
          <w:p w14:paraId="034ED4B0" w14:textId="66F3D57C"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1</w:t>
            </w:r>
          </w:p>
        </w:tc>
      </w:tr>
      <w:tr w:rsidR="00021FBC" w:rsidRPr="008A78C6" w14:paraId="40D4E717" w14:textId="02420DE7" w:rsidTr="00D27673">
        <w:trPr>
          <w:jc w:val="center"/>
        </w:trPr>
        <w:tc>
          <w:tcPr>
            <w:tcW w:w="1178" w:type="dxa"/>
            <w:shd w:val="clear" w:color="auto" w:fill="D9D9D9" w:themeFill="background1" w:themeFillShade="D9"/>
          </w:tcPr>
          <w:p w14:paraId="0BC42F96" w14:textId="77777777" w:rsidR="00021FBC" w:rsidRDefault="00021FBC" w:rsidP="00021F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F20757A"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0</w:t>
            </w:r>
          </w:p>
        </w:tc>
        <w:tc>
          <w:tcPr>
            <w:tcW w:w="960" w:type="dxa"/>
            <w:shd w:val="clear" w:color="auto" w:fill="FF0000"/>
            <w:vAlign w:val="center"/>
          </w:tcPr>
          <w:p w14:paraId="522FD51D" w14:textId="5B47A422"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1</w:t>
            </w:r>
          </w:p>
        </w:tc>
        <w:tc>
          <w:tcPr>
            <w:tcW w:w="920" w:type="dxa"/>
            <w:shd w:val="clear" w:color="auto" w:fill="FF0000"/>
            <w:vAlign w:val="center"/>
          </w:tcPr>
          <w:p w14:paraId="26FFED78" w14:textId="66708BE2"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0</w:t>
            </w:r>
          </w:p>
        </w:tc>
        <w:tc>
          <w:tcPr>
            <w:tcW w:w="917" w:type="dxa"/>
            <w:shd w:val="clear" w:color="auto" w:fill="00B0F0"/>
            <w:vAlign w:val="center"/>
          </w:tcPr>
          <w:p w14:paraId="39AEBC2B" w14:textId="3351F56D"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13" w:type="dxa"/>
            <w:shd w:val="clear" w:color="auto" w:fill="00B0F0"/>
            <w:vAlign w:val="center"/>
          </w:tcPr>
          <w:p w14:paraId="36AFCE0E" w14:textId="6A4136BA"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3" w:type="dxa"/>
            <w:shd w:val="clear" w:color="auto" w:fill="00B0F0"/>
            <w:vAlign w:val="center"/>
          </w:tcPr>
          <w:p w14:paraId="100F9507" w14:textId="62DD7F7F"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4" w:type="dxa"/>
            <w:shd w:val="clear" w:color="auto" w:fill="00B050"/>
            <w:vAlign w:val="center"/>
          </w:tcPr>
          <w:p w14:paraId="404FF68D" w14:textId="667103A0"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1" w:type="dxa"/>
            <w:shd w:val="clear" w:color="auto" w:fill="00B050"/>
            <w:vAlign w:val="center"/>
          </w:tcPr>
          <w:p w14:paraId="04D68401" w14:textId="18A4FED3"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1</w:t>
            </w:r>
          </w:p>
        </w:tc>
        <w:tc>
          <w:tcPr>
            <w:tcW w:w="930" w:type="dxa"/>
            <w:shd w:val="clear" w:color="auto" w:fill="00B050"/>
            <w:vAlign w:val="center"/>
          </w:tcPr>
          <w:p w14:paraId="3B1BFF9B" w14:textId="0CD09522"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r>
      <w:tr w:rsidR="00021FBC" w:rsidRPr="008A78C6" w14:paraId="56711E0E" w14:textId="3C29BFFC" w:rsidTr="00D27673">
        <w:trPr>
          <w:jc w:val="center"/>
        </w:trPr>
        <w:tc>
          <w:tcPr>
            <w:tcW w:w="1178" w:type="dxa"/>
            <w:shd w:val="clear" w:color="auto" w:fill="D9D9D9" w:themeFill="background1" w:themeFillShade="D9"/>
          </w:tcPr>
          <w:p w14:paraId="42B22403" w14:textId="77777777" w:rsidR="00021FBC" w:rsidRDefault="00021FBC" w:rsidP="00021F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06B34DA6"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0</w:t>
            </w:r>
          </w:p>
        </w:tc>
        <w:tc>
          <w:tcPr>
            <w:tcW w:w="960" w:type="dxa"/>
            <w:shd w:val="clear" w:color="auto" w:fill="FF0000"/>
            <w:vAlign w:val="center"/>
          </w:tcPr>
          <w:p w14:paraId="2865E920" w14:textId="27B6860A"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2</w:t>
            </w:r>
          </w:p>
        </w:tc>
        <w:tc>
          <w:tcPr>
            <w:tcW w:w="920" w:type="dxa"/>
            <w:shd w:val="clear" w:color="auto" w:fill="FF0000"/>
            <w:vAlign w:val="center"/>
          </w:tcPr>
          <w:p w14:paraId="67BFE4B5" w14:textId="2040F1F8"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1</w:t>
            </w:r>
          </w:p>
        </w:tc>
        <w:tc>
          <w:tcPr>
            <w:tcW w:w="917" w:type="dxa"/>
            <w:shd w:val="clear" w:color="auto" w:fill="00B0F0"/>
            <w:vAlign w:val="center"/>
          </w:tcPr>
          <w:p w14:paraId="5CEFDF29" w14:textId="38F600D5"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13" w:type="dxa"/>
            <w:shd w:val="clear" w:color="auto" w:fill="00B0F0"/>
            <w:vAlign w:val="center"/>
          </w:tcPr>
          <w:p w14:paraId="131C4F9F" w14:textId="508AD028"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2</w:t>
            </w:r>
          </w:p>
        </w:tc>
        <w:tc>
          <w:tcPr>
            <w:tcW w:w="923" w:type="dxa"/>
            <w:shd w:val="clear" w:color="auto" w:fill="00B0F0"/>
            <w:vAlign w:val="center"/>
          </w:tcPr>
          <w:p w14:paraId="68AD2BAB" w14:textId="78607422"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1</w:t>
            </w:r>
          </w:p>
        </w:tc>
        <w:tc>
          <w:tcPr>
            <w:tcW w:w="924" w:type="dxa"/>
            <w:shd w:val="clear" w:color="auto" w:fill="00B050"/>
            <w:vAlign w:val="center"/>
          </w:tcPr>
          <w:p w14:paraId="12A53146" w14:textId="275421E2"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1" w:type="dxa"/>
            <w:shd w:val="clear" w:color="auto" w:fill="00B050"/>
            <w:vAlign w:val="center"/>
          </w:tcPr>
          <w:p w14:paraId="7FE3D7C8" w14:textId="61A4935F"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30" w:type="dxa"/>
            <w:shd w:val="clear" w:color="auto" w:fill="00B050"/>
            <w:vAlign w:val="center"/>
          </w:tcPr>
          <w:p w14:paraId="28B70136" w14:textId="01B68D2A"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r>
      <w:tr w:rsidR="00021FBC" w:rsidRPr="008A78C6" w14:paraId="1AC27E63" w14:textId="0FB64638" w:rsidTr="00D27673">
        <w:trPr>
          <w:jc w:val="center"/>
        </w:trPr>
        <w:tc>
          <w:tcPr>
            <w:tcW w:w="1178" w:type="dxa"/>
            <w:shd w:val="clear" w:color="auto" w:fill="D9D9D9" w:themeFill="background1" w:themeFillShade="D9"/>
          </w:tcPr>
          <w:p w14:paraId="4C9ADE3F" w14:textId="77777777" w:rsidR="00021FBC" w:rsidRDefault="00021FBC" w:rsidP="00021F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68F83BE"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0</w:t>
            </w:r>
          </w:p>
        </w:tc>
        <w:tc>
          <w:tcPr>
            <w:tcW w:w="960" w:type="dxa"/>
            <w:shd w:val="clear" w:color="auto" w:fill="FF0000"/>
            <w:vAlign w:val="center"/>
          </w:tcPr>
          <w:p w14:paraId="5CEA3631" w14:textId="7ABE0941"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1</w:t>
            </w:r>
          </w:p>
        </w:tc>
        <w:tc>
          <w:tcPr>
            <w:tcW w:w="920" w:type="dxa"/>
            <w:shd w:val="clear" w:color="auto" w:fill="FF0000"/>
            <w:vAlign w:val="center"/>
          </w:tcPr>
          <w:p w14:paraId="28F85FB7" w14:textId="6775FEEB"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1</w:t>
            </w:r>
          </w:p>
        </w:tc>
        <w:tc>
          <w:tcPr>
            <w:tcW w:w="917" w:type="dxa"/>
            <w:shd w:val="clear" w:color="auto" w:fill="00B0F0"/>
            <w:vAlign w:val="center"/>
          </w:tcPr>
          <w:p w14:paraId="33BC5AF8" w14:textId="53523C14"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13" w:type="dxa"/>
            <w:shd w:val="clear" w:color="auto" w:fill="00B0F0"/>
            <w:vAlign w:val="center"/>
          </w:tcPr>
          <w:p w14:paraId="3ADE143F" w14:textId="14D7B179"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2</w:t>
            </w:r>
          </w:p>
        </w:tc>
        <w:tc>
          <w:tcPr>
            <w:tcW w:w="923" w:type="dxa"/>
            <w:shd w:val="clear" w:color="auto" w:fill="00B0F0"/>
            <w:vAlign w:val="center"/>
          </w:tcPr>
          <w:p w14:paraId="202DDEA1" w14:textId="31C03025"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1</w:t>
            </w:r>
          </w:p>
        </w:tc>
        <w:tc>
          <w:tcPr>
            <w:tcW w:w="924" w:type="dxa"/>
            <w:shd w:val="clear" w:color="auto" w:fill="00B050"/>
            <w:vAlign w:val="center"/>
          </w:tcPr>
          <w:p w14:paraId="0B65E16A" w14:textId="3503D655"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1" w:type="dxa"/>
            <w:shd w:val="clear" w:color="auto" w:fill="00B050"/>
            <w:vAlign w:val="center"/>
          </w:tcPr>
          <w:p w14:paraId="6266DA2F" w14:textId="6F423B04"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-1</w:t>
            </w:r>
          </w:p>
        </w:tc>
        <w:tc>
          <w:tcPr>
            <w:tcW w:w="930" w:type="dxa"/>
            <w:shd w:val="clear" w:color="auto" w:fill="00B050"/>
            <w:vAlign w:val="center"/>
          </w:tcPr>
          <w:p w14:paraId="5EB07E66" w14:textId="5ADEF4E0"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r>
      <w:tr w:rsidR="00021FBC" w:rsidRPr="008A78C6" w14:paraId="416BAE27" w14:textId="33EE07C4" w:rsidTr="00D27673">
        <w:trPr>
          <w:jc w:val="center"/>
        </w:trPr>
        <w:tc>
          <w:tcPr>
            <w:tcW w:w="1178" w:type="dxa"/>
            <w:shd w:val="clear" w:color="auto" w:fill="D9D9D9" w:themeFill="background1" w:themeFillShade="D9"/>
          </w:tcPr>
          <w:p w14:paraId="327762C6" w14:textId="77777777" w:rsidR="00021FBC" w:rsidRDefault="00021FBC" w:rsidP="00021F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34C16466"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0</w:t>
            </w:r>
          </w:p>
        </w:tc>
        <w:tc>
          <w:tcPr>
            <w:tcW w:w="960" w:type="dxa"/>
            <w:shd w:val="clear" w:color="auto" w:fill="FF0000"/>
            <w:vAlign w:val="center"/>
          </w:tcPr>
          <w:p w14:paraId="286E1164" w14:textId="7A356D86"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3</w:t>
            </w:r>
          </w:p>
        </w:tc>
        <w:tc>
          <w:tcPr>
            <w:tcW w:w="920" w:type="dxa"/>
            <w:shd w:val="clear" w:color="auto" w:fill="FF0000"/>
            <w:vAlign w:val="center"/>
          </w:tcPr>
          <w:p w14:paraId="594A8E3E" w14:textId="6EB7B107"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0</w:t>
            </w:r>
          </w:p>
        </w:tc>
        <w:tc>
          <w:tcPr>
            <w:tcW w:w="917" w:type="dxa"/>
            <w:shd w:val="clear" w:color="auto" w:fill="00B0F0"/>
            <w:vAlign w:val="center"/>
          </w:tcPr>
          <w:p w14:paraId="3C16E404" w14:textId="366508EC"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13" w:type="dxa"/>
            <w:shd w:val="clear" w:color="auto" w:fill="00B0F0"/>
            <w:vAlign w:val="center"/>
          </w:tcPr>
          <w:p w14:paraId="5C19F353" w14:textId="5D140D84"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1</w:t>
            </w:r>
          </w:p>
        </w:tc>
        <w:tc>
          <w:tcPr>
            <w:tcW w:w="923" w:type="dxa"/>
            <w:shd w:val="clear" w:color="auto" w:fill="00B0F0"/>
            <w:vAlign w:val="center"/>
          </w:tcPr>
          <w:p w14:paraId="219DE520" w14:textId="65575B3D"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2</w:t>
            </w:r>
          </w:p>
        </w:tc>
        <w:tc>
          <w:tcPr>
            <w:tcW w:w="924" w:type="dxa"/>
            <w:shd w:val="clear" w:color="auto" w:fill="00B050"/>
            <w:vAlign w:val="center"/>
          </w:tcPr>
          <w:p w14:paraId="3BF87D48" w14:textId="63542EA4"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1" w:type="dxa"/>
            <w:shd w:val="clear" w:color="auto" w:fill="00B050"/>
            <w:vAlign w:val="center"/>
          </w:tcPr>
          <w:p w14:paraId="3E1173E0" w14:textId="2F8E309B"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2</w:t>
            </w:r>
          </w:p>
        </w:tc>
        <w:tc>
          <w:tcPr>
            <w:tcW w:w="930" w:type="dxa"/>
            <w:shd w:val="clear" w:color="auto" w:fill="00B050"/>
            <w:vAlign w:val="center"/>
          </w:tcPr>
          <w:p w14:paraId="4DACB595" w14:textId="7CEB7AC7"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-2</w:t>
            </w:r>
          </w:p>
        </w:tc>
      </w:tr>
      <w:tr w:rsidR="00021FBC" w:rsidRPr="008A78C6" w14:paraId="74AA4981" w14:textId="75BEE4A0" w:rsidTr="00D27673">
        <w:trPr>
          <w:jc w:val="center"/>
        </w:trPr>
        <w:tc>
          <w:tcPr>
            <w:tcW w:w="1178" w:type="dxa"/>
            <w:shd w:val="clear" w:color="auto" w:fill="D9D9D9" w:themeFill="background1" w:themeFillShade="D9"/>
          </w:tcPr>
          <w:p w14:paraId="5B04EA7A" w14:textId="77777777" w:rsidR="00021FBC" w:rsidRDefault="00021FBC" w:rsidP="00021F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80F436B"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0</w:t>
            </w:r>
          </w:p>
        </w:tc>
        <w:tc>
          <w:tcPr>
            <w:tcW w:w="960" w:type="dxa"/>
            <w:shd w:val="clear" w:color="auto" w:fill="FF0000"/>
            <w:vAlign w:val="center"/>
          </w:tcPr>
          <w:p w14:paraId="4689D6D6" w14:textId="1C9A2CAD"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6</w:t>
            </w:r>
          </w:p>
        </w:tc>
        <w:tc>
          <w:tcPr>
            <w:tcW w:w="920" w:type="dxa"/>
            <w:shd w:val="clear" w:color="auto" w:fill="FF0000"/>
            <w:vAlign w:val="center"/>
          </w:tcPr>
          <w:p w14:paraId="53F4526C" w14:textId="61B0A34A"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1</w:t>
            </w:r>
          </w:p>
        </w:tc>
        <w:tc>
          <w:tcPr>
            <w:tcW w:w="917" w:type="dxa"/>
            <w:shd w:val="clear" w:color="auto" w:fill="00B0F0"/>
            <w:vAlign w:val="center"/>
          </w:tcPr>
          <w:p w14:paraId="1B014076" w14:textId="70D227A4"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13" w:type="dxa"/>
            <w:shd w:val="clear" w:color="auto" w:fill="00B0F0"/>
            <w:vAlign w:val="center"/>
          </w:tcPr>
          <w:p w14:paraId="7C8E9475" w14:textId="4947A874"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2</w:t>
            </w:r>
          </w:p>
        </w:tc>
        <w:tc>
          <w:tcPr>
            <w:tcW w:w="923" w:type="dxa"/>
            <w:shd w:val="clear" w:color="auto" w:fill="00B0F0"/>
            <w:vAlign w:val="center"/>
          </w:tcPr>
          <w:p w14:paraId="3103AA55" w14:textId="5D1636F1"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1</w:t>
            </w:r>
          </w:p>
        </w:tc>
        <w:tc>
          <w:tcPr>
            <w:tcW w:w="924" w:type="dxa"/>
            <w:shd w:val="clear" w:color="auto" w:fill="00B050"/>
            <w:vAlign w:val="center"/>
          </w:tcPr>
          <w:p w14:paraId="3EC96D90" w14:textId="38469C5C"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1" w:type="dxa"/>
            <w:shd w:val="clear" w:color="auto" w:fill="00B050"/>
            <w:vAlign w:val="center"/>
          </w:tcPr>
          <w:p w14:paraId="4B76823E" w14:textId="07E942FA"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4</w:t>
            </w:r>
          </w:p>
        </w:tc>
        <w:tc>
          <w:tcPr>
            <w:tcW w:w="930" w:type="dxa"/>
            <w:shd w:val="clear" w:color="auto" w:fill="00B050"/>
            <w:vAlign w:val="center"/>
          </w:tcPr>
          <w:p w14:paraId="3755C39D" w14:textId="1ABB2439"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r>
      <w:tr w:rsidR="00021FBC" w:rsidRPr="008A78C6" w14:paraId="177C798C" w14:textId="703E30AE" w:rsidTr="00D27673">
        <w:trPr>
          <w:jc w:val="center"/>
        </w:trPr>
        <w:tc>
          <w:tcPr>
            <w:tcW w:w="1178" w:type="dxa"/>
            <w:shd w:val="clear" w:color="auto" w:fill="D9D9D9" w:themeFill="background1" w:themeFillShade="D9"/>
          </w:tcPr>
          <w:p w14:paraId="43D2D6C5" w14:textId="77777777" w:rsidR="00021FBC" w:rsidRDefault="00021FBC" w:rsidP="00021F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07541CC"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0</w:t>
            </w:r>
          </w:p>
        </w:tc>
        <w:tc>
          <w:tcPr>
            <w:tcW w:w="960" w:type="dxa"/>
            <w:shd w:val="clear" w:color="auto" w:fill="FF0000"/>
            <w:vAlign w:val="center"/>
          </w:tcPr>
          <w:p w14:paraId="54F7FDE7" w14:textId="3D6A08E0"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4</w:t>
            </w:r>
          </w:p>
        </w:tc>
        <w:tc>
          <w:tcPr>
            <w:tcW w:w="920" w:type="dxa"/>
            <w:shd w:val="clear" w:color="auto" w:fill="FF0000"/>
            <w:vAlign w:val="center"/>
          </w:tcPr>
          <w:p w14:paraId="3E0E090A" w14:textId="27E34415"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1</w:t>
            </w:r>
          </w:p>
        </w:tc>
        <w:tc>
          <w:tcPr>
            <w:tcW w:w="917" w:type="dxa"/>
            <w:shd w:val="clear" w:color="auto" w:fill="00B0F0"/>
            <w:vAlign w:val="center"/>
          </w:tcPr>
          <w:p w14:paraId="57EADBA4" w14:textId="1869696A"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13" w:type="dxa"/>
            <w:shd w:val="clear" w:color="auto" w:fill="00B0F0"/>
            <w:vAlign w:val="center"/>
          </w:tcPr>
          <w:p w14:paraId="75BFEEDD" w14:textId="1EFDBEA8"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1</w:t>
            </w:r>
          </w:p>
        </w:tc>
        <w:tc>
          <w:tcPr>
            <w:tcW w:w="923" w:type="dxa"/>
            <w:shd w:val="clear" w:color="auto" w:fill="00B0F0"/>
            <w:vAlign w:val="center"/>
          </w:tcPr>
          <w:p w14:paraId="48D466E7" w14:textId="078800E3"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2</w:t>
            </w:r>
          </w:p>
        </w:tc>
        <w:tc>
          <w:tcPr>
            <w:tcW w:w="924" w:type="dxa"/>
            <w:shd w:val="clear" w:color="auto" w:fill="00B050"/>
            <w:vAlign w:val="center"/>
          </w:tcPr>
          <w:p w14:paraId="6900C3E5" w14:textId="0796AD61"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1" w:type="dxa"/>
            <w:shd w:val="clear" w:color="auto" w:fill="00B050"/>
            <w:vAlign w:val="center"/>
          </w:tcPr>
          <w:p w14:paraId="7AA5E35F" w14:textId="3A861C75"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3</w:t>
            </w:r>
          </w:p>
        </w:tc>
        <w:tc>
          <w:tcPr>
            <w:tcW w:w="930" w:type="dxa"/>
            <w:shd w:val="clear" w:color="auto" w:fill="00B050"/>
            <w:vAlign w:val="center"/>
          </w:tcPr>
          <w:p w14:paraId="1CDE6A77" w14:textId="45FE9383"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-1</w:t>
            </w:r>
          </w:p>
        </w:tc>
      </w:tr>
      <w:tr w:rsidR="00021FBC" w:rsidRPr="008A78C6" w14:paraId="209DA7DC" w14:textId="1BA71666" w:rsidTr="00D27673">
        <w:trPr>
          <w:jc w:val="center"/>
        </w:trPr>
        <w:tc>
          <w:tcPr>
            <w:tcW w:w="1178" w:type="dxa"/>
            <w:shd w:val="clear" w:color="auto" w:fill="D9D9D9" w:themeFill="background1" w:themeFillShade="D9"/>
          </w:tcPr>
          <w:p w14:paraId="1D4FAA3B" w14:textId="77777777" w:rsidR="00021FBC" w:rsidRDefault="00021FBC" w:rsidP="00021F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4B790C6"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0</w:t>
            </w:r>
          </w:p>
        </w:tc>
        <w:tc>
          <w:tcPr>
            <w:tcW w:w="960" w:type="dxa"/>
            <w:shd w:val="clear" w:color="auto" w:fill="FF0000"/>
            <w:vAlign w:val="center"/>
          </w:tcPr>
          <w:p w14:paraId="516A5756" w14:textId="2139F025"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3</w:t>
            </w:r>
          </w:p>
        </w:tc>
        <w:tc>
          <w:tcPr>
            <w:tcW w:w="920" w:type="dxa"/>
            <w:shd w:val="clear" w:color="auto" w:fill="FF0000"/>
            <w:vAlign w:val="center"/>
          </w:tcPr>
          <w:p w14:paraId="5C9FE05A" w14:textId="46BE8AB7"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1</w:t>
            </w:r>
          </w:p>
        </w:tc>
        <w:tc>
          <w:tcPr>
            <w:tcW w:w="917" w:type="dxa"/>
            <w:shd w:val="clear" w:color="auto" w:fill="00B0F0"/>
            <w:vAlign w:val="center"/>
          </w:tcPr>
          <w:p w14:paraId="55E72751" w14:textId="526DEEB7"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13" w:type="dxa"/>
            <w:shd w:val="clear" w:color="auto" w:fill="00B0F0"/>
            <w:vAlign w:val="center"/>
          </w:tcPr>
          <w:p w14:paraId="0B12B8B7" w14:textId="5E6BD26C"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1</w:t>
            </w:r>
          </w:p>
        </w:tc>
        <w:tc>
          <w:tcPr>
            <w:tcW w:w="923" w:type="dxa"/>
            <w:shd w:val="clear" w:color="auto" w:fill="00B0F0"/>
            <w:vAlign w:val="center"/>
          </w:tcPr>
          <w:p w14:paraId="77A56EEE" w14:textId="6974614F"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7</w:t>
            </w:r>
          </w:p>
        </w:tc>
        <w:tc>
          <w:tcPr>
            <w:tcW w:w="924" w:type="dxa"/>
            <w:shd w:val="clear" w:color="auto" w:fill="00B050"/>
            <w:vAlign w:val="center"/>
          </w:tcPr>
          <w:p w14:paraId="7F66E1EC" w14:textId="30C5F901"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1" w:type="dxa"/>
            <w:shd w:val="clear" w:color="auto" w:fill="00B050"/>
            <w:vAlign w:val="center"/>
          </w:tcPr>
          <w:p w14:paraId="20E523FE" w14:textId="35EE6505"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2</w:t>
            </w:r>
          </w:p>
        </w:tc>
        <w:tc>
          <w:tcPr>
            <w:tcW w:w="930" w:type="dxa"/>
            <w:shd w:val="clear" w:color="auto" w:fill="00B050"/>
            <w:vAlign w:val="center"/>
          </w:tcPr>
          <w:p w14:paraId="7412FF40" w14:textId="15A63980"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-6</w:t>
            </w:r>
          </w:p>
        </w:tc>
      </w:tr>
      <w:tr w:rsidR="00021FBC" w:rsidRPr="008A78C6" w14:paraId="5BCC78C6" w14:textId="17D71CEF" w:rsidTr="00D27673">
        <w:trPr>
          <w:jc w:val="center"/>
        </w:trPr>
        <w:tc>
          <w:tcPr>
            <w:tcW w:w="1178" w:type="dxa"/>
            <w:shd w:val="clear" w:color="auto" w:fill="D9D9D9" w:themeFill="background1" w:themeFillShade="D9"/>
          </w:tcPr>
          <w:p w14:paraId="5B3D5F17" w14:textId="77777777" w:rsidR="00021FBC" w:rsidRDefault="00021FBC" w:rsidP="00021F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6DC6F11"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0</w:t>
            </w:r>
          </w:p>
        </w:tc>
        <w:tc>
          <w:tcPr>
            <w:tcW w:w="960" w:type="dxa"/>
            <w:shd w:val="clear" w:color="auto" w:fill="FF0000"/>
            <w:vAlign w:val="center"/>
          </w:tcPr>
          <w:p w14:paraId="2DC8AC47" w14:textId="219D97D3"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1</w:t>
            </w:r>
          </w:p>
        </w:tc>
        <w:tc>
          <w:tcPr>
            <w:tcW w:w="920" w:type="dxa"/>
            <w:shd w:val="clear" w:color="auto" w:fill="FF0000"/>
            <w:vAlign w:val="center"/>
          </w:tcPr>
          <w:p w14:paraId="41AA916B" w14:textId="35D6396B"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0</w:t>
            </w:r>
          </w:p>
        </w:tc>
        <w:tc>
          <w:tcPr>
            <w:tcW w:w="917" w:type="dxa"/>
            <w:shd w:val="clear" w:color="auto" w:fill="00B0F0"/>
            <w:vAlign w:val="center"/>
          </w:tcPr>
          <w:p w14:paraId="5FA4E079" w14:textId="24F89E52"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13" w:type="dxa"/>
            <w:shd w:val="clear" w:color="auto" w:fill="00B0F0"/>
            <w:vAlign w:val="center"/>
          </w:tcPr>
          <w:p w14:paraId="3AC94E14" w14:textId="70DE79D1"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1</w:t>
            </w:r>
          </w:p>
        </w:tc>
        <w:tc>
          <w:tcPr>
            <w:tcW w:w="923" w:type="dxa"/>
            <w:shd w:val="clear" w:color="auto" w:fill="00B0F0"/>
            <w:vAlign w:val="center"/>
          </w:tcPr>
          <w:p w14:paraId="0685F31E" w14:textId="21F43273"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4</w:t>
            </w:r>
          </w:p>
        </w:tc>
        <w:tc>
          <w:tcPr>
            <w:tcW w:w="924" w:type="dxa"/>
            <w:shd w:val="clear" w:color="auto" w:fill="00B050"/>
            <w:vAlign w:val="center"/>
          </w:tcPr>
          <w:p w14:paraId="02327502" w14:textId="3040326E"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1" w:type="dxa"/>
            <w:shd w:val="clear" w:color="auto" w:fill="00B050"/>
            <w:vAlign w:val="center"/>
          </w:tcPr>
          <w:p w14:paraId="216B8800" w14:textId="29DB78D5"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30" w:type="dxa"/>
            <w:shd w:val="clear" w:color="auto" w:fill="00B050"/>
            <w:vAlign w:val="center"/>
          </w:tcPr>
          <w:p w14:paraId="327DB8D8" w14:textId="63B7592C"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-4</w:t>
            </w:r>
          </w:p>
        </w:tc>
      </w:tr>
      <w:tr w:rsidR="00021FBC" w:rsidRPr="008A78C6" w14:paraId="1ED8BBA1" w14:textId="1C28FCE7" w:rsidTr="00D27673">
        <w:trPr>
          <w:jc w:val="center"/>
        </w:trPr>
        <w:tc>
          <w:tcPr>
            <w:tcW w:w="1178" w:type="dxa"/>
            <w:shd w:val="clear" w:color="auto" w:fill="D9D9D9" w:themeFill="background1" w:themeFillShade="D9"/>
          </w:tcPr>
          <w:p w14:paraId="4E422A95" w14:textId="77777777" w:rsidR="00021FBC" w:rsidRDefault="00021FBC" w:rsidP="00021F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76658773"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0</w:t>
            </w:r>
          </w:p>
        </w:tc>
        <w:tc>
          <w:tcPr>
            <w:tcW w:w="960" w:type="dxa"/>
            <w:shd w:val="clear" w:color="auto" w:fill="FF0000"/>
            <w:vAlign w:val="center"/>
          </w:tcPr>
          <w:p w14:paraId="4FBC18DA" w14:textId="300A2EDB"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1</w:t>
            </w:r>
          </w:p>
        </w:tc>
        <w:tc>
          <w:tcPr>
            <w:tcW w:w="920" w:type="dxa"/>
            <w:shd w:val="clear" w:color="auto" w:fill="FF0000"/>
            <w:vAlign w:val="center"/>
          </w:tcPr>
          <w:p w14:paraId="6B80EFE3" w14:textId="11B44694"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2</w:t>
            </w:r>
          </w:p>
        </w:tc>
        <w:tc>
          <w:tcPr>
            <w:tcW w:w="917" w:type="dxa"/>
            <w:shd w:val="clear" w:color="auto" w:fill="00B0F0"/>
            <w:vAlign w:val="center"/>
          </w:tcPr>
          <w:p w14:paraId="0190A6A1" w14:textId="0BE4C601"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13" w:type="dxa"/>
            <w:shd w:val="clear" w:color="auto" w:fill="00B0F0"/>
            <w:vAlign w:val="center"/>
          </w:tcPr>
          <w:p w14:paraId="42F4CD3F" w14:textId="628CBFBF"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3</w:t>
            </w:r>
          </w:p>
        </w:tc>
        <w:tc>
          <w:tcPr>
            <w:tcW w:w="923" w:type="dxa"/>
            <w:shd w:val="clear" w:color="auto" w:fill="00B0F0"/>
            <w:vAlign w:val="center"/>
          </w:tcPr>
          <w:p w14:paraId="7E124B1E" w14:textId="4CA4E2BE"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4" w:type="dxa"/>
            <w:shd w:val="clear" w:color="auto" w:fill="00B050"/>
            <w:vAlign w:val="center"/>
          </w:tcPr>
          <w:p w14:paraId="21791D51" w14:textId="6C9B837D"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1" w:type="dxa"/>
            <w:shd w:val="clear" w:color="auto" w:fill="00B050"/>
            <w:vAlign w:val="center"/>
          </w:tcPr>
          <w:p w14:paraId="6EC71394" w14:textId="251044E7"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-2</w:t>
            </w:r>
          </w:p>
        </w:tc>
        <w:tc>
          <w:tcPr>
            <w:tcW w:w="930" w:type="dxa"/>
            <w:shd w:val="clear" w:color="auto" w:fill="00B050"/>
            <w:vAlign w:val="center"/>
          </w:tcPr>
          <w:p w14:paraId="6B7AF9DD" w14:textId="7C301A5F"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2</w:t>
            </w:r>
          </w:p>
        </w:tc>
      </w:tr>
      <w:tr w:rsidR="00021FBC" w:rsidRPr="008A78C6" w14:paraId="7BEAEDAE" w14:textId="67D08C38" w:rsidTr="00D27673">
        <w:trPr>
          <w:jc w:val="center"/>
        </w:trPr>
        <w:tc>
          <w:tcPr>
            <w:tcW w:w="1178" w:type="dxa"/>
            <w:shd w:val="clear" w:color="auto" w:fill="D9D9D9" w:themeFill="background1" w:themeFillShade="D9"/>
          </w:tcPr>
          <w:p w14:paraId="7BA2E188" w14:textId="77777777" w:rsidR="00021FBC" w:rsidRDefault="00021FBC" w:rsidP="00021F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4C044606"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0</w:t>
            </w:r>
          </w:p>
        </w:tc>
        <w:tc>
          <w:tcPr>
            <w:tcW w:w="960" w:type="dxa"/>
            <w:shd w:val="clear" w:color="auto" w:fill="FF0000"/>
            <w:vAlign w:val="center"/>
          </w:tcPr>
          <w:p w14:paraId="1C11BF5A" w14:textId="5AFF3F1A"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4</w:t>
            </w:r>
          </w:p>
        </w:tc>
        <w:tc>
          <w:tcPr>
            <w:tcW w:w="920" w:type="dxa"/>
            <w:shd w:val="clear" w:color="auto" w:fill="FF0000"/>
            <w:vAlign w:val="center"/>
          </w:tcPr>
          <w:p w14:paraId="5D766467" w14:textId="0D24AA01"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2</w:t>
            </w:r>
          </w:p>
        </w:tc>
        <w:tc>
          <w:tcPr>
            <w:tcW w:w="917" w:type="dxa"/>
            <w:shd w:val="clear" w:color="auto" w:fill="00B0F0"/>
            <w:vAlign w:val="center"/>
          </w:tcPr>
          <w:p w14:paraId="4D63D9A5" w14:textId="5C70A127"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13" w:type="dxa"/>
            <w:shd w:val="clear" w:color="auto" w:fill="00B0F0"/>
            <w:vAlign w:val="center"/>
          </w:tcPr>
          <w:p w14:paraId="03891433" w14:textId="67E32BB5"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3</w:t>
            </w:r>
          </w:p>
        </w:tc>
        <w:tc>
          <w:tcPr>
            <w:tcW w:w="923" w:type="dxa"/>
            <w:shd w:val="clear" w:color="auto" w:fill="00B0F0"/>
            <w:vAlign w:val="center"/>
          </w:tcPr>
          <w:p w14:paraId="6FE694E4" w14:textId="1110B718"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2</w:t>
            </w:r>
          </w:p>
        </w:tc>
        <w:tc>
          <w:tcPr>
            <w:tcW w:w="924" w:type="dxa"/>
            <w:shd w:val="clear" w:color="auto" w:fill="00B050"/>
            <w:vAlign w:val="center"/>
          </w:tcPr>
          <w:p w14:paraId="7C84C407" w14:textId="494CBC41"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1" w:type="dxa"/>
            <w:shd w:val="clear" w:color="auto" w:fill="00B050"/>
            <w:vAlign w:val="center"/>
          </w:tcPr>
          <w:p w14:paraId="4DD178E0" w14:textId="1FDEEDB8"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1</w:t>
            </w:r>
          </w:p>
        </w:tc>
        <w:tc>
          <w:tcPr>
            <w:tcW w:w="930" w:type="dxa"/>
            <w:shd w:val="clear" w:color="auto" w:fill="00B050"/>
            <w:vAlign w:val="center"/>
          </w:tcPr>
          <w:p w14:paraId="46A020C7" w14:textId="46527918"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r>
      <w:tr w:rsidR="00021FBC" w:rsidRPr="008A78C6" w14:paraId="7DD7FC8E" w14:textId="0816435E" w:rsidTr="00D27673">
        <w:trPr>
          <w:jc w:val="center"/>
        </w:trPr>
        <w:tc>
          <w:tcPr>
            <w:tcW w:w="1178" w:type="dxa"/>
            <w:shd w:val="clear" w:color="auto" w:fill="D9D9D9" w:themeFill="background1" w:themeFillShade="D9"/>
          </w:tcPr>
          <w:p w14:paraId="7EAD19FA" w14:textId="77777777" w:rsidR="00021FBC" w:rsidRDefault="00021FBC" w:rsidP="00021F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529AAEDF"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0</w:t>
            </w:r>
          </w:p>
        </w:tc>
        <w:tc>
          <w:tcPr>
            <w:tcW w:w="960" w:type="dxa"/>
            <w:shd w:val="clear" w:color="auto" w:fill="FF0000"/>
            <w:vAlign w:val="center"/>
          </w:tcPr>
          <w:p w14:paraId="6305CCF1" w14:textId="133377EE"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2</w:t>
            </w:r>
          </w:p>
        </w:tc>
        <w:tc>
          <w:tcPr>
            <w:tcW w:w="920" w:type="dxa"/>
            <w:shd w:val="clear" w:color="auto" w:fill="FF0000"/>
            <w:vAlign w:val="center"/>
          </w:tcPr>
          <w:p w14:paraId="11206EEE" w14:textId="388CB3E9"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3</w:t>
            </w:r>
          </w:p>
        </w:tc>
        <w:tc>
          <w:tcPr>
            <w:tcW w:w="917" w:type="dxa"/>
            <w:shd w:val="clear" w:color="auto" w:fill="00B0F0"/>
            <w:vAlign w:val="center"/>
          </w:tcPr>
          <w:p w14:paraId="6EFC8E41" w14:textId="64FC71F9"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13" w:type="dxa"/>
            <w:shd w:val="clear" w:color="auto" w:fill="00B0F0"/>
            <w:vAlign w:val="center"/>
          </w:tcPr>
          <w:p w14:paraId="5ED6EDA9" w14:textId="43AD38A5"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2</w:t>
            </w:r>
          </w:p>
        </w:tc>
        <w:tc>
          <w:tcPr>
            <w:tcW w:w="923" w:type="dxa"/>
            <w:shd w:val="clear" w:color="auto" w:fill="00B0F0"/>
            <w:vAlign w:val="center"/>
          </w:tcPr>
          <w:p w14:paraId="7094218C" w14:textId="6762EDF4"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2</w:t>
            </w:r>
          </w:p>
        </w:tc>
        <w:tc>
          <w:tcPr>
            <w:tcW w:w="924" w:type="dxa"/>
            <w:shd w:val="clear" w:color="auto" w:fill="00B050"/>
            <w:vAlign w:val="center"/>
          </w:tcPr>
          <w:p w14:paraId="0BCF5C30" w14:textId="594F8594"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1" w:type="dxa"/>
            <w:shd w:val="clear" w:color="auto" w:fill="00B050"/>
            <w:vAlign w:val="center"/>
          </w:tcPr>
          <w:p w14:paraId="265EC118" w14:textId="5AC453BC"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30" w:type="dxa"/>
            <w:shd w:val="clear" w:color="auto" w:fill="00B050"/>
            <w:vAlign w:val="center"/>
          </w:tcPr>
          <w:p w14:paraId="59233527" w14:textId="38CD2C63"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1</w:t>
            </w:r>
          </w:p>
        </w:tc>
      </w:tr>
      <w:tr w:rsidR="00021FBC" w:rsidRPr="008A78C6" w14:paraId="253D31DA" w14:textId="36BB085D" w:rsidTr="00D27673">
        <w:trPr>
          <w:jc w:val="center"/>
        </w:trPr>
        <w:tc>
          <w:tcPr>
            <w:tcW w:w="1178" w:type="dxa"/>
            <w:shd w:val="clear" w:color="auto" w:fill="D9D9D9" w:themeFill="background1" w:themeFillShade="D9"/>
          </w:tcPr>
          <w:p w14:paraId="6200C7CC" w14:textId="77777777" w:rsidR="00021FBC" w:rsidRDefault="00021FBC" w:rsidP="00021F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08DED24E"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0</w:t>
            </w:r>
          </w:p>
        </w:tc>
        <w:tc>
          <w:tcPr>
            <w:tcW w:w="960" w:type="dxa"/>
            <w:shd w:val="clear" w:color="auto" w:fill="FF0000"/>
            <w:vAlign w:val="center"/>
          </w:tcPr>
          <w:p w14:paraId="6E8DA9D6" w14:textId="6736B9F3"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1</w:t>
            </w:r>
          </w:p>
        </w:tc>
        <w:tc>
          <w:tcPr>
            <w:tcW w:w="920" w:type="dxa"/>
            <w:shd w:val="clear" w:color="auto" w:fill="FF0000"/>
            <w:vAlign w:val="center"/>
          </w:tcPr>
          <w:p w14:paraId="213F78B6" w14:textId="39888149"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2</w:t>
            </w:r>
          </w:p>
        </w:tc>
        <w:tc>
          <w:tcPr>
            <w:tcW w:w="917" w:type="dxa"/>
            <w:shd w:val="clear" w:color="auto" w:fill="00B0F0"/>
            <w:vAlign w:val="center"/>
          </w:tcPr>
          <w:p w14:paraId="5A06740E" w14:textId="322CAAAE"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13" w:type="dxa"/>
            <w:shd w:val="clear" w:color="auto" w:fill="00B0F0"/>
            <w:vAlign w:val="center"/>
          </w:tcPr>
          <w:p w14:paraId="1BAE42B3" w14:textId="769CB172"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4</w:t>
            </w:r>
          </w:p>
        </w:tc>
        <w:tc>
          <w:tcPr>
            <w:tcW w:w="923" w:type="dxa"/>
            <w:shd w:val="clear" w:color="auto" w:fill="00B0F0"/>
            <w:vAlign w:val="center"/>
          </w:tcPr>
          <w:p w14:paraId="4BB977FE" w14:textId="74505341"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4" w:type="dxa"/>
            <w:shd w:val="clear" w:color="auto" w:fill="00B050"/>
            <w:vAlign w:val="center"/>
          </w:tcPr>
          <w:p w14:paraId="64A6E211" w14:textId="4896D3BB"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1" w:type="dxa"/>
            <w:shd w:val="clear" w:color="auto" w:fill="00B050"/>
            <w:vAlign w:val="center"/>
          </w:tcPr>
          <w:p w14:paraId="714C9C43" w14:textId="5D459528"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-3</w:t>
            </w:r>
          </w:p>
        </w:tc>
        <w:tc>
          <w:tcPr>
            <w:tcW w:w="930" w:type="dxa"/>
            <w:shd w:val="clear" w:color="auto" w:fill="00B050"/>
            <w:vAlign w:val="center"/>
          </w:tcPr>
          <w:p w14:paraId="403CA08A" w14:textId="517812C5"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2</w:t>
            </w:r>
          </w:p>
        </w:tc>
      </w:tr>
      <w:tr w:rsidR="00021FBC" w:rsidRPr="008A78C6" w14:paraId="68D70B05" w14:textId="70E7B648" w:rsidTr="00D27673">
        <w:trPr>
          <w:jc w:val="center"/>
        </w:trPr>
        <w:tc>
          <w:tcPr>
            <w:tcW w:w="1178" w:type="dxa"/>
            <w:shd w:val="clear" w:color="auto" w:fill="D9D9D9" w:themeFill="background1" w:themeFillShade="D9"/>
          </w:tcPr>
          <w:p w14:paraId="37AE4539" w14:textId="77777777" w:rsidR="00021FBC" w:rsidRDefault="00021FBC" w:rsidP="00021F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4D49779"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0</w:t>
            </w:r>
          </w:p>
        </w:tc>
        <w:tc>
          <w:tcPr>
            <w:tcW w:w="960" w:type="dxa"/>
            <w:shd w:val="clear" w:color="auto" w:fill="FF0000"/>
            <w:vAlign w:val="center"/>
          </w:tcPr>
          <w:p w14:paraId="78F1DFA2" w14:textId="2AC3E183"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3</w:t>
            </w:r>
          </w:p>
        </w:tc>
        <w:tc>
          <w:tcPr>
            <w:tcW w:w="920" w:type="dxa"/>
            <w:shd w:val="clear" w:color="auto" w:fill="FF0000"/>
            <w:vAlign w:val="center"/>
          </w:tcPr>
          <w:p w14:paraId="6A6A7395" w14:textId="37AF2F4A"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6</w:t>
            </w:r>
          </w:p>
        </w:tc>
        <w:tc>
          <w:tcPr>
            <w:tcW w:w="917" w:type="dxa"/>
            <w:shd w:val="clear" w:color="auto" w:fill="00B0F0"/>
            <w:vAlign w:val="center"/>
          </w:tcPr>
          <w:p w14:paraId="29614FB0" w14:textId="0674F759"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13" w:type="dxa"/>
            <w:shd w:val="clear" w:color="auto" w:fill="00B0F0"/>
            <w:vAlign w:val="center"/>
          </w:tcPr>
          <w:p w14:paraId="7B41349D" w14:textId="5041B466"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2</w:t>
            </w:r>
          </w:p>
        </w:tc>
        <w:tc>
          <w:tcPr>
            <w:tcW w:w="923" w:type="dxa"/>
            <w:shd w:val="clear" w:color="auto" w:fill="00B0F0"/>
            <w:vAlign w:val="center"/>
          </w:tcPr>
          <w:p w14:paraId="721D4B1A" w14:textId="03B28733"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4" w:type="dxa"/>
            <w:shd w:val="clear" w:color="auto" w:fill="00B050"/>
            <w:vAlign w:val="center"/>
          </w:tcPr>
          <w:p w14:paraId="171A580B" w14:textId="72F95058"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1" w:type="dxa"/>
            <w:shd w:val="clear" w:color="auto" w:fill="00B050"/>
            <w:vAlign w:val="center"/>
          </w:tcPr>
          <w:p w14:paraId="43E1E02D" w14:textId="618C2F3C"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1</w:t>
            </w:r>
          </w:p>
        </w:tc>
        <w:tc>
          <w:tcPr>
            <w:tcW w:w="930" w:type="dxa"/>
            <w:shd w:val="clear" w:color="auto" w:fill="00B050"/>
            <w:vAlign w:val="center"/>
          </w:tcPr>
          <w:p w14:paraId="0448D46E" w14:textId="59FD06F5"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6</w:t>
            </w:r>
          </w:p>
        </w:tc>
      </w:tr>
      <w:tr w:rsidR="00021FBC" w:rsidRPr="008A78C6" w14:paraId="484A4033" w14:textId="790A4591" w:rsidTr="00D27673">
        <w:trPr>
          <w:jc w:val="center"/>
        </w:trPr>
        <w:tc>
          <w:tcPr>
            <w:tcW w:w="1178" w:type="dxa"/>
            <w:shd w:val="clear" w:color="auto" w:fill="D9D9D9" w:themeFill="background1" w:themeFillShade="D9"/>
          </w:tcPr>
          <w:p w14:paraId="1CCEB249" w14:textId="77777777" w:rsidR="00021FBC" w:rsidRDefault="00021FBC" w:rsidP="00021F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56B5F569"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0</w:t>
            </w:r>
          </w:p>
        </w:tc>
        <w:tc>
          <w:tcPr>
            <w:tcW w:w="960" w:type="dxa"/>
            <w:shd w:val="clear" w:color="auto" w:fill="FF0000"/>
            <w:vAlign w:val="center"/>
          </w:tcPr>
          <w:p w14:paraId="7A27E762" w14:textId="1D949A95"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3</w:t>
            </w:r>
          </w:p>
        </w:tc>
        <w:tc>
          <w:tcPr>
            <w:tcW w:w="920" w:type="dxa"/>
            <w:shd w:val="clear" w:color="auto" w:fill="FF0000"/>
            <w:vAlign w:val="center"/>
          </w:tcPr>
          <w:p w14:paraId="224AB272" w14:textId="68FB0D02"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5</w:t>
            </w:r>
          </w:p>
        </w:tc>
        <w:tc>
          <w:tcPr>
            <w:tcW w:w="917" w:type="dxa"/>
            <w:shd w:val="clear" w:color="auto" w:fill="00B0F0"/>
            <w:vAlign w:val="center"/>
          </w:tcPr>
          <w:p w14:paraId="10B43ECE" w14:textId="5B00D000"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13" w:type="dxa"/>
            <w:shd w:val="clear" w:color="auto" w:fill="00B0F0"/>
            <w:vAlign w:val="center"/>
          </w:tcPr>
          <w:p w14:paraId="163D7477" w14:textId="49387886"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7</w:t>
            </w:r>
          </w:p>
        </w:tc>
        <w:tc>
          <w:tcPr>
            <w:tcW w:w="923" w:type="dxa"/>
            <w:shd w:val="clear" w:color="auto" w:fill="00B0F0"/>
            <w:vAlign w:val="center"/>
          </w:tcPr>
          <w:p w14:paraId="67E49C3A" w14:textId="1674956F"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4" w:type="dxa"/>
            <w:shd w:val="clear" w:color="auto" w:fill="00B050"/>
            <w:vAlign w:val="center"/>
          </w:tcPr>
          <w:p w14:paraId="52687BA4" w14:textId="11957441"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1" w:type="dxa"/>
            <w:shd w:val="clear" w:color="auto" w:fill="00B050"/>
            <w:vAlign w:val="center"/>
          </w:tcPr>
          <w:p w14:paraId="0AA02269" w14:textId="2D99AC8B"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-4</w:t>
            </w:r>
          </w:p>
        </w:tc>
        <w:tc>
          <w:tcPr>
            <w:tcW w:w="930" w:type="dxa"/>
            <w:shd w:val="clear" w:color="auto" w:fill="00B050"/>
            <w:vAlign w:val="center"/>
          </w:tcPr>
          <w:p w14:paraId="1A1BC211" w14:textId="7B7D1C8C"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5</w:t>
            </w:r>
          </w:p>
        </w:tc>
      </w:tr>
      <w:tr w:rsidR="00021FBC" w:rsidRPr="008A78C6" w14:paraId="574A4F1C" w14:textId="35F0B95A" w:rsidTr="00D27673">
        <w:trPr>
          <w:jc w:val="center"/>
        </w:trPr>
        <w:tc>
          <w:tcPr>
            <w:tcW w:w="1178" w:type="dxa"/>
            <w:shd w:val="clear" w:color="auto" w:fill="D9D9D9" w:themeFill="background1" w:themeFillShade="D9"/>
          </w:tcPr>
          <w:p w14:paraId="638DCA47" w14:textId="77777777" w:rsidR="00021FBC" w:rsidRDefault="00021FBC" w:rsidP="00021F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022EFF7D"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0</w:t>
            </w:r>
          </w:p>
        </w:tc>
        <w:tc>
          <w:tcPr>
            <w:tcW w:w="960" w:type="dxa"/>
            <w:shd w:val="clear" w:color="auto" w:fill="FF0000"/>
            <w:vAlign w:val="center"/>
          </w:tcPr>
          <w:p w14:paraId="01882F4C" w14:textId="600C1841"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4</w:t>
            </w:r>
          </w:p>
        </w:tc>
        <w:tc>
          <w:tcPr>
            <w:tcW w:w="920" w:type="dxa"/>
            <w:shd w:val="clear" w:color="auto" w:fill="FF0000"/>
            <w:vAlign w:val="center"/>
          </w:tcPr>
          <w:p w14:paraId="46100954" w14:textId="4B0B5825"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8</w:t>
            </w:r>
          </w:p>
        </w:tc>
        <w:tc>
          <w:tcPr>
            <w:tcW w:w="917" w:type="dxa"/>
            <w:shd w:val="clear" w:color="auto" w:fill="00B0F0"/>
            <w:vAlign w:val="center"/>
          </w:tcPr>
          <w:p w14:paraId="6303254F" w14:textId="09BD0EB7"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13" w:type="dxa"/>
            <w:shd w:val="clear" w:color="auto" w:fill="00B0F0"/>
            <w:vAlign w:val="center"/>
          </w:tcPr>
          <w:p w14:paraId="6083F435" w14:textId="34EA2CAB"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25</w:t>
            </w:r>
          </w:p>
        </w:tc>
        <w:tc>
          <w:tcPr>
            <w:tcW w:w="923" w:type="dxa"/>
            <w:shd w:val="clear" w:color="auto" w:fill="00B0F0"/>
            <w:vAlign w:val="center"/>
          </w:tcPr>
          <w:p w14:paraId="608B33AD" w14:textId="16C059B7"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4" w:type="dxa"/>
            <w:shd w:val="clear" w:color="auto" w:fill="00B050"/>
            <w:vAlign w:val="center"/>
          </w:tcPr>
          <w:p w14:paraId="2341F4F5" w14:textId="6C3E80CB"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1" w:type="dxa"/>
            <w:shd w:val="clear" w:color="auto" w:fill="00B050"/>
            <w:vAlign w:val="center"/>
          </w:tcPr>
          <w:p w14:paraId="1E7C6B45" w14:textId="34DFD83E"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-21</w:t>
            </w:r>
          </w:p>
        </w:tc>
        <w:tc>
          <w:tcPr>
            <w:tcW w:w="930" w:type="dxa"/>
            <w:shd w:val="clear" w:color="auto" w:fill="00B050"/>
            <w:vAlign w:val="center"/>
          </w:tcPr>
          <w:p w14:paraId="6F038DDB" w14:textId="0A779CF7"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8</w:t>
            </w:r>
          </w:p>
        </w:tc>
      </w:tr>
      <w:tr w:rsidR="00021FBC" w:rsidRPr="008A78C6" w14:paraId="118ACFA0" w14:textId="7665F46E" w:rsidTr="00D27673">
        <w:trPr>
          <w:jc w:val="center"/>
        </w:trPr>
        <w:tc>
          <w:tcPr>
            <w:tcW w:w="1178" w:type="dxa"/>
            <w:shd w:val="clear" w:color="auto" w:fill="D9D9D9" w:themeFill="background1" w:themeFillShade="D9"/>
          </w:tcPr>
          <w:p w14:paraId="58C9D39D" w14:textId="77777777" w:rsidR="00021FBC" w:rsidRDefault="00021FBC" w:rsidP="00021F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D416ED1"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0</w:t>
            </w:r>
          </w:p>
        </w:tc>
        <w:tc>
          <w:tcPr>
            <w:tcW w:w="960" w:type="dxa"/>
            <w:shd w:val="clear" w:color="auto" w:fill="FF0000"/>
            <w:vAlign w:val="center"/>
          </w:tcPr>
          <w:p w14:paraId="06217D2A" w14:textId="22450691"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2</w:t>
            </w:r>
          </w:p>
        </w:tc>
        <w:tc>
          <w:tcPr>
            <w:tcW w:w="920" w:type="dxa"/>
            <w:shd w:val="clear" w:color="auto" w:fill="FF0000"/>
            <w:vAlign w:val="center"/>
          </w:tcPr>
          <w:p w14:paraId="4B39C9F6" w14:textId="4D19BCD2"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1</w:t>
            </w:r>
          </w:p>
        </w:tc>
        <w:tc>
          <w:tcPr>
            <w:tcW w:w="917" w:type="dxa"/>
            <w:shd w:val="clear" w:color="auto" w:fill="00B0F0"/>
            <w:vAlign w:val="center"/>
          </w:tcPr>
          <w:p w14:paraId="4CA88743" w14:textId="29CD6C6D"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13" w:type="dxa"/>
            <w:shd w:val="clear" w:color="auto" w:fill="00B0F0"/>
            <w:vAlign w:val="center"/>
          </w:tcPr>
          <w:p w14:paraId="46BB1AAD" w14:textId="48C54A05"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5</w:t>
            </w:r>
          </w:p>
        </w:tc>
        <w:tc>
          <w:tcPr>
            <w:tcW w:w="923" w:type="dxa"/>
            <w:shd w:val="clear" w:color="auto" w:fill="00B0F0"/>
            <w:vAlign w:val="center"/>
          </w:tcPr>
          <w:p w14:paraId="4DCB766B" w14:textId="53B5730A"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4" w:type="dxa"/>
            <w:shd w:val="clear" w:color="auto" w:fill="00B050"/>
            <w:vAlign w:val="center"/>
          </w:tcPr>
          <w:p w14:paraId="3FE8FD44" w14:textId="730B1C93"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1" w:type="dxa"/>
            <w:shd w:val="clear" w:color="auto" w:fill="00B050"/>
            <w:vAlign w:val="center"/>
          </w:tcPr>
          <w:p w14:paraId="7E3DE492" w14:textId="0C541A5B"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-3</w:t>
            </w:r>
          </w:p>
        </w:tc>
        <w:tc>
          <w:tcPr>
            <w:tcW w:w="930" w:type="dxa"/>
            <w:shd w:val="clear" w:color="auto" w:fill="00B050"/>
            <w:vAlign w:val="center"/>
          </w:tcPr>
          <w:p w14:paraId="405F1320" w14:textId="1183DEB7"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1</w:t>
            </w:r>
          </w:p>
        </w:tc>
      </w:tr>
      <w:tr w:rsidR="00021FBC" w:rsidRPr="008A78C6" w14:paraId="798807E1" w14:textId="1A6D9383" w:rsidTr="00D27673">
        <w:trPr>
          <w:jc w:val="center"/>
        </w:trPr>
        <w:tc>
          <w:tcPr>
            <w:tcW w:w="1178" w:type="dxa"/>
            <w:shd w:val="clear" w:color="auto" w:fill="D9D9D9" w:themeFill="background1" w:themeFillShade="D9"/>
          </w:tcPr>
          <w:p w14:paraId="154BDE0E" w14:textId="77777777" w:rsidR="00021FBC" w:rsidRDefault="00021FBC" w:rsidP="00021F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6F6D9D73"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0</w:t>
            </w:r>
          </w:p>
        </w:tc>
        <w:tc>
          <w:tcPr>
            <w:tcW w:w="960" w:type="dxa"/>
            <w:shd w:val="clear" w:color="auto" w:fill="FF0000"/>
            <w:vAlign w:val="center"/>
          </w:tcPr>
          <w:p w14:paraId="02C58782" w14:textId="5B3E4AD3"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4</w:t>
            </w:r>
          </w:p>
        </w:tc>
        <w:tc>
          <w:tcPr>
            <w:tcW w:w="920" w:type="dxa"/>
            <w:shd w:val="clear" w:color="auto" w:fill="FF0000"/>
            <w:vAlign w:val="center"/>
          </w:tcPr>
          <w:p w14:paraId="0F4E40B4" w14:textId="7FC958D7"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4</w:t>
            </w:r>
          </w:p>
        </w:tc>
        <w:tc>
          <w:tcPr>
            <w:tcW w:w="917" w:type="dxa"/>
            <w:shd w:val="clear" w:color="auto" w:fill="00B0F0"/>
            <w:vAlign w:val="center"/>
          </w:tcPr>
          <w:p w14:paraId="3030673E" w14:textId="0B03DB2A"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13" w:type="dxa"/>
            <w:shd w:val="clear" w:color="auto" w:fill="00B0F0"/>
            <w:vAlign w:val="center"/>
          </w:tcPr>
          <w:p w14:paraId="4930BB54" w14:textId="2DFB9514"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1</w:t>
            </w:r>
          </w:p>
        </w:tc>
        <w:tc>
          <w:tcPr>
            <w:tcW w:w="923" w:type="dxa"/>
            <w:shd w:val="clear" w:color="auto" w:fill="00B0F0"/>
            <w:vAlign w:val="center"/>
          </w:tcPr>
          <w:p w14:paraId="6EEC47B6" w14:textId="2792EA4C"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4" w:type="dxa"/>
            <w:shd w:val="clear" w:color="auto" w:fill="00B050"/>
            <w:vAlign w:val="center"/>
          </w:tcPr>
          <w:p w14:paraId="528E6357" w14:textId="4A332AC5"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1" w:type="dxa"/>
            <w:shd w:val="clear" w:color="auto" w:fill="00B050"/>
            <w:vAlign w:val="center"/>
          </w:tcPr>
          <w:p w14:paraId="0D425DA9" w14:textId="27FC9425"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3</w:t>
            </w:r>
          </w:p>
        </w:tc>
        <w:tc>
          <w:tcPr>
            <w:tcW w:w="930" w:type="dxa"/>
            <w:shd w:val="clear" w:color="auto" w:fill="00B050"/>
            <w:vAlign w:val="center"/>
          </w:tcPr>
          <w:p w14:paraId="78C0B6BE" w14:textId="1FCC1B59"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4</w:t>
            </w:r>
          </w:p>
        </w:tc>
      </w:tr>
      <w:tr w:rsidR="00021FBC" w:rsidRPr="008A78C6" w14:paraId="26EB27F4" w14:textId="142F9308" w:rsidTr="00D27673">
        <w:trPr>
          <w:jc w:val="center"/>
        </w:trPr>
        <w:tc>
          <w:tcPr>
            <w:tcW w:w="1178" w:type="dxa"/>
            <w:shd w:val="clear" w:color="auto" w:fill="D9D9D9" w:themeFill="background1" w:themeFillShade="D9"/>
          </w:tcPr>
          <w:p w14:paraId="72A32FC2" w14:textId="77777777" w:rsidR="00021FBC" w:rsidRDefault="00021FBC" w:rsidP="00021F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6A62284A"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0</w:t>
            </w:r>
          </w:p>
        </w:tc>
        <w:tc>
          <w:tcPr>
            <w:tcW w:w="960" w:type="dxa"/>
            <w:shd w:val="clear" w:color="auto" w:fill="FF0000"/>
            <w:vAlign w:val="center"/>
          </w:tcPr>
          <w:p w14:paraId="40D80508" w14:textId="52B08635"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5</w:t>
            </w:r>
          </w:p>
        </w:tc>
        <w:tc>
          <w:tcPr>
            <w:tcW w:w="920" w:type="dxa"/>
            <w:shd w:val="clear" w:color="auto" w:fill="FF0000"/>
            <w:vAlign w:val="center"/>
          </w:tcPr>
          <w:p w14:paraId="66CCDDF1" w14:textId="59198B99"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0</w:t>
            </w:r>
          </w:p>
        </w:tc>
        <w:tc>
          <w:tcPr>
            <w:tcW w:w="917" w:type="dxa"/>
            <w:shd w:val="clear" w:color="auto" w:fill="00B0F0"/>
            <w:vAlign w:val="center"/>
          </w:tcPr>
          <w:p w14:paraId="246D4CC6" w14:textId="7441D8E1"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13" w:type="dxa"/>
            <w:shd w:val="clear" w:color="auto" w:fill="00B0F0"/>
            <w:vAlign w:val="center"/>
          </w:tcPr>
          <w:p w14:paraId="2E97EB43" w14:textId="1D2A2EBF"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5</w:t>
            </w:r>
          </w:p>
        </w:tc>
        <w:tc>
          <w:tcPr>
            <w:tcW w:w="923" w:type="dxa"/>
            <w:shd w:val="clear" w:color="auto" w:fill="00B0F0"/>
            <w:vAlign w:val="center"/>
          </w:tcPr>
          <w:p w14:paraId="3A45E83C" w14:textId="7650045D"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4" w:type="dxa"/>
            <w:shd w:val="clear" w:color="auto" w:fill="00B050"/>
            <w:vAlign w:val="center"/>
          </w:tcPr>
          <w:p w14:paraId="181764BA" w14:textId="76C45FB7"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1" w:type="dxa"/>
            <w:shd w:val="clear" w:color="auto" w:fill="00B050"/>
            <w:vAlign w:val="center"/>
          </w:tcPr>
          <w:p w14:paraId="675E92EA" w14:textId="6698DA1A"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30" w:type="dxa"/>
            <w:shd w:val="clear" w:color="auto" w:fill="00B050"/>
            <w:vAlign w:val="center"/>
          </w:tcPr>
          <w:p w14:paraId="00286510" w14:textId="10F40392"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r>
      <w:tr w:rsidR="00021FBC" w:rsidRPr="008A78C6" w14:paraId="5864F5AC" w14:textId="28B9D168" w:rsidTr="00D27673">
        <w:trPr>
          <w:jc w:val="center"/>
        </w:trPr>
        <w:tc>
          <w:tcPr>
            <w:tcW w:w="1178" w:type="dxa"/>
            <w:shd w:val="clear" w:color="auto" w:fill="D9D9D9" w:themeFill="background1" w:themeFillShade="D9"/>
          </w:tcPr>
          <w:p w14:paraId="26689389" w14:textId="77777777" w:rsidR="00021FBC" w:rsidRDefault="00021FBC" w:rsidP="00021F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440D5F72"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0</w:t>
            </w:r>
          </w:p>
        </w:tc>
        <w:tc>
          <w:tcPr>
            <w:tcW w:w="960" w:type="dxa"/>
            <w:shd w:val="clear" w:color="auto" w:fill="FF0000"/>
            <w:vAlign w:val="center"/>
          </w:tcPr>
          <w:p w14:paraId="6EEBF84A" w14:textId="501383B6"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13</w:t>
            </w:r>
          </w:p>
        </w:tc>
        <w:tc>
          <w:tcPr>
            <w:tcW w:w="920" w:type="dxa"/>
            <w:shd w:val="clear" w:color="auto" w:fill="FF0000"/>
            <w:vAlign w:val="center"/>
          </w:tcPr>
          <w:p w14:paraId="1B49DA37" w14:textId="17B0BB28"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0</w:t>
            </w:r>
          </w:p>
        </w:tc>
        <w:tc>
          <w:tcPr>
            <w:tcW w:w="917" w:type="dxa"/>
            <w:shd w:val="clear" w:color="auto" w:fill="00B0F0"/>
            <w:vAlign w:val="center"/>
          </w:tcPr>
          <w:p w14:paraId="4395CA4C" w14:textId="7C39AFA2"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13" w:type="dxa"/>
            <w:shd w:val="clear" w:color="auto" w:fill="00B0F0"/>
            <w:vAlign w:val="center"/>
          </w:tcPr>
          <w:p w14:paraId="6679C1A1" w14:textId="4C13D183"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6</w:t>
            </w:r>
          </w:p>
        </w:tc>
        <w:tc>
          <w:tcPr>
            <w:tcW w:w="923" w:type="dxa"/>
            <w:shd w:val="clear" w:color="auto" w:fill="00B0F0"/>
            <w:vAlign w:val="center"/>
          </w:tcPr>
          <w:p w14:paraId="6DA119BA" w14:textId="2F596B94"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4" w:type="dxa"/>
            <w:shd w:val="clear" w:color="auto" w:fill="00B050"/>
            <w:vAlign w:val="center"/>
          </w:tcPr>
          <w:p w14:paraId="4D955D94" w14:textId="1480D034"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1" w:type="dxa"/>
            <w:shd w:val="clear" w:color="auto" w:fill="00B050"/>
            <w:vAlign w:val="center"/>
          </w:tcPr>
          <w:p w14:paraId="053BADE4" w14:textId="2CC020A6"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7</w:t>
            </w:r>
          </w:p>
        </w:tc>
        <w:tc>
          <w:tcPr>
            <w:tcW w:w="930" w:type="dxa"/>
            <w:shd w:val="clear" w:color="auto" w:fill="00B050"/>
            <w:vAlign w:val="center"/>
          </w:tcPr>
          <w:p w14:paraId="7BA35E44" w14:textId="61B15E43"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r>
      <w:tr w:rsidR="00021FBC" w:rsidRPr="008A78C6" w14:paraId="6696D26D" w14:textId="45645CFA" w:rsidTr="00D27673">
        <w:trPr>
          <w:jc w:val="center"/>
        </w:trPr>
        <w:tc>
          <w:tcPr>
            <w:tcW w:w="1178" w:type="dxa"/>
            <w:shd w:val="clear" w:color="auto" w:fill="D9D9D9" w:themeFill="background1" w:themeFillShade="D9"/>
          </w:tcPr>
          <w:p w14:paraId="3431A020" w14:textId="77777777" w:rsidR="00021FBC" w:rsidRDefault="00021FBC" w:rsidP="00021F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72089F6E"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0</w:t>
            </w:r>
          </w:p>
        </w:tc>
        <w:tc>
          <w:tcPr>
            <w:tcW w:w="960" w:type="dxa"/>
            <w:shd w:val="clear" w:color="auto" w:fill="FF0000"/>
            <w:vAlign w:val="center"/>
          </w:tcPr>
          <w:p w14:paraId="0C6CDFCB" w14:textId="4FD93E1D"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1</w:t>
            </w:r>
          </w:p>
        </w:tc>
        <w:tc>
          <w:tcPr>
            <w:tcW w:w="920" w:type="dxa"/>
            <w:shd w:val="clear" w:color="auto" w:fill="FF0000"/>
            <w:vAlign w:val="center"/>
          </w:tcPr>
          <w:p w14:paraId="299B8C94" w14:textId="5C30C1D0"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0</w:t>
            </w:r>
          </w:p>
        </w:tc>
        <w:tc>
          <w:tcPr>
            <w:tcW w:w="917" w:type="dxa"/>
            <w:shd w:val="clear" w:color="auto" w:fill="00B0F0"/>
            <w:vAlign w:val="center"/>
          </w:tcPr>
          <w:p w14:paraId="6816D7B0" w14:textId="6C7A27FF"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13" w:type="dxa"/>
            <w:shd w:val="clear" w:color="auto" w:fill="00B0F0"/>
            <w:vAlign w:val="center"/>
          </w:tcPr>
          <w:p w14:paraId="4EF2E995" w14:textId="255D64EA"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3" w:type="dxa"/>
            <w:shd w:val="clear" w:color="auto" w:fill="00B0F0"/>
            <w:vAlign w:val="center"/>
          </w:tcPr>
          <w:p w14:paraId="47D2370D" w14:textId="0AF5217A"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4" w:type="dxa"/>
            <w:shd w:val="clear" w:color="auto" w:fill="00B050"/>
            <w:vAlign w:val="center"/>
          </w:tcPr>
          <w:p w14:paraId="3C3B62F7" w14:textId="79120F32"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1" w:type="dxa"/>
            <w:shd w:val="clear" w:color="auto" w:fill="00B050"/>
            <w:vAlign w:val="center"/>
          </w:tcPr>
          <w:p w14:paraId="2D3CA1CB" w14:textId="44DDF51D"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1</w:t>
            </w:r>
          </w:p>
        </w:tc>
        <w:tc>
          <w:tcPr>
            <w:tcW w:w="930" w:type="dxa"/>
            <w:shd w:val="clear" w:color="auto" w:fill="00B050"/>
            <w:vAlign w:val="center"/>
          </w:tcPr>
          <w:p w14:paraId="364FA97B" w14:textId="12112E6F"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r>
      <w:tr w:rsidR="00021FBC" w:rsidRPr="008A78C6" w14:paraId="474C5AC0" w14:textId="2925922D" w:rsidTr="00D27673">
        <w:trPr>
          <w:jc w:val="center"/>
        </w:trPr>
        <w:tc>
          <w:tcPr>
            <w:tcW w:w="1178" w:type="dxa"/>
            <w:shd w:val="clear" w:color="auto" w:fill="D9D9D9" w:themeFill="background1" w:themeFillShade="D9"/>
          </w:tcPr>
          <w:p w14:paraId="43137E3B" w14:textId="77777777" w:rsidR="00021FBC" w:rsidRDefault="00021FBC" w:rsidP="00021F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5883C40"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0</w:t>
            </w:r>
          </w:p>
        </w:tc>
        <w:tc>
          <w:tcPr>
            <w:tcW w:w="960" w:type="dxa"/>
            <w:shd w:val="clear" w:color="auto" w:fill="FF0000"/>
            <w:vAlign w:val="center"/>
          </w:tcPr>
          <w:p w14:paraId="3CF10ED0" w14:textId="667C4E78"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66</w:t>
            </w:r>
          </w:p>
        </w:tc>
        <w:tc>
          <w:tcPr>
            <w:tcW w:w="920" w:type="dxa"/>
            <w:shd w:val="clear" w:color="auto" w:fill="FF0000"/>
            <w:vAlign w:val="center"/>
          </w:tcPr>
          <w:p w14:paraId="1D08DE24" w14:textId="49DB4F06" w:rsidR="00021FBC" w:rsidRPr="00D27673" w:rsidRDefault="00021FBC" w:rsidP="00021FBC">
            <w:pPr>
              <w:pStyle w:val="BodyTextIndent"/>
              <w:ind w:left="0" w:firstLine="0"/>
              <w:jc w:val="center"/>
              <w:rPr>
                <w:rFonts w:ascii="Arial" w:hAnsi="Arial" w:cs="Arial"/>
                <w:b w:val="0"/>
                <w:bCs w:val="0"/>
                <w:iCs/>
                <w:color w:val="000000"/>
                <w:sz w:val="20"/>
                <w:szCs w:val="20"/>
                <w:lang w:val="ro-RO"/>
              </w:rPr>
            </w:pPr>
            <w:r w:rsidRPr="00D27673">
              <w:rPr>
                <w:rFonts w:ascii="Arial" w:hAnsi="Arial" w:cs="Arial"/>
                <w:b w:val="0"/>
                <w:bCs w:val="0"/>
                <w:color w:val="000000"/>
                <w:sz w:val="20"/>
                <w:szCs w:val="20"/>
              </w:rPr>
              <w:t>0</w:t>
            </w:r>
          </w:p>
        </w:tc>
        <w:tc>
          <w:tcPr>
            <w:tcW w:w="917" w:type="dxa"/>
            <w:shd w:val="clear" w:color="auto" w:fill="00B0F0"/>
            <w:vAlign w:val="center"/>
          </w:tcPr>
          <w:p w14:paraId="504FA57E" w14:textId="382F0415"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13" w:type="dxa"/>
            <w:shd w:val="clear" w:color="auto" w:fill="00B0F0"/>
            <w:vAlign w:val="center"/>
          </w:tcPr>
          <w:p w14:paraId="57C75863" w14:textId="7EBC7676"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3" w:type="dxa"/>
            <w:shd w:val="clear" w:color="auto" w:fill="00B0F0"/>
            <w:vAlign w:val="center"/>
          </w:tcPr>
          <w:p w14:paraId="06D227C5" w14:textId="1F198F18"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4" w:type="dxa"/>
            <w:shd w:val="clear" w:color="auto" w:fill="00B050"/>
            <w:vAlign w:val="center"/>
          </w:tcPr>
          <w:p w14:paraId="21D17BAE" w14:textId="329359DF"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c>
          <w:tcPr>
            <w:tcW w:w="921" w:type="dxa"/>
            <w:shd w:val="clear" w:color="auto" w:fill="00B050"/>
            <w:vAlign w:val="center"/>
          </w:tcPr>
          <w:p w14:paraId="4C5A289F" w14:textId="59EB84CB"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66</w:t>
            </w:r>
          </w:p>
        </w:tc>
        <w:tc>
          <w:tcPr>
            <w:tcW w:w="930" w:type="dxa"/>
            <w:shd w:val="clear" w:color="auto" w:fill="00B050"/>
            <w:vAlign w:val="center"/>
          </w:tcPr>
          <w:p w14:paraId="21658E8F" w14:textId="3B525635" w:rsidR="00021FBC" w:rsidRPr="00021FBC" w:rsidRDefault="00021FBC" w:rsidP="00021FBC">
            <w:pPr>
              <w:pStyle w:val="BodyTextIndent"/>
              <w:ind w:left="0" w:firstLine="0"/>
              <w:jc w:val="center"/>
              <w:rPr>
                <w:rFonts w:ascii="Arial" w:hAnsi="Arial" w:cs="Arial"/>
                <w:b w:val="0"/>
                <w:bCs w:val="0"/>
                <w:iCs/>
                <w:color w:val="000000"/>
                <w:sz w:val="20"/>
                <w:szCs w:val="20"/>
                <w:lang w:val="ro-RO"/>
              </w:rPr>
            </w:pPr>
            <w:r w:rsidRPr="00021FBC">
              <w:rPr>
                <w:rFonts w:ascii="Arial" w:hAnsi="Arial" w:cs="Arial"/>
                <w:b w:val="0"/>
                <w:bCs w:val="0"/>
                <w:color w:val="000000"/>
                <w:sz w:val="20"/>
                <w:szCs w:val="20"/>
              </w:rPr>
              <w:t>0</w:t>
            </w:r>
          </w:p>
        </w:tc>
      </w:tr>
      <w:tr w:rsidR="00021FBC" w:rsidRPr="0025054A" w14:paraId="317E3ECA" w14:textId="501ABEFE" w:rsidTr="00D27673">
        <w:trPr>
          <w:jc w:val="center"/>
        </w:trPr>
        <w:tc>
          <w:tcPr>
            <w:tcW w:w="1178" w:type="dxa"/>
            <w:shd w:val="clear" w:color="auto" w:fill="D9D9D9" w:themeFill="background1" w:themeFillShade="D9"/>
          </w:tcPr>
          <w:p w14:paraId="57425BB4" w14:textId="77777777" w:rsidR="00021FBC" w:rsidRPr="0025054A" w:rsidRDefault="00021FBC" w:rsidP="00021FBC">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7D737590" w:rsidR="00021FBC" w:rsidRPr="00D27673" w:rsidRDefault="00021FBC" w:rsidP="00021FBC">
            <w:pPr>
              <w:pStyle w:val="BodyTextIndent"/>
              <w:ind w:left="0" w:firstLine="0"/>
              <w:jc w:val="center"/>
              <w:rPr>
                <w:rFonts w:ascii="Arial" w:hAnsi="Arial" w:cs="Arial"/>
                <w:iCs/>
                <w:color w:val="000000"/>
                <w:sz w:val="20"/>
                <w:szCs w:val="20"/>
                <w:lang w:val="ro-RO"/>
              </w:rPr>
            </w:pPr>
            <w:r w:rsidRPr="00D27673">
              <w:rPr>
                <w:rFonts w:ascii="Arial" w:hAnsi="Arial" w:cs="Arial"/>
                <w:color w:val="000000"/>
                <w:sz w:val="20"/>
                <w:szCs w:val="20"/>
              </w:rPr>
              <w:t>0</w:t>
            </w:r>
          </w:p>
        </w:tc>
        <w:tc>
          <w:tcPr>
            <w:tcW w:w="960" w:type="dxa"/>
            <w:shd w:val="clear" w:color="auto" w:fill="FF0000"/>
            <w:vAlign w:val="center"/>
          </w:tcPr>
          <w:p w14:paraId="48EDEEAC" w14:textId="51721417" w:rsidR="00021FBC" w:rsidRPr="00D27673" w:rsidRDefault="00021FBC" w:rsidP="00021FBC">
            <w:pPr>
              <w:pStyle w:val="BodyTextIndent"/>
              <w:ind w:left="0" w:firstLine="0"/>
              <w:jc w:val="center"/>
              <w:rPr>
                <w:rFonts w:ascii="Arial" w:hAnsi="Arial" w:cs="Arial"/>
                <w:iCs/>
                <w:color w:val="000000"/>
                <w:sz w:val="20"/>
                <w:szCs w:val="20"/>
                <w:lang w:val="ro-RO"/>
              </w:rPr>
            </w:pPr>
            <w:r w:rsidRPr="00D27673">
              <w:rPr>
                <w:rFonts w:ascii="Arial" w:hAnsi="Arial" w:cs="Arial"/>
                <w:color w:val="000000"/>
                <w:sz w:val="20"/>
                <w:szCs w:val="20"/>
              </w:rPr>
              <w:t>134</w:t>
            </w:r>
          </w:p>
        </w:tc>
        <w:tc>
          <w:tcPr>
            <w:tcW w:w="920" w:type="dxa"/>
            <w:shd w:val="clear" w:color="auto" w:fill="FF0000"/>
            <w:vAlign w:val="center"/>
          </w:tcPr>
          <w:p w14:paraId="1D45FB0D" w14:textId="20799D16" w:rsidR="00021FBC" w:rsidRPr="00D27673" w:rsidRDefault="00021FBC" w:rsidP="00021FBC">
            <w:pPr>
              <w:pStyle w:val="BodyTextIndent"/>
              <w:ind w:left="0" w:firstLine="0"/>
              <w:jc w:val="center"/>
              <w:rPr>
                <w:rFonts w:ascii="Arial" w:hAnsi="Arial" w:cs="Arial"/>
                <w:iCs/>
                <w:color w:val="000000"/>
                <w:sz w:val="20"/>
                <w:szCs w:val="20"/>
                <w:lang w:val="ro-RO"/>
              </w:rPr>
            </w:pPr>
            <w:r w:rsidRPr="00D27673">
              <w:rPr>
                <w:rFonts w:ascii="Arial" w:hAnsi="Arial" w:cs="Arial"/>
                <w:color w:val="000000"/>
                <w:sz w:val="20"/>
                <w:szCs w:val="20"/>
              </w:rPr>
              <w:t>45</w:t>
            </w:r>
          </w:p>
        </w:tc>
        <w:tc>
          <w:tcPr>
            <w:tcW w:w="917" w:type="dxa"/>
            <w:shd w:val="clear" w:color="auto" w:fill="00B0F0"/>
            <w:vAlign w:val="center"/>
          </w:tcPr>
          <w:p w14:paraId="207963B6" w14:textId="60C20FC3" w:rsidR="00021FBC" w:rsidRPr="00021FBC" w:rsidRDefault="00021FBC" w:rsidP="00021FBC">
            <w:pPr>
              <w:pStyle w:val="BodyTextIndent"/>
              <w:ind w:left="0" w:firstLine="0"/>
              <w:jc w:val="center"/>
              <w:rPr>
                <w:rFonts w:ascii="Arial" w:hAnsi="Arial" w:cs="Arial"/>
                <w:iCs/>
                <w:color w:val="000000"/>
                <w:sz w:val="20"/>
                <w:szCs w:val="20"/>
                <w:lang w:val="ro-RO"/>
              </w:rPr>
            </w:pPr>
            <w:r w:rsidRPr="00021FBC">
              <w:rPr>
                <w:rFonts w:ascii="Arial" w:hAnsi="Arial" w:cs="Arial"/>
                <w:color w:val="000000"/>
                <w:sz w:val="20"/>
                <w:szCs w:val="20"/>
              </w:rPr>
              <w:t>0</w:t>
            </w:r>
          </w:p>
        </w:tc>
        <w:tc>
          <w:tcPr>
            <w:tcW w:w="913" w:type="dxa"/>
            <w:shd w:val="clear" w:color="auto" w:fill="00B0F0"/>
            <w:vAlign w:val="center"/>
          </w:tcPr>
          <w:p w14:paraId="5250FD3F" w14:textId="0FE383E2" w:rsidR="00021FBC" w:rsidRPr="00021FBC" w:rsidRDefault="00021FBC" w:rsidP="00021FBC">
            <w:pPr>
              <w:pStyle w:val="BodyTextIndent"/>
              <w:ind w:left="0" w:firstLine="0"/>
              <w:jc w:val="center"/>
              <w:rPr>
                <w:rFonts w:ascii="Arial" w:hAnsi="Arial" w:cs="Arial"/>
                <w:iCs/>
                <w:color w:val="000000"/>
                <w:sz w:val="20"/>
                <w:szCs w:val="20"/>
                <w:lang w:val="ro-RO"/>
              </w:rPr>
            </w:pPr>
            <w:r w:rsidRPr="00021FBC">
              <w:rPr>
                <w:rFonts w:ascii="Arial" w:hAnsi="Arial" w:cs="Arial"/>
                <w:color w:val="000000"/>
                <w:sz w:val="20"/>
                <w:szCs w:val="20"/>
              </w:rPr>
              <w:t>84</w:t>
            </w:r>
          </w:p>
        </w:tc>
        <w:tc>
          <w:tcPr>
            <w:tcW w:w="923" w:type="dxa"/>
            <w:shd w:val="clear" w:color="auto" w:fill="00B0F0"/>
            <w:vAlign w:val="center"/>
          </w:tcPr>
          <w:p w14:paraId="6AEA16EC" w14:textId="264738FD" w:rsidR="00021FBC" w:rsidRPr="00021FBC" w:rsidRDefault="00021FBC" w:rsidP="00021FBC">
            <w:pPr>
              <w:pStyle w:val="BodyTextIndent"/>
              <w:ind w:left="0" w:firstLine="0"/>
              <w:jc w:val="center"/>
              <w:rPr>
                <w:rFonts w:ascii="Arial" w:hAnsi="Arial" w:cs="Arial"/>
                <w:iCs/>
                <w:color w:val="000000"/>
                <w:sz w:val="20"/>
                <w:szCs w:val="20"/>
                <w:lang w:val="ro-RO"/>
              </w:rPr>
            </w:pPr>
            <w:r w:rsidRPr="00021FBC">
              <w:rPr>
                <w:rFonts w:ascii="Arial" w:hAnsi="Arial" w:cs="Arial"/>
                <w:color w:val="000000"/>
                <w:sz w:val="20"/>
                <w:szCs w:val="20"/>
              </w:rPr>
              <w:t>24</w:t>
            </w:r>
          </w:p>
        </w:tc>
        <w:tc>
          <w:tcPr>
            <w:tcW w:w="924" w:type="dxa"/>
            <w:shd w:val="clear" w:color="auto" w:fill="00B050"/>
            <w:vAlign w:val="center"/>
          </w:tcPr>
          <w:p w14:paraId="374DCB8E" w14:textId="15620B1E" w:rsidR="00021FBC" w:rsidRPr="00021FBC" w:rsidRDefault="00021FBC" w:rsidP="00021FBC">
            <w:pPr>
              <w:pStyle w:val="BodyTextIndent"/>
              <w:ind w:left="0" w:firstLine="0"/>
              <w:jc w:val="center"/>
              <w:rPr>
                <w:rFonts w:ascii="Arial" w:hAnsi="Arial" w:cs="Arial"/>
                <w:iCs/>
                <w:color w:val="000000"/>
                <w:sz w:val="20"/>
                <w:szCs w:val="20"/>
                <w:lang w:val="ro-RO"/>
              </w:rPr>
            </w:pPr>
            <w:r w:rsidRPr="00021FBC">
              <w:rPr>
                <w:rFonts w:ascii="Arial" w:hAnsi="Arial" w:cs="Arial"/>
                <w:color w:val="000000"/>
                <w:sz w:val="20"/>
                <w:szCs w:val="20"/>
              </w:rPr>
              <w:t>0</w:t>
            </w:r>
          </w:p>
        </w:tc>
        <w:tc>
          <w:tcPr>
            <w:tcW w:w="921" w:type="dxa"/>
            <w:shd w:val="clear" w:color="auto" w:fill="00B050"/>
            <w:vAlign w:val="center"/>
          </w:tcPr>
          <w:p w14:paraId="43A144AD" w14:textId="6D514321" w:rsidR="00021FBC" w:rsidRPr="00021FBC" w:rsidRDefault="00021FBC" w:rsidP="00021FBC">
            <w:pPr>
              <w:pStyle w:val="BodyTextIndent"/>
              <w:ind w:left="0" w:firstLine="0"/>
              <w:jc w:val="center"/>
              <w:rPr>
                <w:rFonts w:ascii="Arial" w:hAnsi="Arial" w:cs="Arial"/>
                <w:iCs/>
                <w:color w:val="000000"/>
                <w:sz w:val="20"/>
                <w:szCs w:val="20"/>
                <w:lang w:val="ro-RO"/>
              </w:rPr>
            </w:pPr>
            <w:r w:rsidRPr="00021FBC">
              <w:rPr>
                <w:rFonts w:ascii="Arial" w:hAnsi="Arial" w:cs="Arial"/>
                <w:color w:val="000000"/>
                <w:sz w:val="20"/>
                <w:szCs w:val="20"/>
              </w:rPr>
              <w:t>50</w:t>
            </w:r>
          </w:p>
        </w:tc>
        <w:tc>
          <w:tcPr>
            <w:tcW w:w="930" w:type="dxa"/>
            <w:shd w:val="clear" w:color="auto" w:fill="00B050"/>
            <w:vAlign w:val="center"/>
          </w:tcPr>
          <w:p w14:paraId="2D1DF536" w14:textId="618942E5" w:rsidR="00021FBC" w:rsidRPr="00021FBC" w:rsidRDefault="00021FBC" w:rsidP="00021FBC">
            <w:pPr>
              <w:pStyle w:val="BodyTextIndent"/>
              <w:ind w:left="0" w:firstLine="0"/>
              <w:jc w:val="center"/>
              <w:rPr>
                <w:rFonts w:ascii="Arial" w:hAnsi="Arial" w:cs="Arial"/>
                <w:iCs/>
                <w:color w:val="000000"/>
                <w:sz w:val="20"/>
                <w:szCs w:val="20"/>
                <w:lang w:val="ro-RO"/>
              </w:rPr>
            </w:pPr>
            <w:r w:rsidRPr="00021FBC">
              <w:rPr>
                <w:rFonts w:ascii="Arial" w:hAnsi="Arial" w:cs="Arial"/>
                <w:color w:val="000000"/>
                <w:sz w:val="20"/>
                <w:szCs w:val="20"/>
              </w:rPr>
              <w:t>21</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15119" w14:textId="77777777" w:rsidR="005E46FB" w:rsidRDefault="005E46FB">
      <w:r>
        <w:separator/>
      </w:r>
    </w:p>
  </w:endnote>
  <w:endnote w:type="continuationSeparator" w:id="0">
    <w:p w14:paraId="24FEFC54" w14:textId="77777777" w:rsidR="005E46FB" w:rsidRDefault="005E4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CBD1A" w14:textId="77777777" w:rsidR="005E46FB" w:rsidRDefault="005E46FB">
      <w:r>
        <w:separator/>
      </w:r>
    </w:p>
  </w:footnote>
  <w:footnote w:type="continuationSeparator" w:id="0">
    <w:p w14:paraId="47DD1D63" w14:textId="77777777" w:rsidR="005E46FB" w:rsidRDefault="005E46FB">
      <w:r>
        <w:continuationSeparator/>
      </w:r>
    </w:p>
  </w:footnote>
  <w:footnote w:id="1">
    <w:p w14:paraId="2552C739" w14:textId="77777777" w:rsidR="00D92098" w:rsidRPr="00C9714F" w:rsidRDefault="00D92098" w:rsidP="00D92098">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1FBC"/>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297C"/>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3738"/>
    <w:rsid w:val="0012596A"/>
    <w:rsid w:val="00125C33"/>
    <w:rsid w:val="0013060A"/>
    <w:rsid w:val="00131133"/>
    <w:rsid w:val="0013258A"/>
    <w:rsid w:val="001327F1"/>
    <w:rsid w:val="00132B1E"/>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507"/>
    <w:rsid w:val="00166F31"/>
    <w:rsid w:val="00170BDC"/>
    <w:rsid w:val="001738AF"/>
    <w:rsid w:val="001750A4"/>
    <w:rsid w:val="00177D89"/>
    <w:rsid w:val="00180C04"/>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937"/>
    <w:rsid w:val="00227EB1"/>
    <w:rsid w:val="00230118"/>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693"/>
    <w:rsid w:val="002A1E9D"/>
    <w:rsid w:val="002A24DD"/>
    <w:rsid w:val="002A3D3D"/>
    <w:rsid w:val="002A7AD9"/>
    <w:rsid w:val="002B0DB7"/>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2F72D7"/>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092D"/>
    <w:rsid w:val="00330978"/>
    <w:rsid w:val="00333921"/>
    <w:rsid w:val="00335C79"/>
    <w:rsid w:val="0033639B"/>
    <w:rsid w:val="00336547"/>
    <w:rsid w:val="00345042"/>
    <w:rsid w:val="003551C7"/>
    <w:rsid w:val="00356B74"/>
    <w:rsid w:val="003612D1"/>
    <w:rsid w:val="00365507"/>
    <w:rsid w:val="00370DC6"/>
    <w:rsid w:val="003713CA"/>
    <w:rsid w:val="00371F23"/>
    <w:rsid w:val="00374BBC"/>
    <w:rsid w:val="00375E25"/>
    <w:rsid w:val="00377112"/>
    <w:rsid w:val="00383CA1"/>
    <w:rsid w:val="00383CCA"/>
    <w:rsid w:val="003842EE"/>
    <w:rsid w:val="003844FC"/>
    <w:rsid w:val="0038617C"/>
    <w:rsid w:val="00386217"/>
    <w:rsid w:val="00386E65"/>
    <w:rsid w:val="003952CB"/>
    <w:rsid w:val="00397B07"/>
    <w:rsid w:val="003A3037"/>
    <w:rsid w:val="003A427C"/>
    <w:rsid w:val="003A482A"/>
    <w:rsid w:val="003A4AA2"/>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6A32"/>
    <w:rsid w:val="003F7BA4"/>
    <w:rsid w:val="00400751"/>
    <w:rsid w:val="0040215A"/>
    <w:rsid w:val="00403C9A"/>
    <w:rsid w:val="00407D38"/>
    <w:rsid w:val="00417186"/>
    <w:rsid w:val="00420FA3"/>
    <w:rsid w:val="00422C75"/>
    <w:rsid w:val="00423069"/>
    <w:rsid w:val="00423365"/>
    <w:rsid w:val="0042534E"/>
    <w:rsid w:val="004273DF"/>
    <w:rsid w:val="00430B18"/>
    <w:rsid w:val="0043156C"/>
    <w:rsid w:val="00431DBB"/>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67EC0"/>
    <w:rsid w:val="00470F6D"/>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3D9C"/>
    <w:rsid w:val="00504D3A"/>
    <w:rsid w:val="005068EB"/>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1628"/>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46FB"/>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39DC"/>
    <w:rsid w:val="007051F8"/>
    <w:rsid w:val="007109B9"/>
    <w:rsid w:val="00713CD8"/>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D39"/>
    <w:rsid w:val="00753EDB"/>
    <w:rsid w:val="00755351"/>
    <w:rsid w:val="00760998"/>
    <w:rsid w:val="00760B50"/>
    <w:rsid w:val="00762E0F"/>
    <w:rsid w:val="00763B55"/>
    <w:rsid w:val="00772114"/>
    <w:rsid w:val="00776752"/>
    <w:rsid w:val="007804D2"/>
    <w:rsid w:val="00780832"/>
    <w:rsid w:val="00785C46"/>
    <w:rsid w:val="00787FAB"/>
    <w:rsid w:val="00790E23"/>
    <w:rsid w:val="007927C6"/>
    <w:rsid w:val="0079361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65CF3"/>
    <w:rsid w:val="008737A2"/>
    <w:rsid w:val="00887ECE"/>
    <w:rsid w:val="008906A4"/>
    <w:rsid w:val="008920BE"/>
    <w:rsid w:val="00893B66"/>
    <w:rsid w:val="00893DC7"/>
    <w:rsid w:val="008978B2"/>
    <w:rsid w:val="00897A18"/>
    <w:rsid w:val="008A13F2"/>
    <w:rsid w:val="008A1A66"/>
    <w:rsid w:val="008A21B9"/>
    <w:rsid w:val="008A2F26"/>
    <w:rsid w:val="008A3C56"/>
    <w:rsid w:val="008A6967"/>
    <w:rsid w:val="008A7145"/>
    <w:rsid w:val="008A72A1"/>
    <w:rsid w:val="008A7772"/>
    <w:rsid w:val="008A78C6"/>
    <w:rsid w:val="008B1A12"/>
    <w:rsid w:val="008B1C2E"/>
    <w:rsid w:val="008B27C8"/>
    <w:rsid w:val="008B3D34"/>
    <w:rsid w:val="008B3FD5"/>
    <w:rsid w:val="008B4C51"/>
    <w:rsid w:val="008C3327"/>
    <w:rsid w:val="008C3432"/>
    <w:rsid w:val="008C37D5"/>
    <w:rsid w:val="008C3A9D"/>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2354"/>
    <w:rsid w:val="0099348F"/>
    <w:rsid w:val="00994F5A"/>
    <w:rsid w:val="009952D6"/>
    <w:rsid w:val="009A539F"/>
    <w:rsid w:val="009A55BB"/>
    <w:rsid w:val="009A5682"/>
    <w:rsid w:val="009A5A1D"/>
    <w:rsid w:val="009B0BB1"/>
    <w:rsid w:val="009B517C"/>
    <w:rsid w:val="009B6A66"/>
    <w:rsid w:val="009B7942"/>
    <w:rsid w:val="009B7FFC"/>
    <w:rsid w:val="009C02FE"/>
    <w:rsid w:val="009C0E61"/>
    <w:rsid w:val="009C3880"/>
    <w:rsid w:val="009C49A8"/>
    <w:rsid w:val="009C742C"/>
    <w:rsid w:val="009C7711"/>
    <w:rsid w:val="009D1146"/>
    <w:rsid w:val="009E05F1"/>
    <w:rsid w:val="009E243D"/>
    <w:rsid w:val="009E7729"/>
    <w:rsid w:val="009E7FC9"/>
    <w:rsid w:val="009F0895"/>
    <w:rsid w:val="009F0B0C"/>
    <w:rsid w:val="009F231B"/>
    <w:rsid w:val="009F710E"/>
    <w:rsid w:val="009F7F6A"/>
    <w:rsid w:val="00A00361"/>
    <w:rsid w:val="00A0647B"/>
    <w:rsid w:val="00A06955"/>
    <w:rsid w:val="00A06A61"/>
    <w:rsid w:val="00A06C07"/>
    <w:rsid w:val="00A10F57"/>
    <w:rsid w:val="00A129D6"/>
    <w:rsid w:val="00A23F7D"/>
    <w:rsid w:val="00A30657"/>
    <w:rsid w:val="00A352C2"/>
    <w:rsid w:val="00A356DB"/>
    <w:rsid w:val="00A36843"/>
    <w:rsid w:val="00A4177A"/>
    <w:rsid w:val="00A44AE7"/>
    <w:rsid w:val="00A451A8"/>
    <w:rsid w:val="00A50824"/>
    <w:rsid w:val="00A537C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D0BF1"/>
    <w:rsid w:val="00AD18BF"/>
    <w:rsid w:val="00AD295D"/>
    <w:rsid w:val="00AD5749"/>
    <w:rsid w:val="00AD7071"/>
    <w:rsid w:val="00AE2514"/>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15772"/>
    <w:rsid w:val="00B21D85"/>
    <w:rsid w:val="00B22E5B"/>
    <w:rsid w:val="00B302A6"/>
    <w:rsid w:val="00B32EFD"/>
    <w:rsid w:val="00B34C18"/>
    <w:rsid w:val="00B35FE0"/>
    <w:rsid w:val="00B36B07"/>
    <w:rsid w:val="00B3771E"/>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6438"/>
    <w:rsid w:val="00BB6529"/>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18AF"/>
    <w:rsid w:val="00D02087"/>
    <w:rsid w:val="00D062EF"/>
    <w:rsid w:val="00D06536"/>
    <w:rsid w:val="00D06982"/>
    <w:rsid w:val="00D1035F"/>
    <w:rsid w:val="00D14B45"/>
    <w:rsid w:val="00D16075"/>
    <w:rsid w:val="00D16D84"/>
    <w:rsid w:val="00D22C00"/>
    <w:rsid w:val="00D23D4D"/>
    <w:rsid w:val="00D247B7"/>
    <w:rsid w:val="00D24AED"/>
    <w:rsid w:val="00D27673"/>
    <w:rsid w:val="00D4043A"/>
    <w:rsid w:val="00D42463"/>
    <w:rsid w:val="00D438A3"/>
    <w:rsid w:val="00D44204"/>
    <w:rsid w:val="00D50C41"/>
    <w:rsid w:val="00D52458"/>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150"/>
    <w:rsid w:val="00D90742"/>
    <w:rsid w:val="00D90A0D"/>
    <w:rsid w:val="00D911D3"/>
    <w:rsid w:val="00D92098"/>
    <w:rsid w:val="00D94361"/>
    <w:rsid w:val="00D95A1D"/>
    <w:rsid w:val="00D95B57"/>
    <w:rsid w:val="00D97103"/>
    <w:rsid w:val="00D97D07"/>
    <w:rsid w:val="00DA393C"/>
    <w:rsid w:val="00DA39C8"/>
    <w:rsid w:val="00DA636B"/>
    <w:rsid w:val="00DA6BAA"/>
    <w:rsid w:val="00DA7515"/>
    <w:rsid w:val="00DB09ED"/>
    <w:rsid w:val="00DB0EF7"/>
    <w:rsid w:val="00DB12D5"/>
    <w:rsid w:val="00DB3EF0"/>
    <w:rsid w:val="00DB43C3"/>
    <w:rsid w:val="00DB5623"/>
    <w:rsid w:val="00DB66DB"/>
    <w:rsid w:val="00DB7862"/>
    <w:rsid w:val="00DC0E55"/>
    <w:rsid w:val="00DC25C0"/>
    <w:rsid w:val="00DC3333"/>
    <w:rsid w:val="00DC3ED1"/>
    <w:rsid w:val="00DC4B87"/>
    <w:rsid w:val="00DC5916"/>
    <w:rsid w:val="00DC5964"/>
    <w:rsid w:val="00DD2000"/>
    <w:rsid w:val="00DD5B1F"/>
    <w:rsid w:val="00DD7D8A"/>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DAA"/>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4A02"/>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322F"/>
    <w:rsid w:val="00F14243"/>
    <w:rsid w:val="00F165B9"/>
    <w:rsid w:val="00F16CBB"/>
    <w:rsid w:val="00F21793"/>
    <w:rsid w:val="00F24933"/>
    <w:rsid w:val="00F25EC4"/>
    <w:rsid w:val="00F2644A"/>
    <w:rsid w:val="00F274F5"/>
    <w:rsid w:val="00F27875"/>
    <w:rsid w:val="00F31F05"/>
    <w:rsid w:val="00F32C98"/>
    <w:rsid w:val="00F335A2"/>
    <w:rsid w:val="00F35F15"/>
    <w:rsid w:val="00F367A0"/>
    <w:rsid w:val="00F41201"/>
    <w:rsid w:val="00F45BD7"/>
    <w:rsid w:val="00F47403"/>
    <w:rsid w:val="00F552F8"/>
    <w:rsid w:val="00F55892"/>
    <w:rsid w:val="00F55943"/>
    <w:rsid w:val="00F624C2"/>
    <w:rsid w:val="00F63078"/>
    <w:rsid w:val="00F644A4"/>
    <w:rsid w:val="00F64914"/>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1295</TotalTime>
  <Pages>26</Pages>
  <Words>6599</Words>
  <Characters>37616</Characters>
  <Application>Microsoft Office Word</Application>
  <DocSecurity>0</DocSecurity>
  <Lines>313</Lines>
  <Paragraphs>88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90</cp:revision>
  <cp:lastPrinted>2019-05-27T06:53:00Z</cp:lastPrinted>
  <dcterms:created xsi:type="dcterms:W3CDTF">2025-05-05T11:18:00Z</dcterms:created>
  <dcterms:modified xsi:type="dcterms:W3CDTF">2026-05-26T17:20:00Z</dcterms:modified>
</cp:coreProperties>
</file>