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6CA530C" w14:textId="67E12FF9" w:rsidR="006C2F62" w:rsidRDefault="006C2F62" w:rsidP="006C2F62">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CF1630">
        <w:rPr>
          <w:rFonts w:ascii="Arial" w:hAnsi="Arial" w:cs="Arial"/>
          <w:b/>
          <w:noProof/>
          <w:sz w:val="40"/>
          <w:szCs w:val="40"/>
          <w:lang w:val="fr-FR"/>
        </w:rPr>
        <w:drawing>
          <wp:inline distT="0" distB="0" distL="0" distR="0" wp14:anchorId="6CAFFEAE" wp14:editId="4A4C302E">
            <wp:extent cx="4173855" cy="4427855"/>
            <wp:effectExtent l="0" t="0" r="0" b="0"/>
            <wp:docPr id="170818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73855" cy="4427855"/>
                    </a:xfrm>
                    <a:prstGeom prst="rect">
                      <a:avLst/>
                    </a:prstGeom>
                    <a:noFill/>
                    <a:ln>
                      <a:noFill/>
                    </a:ln>
                  </pic:spPr>
                </pic:pic>
              </a:graphicData>
            </a:graphic>
          </wp:inline>
        </w:drawing>
      </w:r>
    </w:p>
    <w:p w14:paraId="0AE0B453" w14:textId="77777777" w:rsidR="006C2F62" w:rsidRDefault="006C2F62" w:rsidP="006C2F62">
      <w:pPr>
        <w:pStyle w:val="DefaultText"/>
        <w:jc w:val="center"/>
        <w:rPr>
          <w:rFonts w:ascii="Arial" w:hAnsi="Arial" w:cs="Arial"/>
          <w:b/>
          <w:sz w:val="32"/>
          <w:szCs w:val="32"/>
          <w:lang w:val="ro-RO"/>
        </w:rPr>
      </w:pPr>
      <w:r>
        <w:rPr>
          <w:rFonts w:ascii="Arial" w:hAnsi="Arial" w:cs="Arial"/>
          <w:b/>
          <w:sz w:val="32"/>
          <w:szCs w:val="32"/>
          <w:lang w:val="ro-RO"/>
        </w:rPr>
        <w:t>DN7_km207+523-km239+400</w:t>
      </w:r>
    </w:p>
    <w:p w14:paraId="49A8F3D5" w14:textId="69729A22" w:rsidR="00CF0728" w:rsidRDefault="006C2F62" w:rsidP="006C2F62">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109</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E4099E8"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D65378">
        <w:rPr>
          <w:rFonts w:ascii="Arial" w:hAnsi="Arial" w:cs="Arial"/>
          <w:lang w:val="pt-BR"/>
        </w:rPr>
        <w:t>7</w:t>
      </w:r>
      <w:r w:rsidR="00CF0728">
        <w:rPr>
          <w:rFonts w:ascii="Arial" w:hAnsi="Arial" w:cs="Arial"/>
          <w:lang w:val="pt-BR"/>
        </w:rPr>
        <w:t>_km</w:t>
      </w:r>
      <w:r w:rsidR="006C2F62">
        <w:rPr>
          <w:rFonts w:ascii="Arial" w:hAnsi="Arial" w:cs="Arial"/>
          <w:lang w:val="pt-BR"/>
        </w:rPr>
        <w:t>207</w:t>
      </w:r>
      <w:r w:rsidR="00CF0728">
        <w:rPr>
          <w:rFonts w:ascii="Arial" w:hAnsi="Arial" w:cs="Arial"/>
          <w:lang w:val="pt-BR"/>
        </w:rPr>
        <w:t>+</w:t>
      </w:r>
      <w:r w:rsidR="006C2F62">
        <w:rPr>
          <w:rFonts w:ascii="Arial" w:hAnsi="Arial" w:cs="Arial"/>
          <w:lang w:val="pt-BR"/>
        </w:rPr>
        <w:t>523</w:t>
      </w:r>
      <w:r w:rsidR="00CF0728">
        <w:rPr>
          <w:rFonts w:ascii="Arial" w:hAnsi="Arial" w:cs="Arial"/>
          <w:lang w:val="pt-BR"/>
        </w:rPr>
        <w:t>-km</w:t>
      </w:r>
      <w:r w:rsidR="00D92098">
        <w:rPr>
          <w:rFonts w:ascii="Arial" w:hAnsi="Arial" w:cs="Arial"/>
          <w:lang w:val="pt-BR"/>
        </w:rPr>
        <w:t>2</w:t>
      </w:r>
      <w:r w:rsidR="006C2F62">
        <w:rPr>
          <w:rFonts w:ascii="Arial" w:hAnsi="Arial" w:cs="Arial"/>
          <w:lang w:val="pt-BR"/>
        </w:rPr>
        <w:t>39</w:t>
      </w:r>
      <w:r w:rsidR="00CF0728">
        <w:rPr>
          <w:rFonts w:ascii="Arial" w:hAnsi="Arial" w:cs="Arial"/>
          <w:lang w:val="pt-BR"/>
        </w:rPr>
        <w:t>+</w:t>
      </w:r>
      <w:r w:rsidR="006C2F62">
        <w:rPr>
          <w:rFonts w:ascii="Arial" w:hAnsi="Arial" w:cs="Arial"/>
          <w:lang w:val="pt-BR"/>
        </w:rPr>
        <w:t>400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0D80050C"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D65378">
        <w:rPr>
          <w:rFonts w:ascii="Arial" w:hAnsi="Arial" w:cs="Arial"/>
          <w:b/>
          <w:lang w:eastAsia="en-US"/>
        </w:rPr>
        <w:t>7</w:t>
      </w:r>
      <w:r w:rsidR="0052391B" w:rsidRPr="0052391B">
        <w:rPr>
          <w:rFonts w:ascii="Arial" w:hAnsi="Arial" w:cs="Arial"/>
          <w:b/>
          <w:lang w:eastAsia="en-US"/>
        </w:rPr>
        <w:t xml:space="preserve"> km </w:t>
      </w:r>
      <w:r w:rsidR="006C2F62">
        <w:rPr>
          <w:rFonts w:ascii="Arial" w:hAnsi="Arial" w:cs="Arial"/>
          <w:b/>
          <w:lang w:eastAsia="en-US"/>
        </w:rPr>
        <w:t>207</w:t>
      </w:r>
      <w:r w:rsidR="009F0895" w:rsidRPr="0052391B">
        <w:rPr>
          <w:rFonts w:ascii="Arial" w:hAnsi="Arial" w:cs="Arial"/>
          <w:b/>
          <w:lang w:eastAsia="en-US"/>
        </w:rPr>
        <w:t>+</w:t>
      </w:r>
      <w:r w:rsidR="006C2F62">
        <w:rPr>
          <w:rFonts w:ascii="Arial" w:hAnsi="Arial" w:cs="Arial"/>
          <w:b/>
          <w:lang w:eastAsia="en-US"/>
        </w:rPr>
        <w:t>523</w:t>
      </w:r>
      <w:r w:rsidR="009F0895">
        <w:rPr>
          <w:rFonts w:ascii="Arial" w:hAnsi="Arial" w:cs="Arial"/>
          <w:b/>
          <w:lang w:eastAsia="en-US"/>
        </w:rPr>
        <w:t xml:space="preserve"> </w:t>
      </w:r>
      <w:r w:rsidR="0052391B" w:rsidRPr="0052391B">
        <w:rPr>
          <w:rFonts w:ascii="Arial" w:hAnsi="Arial" w:cs="Arial"/>
          <w:b/>
          <w:lang w:eastAsia="en-US"/>
        </w:rPr>
        <w:t xml:space="preserve">– km </w:t>
      </w:r>
      <w:r w:rsidR="006C2F62">
        <w:rPr>
          <w:rFonts w:ascii="Arial" w:hAnsi="Arial" w:cs="Arial"/>
          <w:b/>
          <w:lang w:eastAsia="en-US"/>
        </w:rPr>
        <w:t>239</w:t>
      </w:r>
      <w:r w:rsidR="0052391B" w:rsidRPr="0052391B">
        <w:rPr>
          <w:rFonts w:ascii="Arial" w:hAnsi="Arial" w:cs="Arial"/>
          <w:b/>
          <w:lang w:eastAsia="en-US"/>
        </w:rPr>
        <w:t>+</w:t>
      </w:r>
      <w:r w:rsidR="006C2F62">
        <w:rPr>
          <w:rFonts w:ascii="Arial" w:hAnsi="Arial" w:cs="Arial"/>
          <w:b/>
          <w:lang w:eastAsia="en-US"/>
        </w:rPr>
        <w:t>400</w:t>
      </w:r>
    </w:p>
    <w:p w14:paraId="38ED490C" w14:textId="77777777" w:rsidR="006C2F62" w:rsidRDefault="006C2F62" w:rsidP="006C2F62">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DN7_km207+523-km239+</w:t>
      </w:r>
      <w:bookmarkEnd w:id="9"/>
      <w:r>
        <w:rPr>
          <w:rFonts w:ascii="Arial" w:hAnsi="Arial" w:cs="Arial"/>
          <w:color w:val="auto"/>
          <w:lang w:val="pt-BR"/>
        </w:rPr>
        <w:t xml:space="preserve">400 </w:t>
      </w:r>
      <w:bookmarkEnd w:id="10"/>
      <w:r>
        <w:rPr>
          <w:rFonts w:ascii="Arial" w:hAnsi="Arial" w:cs="Arial"/>
          <w:color w:val="auto"/>
          <w:lang w:val="pt-BR"/>
        </w:rPr>
        <w:t xml:space="preserve">face parte din drumul național DN7 de 525,446 km care leagă localitățile București, Titu, Găești, Pitești, Râmnicu Vâlcea, Sibiu, Sebeș, Deva, Lipova, Arad și Nădlac (frontier cu Ungaria). Este delimitat de </w:t>
      </w:r>
      <w:r>
        <w:rPr>
          <w:rFonts w:ascii="Arial" w:hAnsi="Arial" w:cs="Arial"/>
          <w:color w:val="auto"/>
          <w:lang w:val="it-IT"/>
        </w:rPr>
        <w:t>intersecția cu DN7A și limita administrativă a jud. Vâlcea</w:t>
      </w:r>
      <w:r>
        <w:rPr>
          <w:rFonts w:ascii="Arial" w:hAnsi="Arial" w:cs="Arial"/>
          <w:color w:val="auto"/>
          <w:lang w:val="pt-BR"/>
        </w:rPr>
        <w:t>.</w:t>
      </w:r>
    </w:p>
    <w:p w14:paraId="71D6F0DF" w14:textId="77777777" w:rsidR="006C2F62" w:rsidRDefault="006C2F62" w:rsidP="006C2F62">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31,877</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FA3F734" w14:textId="77777777" w:rsidR="006C2F62" w:rsidRPr="00A46DA2" w:rsidRDefault="006C2F62" w:rsidP="006C2F62">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CF1630">
        <w:rPr>
          <w:rFonts w:ascii="Arial" w:hAnsi="Arial" w:cs="Arial"/>
          <w:color w:val="auto"/>
          <w:lang w:val="pt-BR"/>
        </w:rPr>
        <w:t>5</w:t>
      </w:r>
      <w:r>
        <w:rPr>
          <w:rFonts w:ascii="Arial" w:hAnsi="Arial" w:cs="Arial"/>
          <w:color w:val="auto"/>
          <w:lang w:val="pt-BR"/>
        </w:rPr>
        <w:t>.</w:t>
      </w:r>
      <w:r w:rsidRPr="00CF1630">
        <w:rPr>
          <w:rFonts w:ascii="Arial" w:hAnsi="Arial" w:cs="Arial"/>
          <w:color w:val="auto"/>
          <w:lang w:val="pt-BR"/>
        </w:rPr>
        <w:t>425</w:t>
      </w:r>
      <w:r>
        <w:rPr>
          <w:rFonts w:ascii="Arial" w:hAnsi="Arial" w:cs="Arial"/>
          <w:color w:val="auto"/>
          <w:lang w:val="pt-BR"/>
        </w:rPr>
        <w:t>.</w:t>
      </w:r>
      <w:r w:rsidRPr="00CF1630">
        <w:rPr>
          <w:rFonts w:ascii="Arial" w:hAnsi="Arial" w:cs="Arial"/>
          <w:color w:val="auto"/>
          <w:lang w:val="pt-BR"/>
        </w:rPr>
        <w:t>725</w:t>
      </w:r>
    </w:p>
    <w:p w14:paraId="161475AD" w14:textId="77777777" w:rsidR="006C2F62" w:rsidRDefault="006C2F62" w:rsidP="006C2F62">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munte și are următoarea schemă itinerară.</w:t>
      </w:r>
    </w:p>
    <w:p w14:paraId="73882E53" w14:textId="77777777" w:rsidR="006C2F62" w:rsidRDefault="006C2F62" w:rsidP="006C2F62">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6C2F62" w14:paraId="3AA0D461" w14:textId="77777777" w:rsidTr="00A64123">
        <w:trPr>
          <w:jc w:val="center"/>
        </w:trPr>
        <w:tc>
          <w:tcPr>
            <w:tcW w:w="1242" w:type="dxa"/>
            <w:vAlign w:val="center"/>
          </w:tcPr>
          <w:p w14:paraId="4A661B0A" w14:textId="77777777" w:rsidR="006C2F62" w:rsidRDefault="006C2F62" w:rsidP="00A64123">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A283642" w14:textId="77777777" w:rsidR="006C2F62" w:rsidRDefault="006C2F62" w:rsidP="00A64123">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3B663D6" w14:textId="77777777" w:rsidR="006C2F62" w:rsidRPr="00760283" w:rsidRDefault="006C2F62" w:rsidP="00A6412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0720C4C3" w14:textId="77777777" w:rsidR="006C2F62" w:rsidRDefault="006C2F62" w:rsidP="00A64123">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0F293347" w14:textId="77777777" w:rsidR="006C2F62" w:rsidRPr="00760283" w:rsidRDefault="006C2F62" w:rsidP="00A6412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6C2F62" w14:paraId="1946B899" w14:textId="77777777" w:rsidTr="00A64123">
        <w:trPr>
          <w:jc w:val="center"/>
        </w:trPr>
        <w:tc>
          <w:tcPr>
            <w:tcW w:w="1242" w:type="dxa"/>
          </w:tcPr>
          <w:p w14:paraId="47005FCF"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468687B"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647D202E" w14:textId="77777777" w:rsidR="006C2F62" w:rsidRPr="00760283"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207</w:t>
            </w:r>
          </w:p>
        </w:tc>
        <w:tc>
          <w:tcPr>
            <w:tcW w:w="567" w:type="dxa"/>
          </w:tcPr>
          <w:p w14:paraId="2F487B53" w14:textId="77777777" w:rsidR="006C2F62" w:rsidRPr="00E1681C"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523</w:t>
            </w:r>
          </w:p>
        </w:tc>
        <w:tc>
          <w:tcPr>
            <w:tcW w:w="6469" w:type="dxa"/>
          </w:tcPr>
          <w:p w14:paraId="0AAFE73D" w14:textId="77777777" w:rsidR="006C2F62" w:rsidRPr="00760283" w:rsidRDefault="006C2F62" w:rsidP="00A64123">
            <w:pPr>
              <w:pStyle w:val="Default"/>
              <w:rPr>
                <w:sz w:val="20"/>
                <w:szCs w:val="20"/>
              </w:rPr>
            </w:pPr>
            <w:proofErr w:type="spellStart"/>
            <w:r>
              <w:rPr>
                <w:sz w:val="20"/>
                <w:szCs w:val="20"/>
              </w:rPr>
              <w:t>Intersecția</w:t>
            </w:r>
            <w:proofErr w:type="spellEnd"/>
            <w:r>
              <w:rPr>
                <w:sz w:val="20"/>
                <w:szCs w:val="20"/>
              </w:rPr>
              <w:t xml:space="preserve"> la </w:t>
            </w:r>
            <w:proofErr w:type="spellStart"/>
            <w:r>
              <w:rPr>
                <w:sz w:val="20"/>
                <w:szCs w:val="20"/>
              </w:rPr>
              <w:t>nivel</w:t>
            </w:r>
            <w:proofErr w:type="spellEnd"/>
            <w:r>
              <w:rPr>
                <w:sz w:val="20"/>
                <w:szCs w:val="20"/>
              </w:rPr>
              <w:t xml:space="preserve"> cu DN7A,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C2F62" w14:paraId="37B5C556" w14:textId="77777777" w:rsidTr="00A64123">
        <w:trPr>
          <w:jc w:val="center"/>
        </w:trPr>
        <w:tc>
          <w:tcPr>
            <w:tcW w:w="1242" w:type="dxa"/>
          </w:tcPr>
          <w:p w14:paraId="49248A37"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9D74882"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7305659C" w14:textId="77777777" w:rsidR="006C2F62" w:rsidRPr="00760283"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209</w:t>
            </w:r>
          </w:p>
        </w:tc>
        <w:tc>
          <w:tcPr>
            <w:tcW w:w="567" w:type="dxa"/>
          </w:tcPr>
          <w:p w14:paraId="31180F54" w14:textId="77777777" w:rsidR="006C2F62" w:rsidRPr="00E1681C"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0310D486" w14:textId="77777777" w:rsidR="006C2F62" w:rsidRPr="00760283" w:rsidRDefault="006C2F62" w:rsidP="00A64123">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Brezoi</w:t>
            </w:r>
            <w:proofErr w:type="spellEnd"/>
          </w:p>
        </w:tc>
      </w:tr>
      <w:tr w:rsidR="006C2F62" w14:paraId="75C15052" w14:textId="77777777" w:rsidTr="00A64123">
        <w:trPr>
          <w:jc w:val="center"/>
        </w:trPr>
        <w:tc>
          <w:tcPr>
            <w:tcW w:w="1242" w:type="dxa"/>
          </w:tcPr>
          <w:p w14:paraId="536057F9"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21BD33C"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70836E39"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210</w:t>
            </w:r>
          </w:p>
        </w:tc>
        <w:tc>
          <w:tcPr>
            <w:tcW w:w="567" w:type="dxa"/>
          </w:tcPr>
          <w:p w14:paraId="7D288135"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15F1BBE0" w14:textId="77777777" w:rsidR="006C2F62" w:rsidRDefault="006C2F62" w:rsidP="00A6412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Poieni</w:t>
            </w:r>
            <w:proofErr w:type="spellEnd"/>
            <w:r>
              <w:rPr>
                <w:sz w:val="20"/>
                <w:szCs w:val="20"/>
              </w:rPr>
              <w:t xml:space="preserve"> (UAT </w:t>
            </w:r>
            <w:proofErr w:type="spellStart"/>
            <w:r>
              <w:rPr>
                <w:sz w:val="20"/>
                <w:szCs w:val="20"/>
              </w:rPr>
              <w:t>Brezoi</w:t>
            </w:r>
            <w:proofErr w:type="spellEnd"/>
            <w:r>
              <w:rPr>
                <w:sz w:val="20"/>
                <w:szCs w:val="20"/>
              </w:rPr>
              <w:t>)</w:t>
            </w:r>
          </w:p>
        </w:tc>
      </w:tr>
      <w:tr w:rsidR="006C2F62" w14:paraId="0E2601D7" w14:textId="77777777" w:rsidTr="00A64123">
        <w:trPr>
          <w:jc w:val="center"/>
        </w:trPr>
        <w:tc>
          <w:tcPr>
            <w:tcW w:w="1242" w:type="dxa"/>
          </w:tcPr>
          <w:p w14:paraId="143352BA"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FF963A5"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6D705BA6"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211</w:t>
            </w:r>
          </w:p>
        </w:tc>
        <w:tc>
          <w:tcPr>
            <w:tcW w:w="567" w:type="dxa"/>
          </w:tcPr>
          <w:p w14:paraId="0A78DDAD"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523</w:t>
            </w:r>
          </w:p>
        </w:tc>
        <w:tc>
          <w:tcPr>
            <w:tcW w:w="6469" w:type="dxa"/>
          </w:tcPr>
          <w:p w14:paraId="59DCFEC0" w14:textId="77777777" w:rsidR="006C2F62" w:rsidRDefault="006C2F62" w:rsidP="00A64123">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Poieni</w:t>
            </w:r>
            <w:proofErr w:type="spellEnd"/>
          </w:p>
        </w:tc>
      </w:tr>
      <w:tr w:rsidR="006C2F62" w14:paraId="35131E39" w14:textId="77777777" w:rsidTr="00A64123">
        <w:trPr>
          <w:jc w:val="center"/>
        </w:trPr>
        <w:tc>
          <w:tcPr>
            <w:tcW w:w="1242" w:type="dxa"/>
          </w:tcPr>
          <w:p w14:paraId="632152C5"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0713C37"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631FCBFE"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211</w:t>
            </w:r>
          </w:p>
        </w:tc>
        <w:tc>
          <w:tcPr>
            <w:tcW w:w="567" w:type="dxa"/>
          </w:tcPr>
          <w:p w14:paraId="55E1AA16"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715</w:t>
            </w:r>
          </w:p>
        </w:tc>
        <w:tc>
          <w:tcPr>
            <w:tcW w:w="6469" w:type="dxa"/>
          </w:tcPr>
          <w:p w14:paraId="4D46ED86" w14:textId="77777777" w:rsidR="006C2F62" w:rsidRDefault="006C2F62" w:rsidP="00A64123">
            <w:pPr>
              <w:pStyle w:val="Default"/>
              <w:rPr>
                <w:sz w:val="20"/>
                <w:szCs w:val="20"/>
              </w:rPr>
            </w:pPr>
            <w:proofErr w:type="spellStart"/>
            <w:r>
              <w:rPr>
                <w:sz w:val="20"/>
                <w:szCs w:val="20"/>
              </w:rPr>
              <w:t>Intersecția</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forestier</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C2F62" w14:paraId="62734308" w14:textId="77777777" w:rsidTr="00A64123">
        <w:trPr>
          <w:jc w:val="center"/>
        </w:trPr>
        <w:tc>
          <w:tcPr>
            <w:tcW w:w="1242" w:type="dxa"/>
          </w:tcPr>
          <w:p w14:paraId="397B43CE"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8E4FA2C"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135E36A4"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214</w:t>
            </w:r>
          </w:p>
        </w:tc>
        <w:tc>
          <w:tcPr>
            <w:tcW w:w="567" w:type="dxa"/>
          </w:tcPr>
          <w:p w14:paraId="2062DE16"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0BEEC7CA" w14:textId="77777777" w:rsidR="006C2F62" w:rsidRDefault="006C2F62" w:rsidP="00A6412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Călinești</w:t>
            </w:r>
            <w:proofErr w:type="spellEnd"/>
            <w:r>
              <w:rPr>
                <w:sz w:val="20"/>
                <w:szCs w:val="20"/>
              </w:rPr>
              <w:t xml:space="preserve"> (UAT </w:t>
            </w:r>
            <w:proofErr w:type="spellStart"/>
            <w:r>
              <w:rPr>
                <w:sz w:val="20"/>
                <w:szCs w:val="20"/>
              </w:rPr>
              <w:t>Brezoi</w:t>
            </w:r>
            <w:proofErr w:type="spellEnd"/>
            <w:r>
              <w:rPr>
                <w:sz w:val="20"/>
                <w:szCs w:val="20"/>
              </w:rPr>
              <w:t>)</w:t>
            </w:r>
          </w:p>
        </w:tc>
      </w:tr>
      <w:tr w:rsidR="006C2F62" w14:paraId="2C7E3154" w14:textId="77777777" w:rsidTr="00A64123">
        <w:trPr>
          <w:jc w:val="center"/>
        </w:trPr>
        <w:tc>
          <w:tcPr>
            <w:tcW w:w="1242" w:type="dxa"/>
          </w:tcPr>
          <w:p w14:paraId="7ADF8203"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B8BB3CF"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697DFCD0"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216</w:t>
            </w:r>
          </w:p>
        </w:tc>
        <w:tc>
          <w:tcPr>
            <w:tcW w:w="567" w:type="dxa"/>
          </w:tcPr>
          <w:p w14:paraId="2158B811"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160</w:t>
            </w:r>
          </w:p>
        </w:tc>
        <w:tc>
          <w:tcPr>
            <w:tcW w:w="6469" w:type="dxa"/>
          </w:tcPr>
          <w:p w14:paraId="639A2B5B" w14:textId="77777777" w:rsidR="006C2F62" w:rsidRDefault="006C2F62" w:rsidP="00A64123">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Călinești</w:t>
            </w:r>
            <w:proofErr w:type="spellEnd"/>
          </w:p>
        </w:tc>
      </w:tr>
      <w:tr w:rsidR="006C2F62" w14:paraId="774AB8E3" w14:textId="77777777" w:rsidTr="00A64123">
        <w:trPr>
          <w:jc w:val="center"/>
        </w:trPr>
        <w:tc>
          <w:tcPr>
            <w:tcW w:w="1242" w:type="dxa"/>
          </w:tcPr>
          <w:p w14:paraId="0037333E"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0B58F30"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30431116"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217</w:t>
            </w:r>
          </w:p>
        </w:tc>
        <w:tc>
          <w:tcPr>
            <w:tcW w:w="567" w:type="dxa"/>
          </w:tcPr>
          <w:p w14:paraId="17F34965"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601</w:t>
            </w:r>
          </w:p>
        </w:tc>
        <w:tc>
          <w:tcPr>
            <w:tcW w:w="6469" w:type="dxa"/>
          </w:tcPr>
          <w:p w14:paraId="6B535758" w14:textId="77777777" w:rsidR="006C2F62" w:rsidRDefault="006C2F62" w:rsidP="00A64123">
            <w:pPr>
              <w:pStyle w:val="Default"/>
              <w:rPr>
                <w:sz w:val="20"/>
                <w:szCs w:val="20"/>
              </w:rPr>
            </w:pPr>
            <w:proofErr w:type="spellStart"/>
            <w:r>
              <w:rPr>
                <w:sz w:val="20"/>
                <w:szCs w:val="20"/>
              </w:rPr>
              <w:t>Intersecția</w:t>
            </w:r>
            <w:proofErr w:type="spellEnd"/>
            <w:r>
              <w:rPr>
                <w:sz w:val="20"/>
                <w:szCs w:val="20"/>
              </w:rPr>
              <w:t xml:space="preserve"> la </w:t>
            </w:r>
            <w:proofErr w:type="spellStart"/>
            <w:r>
              <w:rPr>
                <w:sz w:val="20"/>
                <w:szCs w:val="20"/>
              </w:rPr>
              <w:t>nivel</w:t>
            </w:r>
            <w:proofErr w:type="spellEnd"/>
            <w:r>
              <w:rPr>
                <w:sz w:val="20"/>
                <w:szCs w:val="20"/>
              </w:rPr>
              <w:t xml:space="preserve"> cu DJ703N,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C2F62" w14:paraId="34509422" w14:textId="77777777" w:rsidTr="00A64123">
        <w:trPr>
          <w:jc w:val="center"/>
        </w:trPr>
        <w:tc>
          <w:tcPr>
            <w:tcW w:w="1242" w:type="dxa"/>
          </w:tcPr>
          <w:p w14:paraId="08A3C84A"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E47810C"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682E6BBE"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222</w:t>
            </w:r>
          </w:p>
        </w:tc>
        <w:tc>
          <w:tcPr>
            <w:tcW w:w="567" w:type="dxa"/>
          </w:tcPr>
          <w:p w14:paraId="57E855AD"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072BBF25" w14:textId="77777777" w:rsidR="006C2F62" w:rsidRDefault="006C2F62" w:rsidP="00A6412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Balota</w:t>
            </w:r>
            <w:proofErr w:type="spellEnd"/>
            <w:r>
              <w:rPr>
                <w:sz w:val="20"/>
                <w:szCs w:val="20"/>
              </w:rPr>
              <w:t xml:space="preserve"> (UAT </w:t>
            </w:r>
            <w:proofErr w:type="spellStart"/>
            <w:r>
              <w:rPr>
                <w:sz w:val="20"/>
                <w:szCs w:val="20"/>
              </w:rPr>
              <w:t>Câineni</w:t>
            </w:r>
            <w:proofErr w:type="spellEnd"/>
            <w:r>
              <w:rPr>
                <w:sz w:val="20"/>
                <w:szCs w:val="20"/>
              </w:rPr>
              <w:t>)</w:t>
            </w:r>
          </w:p>
        </w:tc>
      </w:tr>
      <w:tr w:rsidR="006C2F62" w14:paraId="37718BA5" w14:textId="77777777" w:rsidTr="00A64123">
        <w:trPr>
          <w:jc w:val="center"/>
        </w:trPr>
        <w:tc>
          <w:tcPr>
            <w:tcW w:w="1242" w:type="dxa"/>
          </w:tcPr>
          <w:p w14:paraId="124F9DD8"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3671182"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741757E1"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223</w:t>
            </w:r>
          </w:p>
        </w:tc>
        <w:tc>
          <w:tcPr>
            <w:tcW w:w="567" w:type="dxa"/>
          </w:tcPr>
          <w:p w14:paraId="3E9340A9"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581</w:t>
            </w:r>
          </w:p>
        </w:tc>
        <w:tc>
          <w:tcPr>
            <w:tcW w:w="6469" w:type="dxa"/>
          </w:tcPr>
          <w:p w14:paraId="322458DB" w14:textId="77777777" w:rsidR="006C2F62" w:rsidRDefault="006C2F62" w:rsidP="00A64123">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Balota</w:t>
            </w:r>
            <w:proofErr w:type="spellEnd"/>
          </w:p>
        </w:tc>
      </w:tr>
      <w:tr w:rsidR="006C2F62" w14:paraId="2DFAEC3F" w14:textId="77777777" w:rsidTr="00A64123">
        <w:trPr>
          <w:jc w:val="center"/>
        </w:trPr>
        <w:tc>
          <w:tcPr>
            <w:tcW w:w="1242" w:type="dxa"/>
          </w:tcPr>
          <w:p w14:paraId="1A071ABA"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D99069F"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129FCC52"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225</w:t>
            </w:r>
          </w:p>
        </w:tc>
        <w:tc>
          <w:tcPr>
            <w:tcW w:w="567" w:type="dxa"/>
          </w:tcPr>
          <w:p w14:paraId="176E0F01"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280</w:t>
            </w:r>
          </w:p>
        </w:tc>
        <w:tc>
          <w:tcPr>
            <w:tcW w:w="6469" w:type="dxa"/>
          </w:tcPr>
          <w:p w14:paraId="74424917" w14:textId="77777777" w:rsidR="006C2F62" w:rsidRDefault="006C2F62" w:rsidP="00A6412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Robești</w:t>
            </w:r>
            <w:proofErr w:type="spellEnd"/>
            <w:r>
              <w:rPr>
                <w:sz w:val="20"/>
                <w:szCs w:val="20"/>
              </w:rPr>
              <w:t xml:space="preserve"> (UAT </w:t>
            </w:r>
            <w:proofErr w:type="spellStart"/>
            <w:r>
              <w:rPr>
                <w:sz w:val="20"/>
                <w:szCs w:val="20"/>
              </w:rPr>
              <w:t>Câineni</w:t>
            </w:r>
            <w:proofErr w:type="spellEnd"/>
            <w:r>
              <w:rPr>
                <w:sz w:val="20"/>
                <w:szCs w:val="20"/>
              </w:rPr>
              <w:t>)</w:t>
            </w:r>
          </w:p>
        </w:tc>
      </w:tr>
      <w:tr w:rsidR="006C2F62" w14:paraId="0A870DE4" w14:textId="77777777" w:rsidTr="00A64123">
        <w:trPr>
          <w:jc w:val="center"/>
        </w:trPr>
        <w:tc>
          <w:tcPr>
            <w:tcW w:w="1242" w:type="dxa"/>
          </w:tcPr>
          <w:p w14:paraId="0E45EE27"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BCE09AA"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1A557AC7"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226</w:t>
            </w:r>
          </w:p>
        </w:tc>
        <w:tc>
          <w:tcPr>
            <w:tcW w:w="567" w:type="dxa"/>
          </w:tcPr>
          <w:p w14:paraId="5C53EAB9"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1A60B185" w14:textId="77777777" w:rsidR="006C2F62" w:rsidRDefault="006C2F62" w:rsidP="00A64123">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Robești</w:t>
            </w:r>
            <w:proofErr w:type="spellEnd"/>
          </w:p>
        </w:tc>
      </w:tr>
      <w:tr w:rsidR="006C2F62" w14:paraId="2F1FCA2C" w14:textId="77777777" w:rsidTr="00A64123">
        <w:trPr>
          <w:jc w:val="center"/>
        </w:trPr>
        <w:tc>
          <w:tcPr>
            <w:tcW w:w="1242" w:type="dxa"/>
          </w:tcPr>
          <w:p w14:paraId="7A2C9DBF"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CAC91E3"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236581B7"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231</w:t>
            </w:r>
          </w:p>
        </w:tc>
        <w:tc>
          <w:tcPr>
            <w:tcW w:w="567" w:type="dxa"/>
          </w:tcPr>
          <w:p w14:paraId="082E1191"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120</w:t>
            </w:r>
          </w:p>
        </w:tc>
        <w:tc>
          <w:tcPr>
            <w:tcW w:w="6469" w:type="dxa"/>
          </w:tcPr>
          <w:p w14:paraId="6A64911C" w14:textId="77777777" w:rsidR="006C2F62" w:rsidRDefault="006C2F62" w:rsidP="00A6412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Câinenii</w:t>
            </w:r>
            <w:proofErr w:type="spellEnd"/>
            <w:r>
              <w:rPr>
                <w:sz w:val="20"/>
                <w:szCs w:val="20"/>
              </w:rPr>
              <w:t xml:space="preserve"> Mari</w:t>
            </w:r>
          </w:p>
        </w:tc>
      </w:tr>
      <w:tr w:rsidR="006C2F62" w14:paraId="1D3C7735" w14:textId="77777777" w:rsidTr="00A64123">
        <w:trPr>
          <w:jc w:val="center"/>
        </w:trPr>
        <w:tc>
          <w:tcPr>
            <w:tcW w:w="1242" w:type="dxa"/>
          </w:tcPr>
          <w:p w14:paraId="719BBC25"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E8DC030"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1F12EF3F"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231</w:t>
            </w:r>
          </w:p>
        </w:tc>
        <w:tc>
          <w:tcPr>
            <w:tcW w:w="567" w:type="dxa"/>
          </w:tcPr>
          <w:p w14:paraId="3470F677"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390</w:t>
            </w:r>
          </w:p>
        </w:tc>
        <w:tc>
          <w:tcPr>
            <w:tcW w:w="6469" w:type="dxa"/>
          </w:tcPr>
          <w:p w14:paraId="6CABFE02" w14:textId="77777777" w:rsidR="006C2F62" w:rsidRDefault="006C2F62" w:rsidP="00A64123">
            <w:pPr>
              <w:pStyle w:val="Default"/>
              <w:rPr>
                <w:sz w:val="20"/>
                <w:szCs w:val="20"/>
              </w:rPr>
            </w:pPr>
            <w:proofErr w:type="spellStart"/>
            <w:r>
              <w:rPr>
                <w:sz w:val="20"/>
                <w:szCs w:val="20"/>
              </w:rPr>
              <w:t>Intersecția</w:t>
            </w:r>
            <w:proofErr w:type="spellEnd"/>
            <w:r>
              <w:rPr>
                <w:sz w:val="20"/>
                <w:szCs w:val="20"/>
              </w:rPr>
              <w:t xml:space="preserve"> la </w:t>
            </w:r>
            <w:proofErr w:type="spellStart"/>
            <w:r>
              <w:rPr>
                <w:sz w:val="20"/>
                <w:szCs w:val="20"/>
              </w:rPr>
              <w:t>nivel</w:t>
            </w:r>
            <w:proofErr w:type="spellEnd"/>
            <w:r>
              <w:rPr>
                <w:sz w:val="20"/>
                <w:szCs w:val="20"/>
              </w:rPr>
              <w:t xml:space="preserve"> cu DJ703N,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C2F62" w14:paraId="202D4B52" w14:textId="77777777" w:rsidTr="00A64123">
        <w:trPr>
          <w:jc w:val="center"/>
        </w:trPr>
        <w:tc>
          <w:tcPr>
            <w:tcW w:w="1242" w:type="dxa"/>
          </w:tcPr>
          <w:p w14:paraId="33B5F60F"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6AD7410"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274A891E"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232</w:t>
            </w:r>
          </w:p>
        </w:tc>
        <w:tc>
          <w:tcPr>
            <w:tcW w:w="567" w:type="dxa"/>
          </w:tcPr>
          <w:p w14:paraId="717B0EAD"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18EEE754" w14:textId="77777777" w:rsidR="006C2F62" w:rsidRDefault="006C2F62" w:rsidP="00A64123">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Câinenii</w:t>
            </w:r>
            <w:proofErr w:type="spellEnd"/>
            <w:r>
              <w:rPr>
                <w:sz w:val="20"/>
                <w:szCs w:val="20"/>
              </w:rPr>
              <w:t xml:space="preserve"> Mari</w:t>
            </w:r>
          </w:p>
        </w:tc>
      </w:tr>
      <w:tr w:rsidR="006C2F62" w14:paraId="41694314" w14:textId="77777777" w:rsidTr="00A64123">
        <w:trPr>
          <w:jc w:val="center"/>
        </w:trPr>
        <w:tc>
          <w:tcPr>
            <w:tcW w:w="1242" w:type="dxa"/>
          </w:tcPr>
          <w:p w14:paraId="04AF5F69"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6EBF1B8"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34A510FD"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235</w:t>
            </w:r>
          </w:p>
        </w:tc>
        <w:tc>
          <w:tcPr>
            <w:tcW w:w="567" w:type="dxa"/>
          </w:tcPr>
          <w:p w14:paraId="3B897807"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23CE6E46" w14:textId="77777777" w:rsidR="006C2F62" w:rsidRDefault="006C2F62" w:rsidP="00A6412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Râu</w:t>
            </w:r>
            <w:proofErr w:type="spellEnd"/>
            <w:r>
              <w:rPr>
                <w:sz w:val="20"/>
                <w:szCs w:val="20"/>
              </w:rPr>
              <w:t xml:space="preserve"> </w:t>
            </w:r>
            <w:proofErr w:type="spellStart"/>
            <w:r>
              <w:rPr>
                <w:sz w:val="20"/>
                <w:szCs w:val="20"/>
              </w:rPr>
              <w:t>Vadului</w:t>
            </w:r>
            <w:proofErr w:type="spellEnd"/>
            <w:r>
              <w:rPr>
                <w:sz w:val="20"/>
                <w:szCs w:val="20"/>
              </w:rPr>
              <w:t xml:space="preserve"> (UAT </w:t>
            </w:r>
            <w:proofErr w:type="spellStart"/>
            <w:r>
              <w:rPr>
                <w:sz w:val="20"/>
                <w:szCs w:val="20"/>
              </w:rPr>
              <w:t>Câineni</w:t>
            </w:r>
            <w:proofErr w:type="spellEnd"/>
            <w:r>
              <w:rPr>
                <w:sz w:val="20"/>
                <w:szCs w:val="20"/>
              </w:rPr>
              <w:t>)</w:t>
            </w:r>
          </w:p>
        </w:tc>
      </w:tr>
      <w:tr w:rsidR="006C2F62" w14:paraId="5F02DF2E" w14:textId="77777777" w:rsidTr="00A64123">
        <w:trPr>
          <w:jc w:val="center"/>
        </w:trPr>
        <w:tc>
          <w:tcPr>
            <w:tcW w:w="1242" w:type="dxa"/>
          </w:tcPr>
          <w:p w14:paraId="7E3F3353"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9A0E7EB"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CEE0A73"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239</w:t>
            </w:r>
          </w:p>
        </w:tc>
        <w:tc>
          <w:tcPr>
            <w:tcW w:w="567" w:type="dxa"/>
          </w:tcPr>
          <w:p w14:paraId="23139CB8" w14:textId="77777777" w:rsidR="006C2F62" w:rsidRDefault="006C2F62" w:rsidP="00A64123">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42700880" w14:textId="77777777" w:rsidR="006C2F62" w:rsidRDefault="006C2F62" w:rsidP="00A64123">
            <w:pPr>
              <w:pStyle w:val="Default"/>
              <w:rPr>
                <w:sz w:val="20"/>
                <w:szCs w:val="20"/>
              </w:rPr>
            </w:pPr>
            <w:proofErr w:type="spellStart"/>
            <w:r>
              <w:rPr>
                <w:sz w:val="20"/>
                <w:szCs w:val="20"/>
              </w:rPr>
              <w:t>Limita</w:t>
            </w:r>
            <w:proofErr w:type="spellEnd"/>
            <w:r>
              <w:rPr>
                <w:sz w:val="20"/>
                <w:szCs w:val="20"/>
              </w:rPr>
              <w:t xml:space="preserve"> </w:t>
            </w:r>
            <w:proofErr w:type="spellStart"/>
            <w:r>
              <w:rPr>
                <w:sz w:val="20"/>
                <w:szCs w:val="20"/>
              </w:rPr>
              <w:t>administrativă</w:t>
            </w:r>
            <w:proofErr w:type="spellEnd"/>
            <w:r>
              <w:rPr>
                <w:sz w:val="20"/>
                <w:szCs w:val="20"/>
              </w:rPr>
              <w:t xml:space="preserve"> </w:t>
            </w:r>
            <w:proofErr w:type="spellStart"/>
            <w:r>
              <w:rPr>
                <w:sz w:val="20"/>
                <w:szCs w:val="20"/>
              </w:rPr>
              <w:t>jud</w:t>
            </w:r>
            <w:proofErr w:type="spellEnd"/>
            <w:r>
              <w:rPr>
                <w:sz w:val="20"/>
                <w:szCs w:val="20"/>
              </w:rPr>
              <w:t xml:space="preserve">. </w:t>
            </w:r>
            <w:proofErr w:type="spellStart"/>
            <w:r>
              <w:rPr>
                <w:sz w:val="20"/>
                <w:szCs w:val="20"/>
              </w:rPr>
              <w:t>Vâlcea</w:t>
            </w:r>
            <w:proofErr w:type="spellEnd"/>
          </w:p>
        </w:tc>
      </w:tr>
    </w:tbl>
    <w:p w14:paraId="0C38C8E5" w14:textId="77777777" w:rsidR="006C2F62" w:rsidRDefault="006C2F62" w:rsidP="006C2F62">
      <w:pPr>
        <w:jc w:val="center"/>
        <w:rPr>
          <w:rFonts w:ascii="Arial" w:hAnsi="Arial" w:cs="Arial"/>
          <w:b/>
          <w:noProof/>
          <w:sz w:val="40"/>
          <w:szCs w:val="40"/>
          <w:lang w:val="fr-FR"/>
        </w:rPr>
      </w:pPr>
    </w:p>
    <w:p w14:paraId="797FC338" w14:textId="0BB3C98C" w:rsidR="006C2F62" w:rsidRPr="00C11403" w:rsidRDefault="006C2F62" w:rsidP="006C2F62">
      <w:pPr>
        <w:jc w:val="center"/>
        <w:rPr>
          <w:noProof/>
        </w:rPr>
      </w:pPr>
      <w:r w:rsidRPr="00CF1630">
        <w:rPr>
          <w:rFonts w:ascii="Arial" w:hAnsi="Arial" w:cs="Arial"/>
          <w:b/>
          <w:noProof/>
          <w:sz w:val="40"/>
          <w:szCs w:val="40"/>
          <w:lang w:val="fr-FR"/>
        </w:rPr>
        <w:drawing>
          <wp:inline distT="0" distB="0" distL="0" distR="0" wp14:anchorId="582C5CB4" wp14:editId="03A27D76">
            <wp:extent cx="4173855" cy="4427855"/>
            <wp:effectExtent l="0" t="0" r="0" b="0"/>
            <wp:docPr id="275352768"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73855" cy="4427855"/>
                    </a:xfrm>
                    <a:prstGeom prst="rect">
                      <a:avLst/>
                    </a:prstGeom>
                    <a:noFill/>
                    <a:ln>
                      <a:noFill/>
                    </a:ln>
                  </pic:spPr>
                </pic:pic>
              </a:graphicData>
            </a:graphic>
          </wp:inline>
        </w:drawing>
      </w:r>
    </w:p>
    <w:p w14:paraId="357126DE" w14:textId="77777777" w:rsidR="006C2F62" w:rsidRPr="004C4798" w:rsidRDefault="006C2F62" w:rsidP="006C2F62">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 = km 207+523 – km 239+400</w:t>
      </w:r>
    </w:p>
    <w:p w14:paraId="50ECDF4D" w14:textId="77777777" w:rsidR="006C2F62" w:rsidRDefault="006C2F62" w:rsidP="006C2F62">
      <w:pPr>
        <w:jc w:val="both"/>
        <w:rPr>
          <w:rFonts w:ascii="Arial" w:hAnsi="Arial" w:cs="Arial"/>
          <w:lang w:val="ro-RO"/>
        </w:rPr>
      </w:pPr>
    </w:p>
    <w:p w14:paraId="2A3F5FD8" w14:textId="77777777" w:rsidR="006C2F62" w:rsidRPr="000171AB" w:rsidRDefault="006C2F62" w:rsidP="006C2F62">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12.926</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2.528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C4CB743" w14:textId="77777777" w:rsidR="006C2F62" w:rsidRDefault="006C2F62" w:rsidP="006C2F62">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5.777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1.278</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061F5E5C" w14:textId="77777777" w:rsidR="006C2F62" w:rsidRDefault="006C2F62" w:rsidP="006C2F62">
      <w:pPr>
        <w:pStyle w:val="NormalWeb"/>
        <w:shd w:val="clear" w:color="auto" w:fill="FFFFFF"/>
        <w:spacing w:before="0" w:after="0"/>
        <w:jc w:val="center"/>
        <w:rPr>
          <w:rFonts w:ascii="Arial" w:hAnsi="Arial" w:cs="Arial"/>
          <w:lang w:val="pt-BR"/>
        </w:rPr>
      </w:pPr>
    </w:p>
    <w:p w14:paraId="7C739ACD" w14:textId="77777777" w:rsidR="006C2F62" w:rsidRDefault="006C2F62" w:rsidP="006C2F62">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6C2F62" w14:paraId="77CE3DF6" w14:textId="77777777" w:rsidTr="00A64123">
        <w:trPr>
          <w:jc w:val="center"/>
        </w:trPr>
        <w:tc>
          <w:tcPr>
            <w:tcW w:w="2432" w:type="dxa"/>
            <w:vAlign w:val="center"/>
          </w:tcPr>
          <w:p w14:paraId="7A06B131" w14:textId="77777777" w:rsidR="006C2F62" w:rsidRDefault="006C2F62" w:rsidP="00A64123">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6DC8956A" w14:textId="77777777" w:rsidR="006C2F62" w:rsidRDefault="006C2F62" w:rsidP="00A64123">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3190403" w14:textId="77777777" w:rsidR="006C2F62" w:rsidRDefault="006C2F62" w:rsidP="00A64123">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1BBAE59" w14:textId="77777777" w:rsidR="006C2F62" w:rsidRDefault="006C2F62" w:rsidP="00A64123">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081C5C36" w14:textId="77777777" w:rsidR="006C2F62" w:rsidRDefault="006C2F62" w:rsidP="00A64123">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30A28DB" w14:textId="77777777" w:rsidR="006C2F62" w:rsidRDefault="006C2F62" w:rsidP="00A64123">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6C2F62" w14:paraId="78BF5FE9" w14:textId="77777777" w:rsidTr="00A64123">
        <w:trPr>
          <w:jc w:val="center"/>
        </w:trPr>
        <w:tc>
          <w:tcPr>
            <w:tcW w:w="2432" w:type="dxa"/>
            <w:vAlign w:val="bottom"/>
          </w:tcPr>
          <w:p w14:paraId="3E2BEF7E" w14:textId="77777777" w:rsidR="006C2F62" w:rsidRDefault="006C2F62" w:rsidP="00A64123">
            <w:pPr>
              <w:jc w:val="center"/>
              <w:rPr>
                <w:rFonts w:ascii="Arial" w:hAnsi="Arial" w:cs="Arial"/>
                <w:sz w:val="20"/>
                <w:szCs w:val="20"/>
                <w:lang w:val="ro-RO"/>
              </w:rPr>
            </w:pPr>
            <w:r>
              <w:rPr>
                <w:rFonts w:ascii="Arial" w:hAnsi="Arial" w:cs="Arial"/>
                <w:sz w:val="20"/>
                <w:szCs w:val="20"/>
              </w:rPr>
              <w:t>BOIŢA</w:t>
            </w:r>
          </w:p>
        </w:tc>
        <w:tc>
          <w:tcPr>
            <w:tcW w:w="864" w:type="dxa"/>
            <w:vAlign w:val="bottom"/>
          </w:tcPr>
          <w:p w14:paraId="368F889E" w14:textId="77777777" w:rsidR="006C2F62" w:rsidRDefault="006C2F62" w:rsidP="00A64123">
            <w:pPr>
              <w:jc w:val="center"/>
              <w:rPr>
                <w:rFonts w:ascii="Arial" w:hAnsi="Arial" w:cs="Arial"/>
                <w:sz w:val="20"/>
                <w:szCs w:val="20"/>
                <w:lang w:val="ro-RO"/>
              </w:rPr>
            </w:pPr>
            <w:r>
              <w:rPr>
                <w:rFonts w:ascii="Arial" w:hAnsi="Arial" w:cs="Arial"/>
                <w:sz w:val="20"/>
                <w:szCs w:val="20"/>
              </w:rPr>
              <w:t>SB</w:t>
            </w:r>
          </w:p>
        </w:tc>
        <w:tc>
          <w:tcPr>
            <w:tcW w:w="1370" w:type="dxa"/>
            <w:vAlign w:val="bottom"/>
          </w:tcPr>
          <w:p w14:paraId="3B78F90E" w14:textId="77777777" w:rsidR="006C2F62" w:rsidRDefault="006C2F62" w:rsidP="00A64123">
            <w:pPr>
              <w:jc w:val="center"/>
              <w:rPr>
                <w:rFonts w:ascii="Arial" w:hAnsi="Arial" w:cs="Arial"/>
                <w:sz w:val="20"/>
                <w:szCs w:val="20"/>
                <w:lang w:val="ro-RO"/>
              </w:rPr>
            </w:pPr>
            <w:r>
              <w:rPr>
                <w:rFonts w:ascii="Arial" w:hAnsi="Arial" w:cs="Arial"/>
                <w:sz w:val="20"/>
                <w:szCs w:val="20"/>
              </w:rPr>
              <w:t>1410</w:t>
            </w:r>
          </w:p>
        </w:tc>
        <w:tc>
          <w:tcPr>
            <w:tcW w:w="1356" w:type="dxa"/>
          </w:tcPr>
          <w:p w14:paraId="2AF757E4" w14:textId="77777777" w:rsidR="006C2F62" w:rsidRPr="005B61BE" w:rsidRDefault="006C2F62" w:rsidP="00A64123">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DF39C71" w14:textId="77777777" w:rsidR="006C2F62" w:rsidRDefault="006C2F62" w:rsidP="00A64123">
            <w:pPr>
              <w:suppressAutoHyphens w:val="0"/>
              <w:jc w:val="center"/>
              <w:rPr>
                <w:rFonts w:ascii="Arial" w:hAnsi="Arial" w:cs="Arial"/>
                <w:sz w:val="20"/>
                <w:szCs w:val="20"/>
                <w:lang w:val="ro-RO" w:eastAsia="ro-RO"/>
              </w:rPr>
            </w:pPr>
            <w:r>
              <w:rPr>
                <w:rFonts w:ascii="Arial" w:hAnsi="Arial" w:cs="Arial"/>
                <w:sz w:val="20"/>
                <w:szCs w:val="20"/>
              </w:rPr>
              <w:t>693</w:t>
            </w:r>
          </w:p>
        </w:tc>
        <w:tc>
          <w:tcPr>
            <w:tcW w:w="1701" w:type="dxa"/>
          </w:tcPr>
          <w:p w14:paraId="35C59A5B" w14:textId="77777777" w:rsidR="006C2F62" w:rsidRPr="00492178" w:rsidRDefault="006C2F62" w:rsidP="00A64123">
            <w:pPr>
              <w:jc w:val="center"/>
              <w:rPr>
                <w:rFonts w:ascii="Arial" w:hAnsi="Arial" w:cs="Arial"/>
                <w:sz w:val="20"/>
                <w:szCs w:val="20"/>
                <w:lang w:val="ro-RO"/>
              </w:rPr>
            </w:pPr>
            <w:r>
              <w:rPr>
                <w:rFonts w:ascii="Arial" w:hAnsi="Arial" w:cs="Arial"/>
                <w:sz w:val="20"/>
                <w:szCs w:val="20"/>
                <w:lang w:val="ro-RO"/>
              </w:rPr>
              <w:t>0</w:t>
            </w:r>
          </w:p>
        </w:tc>
      </w:tr>
      <w:tr w:rsidR="006C2F62" w14:paraId="0A6AAD8B" w14:textId="77777777" w:rsidTr="00A64123">
        <w:trPr>
          <w:jc w:val="center"/>
        </w:trPr>
        <w:tc>
          <w:tcPr>
            <w:tcW w:w="2432" w:type="dxa"/>
            <w:vAlign w:val="bottom"/>
          </w:tcPr>
          <w:p w14:paraId="60CF5917" w14:textId="77777777" w:rsidR="006C2F62" w:rsidRDefault="006C2F62" w:rsidP="00A64123">
            <w:pPr>
              <w:jc w:val="center"/>
              <w:rPr>
                <w:rFonts w:ascii="Arial" w:hAnsi="Arial" w:cs="Arial"/>
                <w:sz w:val="20"/>
                <w:szCs w:val="20"/>
              </w:rPr>
            </w:pPr>
            <w:r>
              <w:rPr>
                <w:rFonts w:ascii="Arial" w:hAnsi="Arial" w:cs="Arial"/>
                <w:sz w:val="20"/>
                <w:szCs w:val="20"/>
              </w:rPr>
              <w:t>BREZOI</w:t>
            </w:r>
          </w:p>
        </w:tc>
        <w:tc>
          <w:tcPr>
            <w:tcW w:w="864" w:type="dxa"/>
            <w:vAlign w:val="bottom"/>
          </w:tcPr>
          <w:p w14:paraId="0D99B37B" w14:textId="77777777" w:rsidR="006C2F62" w:rsidRDefault="006C2F62" w:rsidP="00A64123">
            <w:pPr>
              <w:jc w:val="center"/>
              <w:rPr>
                <w:rFonts w:ascii="Arial" w:hAnsi="Arial" w:cs="Arial"/>
                <w:sz w:val="20"/>
                <w:szCs w:val="20"/>
              </w:rPr>
            </w:pPr>
            <w:r>
              <w:rPr>
                <w:rFonts w:ascii="Arial" w:hAnsi="Arial" w:cs="Arial"/>
                <w:sz w:val="20"/>
                <w:szCs w:val="20"/>
              </w:rPr>
              <w:t>VL</w:t>
            </w:r>
          </w:p>
        </w:tc>
        <w:tc>
          <w:tcPr>
            <w:tcW w:w="1370" w:type="dxa"/>
            <w:vAlign w:val="bottom"/>
          </w:tcPr>
          <w:p w14:paraId="5C872D47" w14:textId="77777777" w:rsidR="006C2F62" w:rsidRDefault="006C2F62" w:rsidP="00A64123">
            <w:pPr>
              <w:jc w:val="center"/>
              <w:rPr>
                <w:rFonts w:ascii="Arial" w:hAnsi="Arial" w:cs="Arial"/>
                <w:sz w:val="20"/>
                <w:szCs w:val="20"/>
              </w:rPr>
            </w:pPr>
            <w:r>
              <w:rPr>
                <w:rFonts w:ascii="Arial" w:hAnsi="Arial" w:cs="Arial"/>
                <w:sz w:val="20"/>
                <w:szCs w:val="20"/>
              </w:rPr>
              <w:t>7348</w:t>
            </w:r>
          </w:p>
        </w:tc>
        <w:tc>
          <w:tcPr>
            <w:tcW w:w="1356" w:type="dxa"/>
          </w:tcPr>
          <w:p w14:paraId="48E0F474" w14:textId="77777777" w:rsidR="006C2F62" w:rsidRDefault="006C2F62" w:rsidP="00A64123">
            <w:pPr>
              <w:jc w:val="center"/>
              <w:rPr>
                <w:rFonts w:ascii="Arial" w:hAnsi="Arial" w:cs="Arial"/>
                <w:sz w:val="20"/>
                <w:szCs w:val="20"/>
                <w:lang w:val="ro-RO"/>
              </w:rPr>
            </w:pPr>
            <w:r>
              <w:rPr>
                <w:rFonts w:ascii="Arial" w:hAnsi="Arial" w:cs="Arial"/>
                <w:sz w:val="20"/>
                <w:szCs w:val="20"/>
                <w:lang w:val="ro-RO"/>
              </w:rPr>
              <w:t>1151</w:t>
            </w:r>
          </w:p>
        </w:tc>
        <w:tc>
          <w:tcPr>
            <w:tcW w:w="1701" w:type="dxa"/>
            <w:vAlign w:val="bottom"/>
          </w:tcPr>
          <w:p w14:paraId="790EE30C" w14:textId="77777777" w:rsidR="006C2F62" w:rsidRDefault="006C2F62" w:rsidP="00A64123">
            <w:pPr>
              <w:suppressAutoHyphens w:val="0"/>
              <w:jc w:val="center"/>
              <w:rPr>
                <w:rFonts w:ascii="Arial" w:hAnsi="Arial" w:cs="Arial"/>
                <w:sz w:val="20"/>
                <w:szCs w:val="20"/>
                <w:lang w:val="ro-RO" w:eastAsia="ro-RO"/>
              </w:rPr>
            </w:pPr>
            <w:r>
              <w:rPr>
                <w:rFonts w:ascii="Arial" w:hAnsi="Arial" w:cs="Arial"/>
                <w:sz w:val="20"/>
                <w:szCs w:val="20"/>
              </w:rPr>
              <w:t>3023</w:t>
            </w:r>
          </w:p>
        </w:tc>
        <w:tc>
          <w:tcPr>
            <w:tcW w:w="1701" w:type="dxa"/>
          </w:tcPr>
          <w:p w14:paraId="4B294C8D" w14:textId="77777777" w:rsidR="006C2F62" w:rsidRDefault="006C2F62" w:rsidP="00A64123">
            <w:pPr>
              <w:jc w:val="center"/>
              <w:rPr>
                <w:rFonts w:ascii="Arial" w:hAnsi="Arial" w:cs="Arial"/>
                <w:sz w:val="20"/>
                <w:szCs w:val="20"/>
                <w:lang w:val="ro-RO"/>
              </w:rPr>
            </w:pPr>
            <w:r>
              <w:rPr>
                <w:rFonts w:ascii="Arial" w:hAnsi="Arial" w:cs="Arial"/>
                <w:sz w:val="20"/>
                <w:szCs w:val="20"/>
                <w:lang w:val="ro-RO"/>
              </w:rPr>
              <w:t>591</w:t>
            </w:r>
          </w:p>
        </w:tc>
      </w:tr>
      <w:tr w:rsidR="006C2F62" w14:paraId="15F1908B" w14:textId="77777777" w:rsidTr="00A64123">
        <w:trPr>
          <w:jc w:val="center"/>
        </w:trPr>
        <w:tc>
          <w:tcPr>
            <w:tcW w:w="2432" w:type="dxa"/>
            <w:vAlign w:val="bottom"/>
          </w:tcPr>
          <w:p w14:paraId="39906BB0" w14:textId="77777777" w:rsidR="006C2F62" w:rsidRDefault="006C2F62" w:rsidP="00A64123">
            <w:pPr>
              <w:jc w:val="center"/>
              <w:rPr>
                <w:rFonts w:ascii="Arial" w:hAnsi="Arial" w:cs="Arial"/>
                <w:sz w:val="20"/>
                <w:szCs w:val="20"/>
              </w:rPr>
            </w:pPr>
            <w:r>
              <w:rPr>
                <w:rFonts w:ascii="Arial" w:hAnsi="Arial" w:cs="Arial"/>
                <w:sz w:val="20"/>
                <w:szCs w:val="20"/>
              </w:rPr>
              <w:t>CÂINENI</w:t>
            </w:r>
          </w:p>
        </w:tc>
        <w:tc>
          <w:tcPr>
            <w:tcW w:w="864" w:type="dxa"/>
            <w:vAlign w:val="bottom"/>
          </w:tcPr>
          <w:p w14:paraId="74800FA2" w14:textId="77777777" w:rsidR="006C2F62" w:rsidRDefault="006C2F62" w:rsidP="00A64123">
            <w:pPr>
              <w:jc w:val="center"/>
              <w:rPr>
                <w:rFonts w:ascii="Arial" w:hAnsi="Arial" w:cs="Arial"/>
                <w:sz w:val="20"/>
                <w:szCs w:val="20"/>
              </w:rPr>
            </w:pPr>
            <w:r>
              <w:rPr>
                <w:rFonts w:ascii="Arial" w:hAnsi="Arial" w:cs="Arial"/>
                <w:sz w:val="20"/>
                <w:szCs w:val="20"/>
              </w:rPr>
              <w:t>VL</w:t>
            </w:r>
          </w:p>
        </w:tc>
        <w:tc>
          <w:tcPr>
            <w:tcW w:w="1370" w:type="dxa"/>
            <w:vAlign w:val="bottom"/>
          </w:tcPr>
          <w:p w14:paraId="6FE4ABBD" w14:textId="77777777" w:rsidR="006C2F62" w:rsidRDefault="006C2F62" w:rsidP="00A64123">
            <w:pPr>
              <w:jc w:val="center"/>
              <w:rPr>
                <w:rFonts w:ascii="Arial" w:hAnsi="Arial" w:cs="Arial"/>
                <w:sz w:val="20"/>
                <w:szCs w:val="20"/>
              </w:rPr>
            </w:pPr>
            <w:r>
              <w:rPr>
                <w:rFonts w:ascii="Arial" w:hAnsi="Arial" w:cs="Arial"/>
                <w:sz w:val="20"/>
                <w:szCs w:val="20"/>
              </w:rPr>
              <w:t>2484</w:t>
            </w:r>
          </w:p>
        </w:tc>
        <w:tc>
          <w:tcPr>
            <w:tcW w:w="1356" w:type="dxa"/>
          </w:tcPr>
          <w:p w14:paraId="329D7576" w14:textId="77777777" w:rsidR="006C2F62" w:rsidRDefault="006C2F62" w:rsidP="00A64123">
            <w:pPr>
              <w:jc w:val="center"/>
              <w:rPr>
                <w:rFonts w:ascii="Arial" w:hAnsi="Arial" w:cs="Arial"/>
                <w:sz w:val="20"/>
                <w:szCs w:val="20"/>
                <w:lang w:val="ro-RO"/>
              </w:rPr>
            </w:pPr>
            <w:r>
              <w:rPr>
                <w:rFonts w:ascii="Arial" w:hAnsi="Arial" w:cs="Arial"/>
                <w:sz w:val="20"/>
                <w:szCs w:val="20"/>
                <w:lang w:val="ro-RO"/>
              </w:rPr>
              <w:t>1006</w:t>
            </w:r>
          </w:p>
        </w:tc>
        <w:tc>
          <w:tcPr>
            <w:tcW w:w="1701" w:type="dxa"/>
            <w:vAlign w:val="bottom"/>
          </w:tcPr>
          <w:p w14:paraId="5DAFF6D3" w14:textId="77777777" w:rsidR="006C2F62" w:rsidRDefault="006C2F62" w:rsidP="00A64123">
            <w:pPr>
              <w:suppressAutoHyphens w:val="0"/>
              <w:jc w:val="center"/>
              <w:rPr>
                <w:rFonts w:ascii="Arial" w:hAnsi="Arial" w:cs="Arial"/>
                <w:sz w:val="20"/>
                <w:szCs w:val="20"/>
                <w:lang w:val="ro-RO" w:eastAsia="ro-RO"/>
              </w:rPr>
            </w:pPr>
            <w:r>
              <w:rPr>
                <w:rFonts w:ascii="Arial" w:hAnsi="Arial" w:cs="Arial"/>
                <w:sz w:val="20"/>
                <w:szCs w:val="20"/>
              </w:rPr>
              <w:t>1190</w:t>
            </w:r>
          </w:p>
        </w:tc>
        <w:tc>
          <w:tcPr>
            <w:tcW w:w="1701" w:type="dxa"/>
          </w:tcPr>
          <w:p w14:paraId="429CD704" w14:textId="77777777" w:rsidR="006C2F62" w:rsidRDefault="006C2F62" w:rsidP="00A64123">
            <w:pPr>
              <w:jc w:val="center"/>
              <w:rPr>
                <w:rFonts w:ascii="Arial" w:hAnsi="Arial" w:cs="Arial"/>
                <w:sz w:val="20"/>
                <w:szCs w:val="20"/>
                <w:lang w:val="ro-RO"/>
              </w:rPr>
            </w:pPr>
            <w:r>
              <w:rPr>
                <w:rFonts w:ascii="Arial" w:hAnsi="Arial" w:cs="Arial"/>
                <w:sz w:val="20"/>
                <w:szCs w:val="20"/>
                <w:lang w:val="ro-RO"/>
              </w:rPr>
              <w:t>499</w:t>
            </w:r>
          </w:p>
        </w:tc>
      </w:tr>
      <w:tr w:rsidR="006C2F62" w14:paraId="2FF32991" w14:textId="77777777" w:rsidTr="00A64123">
        <w:trPr>
          <w:jc w:val="center"/>
        </w:trPr>
        <w:tc>
          <w:tcPr>
            <w:tcW w:w="2432" w:type="dxa"/>
            <w:vAlign w:val="bottom"/>
          </w:tcPr>
          <w:p w14:paraId="6F42E109" w14:textId="77777777" w:rsidR="006C2F62" w:rsidRDefault="006C2F62" w:rsidP="00A64123">
            <w:pPr>
              <w:jc w:val="center"/>
              <w:rPr>
                <w:rFonts w:ascii="Arial" w:hAnsi="Arial" w:cs="Arial"/>
                <w:sz w:val="20"/>
                <w:szCs w:val="20"/>
              </w:rPr>
            </w:pPr>
            <w:r>
              <w:rPr>
                <w:rFonts w:ascii="Arial" w:hAnsi="Arial" w:cs="Arial"/>
                <w:sz w:val="20"/>
                <w:szCs w:val="20"/>
              </w:rPr>
              <w:t>RACOVIŢA</w:t>
            </w:r>
          </w:p>
        </w:tc>
        <w:tc>
          <w:tcPr>
            <w:tcW w:w="864" w:type="dxa"/>
            <w:vAlign w:val="bottom"/>
          </w:tcPr>
          <w:p w14:paraId="73C00D7A" w14:textId="77777777" w:rsidR="006C2F62" w:rsidRDefault="006C2F62" w:rsidP="00A64123">
            <w:pPr>
              <w:jc w:val="center"/>
              <w:rPr>
                <w:rFonts w:ascii="Arial" w:hAnsi="Arial" w:cs="Arial"/>
                <w:sz w:val="20"/>
                <w:szCs w:val="20"/>
              </w:rPr>
            </w:pPr>
            <w:r>
              <w:rPr>
                <w:rFonts w:ascii="Arial" w:hAnsi="Arial" w:cs="Arial"/>
                <w:sz w:val="20"/>
                <w:szCs w:val="20"/>
              </w:rPr>
              <w:t>VL</w:t>
            </w:r>
          </w:p>
        </w:tc>
        <w:tc>
          <w:tcPr>
            <w:tcW w:w="1370" w:type="dxa"/>
            <w:vAlign w:val="bottom"/>
          </w:tcPr>
          <w:p w14:paraId="29D20139" w14:textId="77777777" w:rsidR="006C2F62" w:rsidRDefault="006C2F62" w:rsidP="00A64123">
            <w:pPr>
              <w:jc w:val="center"/>
              <w:rPr>
                <w:rFonts w:ascii="Arial" w:hAnsi="Arial" w:cs="Arial"/>
                <w:sz w:val="20"/>
                <w:szCs w:val="20"/>
              </w:rPr>
            </w:pPr>
            <w:r>
              <w:rPr>
                <w:rFonts w:ascii="Arial" w:hAnsi="Arial" w:cs="Arial"/>
                <w:sz w:val="20"/>
                <w:szCs w:val="20"/>
              </w:rPr>
              <w:t>1684</w:t>
            </w:r>
          </w:p>
        </w:tc>
        <w:tc>
          <w:tcPr>
            <w:tcW w:w="1356" w:type="dxa"/>
          </w:tcPr>
          <w:p w14:paraId="7885C3F1" w14:textId="77777777" w:rsidR="006C2F62" w:rsidRDefault="006C2F62" w:rsidP="00A64123">
            <w:pPr>
              <w:jc w:val="center"/>
              <w:rPr>
                <w:rFonts w:ascii="Arial" w:hAnsi="Arial" w:cs="Arial"/>
                <w:sz w:val="20"/>
                <w:szCs w:val="20"/>
                <w:lang w:val="ro-RO"/>
              </w:rPr>
            </w:pPr>
            <w:r>
              <w:rPr>
                <w:rFonts w:ascii="Arial" w:hAnsi="Arial" w:cs="Arial"/>
                <w:sz w:val="20"/>
                <w:szCs w:val="20"/>
                <w:lang w:val="ro-RO"/>
              </w:rPr>
              <w:t>371</w:t>
            </w:r>
          </w:p>
        </w:tc>
        <w:tc>
          <w:tcPr>
            <w:tcW w:w="1701" w:type="dxa"/>
            <w:vAlign w:val="bottom"/>
          </w:tcPr>
          <w:p w14:paraId="3EBAE565" w14:textId="77777777" w:rsidR="006C2F62" w:rsidRDefault="006C2F62" w:rsidP="00A64123">
            <w:pPr>
              <w:suppressAutoHyphens w:val="0"/>
              <w:jc w:val="center"/>
              <w:rPr>
                <w:rFonts w:ascii="Arial" w:hAnsi="Arial" w:cs="Arial"/>
                <w:sz w:val="20"/>
                <w:szCs w:val="20"/>
                <w:lang w:val="ro-RO" w:eastAsia="ro-RO"/>
              </w:rPr>
            </w:pPr>
            <w:r>
              <w:rPr>
                <w:rFonts w:ascii="Arial" w:hAnsi="Arial" w:cs="Arial"/>
                <w:sz w:val="20"/>
                <w:szCs w:val="20"/>
              </w:rPr>
              <w:t>871</w:t>
            </w:r>
          </w:p>
        </w:tc>
        <w:tc>
          <w:tcPr>
            <w:tcW w:w="1701" w:type="dxa"/>
          </w:tcPr>
          <w:p w14:paraId="22FF1C73" w14:textId="77777777" w:rsidR="006C2F62" w:rsidRDefault="006C2F62" w:rsidP="00A64123">
            <w:pPr>
              <w:jc w:val="center"/>
              <w:rPr>
                <w:rFonts w:ascii="Arial" w:hAnsi="Arial" w:cs="Arial"/>
                <w:sz w:val="20"/>
                <w:szCs w:val="20"/>
                <w:lang w:val="ro-RO"/>
              </w:rPr>
            </w:pPr>
            <w:r>
              <w:rPr>
                <w:rFonts w:ascii="Arial" w:hAnsi="Arial" w:cs="Arial"/>
                <w:sz w:val="20"/>
                <w:szCs w:val="20"/>
                <w:lang w:val="ro-RO"/>
              </w:rPr>
              <w:t>188</w:t>
            </w:r>
          </w:p>
        </w:tc>
      </w:tr>
      <w:tr w:rsidR="006C2F62" w14:paraId="587C7D0D" w14:textId="77777777" w:rsidTr="00A64123">
        <w:trPr>
          <w:jc w:val="center"/>
        </w:trPr>
        <w:tc>
          <w:tcPr>
            <w:tcW w:w="2432" w:type="dxa"/>
            <w:vAlign w:val="center"/>
          </w:tcPr>
          <w:p w14:paraId="1E8E6596" w14:textId="77777777" w:rsidR="006C2F62" w:rsidRDefault="006C2F62" w:rsidP="00A64123">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7DBF106" w14:textId="77777777" w:rsidR="006C2F62" w:rsidRDefault="006C2F62" w:rsidP="00A64123">
            <w:pPr>
              <w:jc w:val="center"/>
              <w:rPr>
                <w:rFonts w:ascii="Arial" w:hAnsi="Arial" w:cs="Arial"/>
                <w:b/>
                <w:bCs/>
                <w:sz w:val="20"/>
                <w:szCs w:val="20"/>
                <w:lang w:val="ro-RO"/>
              </w:rPr>
            </w:pPr>
          </w:p>
        </w:tc>
        <w:tc>
          <w:tcPr>
            <w:tcW w:w="1370" w:type="dxa"/>
            <w:vAlign w:val="center"/>
          </w:tcPr>
          <w:p w14:paraId="2BBA629A" w14:textId="77777777" w:rsidR="006C2F62" w:rsidRDefault="006C2F62" w:rsidP="00A64123">
            <w:pPr>
              <w:jc w:val="center"/>
              <w:rPr>
                <w:rFonts w:ascii="Arial" w:hAnsi="Arial" w:cs="Arial"/>
                <w:b/>
                <w:bCs/>
                <w:sz w:val="20"/>
                <w:szCs w:val="20"/>
                <w:lang w:val="ro-RO"/>
              </w:rPr>
            </w:pPr>
            <w:r>
              <w:rPr>
                <w:rFonts w:ascii="Arial" w:hAnsi="Arial" w:cs="Arial"/>
                <w:b/>
                <w:bCs/>
                <w:sz w:val="20"/>
                <w:szCs w:val="20"/>
                <w:lang w:val="ro-RO"/>
              </w:rPr>
              <w:t>12926</w:t>
            </w:r>
          </w:p>
        </w:tc>
        <w:tc>
          <w:tcPr>
            <w:tcW w:w="1356" w:type="dxa"/>
          </w:tcPr>
          <w:p w14:paraId="2865653F" w14:textId="77777777" w:rsidR="006C2F62" w:rsidRPr="005B61BE" w:rsidRDefault="006C2F62" w:rsidP="00A64123">
            <w:pPr>
              <w:jc w:val="center"/>
              <w:rPr>
                <w:rFonts w:ascii="Arial" w:hAnsi="Arial" w:cs="Arial"/>
                <w:b/>
                <w:bCs/>
                <w:sz w:val="20"/>
                <w:szCs w:val="20"/>
                <w:lang w:val="ro-RO"/>
              </w:rPr>
            </w:pPr>
            <w:r>
              <w:rPr>
                <w:rFonts w:ascii="Arial" w:hAnsi="Arial" w:cs="Arial"/>
                <w:b/>
                <w:bCs/>
                <w:sz w:val="20"/>
                <w:szCs w:val="20"/>
                <w:lang w:val="ro-RO"/>
              </w:rPr>
              <w:t>2528</w:t>
            </w:r>
          </w:p>
        </w:tc>
        <w:tc>
          <w:tcPr>
            <w:tcW w:w="1701" w:type="dxa"/>
            <w:vAlign w:val="center"/>
          </w:tcPr>
          <w:p w14:paraId="54E9D74F" w14:textId="77777777" w:rsidR="006C2F62" w:rsidRDefault="006C2F62" w:rsidP="00A64123">
            <w:pPr>
              <w:jc w:val="center"/>
              <w:rPr>
                <w:rFonts w:ascii="Arial" w:hAnsi="Arial" w:cs="Arial"/>
                <w:b/>
                <w:bCs/>
                <w:sz w:val="20"/>
                <w:szCs w:val="20"/>
                <w:lang w:val="ro-RO"/>
              </w:rPr>
            </w:pPr>
            <w:r>
              <w:rPr>
                <w:rFonts w:ascii="Arial" w:hAnsi="Arial" w:cs="Arial"/>
                <w:b/>
                <w:bCs/>
                <w:sz w:val="20"/>
                <w:szCs w:val="20"/>
                <w:lang w:val="ro-RO"/>
              </w:rPr>
              <w:t>5777</w:t>
            </w:r>
          </w:p>
        </w:tc>
        <w:tc>
          <w:tcPr>
            <w:tcW w:w="1701" w:type="dxa"/>
          </w:tcPr>
          <w:p w14:paraId="29F5DF19" w14:textId="77777777" w:rsidR="006C2F62" w:rsidRPr="005B61BE" w:rsidRDefault="006C2F62" w:rsidP="00A64123">
            <w:pPr>
              <w:jc w:val="center"/>
              <w:rPr>
                <w:rFonts w:ascii="Arial" w:hAnsi="Arial" w:cs="Arial"/>
                <w:b/>
                <w:bCs/>
                <w:sz w:val="20"/>
                <w:szCs w:val="20"/>
                <w:lang w:val="ro-RO"/>
              </w:rPr>
            </w:pPr>
            <w:r>
              <w:rPr>
                <w:rFonts w:ascii="Arial" w:hAnsi="Arial" w:cs="Arial"/>
                <w:b/>
                <w:bCs/>
                <w:sz w:val="20"/>
                <w:szCs w:val="20"/>
                <w:lang w:val="ro-RO"/>
              </w:rPr>
              <w:t>1278</w:t>
            </w:r>
          </w:p>
        </w:tc>
      </w:tr>
    </w:tbl>
    <w:p w14:paraId="3AD633B0" w14:textId="77777777" w:rsidR="006C2F62" w:rsidRDefault="006C2F62" w:rsidP="006C2F62">
      <w:pPr>
        <w:jc w:val="both"/>
        <w:rPr>
          <w:rFonts w:ascii="Arial" w:hAnsi="Arial" w:cs="Arial"/>
          <w:sz w:val="28"/>
          <w:szCs w:val="28"/>
          <w:lang w:val="ro-RO"/>
        </w:rPr>
      </w:pPr>
    </w:p>
    <w:p w14:paraId="4689CA38" w14:textId="77777777" w:rsidR="006C2F62" w:rsidRPr="004C4798" w:rsidRDefault="006C2F62" w:rsidP="006C2F62">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lastRenderedPageBreak/>
        <w:t>Clima</w:t>
      </w:r>
      <w:proofErr w:type="spellEnd"/>
    </w:p>
    <w:p w14:paraId="2F1F93AC" w14:textId="77777777" w:rsidR="006C2F62" w:rsidRDefault="006C2F62" w:rsidP="006C2F62">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D0DF109" w14:textId="77777777" w:rsidR="006C2F62" w:rsidRDefault="006C2F62" w:rsidP="006C2F62">
      <w:pPr>
        <w:jc w:val="center"/>
        <w:rPr>
          <w:rFonts w:ascii="Arial" w:hAnsi="Arial" w:cs="Arial"/>
          <w:lang w:eastAsia="en-US"/>
        </w:rPr>
      </w:pPr>
    </w:p>
    <w:p w14:paraId="0AE4C2A9" w14:textId="77777777" w:rsidR="006C2F62" w:rsidRPr="004C4798" w:rsidRDefault="006C2F62" w:rsidP="006C2F62">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6C2F62" w:rsidRPr="00E574C0" w14:paraId="59F1830A" w14:textId="77777777" w:rsidTr="00A64123">
        <w:trPr>
          <w:jc w:val="center"/>
        </w:trPr>
        <w:tc>
          <w:tcPr>
            <w:tcW w:w="3284" w:type="dxa"/>
          </w:tcPr>
          <w:p w14:paraId="050C7F73" w14:textId="77777777" w:rsidR="006C2F62" w:rsidRPr="00E574C0" w:rsidRDefault="006C2F62" w:rsidP="00A64123">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B821F24" w14:textId="77777777" w:rsidR="006C2F62" w:rsidRPr="00E574C0" w:rsidRDefault="006C2F62" w:rsidP="00A64123">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6C2F62" w:rsidRPr="00E574C0" w14:paraId="0F8E103C" w14:textId="77777777" w:rsidTr="00A64123">
        <w:trPr>
          <w:jc w:val="center"/>
        </w:trPr>
        <w:tc>
          <w:tcPr>
            <w:tcW w:w="3284" w:type="dxa"/>
          </w:tcPr>
          <w:p w14:paraId="213D041B" w14:textId="77777777" w:rsidR="006C2F62" w:rsidRPr="00E574C0" w:rsidRDefault="006C2F62" w:rsidP="00A64123">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CD341BF" w14:textId="77777777" w:rsidR="006C2F62" w:rsidRPr="00E574C0" w:rsidRDefault="006C2F62" w:rsidP="00A64123">
            <w:pPr>
              <w:jc w:val="center"/>
              <w:rPr>
                <w:rFonts w:ascii="Arial" w:hAnsi="Arial" w:cs="Arial"/>
                <w:sz w:val="20"/>
                <w:szCs w:val="20"/>
                <w:lang w:val="ro-RO"/>
              </w:rPr>
            </w:pPr>
            <w:r>
              <w:rPr>
                <w:rFonts w:ascii="Arial" w:hAnsi="Arial" w:cs="Arial"/>
                <w:sz w:val="20"/>
                <w:szCs w:val="20"/>
                <w:lang w:val="ro-RO"/>
              </w:rPr>
              <w:t>10</w:t>
            </w:r>
          </w:p>
        </w:tc>
      </w:tr>
      <w:tr w:rsidR="006C2F62" w:rsidRPr="00E574C0" w14:paraId="2745EA83" w14:textId="77777777" w:rsidTr="00A64123">
        <w:trPr>
          <w:jc w:val="center"/>
        </w:trPr>
        <w:tc>
          <w:tcPr>
            <w:tcW w:w="3284" w:type="dxa"/>
          </w:tcPr>
          <w:p w14:paraId="58118B16" w14:textId="77777777" w:rsidR="006C2F62" w:rsidRPr="00E574C0" w:rsidRDefault="006C2F62" w:rsidP="00A64123">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411BB29" w14:textId="77777777" w:rsidR="006C2F62" w:rsidRPr="00E574C0" w:rsidRDefault="006C2F62" w:rsidP="00A64123">
            <w:pPr>
              <w:jc w:val="center"/>
              <w:rPr>
                <w:rFonts w:ascii="Arial" w:hAnsi="Arial" w:cs="Arial"/>
                <w:sz w:val="20"/>
                <w:szCs w:val="20"/>
                <w:lang w:val="ro-RO"/>
              </w:rPr>
            </w:pPr>
            <w:r>
              <w:rPr>
                <w:rFonts w:ascii="Arial" w:hAnsi="Arial" w:cs="Arial"/>
                <w:sz w:val="20"/>
                <w:szCs w:val="20"/>
                <w:lang w:val="ro-RO"/>
              </w:rPr>
              <w:t>70</w:t>
            </w:r>
          </w:p>
        </w:tc>
      </w:tr>
      <w:tr w:rsidR="006C2F62" w:rsidRPr="00E574C0" w14:paraId="7068478D" w14:textId="77777777" w:rsidTr="00A64123">
        <w:trPr>
          <w:jc w:val="center"/>
        </w:trPr>
        <w:tc>
          <w:tcPr>
            <w:tcW w:w="3284" w:type="dxa"/>
          </w:tcPr>
          <w:p w14:paraId="40427C88" w14:textId="77777777" w:rsidR="006C2F62" w:rsidRPr="00E574C0" w:rsidRDefault="006C2F62" w:rsidP="00A64123">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1B0382F" w14:textId="77777777" w:rsidR="006C2F62" w:rsidRPr="00E574C0" w:rsidRDefault="006C2F62" w:rsidP="00A64123">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B8DDC50" w14:textId="77777777" w:rsidR="006C2F62" w:rsidRPr="00FB2E1D" w:rsidRDefault="006C2F62" w:rsidP="006C2F62">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7BD74DC"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D65378">
        <w:rPr>
          <w:rFonts w:ascii="Arial" w:hAnsi="Arial" w:cs="Arial"/>
          <w:b/>
          <w:lang w:eastAsia="en-US"/>
        </w:rPr>
        <w:t>7</w:t>
      </w:r>
      <w:r w:rsidR="00E8178C" w:rsidRPr="0052391B">
        <w:rPr>
          <w:rFonts w:ascii="Arial" w:hAnsi="Arial" w:cs="Arial"/>
          <w:b/>
          <w:lang w:eastAsia="en-US"/>
        </w:rPr>
        <w:t xml:space="preserve"> km </w:t>
      </w:r>
      <w:r w:rsidR="006C2F62">
        <w:rPr>
          <w:rFonts w:ascii="Arial" w:hAnsi="Arial" w:cs="Arial"/>
          <w:b/>
          <w:lang w:eastAsia="en-US"/>
        </w:rPr>
        <w:t>207</w:t>
      </w:r>
      <w:r w:rsidR="00E826AE" w:rsidRPr="0052391B">
        <w:rPr>
          <w:rFonts w:ascii="Arial" w:hAnsi="Arial" w:cs="Arial"/>
          <w:b/>
          <w:lang w:eastAsia="en-US"/>
        </w:rPr>
        <w:t>+</w:t>
      </w:r>
      <w:r w:rsidR="006C2F62">
        <w:rPr>
          <w:rFonts w:ascii="Arial" w:hAnsi="Arial" w:cs="Arial"/>
          <w:b/>
          <w:lang w:eastAsia="en-US"/>
        </w:rPr>
        <w:t>523</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6C2F62">
        <w:rPr>
          <w:rFonts w:ascii="Arial" w:hAnsi="Arial" w:cs="Arial"/>
          <w:b/>
          <w:lang w:eastAsia="en-US"/>
        </w:rPr>
        <w:t>239</w:t>
      </w:r>
      <w:r w:rsidR="00E8178C" w:rsidRPr="0052391B">
        <w:rPr>
          <w:rFonts w:ascii="Arial" w:hAnsi="Arial" w:cs="Arial"/>
          <w:b/>
          <w:lang w:eastAsia="en-US"/>
        </w:rPr>
        <w:t>+</w:t>
      </w:r>
      <w:r w:rsidR="006C2F62">
        <w:rPr>
          <w:rFonts w:ascii="Arial" w:hAnsi="Arial" w:cs="Arial"/>
          <w:b/>
          <w:lang w:eastAsia="en-US"/>
        </w:rPr>
        <w:t>400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1A30399F"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D65378">
        <w:rPr>
          <w:rFonts w:ascii="Arial" w:hAnsi="Arial" w:cs="Arial"/>
          <w:b/>
          <w:lang w:val="it-IT"/>
        </w:rPr>
        <w:t>7</w:t>
      </w:r>
      <w:r w:rsidR="00E8178C">
        <w:rPr>
          <w:rFonts w:ascii="Arial" w:hAnsi="Arial" w:cs="Arial"/>
          <w:b/>
          <w:lang w:val="it-IT"/>
        </w:rPr>
        <w:t>_km</w:t>
      </w:r>
      <w:r w:rsidR="006C2F62">
        <w:rPr>
          <w:rFonts w:ascii="Arial" w:hAnsi="Arial" w:cs="Arial"/>
          <w:b/>
          <w:lang w:val="it-IT"/>
        </w:rPr>
        <w:t>207</w:t>
      </w:r>
      <w:r w:rsidR="00E40DAA">
        <w:rPr>
          <w:rFonts w:ascii="Arial" w:hAnsi="Arial" w:cs="Arial"/>
          <w:b/>
          <w:lang w:val="it-IT"/>
        </w:rPr>
        <w:t>+</w:t>
      </w:r>
      <w:r w:rsidR="006C2F62">
        <w:rPr>
          <w:rFonts w:ascii="Arial" w:hAnsi="Arial" w:cs="Arial"/>
          <w:b/>
          <w:lang w:val="it-IT"/>
        </w:rPr>
        <w:t>523</w:t>
      </w:r>
      <w:r w:rsidR="00E8178C">
        <w:rPr>
          <w:rFonts w:ascii="Arial" w:hAnsi="Arial" w:cs="Arial"/>
          <w:b/>
          <w:lang w:val="it-IT"/>
        </w:rPr>
        <w:t>-km</w:t>
      </w:r>
      <w:r w:rsidR="00D92098">
        <w:rPr>
          <w:rFonts w:ascii="Arial" w:hAnsi="Arial" w:cs="Arial"/>
          <w:b/>
          <w:lang w:val="it-IT"/>
        </w:rPr>
        <w:t>2</w:t>
      </w:r>
      <w:r w:rsidR="006C2F62">
        <w:rPr>
          <w:rFonts w:ascii="Arial" w:hAnsi="Arial" w:cs="Arial"/>
          <w:b/>
          <w:lang w:val="it-IT"/>
        </w:rPr>
        <w:t>39</w:t>
      </w:r>
      <w:r w:rsidR="00E40DAA">
        <w:rPr>
          <w:rFonts w:ascii="Arial" w:hAnsi="Arial" w:cs="Arial"/>
          <w:b/>
          <w:lang w:val="it-IT"/>
        </w:rPr>
        <w:t>+</w:t>
      </w:r>
      <w:r w:rsidR="006C2F62">
        <w:rPr>
          <w:rFonts w:ascii="Arial" w:hAnsi="Arial" w:cs="Arial"/>
          <w:b/>
          <w:lang w:val="it-IT"/>
        </w:rPr>
        <w:t>400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712A8B03"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6C2F62">
        <w:rPr>
          <w:rFonts w:ascii="Arial" w:hAnsi="Arial" w:cs="Arial"/>
          <w:lang w:val="pt-BR"/>
        </w:rPr>
        <w:t>DN7_km207+523-km239+400</w:t>
      </w:r>
      <w:r w:rsidR="00E8178C" w:rsidRPr="00E8178C">
        <w:rPr>
          <w:rFonts w:ascii="Arial" w:hAnsi="Arial" w:cs="Arial"/>
          <w:lang w:val="it-IT"/>
        </w:rPr>
        <w:t>, cod identificare RD_RO_00_</w:t>
      </w:r>
      <w:r w:rsidR="00DD2000">
        <w:rPr>
          <w:rFonts w:ascii="Arial" w:hAnsi="Arial" w:cs="Arial"/>
          <w:lang w:val="it-IT"/>
        </w:rPr>
        <w:t>10</w:t>
      </w:r>
      <w:r w:rsidR="006C2F62">
        <w:rPr>
          <w:rFonts w:ascii="Arial" w:hAnsi="Arial" w:cs="Arial"/>
          <w:lang w:val="it-IT"/>
        </w:rPr>
        <w:t>9</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F14E2C5" w14:textId="77777777" w:rsidR="005068EB" w:rsidRDefault="005068EB" w:rsidP="00335C79">
      <w:pPr>
        <w:autoSpaceDE w:val="0"/>
        <w:jc w:val="both"/>
        <w:rPr>
          <w:rFonts w:ascii="Arial" w:hAnsi="Arial" w:cs="Arial"/>
          <w:color w:val="000000"/>
          <w:lang w:val="ro-RO"/>
        </w:rPr>
      </w:pPr>
    </w:p>
    <w:p w14:paraId="3ED0C368" w14:textId="77777777" w:rsidR="005068EB" w:rsidRDefault="005068EB" w:rsidP="00335C79">
      <w:pPr>
        <w:autoSpaceDE w:val="0"/>
        <w:jc w:val="both"/>
        <w:rPr>
          <w:rFonts w:ascii="Arial" w:hAnsi="Arial" w:cs="Arial"/>
          <w:color w:val="000000"/>
          <w:lang w:val="ro-RO"/>
        </w:rPr>
      </w:pPr>
    </w:p>
    <w:p w14:paraId="6375C0FA" w14:textId="77777777" w:rsidR="005068EB" w:rsidRDefault="005068EB"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C2F62" w:rsidRPr="00DD6050" w14:paraId="2FF88B9E" w14:textId="77777777" w:rsidTr="006C2F62">
        <w:trPr>
          <w:trHeight w:val="312"/>
          <w:jc w:val="center"/>
        </w:trPr>
        <w:tc>
          <w:tcPr>
            <w:tcW w:w="1580" w:type="dxa"/>
            <w:vMerge w:val="restart"/>
            <w:tcBorders>
              <w:right w:val="single" w:sz="4" w:space="0" w:color="auto"/>
            </w:tcBorders>
            <w:noWrap/>
            <w:vAlign w:val="center"/>
          </w:tcPr>
          <w:p w14:paraId="1A339B15" w14:textId="77777777" w:rsidR="006C2F62" w:rsidRPr="00DD6050" w:rsidRDefault="006C2F62" w:rsidP="00A6412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8D13F08" w14:textId="77777777" w:rsidR="006C2F62" w:rsidRPr="00DD6050" w:rsidRDefault="006C2F62" w:rsidP="00A6412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E6BFDE9" w14:textId="77777777" w:rsidR="006C2F62" w:rsidRPr="00DD6050" w:rsidRDefault="006C2F62" w:rsidP="00A641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C2F62" w:rsidRPr="00DD6050" w14:paraId="044D05B3" w14:textId="77777777" w:rsidTr="006C2F62">
        <w:trPr>
          <w:trHeight w:val="636"/>
          <w:jc w:val="center"/>
        </w:trPr>
        <w:tc>
          <w:tcPr>
            <w:tcW w:w="1580" w:type="dxa"/>
            <w:vMerge/>
            <w:tcBorders>
              <w:bottom w:val="single" w:sz="4" w:space="0" w:color="auto"/>
              <w:right w:val="single" w:sz="4" w:space="0" w:color="auto"/>
            </w:tcBorders>
            <w:vAlign w:val="center"/>
            <w:hideMark/>
          </w:tcPr>
          <w:p w14:paraId="6D10FA2C" w14:textId="77777777" w:rsidR="006C2F62" w:rsidRPr="00DD6050" w:rsidRDefault="006C2F62" w:rsidP="00A6412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F5A58A7" w14:textId="77777777" w:rsidR="006C2F62" w:rsidRPr="00DD6050" w:rsidRDefault="006C2F62" w:rsidP="00A6412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807E373" w14:textId="77777777" w:rsidR="006C2F62" w:rsidRPr="00DD6050" w:rsidRDefault="006C2F62" w:rsidP="00A641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1AD7205" w14:textId="77777777" w:rsidR="006C2F62" w:rsidRPr="00DD6050" w:rsidRDefault="006C2F62" w:rsidP="00A641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5FBE8FB" w14:textId="77777777" w:rsidR="006C2F62" w:rsidRPr="00DD6050" w:rsidRDefault="006C2F62" w:rsidP="00A641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C25C3BF" w14:textId="77777777" w:rsidR="006C2F62" w:rsidRPr="00DD6050" w:rsidRDefault="006C2F62" w:rsidP="00A641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FD332B5" w14:textId="77777777" w:rsidR="006C2F62" w:rsidRPr="00DD6050" w:rsidRDefault="006C2F62" w:rsidP="00A641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B6A3A" w:rsidRPr="00DD6050" w14:paraId="461819FD" w14:textId="77777777" w:rsidTr="006C2F6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9E0637F" w14:textId="77777777" w:rsidR="004B6A3A" w:rsidRPr="00DD6050" w:rsidRDefault="004B6A3A" w:rsidP="004B6A3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055ACD8" w14:textId="57053048"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1D4ACAB"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715</w:t>
            </w:r>
          </w:p>
        </w:tc>
        <w:tc>
          <w:tcPr>
            <w:tcW w:w="1015" w:type="dxa"/>
            <w:tcBorders>
              <w:top w:val="single" w:sz="8" w:space="0" w:color="auto"/>
              <w:left w:val="nil"/>
              <w:bottom w:val="single" w:sz="4" w:space="0" w:color="auto"/>
              <w:right w:val="single" w:sz="4" w:space="0" w:color="auto"/>
            </w:tcBorders>
            <w:noWrap/>
            <w:vAlign w:val="center"/>
          </w:tcPr>
          <w:p w14:paraId="56F0D990"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361</w:t>
            </w:r>
          </w:p>
        </w:tc>
        <w:tc>
          <w:tcPr>
            <w:tcW w:w="1274" w:type="dxa"/>
            <w:tcBorders>
              <w:top w:val="single" w:sz="8" w:space="0" w:color="auto"/>
              <w:left w:val="nil"/>
              <w:bottom w:val="single" w:sz="4" w:space="0" w:color="auto"/>
              <w:right w:val="single" w:sz="4" w:space="0" w:color="auto"/>
            </w:tcBorders>
            <w:vAlign w:val="center"/>
          </w:tcPr>
          <w:p w14:paraId="70D7410E"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0CE79B78"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C43F4EE"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8,03</w:t>
            </w:r>
          </w:p>
        </w:tc>
      </w:tr>
      <w:tr w:rsidR="004B6A3A" w:rsidRPr="00DD6050" w14:paraId="327A60A0" w14:textId="77777777" w:rsidTr="006C2F62">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BA22E56" w14:textId="77777777" w:rsidR="004B6A3A" w:rsidRDefault="004B6A3A" w:rsidP="004B6A3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57D878B3" w14:textId="70522335"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69B549A" w14:textId="43A4CABD" w:rsidR="004B6A3A" w:rsidRDefault="004B6A3A" w:rsidP="004B6A3A">
            <w:pPr>
              <w:suppressAutoHyphens w:val="0"/>
              <w:jc w:val="center"/>
              <w:rPr>
                <w:rFonts w:ascii="Open Sans" w:hAnsi="Open Sans" w:cs="Open Sans"/>
                <w:color w:val="000000"/>
                <w:sz w:val="20"/>
                <w:szCs w:val="20"/>
              </w:rPr>
            </w:pPr>
            <w:r>
              <w:rPr>
                <w:rFonts w:ascii="Open Sans" w:hAnsi="Open Sans" w:cs="Open Sans"/>
                <w:color w:val="000000"/>
                <w:sz w:val="20"/>
                <w:szCs w:val="20"/>
              </w:rPr>
              <w:t>594</w:t>
            </w:r>
          </w:p>
        </w:tc>
        <w:tc>
          <w:tcPr>
            <w:tcW w:w="1015" w:type="dxa"/>
            <w:tcBorders>
              <w:top w:val="single" w:sz="8" w:space="0" w:color="auto"/>
              <w:left w:val="nil"/>
              <w:bottom w:val="single" w:sz="4" w:space="0" w:color="auto"/>
              <w:right w:val="single" w:sz="4" w:space="0" w:color="auto"/>
            </w:tcBorders>
            <w:noWrap/>
            <w:vAlign w:val="center"/>
          </w:tcPr>
          <w:p w14:paraId="30096F2A" w14:textId="24028A88" w:rsidR="004B6A3A" w:rsidRDefault="004B6A3A" w:rsidP="004B6A3A">
            <w:pPr>
              <w:suppressAutoHyphens w:val="0"/>
              <w:jc w:val="center"/>
              <w:rPr>
                <w:rFonts w:ascii="Open Sans" w:hAnsi="Open Sans" w:cs="Open Sans"/>
                <w:color w:val="000000"/>
                <w:sz w:val="20"/>
                <w:szCs w:val="20"/>
              </w:rPr>
            </w:pPr>
            <w:r>
              <w:rPr>
                <w:rFonts w:ascii="Open Sans" w:hAnsi="Open Sans" w:cs="Open Sans"/>
                <w:color w:val="000000"/>
                <w:sz w:val="20"/>
                <w:szCs w:val="20"/>
              </w:rPr>
              <w:t>300</w:t>
            </w:r>
          </w:p>
        </w:tc>
        <w:tc>
          <w:tcPr>
            <w:tcW w:w="1274" w:type="dxa"/>
            <w:tcBorders>
              <w:top w:val="single" w:sz="8" w:space="0" w:color="auto"/>
              <w:left w:val="nil"/>
              <w:bottom w:val="single" w:sz="4" w:space="0" w:color="auto"/>
              <w:right w:val="single" w:sz="4" w:space="0" w:color="auto"/>
            </w:tcBorders>
            <w:vAlign w:val="center"/>
          </w:tcPr>
          <w:p w14:paraId="74FA6237" w14:textId="10895408" w:rsidR="004B6A3A" w:rsidRDefault="004B6A3A" w:rsidP="004B6A3A">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4496CE84" w14:textId="7F697B76" w:rsidR="004B6A3A" w:rsidRDefault="004B6A3A" w:rsidP="004B6A3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87D8594" w14:textId="0CB265CA" w:rsidR="004B6A3A" w:rsidRDefault="004B6A3A" w:rsidP="004B6A3A">
            <w:pPr>
              <w:suppressAutoHyphens w:val="0"/>
              <w:jc w:val="center"/>
              <w:rPr>
                <w:rFonts w:ascii="Open Sans" w:hAnsi="Open Sans" w:cs="Open Sans"/>
                <w:color w:val="000000"/>
                <w:sz w:val="20"/>
                <w:szCs w:val="20"/>
              </w:rPr>
            </w:pPr>
            <w:r>
              <w:rPr>
                <w:rFonts w:ascii="Open Sans" w:hAnsi="Open Sans" w:cs="Open Sans"/>
                <w:color w:val="000000"/>
                <w:sz w:val="20"/>
                <w:szCs w:val="20"/>
              </w:rPr>
              <w:t>7,06</w:t>
            </w:r>
          </w:p>
        </w:tc>
      </w:tr>
      <w:tr w:rsidR="004B6A3A" w:rsidRPr="00DD6050" w14:paraId="099AE0B2" w14:textId="77777777" w:rsidTr="006C2F6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5A9DC59"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770938" w14:textId="7B258CAB"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1A9565F"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503</w:t>
            </w:r>
          </w:p>
        </w:tc>
        <w:tc>
          <w:tcPr>
            <w:tcW w:w="1015" w:type="dxa"/>
            <w:tcBorders>
              <w:top w:val="nil"/>
              <w:left w:val="nil"/>
              <w:bottom w:val="single" w:sz="4" w:space="0" w:color="auto"/>
              <w:right w:val="single" w:sz="4" w:space="0" w:color="auto"/>
            </w:tcBorders>
            <w:noWrap/>
            <w:vAlign w:val="center"/>
          </w:tcPr>
          <w:p w14:paraId="08638116"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255</w:t>
            </w:r>
          </w:p>
        </w:tc>
        <w:tc>
          <w:tcPr>
            <w:tcW w:w="1274" w:type="dxa"/>
            <w:tcBorders>
              <w:top w:val="nil"/>
              <w:left w:val="nil"/>
              <w:bottom w:val="single" w:sz="4" w:space="0" w:color="auto"/>
              <w:right w:val="single" w:sz="4" w:space="0" w:color="auto"/>
            </w:tcBorders>
            <w:vAlign w:val="center"/>
          </w:tcPr>
          <w:p w14:paraId="6C5BF0B2"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2DD65A"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84ED92"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8,54</w:t>
            </w:r>
          </w:p>
        </w:tc>
      </w:tr>
      <w:tr w:rsidR="004B6A3A" w:rsidRPr="00DD6050" w14:paraId="49765C6E" w14:textId="77777777" w:rsidTr="006C2F6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5AABA4C"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B9C0D6" w14:textId="0D4B956C"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E27B9AB"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314</w:t>
            </w:r>
          </w:p>
        </w:tc>
        <w:tc>
          <w:tcPr>
            <w:tcW w:w="1015" w:type="dxa"/>
            <w:tcBorders>
              <w:top w:val="nil"/>
              <w:left w:val="nil"/>
              <w:bottom w:val="single" w:sz="4" w:space="0" w:color="auto"/>
              <w:right w:val="single" w:sz="4" w:space="0" w:color="auto"/>
            </w:tcBorders>
            <w:noWrap/>
            <w:vAlign w:val="center"/>
          </w:tcPr>
          <w:p w14:paraId="350AAC7D"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c>
          <w:tcPr>
            <w:tcW w:w="1274" w:type="dxa"/>
            <w:tcBorders>
              <w:top w:val="nil"/>
              <w:left w:val="nil"/>
              <w:bottom w:val="single" w:sz="4" w:space="0" w:color="auto"/>
              <w:right w:val="single" w:sz="4" w:space="0" w:color="auto"/>
            </w:tcBorders>
            <w:vAlign w:val="center"/>
          </w:tcPr>
          <w:p w14:paraId="7588094E"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ED9E3A0"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FE7FB8"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4,12</w:t>
            </w:r>
          </w:p>
        </w:tc>
      </w:tr>
      <w:tr w:rsidR="004B6A3A" w:rsidRPr="00DD6050" w14:paraId="3777CBC5" w14:textId="77777777" w:rsidTr="006C2F6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CC4D6B4"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6DA311" w14:textId="2734C729"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7157754"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321</w:t>
            </w:r>
          </w:p>
        </w:tc>
        <w:tc>
          <w:tcPr>
            <w:tcW w:w="1015" w:type="dxa"/>
            <w:tcBorders>
              <w:top w:val="nil"/>
              <w:left w:val="nil"/>
              <w:bottom w:val="single" w:sz="4" w:space="0" w:color="auto"/>
              <w:right w:val="single" w:sz="4" w:space="0" w:color="auto"/>
            </w:tcBorders>
            <w:noWrap/>
            <w:vAlign w:val="center"/>
          </w:tcPr>
          <w:p w14:paraId="4D8F952D"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c>
          <w:tcPr>
            <w:tcW w:w="1274" w:type="dxa"/>
            <w:tcBorders>
              <w:top w:val="nil"/>
              <w:left w:val="nil"/>
              <w:bottom w:val="single" w:sz="4" w:space="0" w:color="auto"/>
              <w:right w:val="single" w:sz="4" w:space="0" w:color="auto"/>
            </w:tcBorders>
            <w:vAlign w:val="center"/>
          </w:tcPr>
          <w:p w14:paraId="185ABA03"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6B9ED6AF"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9EF05C"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r>
      <w:tr w:rsidR="004B6A3A" w:rsidRPr="00DD6050" w14:paraId="34196236" w14:textId="77777777" w:rsidTr="006C2F6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9D10FF3"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45D866A" w14:textId="791BFA1D"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2FA5FA3"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212</w:t>
            </w:r>
          </w:p>
        </w:tc>
        <w:tc>
          <w:tcPr>
            <w:tcW w:w="1015" w:type="dxa"/>
            <w:tcBorders>
              <w:top w:val="nil"/>
              <w:left w:val="nil"/>
              <w:bottom w:val="single" w:sz="8" w:space="0" w:color="auto"/>
              <w:right w:val="single" w:sz="4" w:space="0" w:color="auto"/>
            </w:tcBorders>
            <w:noWrap/>
            <w:vAlign w:val="center"/>
          </w:tcPr>
          <w:p w14:paraId="5A339C7F"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274" w:type="dxa"/>
            <w:tcBorders>
              <w:top w:val="nil"/>
              <w:left w:val="nil"/>
              <w:bottom w:val="single" w:sz="8" w:space="0" w:color="auto"/>
              <w:right w:val="single" w:sz="4" w:space="0" w:color="auto"/>
            </w:tcBorders>
            <w:vAlign w:val="center"/>
          </w:tcPr>
          <w:p w14:paraId="09079B65"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03E1215A"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EC91AE3"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r>
      <w:tr w:rsidR="004B6A3A" w:rsidRPr="00DD6050" w14:paraId="3FAFF902" w14:textId="77777777" w:rsidTr="006C2F62">
        <w:trPr>
          <w:trHeight w:val="315"/>
          <w:jc w:val="center"/>
        </w:trPr>
        <w:tc>
          <w:tcPr>
            <w:tcW w:w="1580" w:type="dxa"/>
            <w:vMerge w:val="restart"/>
            <w:tcBorders>
              <w:top w:val="nil"/>
              <w:left w:val="single" w:sz="8" w:space="0" w:color="auto"/>
              <w:bottom w:val="single" w:sz="8" w:space="0" w:color="000000"/>
              <w:right w:val="nil"/>
            </w:tcBorders>
            <w:vAlign w:val="center"/>
          </w:tcPr>
          <w:p w14:paraId="4CD99340" w14:textId="77777777" w:rsidR="004B6A3A" w:rsidRPr="00DD6050" w:rsidRDefault="004B6A3A" w:rsidP="004B6A3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Racoviță</w:t>
            </w:r>
          </w:p>
        </w:tc>
        <w:tc>
          <w:tcPr>
            <w:tcW w:w="2080" w:type="dxa"/>
            <w:tcBorders>
              <w:top w:val="nil"/>
              <w:left w:val="single" w:sz="8" w:space="0" w:color="auto"/>
              <w:bottom w:val="single" w:sz="4" w:space="0" w:color="auto"/>
              <w:right w:val="single" w:sz="8" w:space="0" w:color="auto"/>
            </w:tcBorders>
            <w:noWrap/>
            <w:vAlign w:val="center"/>
            <w:hideMark/>
          </w:tcPr>
          <w:p w14:paraId="51F2CBBA" w14:textId="494E7820"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A7E715D"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015" w:type="dxa"/>
            <w:tcBorders>
              <w:top w:val="nil"/>
              <w:left w:val="nil"/>
              <w:bottom w:val="single" w:sz="4" w:space="0" w:color="auto"/>
              <w:right w:val="single" w:sz="4" w:space="0" w:color="auto"/>
            </w:tcBorders>
            <w:noWrap/>
            <w:vAlign w:val="center"/>
          </w:tcPr>
          <w:p w14:paraId="0FCFF1FA"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nil"/>
              <w:left w:val="nil"/>
              <w:bottom w:val="single" w:sz="4" w:space="0" w:color="auto"/>
              <w:right w:val="single" w:sz="4" w:space="0" w:color="auto"/>
            </w:tcBorders>
            <w:vAlign w:val="center"/>
          </w:tcPr>
          <w:p w14:paraId="3782BA98"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3D2A98"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97C6BD"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2,31</w:t>
            </w:r>
          </w:p>
        </w:tc>
      </w:tr>
      <w:tr w:rsidR="004B6A3A" w:rsidRPr="00DD6050" w14:paraId="5157DA40" w14:textId="77777777" w:rsidTr="006C2F62">
        <w:trPr>
          <w:trHeight w:val="315"/>
          <w:jc w:val="center"/>
        </w:trPr>
        <w:tc>
          <w:tcPr>
            <w:tcW w:w="1580" w:type="dxa"/>
            <w:vMerge/>
            <w:tcBorders>
              <w:top w:val="nil"/>
              <w:left w:val="single" w:sz="8" w:space="0" w:color="auto"/>
              <w:bottom w:val="single" w:sz="8" w:space="0" w:color="000000"/>
              <w:right w:val="nil"/>
            </w:tcBorders>
            <w:vAlign w:val="center"/>
          </w:tcPr>
          <w:p w14:paraId="29765259" w14:textId="77777777" w:rsidR="004B6A3A" w:rsidRDefault="004B6A3A" w:rsidP="004B6A3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B41F719" w14:textId="16AF5395"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CB160F5" w14:textId="1DBA4088" w:rsidR="004B6A3A" w:rsidRDefault="004B6A3A" w:rsidP="004B6A3A">
            <w:pPr>
              <w:suppressAutoHyphens w:val="0"/>
              <w:jc w:val="center"/>
              <w:rPr>
                <w:rFonts w:ascii="Open Sans" w:hAnsi="Open Sans" w:cs="Open Sans"/>
                <w:color w:val="000000"/>
                <w:sz w:val="20"/>
                <w:szCs w:val="20"/>
              </w:rPr>
            </w:pPr>
            <w:r>
              <w:rPr>
                <w:rFonts w:ascii="Open Sans" w:hAnsi="Open Sans" w:cs="Open Sans"/>
                <w:color w:val="000000"/>
                <w:sz w:val="20"/>
                <w:szCs w:val="20"/>
              </w:rPr>
              <w:t>96</w:t>
            </w:r>
          </w:p>
        </w:tc>
        <w:tc>
          <w:tcPr>
            <w:tcW w:w="1015" w:type="dxa"/>
            <w:tcBorders>
              <w:top w:val="nil"/>
              <w:left w:val="nil"/>
              <w:bottom w:val="single" w:sz="4" w:space="0" w:color="auto"/>
              <w:right w:val="single" w:sz="4" w:space="0" w:color="auto"/>
            </w:tcBorders>
            <w:noWrap/>
            <w:vAlign w:val="center"/>
          </w:tcPr>
          <w:p w14:paraId="6BE17FE7" w14:textId="0D4A5902" w:rsidR="004B6A3A" w:rsidRDefault="004B6A3A" w:rsidP="004B6A3A">
            <w:pPr>
              <w:suppressAutoHyphens w:val="0"/>
              <w:jc w:val="center"/>
              <w:rPr>
                <w:rFonts w:ascii="Open Sans" w:hAnsi="Open Sans" w:cs="Open Sans"/>
                <w:color w:val="000000"/>
                <w:sz w:val="20"/>
                <w:szCs w:val="20"/>
              </w:rPr>
            </w:pPr>
            <w:r>
              <w:rPr>
                <w:rFonts w:ascii="Open Sans" w:hAnsi="Open Sans" w:cs="Open Sans"/>
                <w:color w:val="000000"/>
                <w:sz w:val="20"/>
                <w:szCs w:val="20"/>
              </w:rPr>
              <w:t>49</w:t>
            </w:r>
          </w:p>
        </w:tc>
        <w:tc>
          <w:tcPr>
            <w:tcW w:w="1274" w:type="dxa"/>
            <w:tcBorders>
              <w:top w:val="nil"/>
              <w:left w:val="nil"/>
              <w:bottom w:val="single" w:sz="4" w:space="0" w:color="auto"/>
              <w:right w:val="single" w:sz="4" w:space="0" w:color="auto"/>
            </w:tcBorders>
            <w:vAlign w:val="center"/>
          </w:tcPr>
          <w:p w14:paraId="44F4A625" w14:textId="78454CA8" w:rsidR="004B6A3A" w:rsidRDefault="004B6A3A" w:rsidP="004B6A3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96C290" w14:textId="159ACC4F" w:rsidR="004B6A3A" w:rsidRDefault="004B6A3A" w:rsidP="004B6A3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B30872" w14:textId="6E9CAF2A" w:rsidR="004B6A3A" w:rsidRDefault="004B6A3A" w:rsidP="004B6A3A">
            <w:pPr>
              <w:suppressAutoHyphens w:val="0"/>
              <w:jc w:val="center"/>
              <w:rPr>
                <w:rFonts w:ascii="Open Sans" w:hAnsi="Open Sans" w:cs="Open Sans"/>
                <w:color w:val="000000"/>
                <w:sz w:val="20"/>
                <w:szCs w:val="20"/>
              </w:rPr>
            </w:pPr>
            <w:r>
              <w:rPr>
                <w:rFonts w:ascii="Open Sans" w:hAnsi="Open Sans" w:cs="Open Sans"/>
                <w:color w:val="000000"/>
                <w:sz w:val="20"/>
                <w:szCs w:val="20"/>
              </w:rPr>
              <w:t>2,09</w:t>
            </w:r>
          </w:p>
        </w:tc>
      </w:tr>
      <w:tr w:rsidR="004B6A3A" w:rsidRPr="00DD6050" w14:paraId="2CB89930" w14:textId="77777777" w:rsidTr="006C2F62">
        <w:trPr>
          <w:trHeight w:val="300"/>
          <w:jc w:val="center"/>
        </w:trPr>
        <w:tc>
          <w:tcPr>
            <w:tcW w:w="1580" w:type="dxa"/>
            <w:vMerge/>
            <w:tcBorders>
              <w:top w:val="nil"/>
              <w:left w:val="single" w:sz="8" w:space="0" w:color="auto"/>
              <w:bottom w:val="single" w:sz="8" w:space="0" w:color="000000"/>
              <w:right w:val="nil"/>
            </w:tcBorders>
            <w:vAlign w:val="center"/>
          </w:tcPr>
          <w:p w14:paraId="5CF08BFB"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36F640" w14:textId="59800354"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E91B577"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015" w:type="dxa"/>
            <w:tcBorders>
              <w:top w:val="nil"/>
              <w:left w:val="nil"/>
              <w:bottom w:val="single" w:sz="4" w:space="0" w:color="auto"/>
              <w:right w:val="single" w:sz="4" w:space="0" w:color="auto"/>
            </w:tcBorders>
            <w:noWrap/>
            <w:vAlign w:val="center"/>
          </w:tcPr>
          <w:p w14:paraId="76EB6341"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3F4BAA53"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D219C7"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33C927"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2,73</w:t>
            </w:r>
          </w:p>
        </w:tc>
      </w:tr>
      <w:tr w:rsidR="004B6A3A" w:rsidRPr="00DD6050" w14:paraId="7325F7E2" w14:textId="77777777" w:rsidTr="006C2F62">
        <w:trPr>
          <w:trHeight w:val="300"/>
          <w:jc w:val="center"/>
        </w:trPr>
        <w:tc>
          <w:tcPr>
            <w:tcW w:w="1580" w:type="dxa"/>
            <w:vMerge/>
            <w:tcBorders>
              <w:top w:val="nil"/>
              <w:left w:val="single" w:sz="8" w:space="0" w:color="auto"/>
              <w:bottom w:val="single" w:sz="8" w:space="0" w:color="000000"/>
              <w:right w:val="nil"/>
            </w:tcBorders>
            <w:vAlign w:val="center"/>
          </w:tcPr>
          <w:p w14:paraId="40D98CDF"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FE16F5" w14:textId="41BC7CAF"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2C3ADF0"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015" w:type="dxa"/>
            <w:tcBorders>
              <w:top w:val="nil"/>
              <w:left w:val="nil"/>
              <w:bottom w:val="single" w:sz="4" w:space="0" w:color="auto"/>
              <w:right w:val="single" w:sz="4" w:space="0" w:color="auto"/>
            </w:tcBorders>
            <w:noWrap/>
            <w:vAlign w:val="center"/>
          </w:tcPr>
          <w:p w14:paraId="37F4B09F"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412894D6"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CE29DBF"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CA9795"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r>
      <w:tr w:rsidR="004B6A3A" w:rsidRPr="00DD6050" w14:paraId="5A2C95CA" w14:textId="77777777" w:rsidTr="006C2F62">
        <w:trPr>
          <w:trHeight w:val="300"/>
          <w:jc w:val="center"/>
        </w:trPr>
        <w:tc>
          <w:tcPr>
            <w:tcW w:w="1580" w:type="dxa"/>
            <w:vMerge/>
            <w:tcBorders>
              <w:top w:val="nil"/>
              <w:left w:val="single" w:sz="8" w:space="0" w:color="auto"/>
              <w:bottom w:val="single" w:sz="8" w:space="0" w:color="000000"/>
              <w:right w:val="nil"/>
            </w:tcBorders>
            <w:vAlign w:val="center"/>
          </w:tcPr>
          <w:p w14:paraId="12A38141"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A260AC" w14:textId="0CF4DF55"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16379F4"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015" w:type="dxa"/>
            <w:tcBorders>
              <w:top w:val="nil"/>
              <w:left w:val="nil"/>
              <w:bottom w:val="single" w:sz="4" w:space="0" w:color="auto"/>
              <w:right w:val="single" w:sz="4" w:space="0" w:color="auto"/>
            </w:tcBorders>
            <w:noWrap/>
            <w:vAlign w:val="center"/>
          </w:tcPr>
          <w:p w14:paraId="404A6CD1"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023D6C57"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971F3FD"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A9F518"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4B6A3A" w:rsidRPr="00DD6050" w14:paraId="27FB2F3E" w14:textId="77777777" w:rsidTr="006C2F62">
        <w:trPr>
          <w:trHeight w:val="312"/>
          <w:jc w:val="center"/>
        </w:trPr>
        <w:tc>
          <w:tcPr>
            <w:tcW w:w="1580" w:type="dxa"/>
            <w:vMerge/>
            <w:tcBorders>
              <w:top w:val="nil"/>
              <w:left w:val="single" w:sz="8" w:space="0" w:color="auto"/>
              <w:bottom w:val="single" w:sz="8" w:space="0" w:color="000000"/>
              <w:right w:val="nil"/>
            </w:tcBorders>
            <w:vAlign w:val="center"/>
          </w:tcPr>
          <w:p w14:paraId="7B7B4FA7"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4ABC1BD" w14:textId="0E79CBC5"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C34441C"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015" w:type="dxa"/>
            <w:tcBorders>
              <w:top w:val="nil"/>
              <w:left w:val="nil"/>
              <w:bottom w:val="single" w:sz="8" w:space="0" w:color="auto"/>
              <w:right w:val="single" w:sz="4" w:space="0" w:color="auto"/>
            </w:tcBorders>
            <w:noWrap/>
            <w:vAlign w:val="center"/>
          </w:tcPr>
          <w:p w14:paraId="4C258E7C"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8" w:space="0" w:color="auto"/>
              <w:right w:val="single" w:sz="4" w:space="0" w:color="auto"/>
            </w:tcBorders>
            <w:vAlign w:val="center"/>
          </w:tcPr>
          <w:p w14:paraId="57D7FA3F"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13A81C81"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35A3DA2"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4B6A3A" w:rsidRPr="00DD6050" w14:paraId="154A3684" w14:textId="77777777" w:rsidTr="006C2F62">
        <w:trPr>
          <w:trHeight w:val="315"/>
          <w:jc w:val="center"/>
        </w:trPr>
        <w:tc>
          <w:tcPr>
            <w:tcW w:w="1580" w:type="dxa"/>
            <w:vMerge w:val="restart"/>
            <w:tcBorders>
              <w:top w:val="nil"/>
              <w:left w:val="single" w:sz="8" w:space="0" w:color="auto"/>
              <w:bottom w:val="single" w:sz="8" w:space="0" w:color="000000"/>
              <w:right w:val="nil"/>
            </w:tcBorders>
            <w:vAlign w:val="center"/>
          </w:tcPr>
          <w:p w14:paraId="6A502A9F" w14:textId="77777777" w:rsidR="004B6A3A" w:rsidRPr="00DD6050" w:rsidRDefault="004B6A3A" w:rsidP="004B6A3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Câineni</w:t>
            </w:r>
          </w:p>
        </w:tc>
        <w:tc>
          <w:tcPr>
            <w:tcW w:w="2080" w:type="dxa"/>
            <w:tcBorders>
              <w:top w:val="nil"/>
              <w:left w:val="single" w:sz="8" w:space="0" w:color="auto"/>
              <w:bottom w:val="single" w:sz="4" w:space="0" w:color="auto"/>
              <w:right w:val="single" w:sz="8" w:space="0" w:color="auto"/>
            </w:tcBorders>
            <w:noWrap/>
            <w:vAlign w:val="center"/>
            <w:hideMark/>
          </w:tcPr>
          <w:p w14:paraId="20801272" w14:textId="7D20BB3B"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C505C7A"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340</w:t>
            </w:r>
          </w:p>
        </w:tc>
        <w:tc>
          <w:tcPr>
            <w:tcW w:w="1015" w:type="dxa"/>
            <w:tcBorders>
              <w:top w:val="nil"/>
              <w:left w:val="nil"/>
              <w:bottom w:val="single" w:sz="4" w:space="0" w:color="auto"/>
              <w:right w:val="single" w:sz="4" w:space="0" w:color="auto"/>
            </w:tcBorders>
            <w:noWrap/>
            <w:vAlign w:val="center"/>
          </w:tcPr>
          <w:p w14:paraId="61F8B5F2"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274" w:type="dxa"/>
            <w:tcBorders>
              <w:top w:val="nil"/>
              <w:left w:val="nil"/>
              <w:bottom w:val="single" w:sz="4" w:space="0" w:color="auto"/>
              <w:right w:val="single" w:sz="4" w:space="0" w:color="auto"/>
            </w:tcBorders>
            <w:vAlign w:val="center"/>
          </w:tcPr>
          <w:p w14:paraId="1D68E80C"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C9AD3BF"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BA39DA"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3,51</w:t>
            </w:r>
          </w:p>
        </w:tc>
      </w:tr>
      <w:tr w:rsidR="004B6A3A" w:rsidRPr="00DD6050" w14:paraId="5AFD5725" w14:textId="77777777" w:rsidTr="006C2F62">
        <w:trPr>
          <w:trHeight w:val="315"/>
          <w:jc w:val="center"/>
        </w:trPr>
        <w:tc>
          <w:tcPr>
            <w:tcW w:w="1580" w:type="dxa"/>
            <w:vMerge/>
            <w:tcBorders>
              <w:top w:val="nil"/>
              <w:left w:val="single" w:sz="8" w:space="0" w:color="auto"/>
              <w:bottom w:val="single" w:sz="8" w:space="0" w:color="000000"/>
              <w:right w:val="nil"/>
            </w:tcBorders>
            <w:vAlign w:val="center"/>
          </w:tcPr>
          <w:p w14:paraId="3704E438" w14:textId="77777777" w:rsidR="004B6A3A" w:rsidRDefault="004B6A3A" w:rsidP="004B6A3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1B3FA6E" w14:textId="1DD72BEE"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09B2FBF" w14:textId="2C43A837" w:rsidR="004B6A3A" w:rsidRDefault="004B6A3A" w:rsidP="004B6A3A">
            <w:pPr>
              <w:suppressAutoHyphens w:val="0"/>
              <w:jc w:val="center"/>
              <w:rPr>
                <w:rFonts w:ascii="Open Sans" w:hAnsi="Open Sans" w:cs="Open Sans"/>
                <w:color w:val="000000"/>
                <w:sz w:val="20"/>
                <w:szCs w:val="20"/>
              </w:rPr>
            </w:pPr>
            <w:r>
              <w:rPr>
                <w:rFonts w:ascii="Open Sans" w:hAnsi="Open Sans" w:cs="Open Sans"/>
                <w:color w:val="000000"/>
                <w:sz w:val="20"/>
                <w:szCs w:val="20"/>
              </w:rPr>
              <w:t>282</w:t>
            </w:r>
          </w:p>
        </w:tc>
        <w:tc>
          <w:tcPr>
            <w:tcW w:w="1015" w:type="dxa"/>
            <w:tcBorders>
              <w:top w:val="nil"/>
              <w:left w:val="nil"/>
              <w:bottom w:val="single" w:sz="4" w:space="0" w:color="auto"/>
              <w:right w:val="single" w:sz="4" w:space="0" w:color="auto"/>
            </w:tcBorders>
            <w:noWrap/>
            <w:vAlign w:val="center"/>
          </w:tcPr>
          <w:p w14:paraId="5C83676F" w14:textId="3A9913FB" w:rsidR="004B6A3A" w:rsidRDefault="004B6A3A" w:rsidP="004B6A3A">
            <w:pPr>
              <w:suppressAutoHyphens w:val="0"/>
              <w:jc w:val="center"/>
              <w:rPr>
                <w:rFonts w:ascii="Open Sans" w:hAnsi="Open Sans" w:cs="Open Sans"/>
                <w:color w:val="000000"/>
                <w:sz w:val="20"/>
                <w:szCs w:val="20"/>
              </w:rPr>
            </w:pPr>
            <w:r>
              <w:rPr>
                <w:rFonts w:ascii="Open Sans" w:hAnsi="Open Sans" w:cs="Open Sans"/>
                <w:color w:val="000000"/>
                <w:sz w:val="20"/>
                <w:szCs w:val="20"/>
              </w:rPr>
              <w:t>141</w:t>
            </w:r>
          </w:p>
        </w:tc>
        <w:tc>
          <w:tcPr>
            <w:tcW w:w="1274" w:type="dxa"/>
            <w:tcBorders>
              <w:top w:val="nil"/>
              <w:left w:val="nil"/>
              <w:bottom w:val="single" w:sz="4" w:space="0" w:color="auto"/>
              <w:right w:val="single" w:sz="4" w:space="0" w:color="auto"/>
            </w:tcBorders>
            <w:vAlign w:val="center"/>
          </w:tcPr>
          <w:p w14:paraId="3823FE3E" w14:textId="1DA06166" w:rsidR="004B6A3A" w:rsidRDefault="004B6A3A" w:rsidP="004B6A3A">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7DD6B8F" w14:textId="2CC53809" w:rsidR="004B6A3A" w:rsidRDefault="004B6A3A" w:rsidP="004B6A3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744163" w14:textId="25036AAB" w:rsidR="004B6A3A" w:rsidRDefault="004B6A3A" w:rsidP="004B6A3A">
            <w:pPr>
              <w:suppressAutoHyphens w:val="0"/>
              <w:jc w:val="center"/>
              <w:rPr>
                <w:rFonts w:ascii="Open Sans" w:hAnsi="Open Sans" w:cs="Open Sans"/>
                <w:color w:val="000000"/>
                <w:sz w:val="20"/>
                <w:szCs w:val="20"/>
              </w:rPr>
            </w:pPr>
            <w:r>
              <w:rPr>
                <w:rFonts w:ascii="Open Sans" w:hAnsi="Open Sans" w:cs="Open Sans"/>
                <w:color w:val="000000"/>
                <w:sz w:val="20"/>
                <w:szCs w:val="20"/>
              </w:rPr>
              <w:t>3,02</w:t>
            </w:r>
          </w:p>
        </w:tc>
      </w:tr>
      <w:tr w:rsidR="004B6A3A" w:rsidRPr="00DD6050" w14:paraId="3DC3AB96" w14:textId="77777777" w:rsidTr="006C2F62">
        <w:trPr>
          <w:trHeight w:val="300"/>
          <w:jc w:val="center"/>
        </w:trPr>
        <w:tc>
          <w:tcPr>
            <w:tcW w:w="1580" w:type="dxa"/>
            <w:vMerge/>
            <w:tcBorders>
              <w:top w:val="nil"/>
              <w:left w:val="single" w:sz="8" w:space="0" w:color="auto"/>
              <w:bottom w:val="single" w:sz="8" w:space="0" w:color="000000"/>
              <w:right w:val="nil"/>
            </w:tcBorders>
            <w:vAlign w:val="center"/>
          </w:tcPr>
          <w:p w14:paraId="5B1A2305"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BE5215" w14:textId="090C402C"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5FAC3E"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208</w:t>
            </w:r>
          </w:p>
        </w:tc>
        <w:tc>
          <w:tcPr>
            <w:tcW w:w="1015" w:type="dxa"/>
            <w:tcBorders>
              <w:top w:val="nil"/>
              <w:left w:val="nil"/>
              <w:bottom w:val="single" w:sz="4" w:space="0" w:color="auto"/>
              <w:right w:val="single" w:sz="4" w:space="0" w:color="auto"/>
            </w:tcBorders>
            <w:noWrap/>
            <w:vAlign w:val="center"/>
          </w:tcPr>
          <w:p w14:paraId="455FC4B4"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274" w:type="dxa"/>
            <w:tcBorders>
              <w:top w:val="nil"/>
              <w:left w:val="nil"/>
              <w:bottom w:val="single" w:sz="4" w:space="0" w:color="auto"/>
              <w:right w:val="single" w:sz="4" w:space="0" w:color="auto"/>
            </w:tcBorders>
            <w:vAlign w:val="center"/>
          </w:tcPr>
          <w:p w14:paraId="060A02BD"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17BBDD"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8EF7C2"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3,82</w:t>
            </w:r>
          </w:p>
        </w:tc>
      </w:tr>
      <w:tr w:rsidR="004B6A3A" w:rsidRPr="00DD6050" w14:paraId="421B80D8" w14:textId="77777777" w:rsidTr="006C2F62">
        <w:trPr>
          <w:trHeight w:val="300"/>
          <w:jc w:val="center"/>
        </w:trPr>
        <w:tc>
          <w:tcPr>
            <w:tcW w:w="1580" w:type="dxa"/>
            <w:vMerge/>
            <w:tcBorders>
              <w:top w:val="nil"/>
              <w:left w:val="single" w:sz="8" w:space="0" w:color="auto"/>
              <w:bottom w:val="single" w:sz="8" w:space="0" w:color="000000"/>
              <w:right w:val="nil"/>
            </w:tcBorders>
            <w:vAlign w:val="center"/>
          </w:tcPr>
          <w:p w14:paraId="169A78BB"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164C3D" w14:textId="32FBCCBB"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577A3BD"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015" w:type="dxa"/>
            <w:tcBorders>
              <w:top w:val="nil"/>
              <w:left w:val="nil"/>
              <w:bottom w:val="single" w:sz="4" w:space="0" w:color="auto"/>
              <w:right w:val="single" w:sz="4" w:space="0" w:color="auto"/>
            </w:tcBorders>
            <w:noWrap/>
            <w:vAlign w:val="center"/>
          </w:tcPr>
          <w:p w14:paraId="69D172DB"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23303CAA"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93F7F7"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9C66AB"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r>
      <w:tr w:rsidR="004B6A3A" w:rsidRPr="00DD6050" w14:paraId="2834D8C4" w14:textId="77777777" w:rsidTr="006C2F62">
        <w:trPr>
          <w:trHeight w:val="300"/>
          <w:jc w:val="center"/>
        </w:trPr>
        <w:tc>
          <w:tcPr>
            <w:tcW w:w="1580" w:type="dxa"/>
            <w:vMerge/>
            <w:tcBorders>
              <w:top w:val="nil"/>
              <w:left w:val="single" w:sz="8" w:space="0" w:color="auto"/>
              <w:bottom w:val="single" w:sz="8" w:space="0" w:color="000000"/>
              <w:right w:val="nil"/>
            </w:tcBorders>
            <w:vAlign w:val="center"/>
          </w:tcPr>
          <w:p w14:paraId="342AA653"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3B9F68" w14:textId="2B1C3039"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15F5025"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015" w:type="dxa"/>
            <w:tcBorders>
              <w:top w:val="nil"/>
              <w:left w:val="nil"/>
              <w:bottom w:val="single" w:sz="4" w:space="0" w:color="auto"/>
              <w:right w:val="single" w:sz="4" w:space="0" w:color="auto"/>
            </w:tcBorders>
            <w:noWrap/>
            <w:vAlign w:val="center"/>
          </w:tcPr>
          <w:p w14:paraId="40925C7B"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nil"/>
              <w:left w:val="nil"/>
              <w:bottom w:val="single" w:sz="4" w:space="0" w:color="auto"/>
              <w:right w:val="single" w:sz="4" w:space="0" w:color="auto"/>
            </w:tcBorders>
            <w:vAlign w:val="center"/>
          </w:tcPr>
          <w:p w14:paraId="49F2A7A3"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D15EC0E"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0DDF1A"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4B6A3A" w:rsidRPr="00DD6050" w14:paraId="2A64D7AF" w14:textId="77777777" w:rsidTr="006C2F62">
        <w:trPr>
          <w:trHeight w:val="312"/>
          <w:jc w:val="center"/>
        </w:trPr>
        <w:tc>
          <w:tcPr>
            <w:tcW w:w="1580" w:type="dxa"/>
            <w:vMerge/>
            <w:tcBorders>
              <w:top w:val="nil"/>
              <w:left w:val="single" w:sz="8" w:space="0" w:color="auto"/>
              <w:bottom w:val="single" w:sz="8" w:space="0" w:color="000000"/>
              <w:right w:val="nil"/>
            </w:tcBorders>
            <w:vAlign w:val="center"/>
          </w:tcPr>
          <w:p w14:paraId="0E6C9566"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6AC1463" w14:textId="174B1C4B"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2970BDB"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015" w:type="dxa"/>
            <w:tcBorders>
              <w:top w:val="nil"/>
              <w:left w:val="nil"/>
              <w:bottom w:val="single" w:sz="8" w:space="0" w:color="auto"/>
              <w:right w:val="single" w:sz="4" w:space="0" w:color="auto"/>
            </w:tcBorders>
            <w:noWrap/>
            <w:vAlign w:val="center"/>
          </w:tcPr>
          <w:p w14:paraId="37AEADFF"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8" w:space="0" w:color="auto"/>
              <w:right w:val="single" w:sz="4" w:space="0" w:color="auto"/>
            </w:tcBorders>
            <w:vAlign w:val="center"/>
          </w:tcPr>
          <w:p w14:paraId="4355D685"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F137FB6"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A174953"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4B6A3A" w:rsidRPr="00DD6050" w14:paraId="1F2A0FAA" w14:textId="77777777" w:rsidTr="006C2F62">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79B328F1" w14:textId="77777777" w:rsidR="004B6A3A" w:rsidRPr="00DD6050" w:rsidRDefault="004B6A3A" w:rsidP="004B6A3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Brezoi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6936939E" w14:textId="257E1015"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6DCA0E28"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253</w:t>
            </w:r>
          </w:p>
        </w:tc>
        <w:tc>
          <w:tcPr>
            <w:tcW w:w="1015" w:type="dxa"/>
            <w:tcBorders>
              <w:top w:val="single" w:sz="4" w:space="0" w:color="auto"/>
              <w:left w:val="nil"/>
              <w:bottom w:val="single" w:sz="4" w:space="0" w:color="auto"/>
              <w:right w:val="single" w:sz="4" w:space="0" w:color="auto"/>
            </w:tcBorders>
            <w:noWrap/>
            <w:vAlign w:val="center"/>
          </w:tcPr>
          <w:p w14:paraId="7B8DF4BC"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c>
          <w:tcPr>
            <w:tcW w:w="1274" w:type="dxa"/>
            <w:tcBorders>
              <w:top w:val="single" w:sz="4" w:space="0" w:color="auto"/>
              <w:left w:val="nil"/>
              <w:bottom w:val="single" w:sz="4" w:space="0" w:color="auto"/>
              <w:right w:val="single" w:sz="4" w:space="0" w:color="auto"/>
            </w:tcBorders>
            <w:vAlign w:val="center"/>
          </w:tcPr>
          <w:p w14:paraId="0FF2D932"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283013E"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26D39C90"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2,22</w:t>
            </w:r>
          </w:p>
        </w:tc>
      </w:tr>
      <w:tr w:rsidR="004B6A3A" w:rsidRPr="00DD6050" w14:paraId="5516EE22" w14:textId="77777777" w:rsidTr="006C2F62">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27D7C215" w14:textId="77777777" w:rsidR="004B6A3A" w:rsidRDefault="004B6A3A" w:rsidP="004B6A3A">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1B3D5EDF" w14:textId="4034500B"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1C6D502E" w14:textId="32E4767A" w:rsidR="004B6A3A" w:rsidRDefault="004B6A3A" w:rsidP="004B6A3A">
            <w:pPr>
              <w:suppressAutoHyphens w:val="0"/>
              <w:jc w:val="center"/>
              <w:rPr>
                <w:rFonts w:ascii="Open Sans" w:hAnsi="Open Sans" w:cs="Open Sans"/>
                <w:color w:val="000000"/>
                <w:sz w:val="20"/>
                <w:szCs w:val="20"/>
              </w:rPr>
            </w:pPr>
            <w:r>
              <w:rPr>
                <w:rFonts w:ascii="Open Sans" w:hAnsi="Open Sans" w:cs="Open Sans"/>
                <w:color w:val="000000"/>
                <w:sz w:val="20"/>
                <w:szCs w:val="20"/>
              </w:rPr>
              <w:t>216</w:t>
            </w:r>
          </w:p>
        </w:tc>
        <w:tc>
          <w:tcPr>
            <w:tcW w:w="1015" w:type="dxa"/>
            <w:tcBorders>
              <w:top w:val="single" w:sz="4" w:space="0" w:color="auto"/>
              <w:left w:val="nil"/>
              <w:bottom w:val="single" w:sz="4" w:space="0" w:color="auto"/>
              <w:right w:val="single" w:sz="4" w:space="0" w:color="auto"/>
            </w:tcBorders>
            <w:noWrap/>
            <w:vAlign w:val="center"/>
          </w:tcPr>
          <w:p w14:paraId="28A9ACE9" w14:textId="01A1F17A" w:rsidR="004B6A3A" w:rsidRDefault="004B6A3A" w:rsidP="004B6A3A">
            <w:pPr>
              <w:suppressAutoHyphens w:val="0"/>
              <w:jc w:val="center"/>
              <w:rPr>
                <w:rFonts w:ascii="Open Sans" w:hAnsi="Open Sans" w:cs="Open Sans"/>
                <w:color w:val="000000"/>
                <w:sz w:val="20"/>
                <w:szCs w:val="20"/>
              </w:rPr>
            </w:pPr>
            <w:r>
              <w:rPr>
                <w:rFonts w:ascii="Open Sans" w:hAnsi="Open Sans" w:cs="Open Sans"/>
                <w:color w:val="000000"/>
                <w:sz w:val="20"/>
                <w:szCs w:val="20"/>
              </w:rPr>
              <w:t>110</w:t>
            </w:r>
          </w:p>
        </w:tc>
        <w:tc>
          <w:tcPr>
            <w:tcW w:w="1274" w:type="dxa"/>
            <w:tcBorders>
              <w:top w:val="single" w:sz="4" w:space="0" w:color="auto"/>
              <w:left w:val="nil"/>
              <w:bottom w:val="single" w:sz="4" w:space="0" w:color="auto"/>
              <w:right w:val="single" w:sz="4" w:space="0" w:color="auto"/>
            </w:tcBorders>
            <w:vAlign w:val="center"/>
          </w:tcPr>
          <w:p w14:paraId="105B22F7" w14:textId="3CB98FEA" w:rsidR="004B6A3A" w:rsidRDefault="004B6A3A" w:rsidP="004B6A3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35919AD" w14:textId="35D2DF7F" w:rsidR="004B6A3A" w:rsidRDefault="004B6A3A" w:rsidP="004B6A3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C3AC14F" w14:textId="75D4E81F" w:rsidR="004B6A3A" w:rsidRDefault="004B6A3A" w:rsidP="004B6A3A">
            <w:pPr>
              <w:suppressAutoHyphens w:val="0"/>
              <w:jc w:val="center"/>
              <w:rPr>
                <w:rFonts w:ascii="Open Sans" w:hAnsi="Open Sans" w:cs="Open Sans"/>
                <w:color w:val="000000"/>
                <w:sz w:val="20"/>
                <w:szCs w:val="20"/>
              </w:rPr>
            </w:pPr>
            <w:r>
              <w:rPr>
                <w:rFonts w:ascii="Open Sans" w:hAnsi="Open Sans" w:cs="Open Sans"/>
                <w:color w:val="000000"/>
                <w:sz w:val="20"/>
                <w:szCs w:val="20"/>
              </w:rPr>
              <w:t>1,95</w:t>
            </w:r>
          </w:p>
        </w:tc>
      </w:tr>
      <w:tr w:rsidR="004B6A3A" w:rsidRPr="00DD6050" w14:paraId="0EA3C376" w14:textId="77777777" w:rsidTr="006C2F62">
        <w:trPr>
          <w:trHeight w:val="300"/>
          <w:jc w:val="center"/>
        </w:trPr>
        <w:tc>
          <w:tcPr>
            <w:tcW w:w="1580" w:type="dxa"/>
            <w:vMerge/>
            <w:tcBorders>
              <w:top w:val="nil"/>
              <w:left w:val="single" w:sz="8" w:space="0" w:color="auto"/>
              <w:bottom w:val="single" w:sz="8" w:space="0" w:color="000000"/>
              <w:right w:val="nil"/>
            </w:tcBorders>
            <w:vAlign w:val="center"/>
          </w:tcPr>
          <w:p w14:paraId="2BA7ADF2"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C8F7CD" w14:textId="4EF7D035"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AD759F9"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232</w:t>
            </w:r>
          </w:p>
        </w:tc>
        <w:tc>
          <w:tcPr>
            <w:tcW w:w="1015" w:type="dxa"/>
            <w:tcBorders>
              <w:top w:val="nil"/>
              <w:left w:val="nil"/>
              <w:bottom w:val="single" w:sz="4" w:space="0" w:color="auto"/>
              <w:right w:val="single" w:sz="4" w:space="0" w:color="auto"/>
            </w:tcBorders>
            <w:noWrap/>
            <w:vAlign w:val="center"/>
          </w:tcPr>
          <w:p w14:paraId="62A391E0"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c>
          <w:tcPr>
            <w:tcW w:w="1274" w:type="dxa"/>
            <w:tcBorders>
              <w:top w:val="nil"/>
              <w:left w:val="nil"/>
              <w:bottom w:val="single" w:sz="4" w:space="0" w:color="auto"/>
              <w:right w:val="single" w:sz="4" w:space="0" w:color="auto"/>
            </w:tcBorders>
            <w:vAlign w:val="center"/>
          </w:tcPr>
          <w:p w14:paraId="38203849"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1C104D"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AA3444"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r>
      <w:tr w:rsidR="004B6A3A" w:rsidRPr="00DD6050" w14:paraId="7F13EC16" w14:textId="77777777" w:rsidTr="006C2F62">
        <w:trPr>
          <w:trHeight w:val="300"/>
          <w:jc w:val="center"/>
        </w:trPr>
        <w:tc>
          <w:tcPr>
            <w:tcW w:w="1580" w:type="dxa"/>
            <w:vMerge/>
            <w:tcBorders>
              <w:top w:val="nil"/>
              <w:left w:val="single" w:sz="8" w:space="0" w:color="auto"/>
              <w:bottom w:val="single" w:sz="8" w:space="0" w:color="000000"/>
              <w:right w:val="nil"/>
            </w:tcBorders>
            <w:vAlign w:val="center"/>
          </w:tcPr>
          <w:p w14:paraId="3B8E4688"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349FE1" w14:textId="2BEB4484"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9E657B9"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160</w:t>
            </w:r>
          </w:p>
        </w:tc>
        <w:tc>
          <w:tcPr>
            <w:tcW w:w="1015" w:type="dxa"/>
            <w:tcBorders>
              <w:top w:val="nil"/>
              <w:left w:val="nil"/>
              <w:bottom w:val="single" w:sz="4" w:space="0" w:color="auto"/>
              <w:right w:val="single" w:sz="4" w:space="0" w:color="auto"/>
            </w:tcBorders>
            <w:noWrap/>
            <w:vAlign w:val="center"/>
          </w:tcPr>
          <w:p w14:paraId="44C03E01"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274" w:type="dxa"/>
            <w:tcBorders>
              <w:top w:val="nil"/>
              <w:left w:val="nil"/>
              <w:bottom w:val="single" w:sz="4" w:space="0" w:color="auto"/>
              <w:right w:val="single" w:sz="4" w:space="0" w:color="auto"/>
            </w:tcBorders>
            <w:vAlign w:val="center"/>
          </w:tcPr>
          <w:p w14:paraId="1E17987D"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41AB03"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4A3D07"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r>
      <w:tr w:rsidR="004B6A3A" w:rsidRPr="00DD6050" w14:paraId="0FAD98F5" w14:textId="77777777" w:rsidTr="006C2F62">
        <w:trPr>
          <w:trHeight w:val="300"/>
          <w:jc w:val="center"/>
        </w:trPr>
        <w:tc>
          <w:tcPr>
            <w:tcW w:w="1580" w:type="dxa"/>
            <w:vMerge/>
            <w:tcBorders>
              <w:top w:val="nil"/>
              <w:left w:val="single" w:sz="8" w:space="0" w:color="auto"/>
              <w:bottom w:val="single" w:sz="8" w:space="0" w:color="000000"/>
              <w:right w:val="nil"/>
            </w:tcBorders>
            <w:vAlign w:val="center"/>
          </w:tcPr>
          <w:p w14:paraId="3A551130"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812864" w14:textId="3265D1A2"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1F768E2"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204</w:t>
            </w:r>
          </w:p>
        </w:tc>
        <w:tc>
          <w:tcPr>
            <w:tcW w:w="1015" w:type="dxa"/>
            <w:tcBorders>
              <w:top w:val="nil"/>
              <w:left w:val="nil"/>
              <w:bottom w:val="single" w:sz="4" w:space="0" w:color="auto"/>
              <w:right w:val="single" w:sz="4" w:space="0" w:color="auto"/>
            </w:tcBorders>
            <w:noWrap/>
            <w:vAlign w:val="center"/>
          </w:tcPr>
          <w:p w14:paraId="7B7F76F2"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274" w:type="dxa"/>
            <w:tcBorders>
              <w:top w:val="nil"/>
              <w:left w:val="nil"/>
              <w:bottom w:val="single" w:sz="4" w:space="0" w:color="auto"/>
              <w:right w:val="single" w:sz="4" w:space="0" w:color="auto"/>
            </w:tcBorders>
            <w:vAlign w:val="center"/>
          </w:tcPr>
          <w:p w14:paraId="640321BD"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324B5D"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822AB8"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4B6A3A" w:rsidRPr="00DD6050" w14:paraId="2843F71D" w14:textId="77777777" w:rsidTr="006C2F62">
        <w:trPr>
          <w:trHeight w:val="312"/>
          <w:jc w:val="center"/>
        </w:trPr>
        <w:tc>
          <w:tcPr>
            <w:tcW w:w="1580" w:type="dxa"/>
            <w:vMerge/>
            <w:tcBorders>
              <w:top w:val="nil"/>
              <w:left w:val="single" w:sz="8" w:space="0" w:color="auto"/>
              <w:bottom w:val="single" w:sz="8" w:space="0" w:color="000000"/>
              <w:right w:val="nil"/>
            </w:tcBorders>
            <w:vAlign w:val="center"/>
          </w:tcPr>
          <w:p w14:paraId="11D1A6C1"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2F6F2FC" w14:textId="23F03003"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6D48237"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w:t>
            </w:r>
          </w:p>
        </w:tc>
        <w:tc>
          <w:tcPr>
            <w:tcW w:w="1015" w:type="dxa"/>
            <w:tcBorders>
              <w:top w:val="nil"/>
              <w:left w:val="nil"/>
              <w:bottom w:val="single" w:sz="8" w:space="0" w:color="auto"/>
              <w:right w:val="single" w:sz="4" w:space="0" w:color="auto"/>
            </w:tcBorders>
            <w:noWrap/>
            <w:vAlign w:val="center"/>
          </w:tcPr>
          <w:p w14:paraId="61945B8F"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8" w:space="0" w:color="auto"/>
              <w:right w:val="single" w:sz="4" w:space="0" w:color="auto"/>
            </w:tcBorders>
            <w:vAlign w:val="center"/>
          </w:tcPr>
          <w:p w14:paraId="13896627"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9209A8C"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2D59F10"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134626F5"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6C2F62">
        <w:rPr>
          <w:rFonts w:ascii="Arial" w:hAnsi="Arial" w:cs="Arial"/>
          <w:lang w:val="pt-BR"/>
        </w:rPr>
        <w:t>DN7_km207+523-km239+400</w:t>
      </w:r>
      <w:r w:rsidR="00102916" w:rsidRPr="00E8178C">
        <w:rPr>
          <w:rFonts w:ascii="Arial" w:hAnsi="Arial" w:cs="Arial"/>
          <w:lang w:val="it-IT"/>
        </w:rPr>
        <w:t>, cod identificare RD_RO_00_</w:t>
      </w:r>
      <w:r w:rsidR="00DD2000">
        <w:rPr>
          <w:rFonts w:ascii="Arial" w:hAnsi="Arial" w:cs="Arial"/>
          <w:lang w:val="it-IT"/>
        </w:rPr>
        <w:t>10</w:t>
      </w:r>
      <w:r w:rsidR="006C2F62">
        <w:rPr>
          <w:rFonts w:ascii="Arial" w:hAnsi="Arial" w:cs="Arial"/>
          <w:lang w:val="it-IT"/>
        </w:rPr>
        <w:t>9</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53888AAB" w14:textId="77777777" w:rsidR="005068EB" w:rsidRDefault="005068EB" w:rsidP="004A29AA">
      <w:pPr>
        <w:pStyle w:val="WW-Default"/>
        <w:jc w:val="center"/>
        <w:rPr>
          <w:rFonts w:ascii="Arial" w:hAnsi="Arial" w:cs="Arial"/>
        </w:rPr>
      </w:pPr>
    </w:p>
    <w:p w14:paraId="276BE50C" w14:textId="2D70981E"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C2F62" w:rsidRPr="00DD6050" w14:paraId="66A1F383" w14:textId="77777777" w:rsidTr="00A64123">
        <w:trPr>
          <w:trHeight w:val="312"/>
          <w:jc w:val="center"/>
        </w:trPr>
        <w:tc>
          <w:tcPr>
            <w:tcW w:w="1580" w:type="dxa"/>
            <w:vMerge w:val="restart"/>
            <w:tcBorders>
              <w:right w:val="single" w:sz="4" w:space="0" w:color="auto"/>
            </w:tcBorders>
            <w:noWrap/>
            <w:vAlign w:val="center"/>
            <w:hideMark/>
          </w:tcPr>
          <w:p w14:paraId="4FCAF5B6" w14:textId="77777777" w:rsidR="006C2F62" w:rsidRPr="00DD6050" w:rsidRDefault="006C2F62" w:rsidP="00A6412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841151E" w14:textId="77777777" w:rsidR="006C2F62" w:rsidRPr="00DD6050" w:rsidRDefault="006C2F62" w:rsidP="00A6412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3D3FD1C" w14:textId="77777777" w:rsidR="006C2F62" w:rsidRPr="00DD6050" w:rsidRDefault="006C2F62" w:rsidP="00A641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C2F62" w:rsidRPr="00DD6050" w14:paraId="7B161C26" w14:textId="77777777" w:rsidTr="00A64123">
        <w:trPr>
          <w:trHeight w:val="636"/>
          <w:jc w:val="center"/>
        </w:trPr>
        <w:tc>
          <w:tcPr>
            <w:tcW w:w="1580" w:type="dxa"/>
            <w:vMerge/>
            <w:tcBorders>
              <w:bottom w:val="single" w:sz="4" w:space="0" w:color="auto"/>
              <w:right w:val="single" w:sz="4" w:space="0" w:color="auto"/>
            </w:tcBorders>
            <w:vAlign w:val="center"/>
            <w:hideMark/>
          </w:tcPr>
          <w:p w14:paraId="6E07C859" w14:textId="77777777" w:rsidR="006C2F62" w:rsidRPr="00DD6050" w:rsidRDefault="006C2F62" w:rsidP="00A6412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B9DDD6B" w14:textId="77777777" w:rsidR="006C2F62" w:rsidRPr="00DD6050" w:rsidRDefault="006C2F62" w:rsidP="00A6412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24418AE" w14:textId="77777777" w:rsidR="006C2F62" w:rsidRPr="00DD6050" w:rsidRDefault="006C2F62" w:rsidP="00A641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97397A2" w14:textId="77777777" w:rsidR="006C2F62" w:rsidRPr="00DD6050" w:rsidRDefault="006C2F62" w:rsidP="00A641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28D2C8B" w14:textId="77777777" w:rsidR="006C2F62" w:rsidRPr="00DD6050" w:rsidRDefault="006C2F62" w:rsidP="00A641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CF2B2BA" w14:textId="77777777" w:rsidR="006C2F62" w:rsidRPr="00DD6050" w:rsidRDefault="006C2F62" w:rsidP="00A641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5BF686D" w14:textId="77777777" w:rsidR="006C2F62" w:rsidRPr="00DD6050" w:rsidRDefault="006C2F62" w:rsidP="00A6412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B6A3A" w:rsidRPr="00DD6050" w14:paraId="1761BAF3" w14:textId="77777777" w:rsidTr="00A6412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A42D5FE" w14:textId="77777777" w:rsidR="004B6A3A" w:rsidRPr="00DD6050" w:rsidRDefault="004B6A3A" w:rsidP="004B6A3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118323D" w14:textId="2C336099"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84C1424"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459</w:t>
            </w:r>
          </w:p>
        </w:tc>
        <w:tc>
          <w:tcPr>
            <w:tcW w:w="1015" w:type="dxa"/>
            <w:tcBorders>
              <w:top w:val="single" w:sz="8" w:space="0" w:color="auto"/>
              <w:left w:val="nil"/>
              <w:bottom w:val="single" w:sz="4" w:space="0" w:color="auto"/>
              <w:right w:val="single" w:sz="4" w:space="0" w:color="auto"/>
            </w:tcBorders>
            <w:noWrap/>
            <w:vAlign w:val="center"/>
          </w:tcPr>
          <w:p w14:paraId="49AD9BF1"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231</w:t>
            </w:r>
          </w:p>
        </w:tc>
        <w:tc>
          <w:tcPr>
            <w:tcW w:w="1274" w:type="dxa"/>
            <w:tcBorders>
              <w:top w:val="single" w:sz="8" w:space="0" w:color="auto"/>
              <w:left w:val="nil"/>
              <w:bottom w:val="single" w:sz="4" w:space="0" w:color="auto"/>
              <w:right w:val="single" w:sz="4" w:space="0" w:color="auto"/>
            </w:tcBorders>
            <w:vAlign w:val="center"/>
          </w:tcPr>
          <w:p w14:paraId="244457DA"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CEAFDDD"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E1A05EB"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5,03</w:t>
            </w:r>
          </w:p>
        </w:tc>
      </w:tr>
      <w:tr w:rsidR="004B6A3A" w:rsidRPr="00DD6050" w14:paraId="7BA9F46A" w14:textId="77777777" w:rsidTr="00A6412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B4DC70F"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DA4891" w14:textId="07589D5E"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E1EAC67"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721</w:t>
            </w:r>
          </w:p>
        </w:tc>
        <w:tc>
          <w:tcPr>
            <w:tcW w:w="1015" w:type="dxa"/>
            <w:tcBorders>
              <w:top w:val="nil"/>
              <w:left w:val="nil"/>
              <w:bottom w:val="single" w:sz="4" w:space="0" w:color="auto"/>
              <w:right w:val="single" w:sz="4" w:space="0" w:color="auto"/>
            </w:tcBorders>
            <w:noWrap/>
            <w:vAlign w:val="center"/>
          </w:tcPr>
          <w:p w14:paraId="79C8E16D"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367</w:t>
            </w:r>
          </w:p>
        </w:tc>
        <w:tc>
          <w:tcPr>
            <w:tcW w:w="1274" w:type="dxa"/>
            <w:tcBorders>
              <w:top w:val="nil"/>
              <w:left w:val="nil"/>
              <w:bottom w:val="single" w:sz="4" w:space="0" w:color="auto"/>
              <w:right w:val="single" w:sz="4" w:space="0" w:color="auto"/>
            </w:tcBorders>
            <w:vAlign w:val="center"/>
          </w:tcPr>
          <w:p w14:paraId="2A7D1619"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BC58E88"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F9BBE5"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10,03</w:t>
            </w:r>
          </w:p>
        </w:tc>
      </w:tr>
      <w:tr w:rsidR="004B6A3A" w:rsidRPr="00DD6050" w14:paraId="29417425" w14:textId="77777777" w:rsidTr="00A6412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2127780"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7F400A" w14:textId="44039556"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1C8B7F9"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402</w:t>
            </w:r>
          </w:p>
        </w:tc>
        <w:tc>
          <w:tcPr>
            <w:tcW w:w="1015" w:type="dxa"/>
            <w:tcBorders>
              <w:top w:val="nil"/>
              <w:left w:val="nil"/>
              <w:bottom w:val="single" w:sz="4" w:space="0" w:color="auto"/>
              <w:right w:val="single" w:sz="4" w:space="0" w:color="auto"/>
            </w:tcBorders>
            <w:noWrap/>
            <w:vAlign w:val="center"/>
          </w:tcPr>
          <w:p w14:paraId="0C4673FF"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200</w:t>
            </w:r>
          </w:p>
        </w:tc>
        <w:tc>
          <w:tcPr>
            <w:tcW w:w="1274" w:type="dxa"/>
            <w:tcBorders>
              <w:top w:val="nil"/>
              <w:left w:val="nil"/>
              <w:bottom w:val="single" w:sz="4" w:space="0" w:color="auto"/>
              <w:right w:val="single" w:sz="4" w:space="0" w:color="auto"/>
            </w:tcBorders>
            <w:vAlign w:val="center"/>
          </w:tcPr>
          <w:p w14:paraId="05DCBB62"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0D5C7D"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A1CCFB"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6,26</w:t>
            </w:r>
          </w:p>
        </w:tc>
      </w:tr>
      <w:tr w:rsidR="004B6A3A" w:rsidRPr="00DD6050" w14:paraId="72734CAB" w14:textId="77777777" w:rsidTr="00A6412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F1185CC"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46B6D7" w14:textId="7C70DB7D"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E14274"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277</w:t>
            </w:r>
          </w:p>
        </w:tc>
        <w:tc>
          <w:tcPr>
            <w:tcW w:w="1015" w:type="dxa"/>
            <w:tcBorders>
              <w:top w:val="nil"/>
              <w:left w:val="nil"/>
              <w:bottom w:val="single" w:sz="4" w:space="0" w:color="auto"/>
              <w:right w:val="single" w:sz="4" w:space="0" w:color="auto"/>
            </w:tcBorders>
            <w:noWrap/>
            <w:vAlign w:val="center"/>
          </w:tcPr>
          <w:p w14:paraId="41BF28CB"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274" w:type="dxa"/>
            <w:tcBorders>
              <w:top w:val="nil"/>
              <w:left w:val="nil"/>
              <w:bottom w:val="single" w:sz="4" w:space="0" w:color="auto"/>
              <w:right w:val="single" w:sz="4" w:space="0" w:color="auto"/>
            </w:tcBorders>
            <w:vAlign w:val="center"/>
          </w:tcPr>
          <w:p w14:paraId="5D8CC69E"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CAC7130"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7F3DD0"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2,66</w:t>
            </w:r>
          </w:p>
        </w:tc>
      </w:tr>
      <w:tr w:rsidR="004B6A3A" w:rsidRPr="00DD6050" w14:paraId="6B2FEE9A" w14:textId="77777777" w:rsidTr="00A6412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C5142EB"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810284" w14:textId="13C15CED"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44A774A"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278</w:t>
            </w:r>
          </w:p>
        </w:tc>
        <w:tc>
          <w:tcPr>
            <w:tcW w:w="1015" w:type="dxa"/>
            <w:tcBorders>
              <w:top w:val="nil"/>
              <w:left w:val="nil"/>
              <w:bottom w:val="single" w:sz="4" w:space="0" w:color="auto"/>
              <w:right w:val="single" w:sz="4" w:space="0" w:color="auto"/>
            </w:tcBorders>
            <w:noWrap/>
            <w:vAlign w:val="center"/>
          </w:tcPr>
          <w:p w14:paraId="77CF3CF4"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c>
          <w:tcPr>
            <w:tcW w:w="1274" w:type="dxa"/>
            <w:tcBorders>
              <w:top w:val="nil"/>
              <w:left w:val="nil"/>
              <w:bottom w:val="single" w:sz="4" w:space="0" w:color="auto"/>
              <w:right w:val="single" w:sz="4" w:space="0" w:color="auto"/>
            </w:tcBorders>
            <w:vAlign w:val="center"/>
          </w:tcPr>
          <w:p w14:paraId="64624C22"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2A0F98FB"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6CACDA"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r>
      <w:tr w:rsidR="004B6A3A" w:rsidRPr="00DD6050" w14:paraId="61F730D1" w14:textId="77777777" w:rsidTr="00A6412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8E167C2"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A5640D6" w14:textId="0E990D08"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A0236E6"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015" w:type="dxa"/>
            <w:tcBorders>
              <w:top w:val="nil"/>
              <w:left w:val="nil"/>
              <w:bottom w:val="single" w:sz="8" w:space="0" w:color="auto"/>
              <w:right w:val="single" w:sz="4" w:space="0" w:color="auto"/>
            </w:tcBorders>
            <w:noWrap/>
            <w:vAlign w:val="center"/>
          </w:tcPr>
          <w:p w14:paraId="1200D147"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8" w:space="0" w:color="auto"/>
              <w:right w:val="single" w:sz="4" w:space="0" w:color="auto"/>
            </w:tcBorders>
            <w:vAlign w:val="center"/>
          </w:tcPr>
          <w:p w14:paraId="44693B5A"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416CC22"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9A1DF0F"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0,97</w:t>
            </w:r>
          </w:p>
        </w:tc>
      </w:tr>
      <w:tr w:rsidR="004B6A3A" w:rsidRPr="00DD6050" w14:paraId="6979F391" w14:textId="77777777" w:rsidTr="00A6412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318B11E" w14:textId="77777777" w:rsidR="004B6A3A" w:rsidRPr="00DD6050" w:rsidRDefault="004B6A3A" w:rsidP="004B6A3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Racoviță</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54FBB04" w14:textId="265E0C4B"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EC6709B"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015" w:type="dxa"/>
            <w:tcBorders>
              <w:top w:val="single" w:sz="8" w:space="0" w:color="auto"/>
              <w:left w:val="nil"/>
              <w:bottom w:val="single" w:sz="4" w:space="0" w:color="auto"/>
              <w:right w:val="single" w:sz="4" w:space="0" w:color="auto"/>
            </w:tcBorders>
            <w:noWrap/>
            <w:vAlign w:val="center"/>
          </w:tcPr>
          <w:p w14:paraId="3DDAB038"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single" w:sz="8" w:space="0" w:color="auto"/>
              <w:left w:val="nil"/>
              <w:bottom w:val="single" w:sz="4" w:space="0" w:color="auto"/>
              <w:right w:val="single" w:sz="4" w:space="0" w:color="auto"/>
            </w:tcBorders>
            <w:vAlign w:val="center"/>
          </w:tcPr>
          <w:p w14:paraId="09A719E1"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A9895CB"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AB76A67"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r>
      <w:tr w:rsidR="004B6A3A" w:rsidRPr="00DD6050" w14:paraId="2D5FE517" w14:textId="77777777" w:rsidTr="00A641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681EF26"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C046BE" w14:textId="06E87BF2"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66BADF"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015" w:type="dxa"/>
            <w:tcBorders>
              <w:top w:val="nil"/>
              <w:left w:val="nil"/>
              <w:bottom w:val="single" w:sz="4" w:space="0" w:color="auto"/>
              <w:right w:val="single" w:sz="4" w:space="0" w:color="auto"/>
            </w:tcBorders>
            <w:noWrap/>
            <w:vAlign w:val="center"/>
          </w:tcPr>
          <w:p w14:paraId="681BBA4D"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tcPr>
          <w:p w14:paraId="0AC70C25"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2997B3"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AD609C"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3,15</w:t>
            </w:r>
          </w:p>
        </w:tc>
      </w:tr>
      <w:tr w:rsidR="004B6A3A" w:rsidRPr="00DD6050" w14:paraId="47A8F2F6" w14:textId="77777777" w:rsidTr="00A641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2E46178"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7C28B0" w14:textId="16C45209"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C31B797"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015" w:type="dxa"/>
            <w:tcBorders>
              <w:top w:val="nil"/>
              <w:left w:val="nil"/>
              <w:bottom w:val="single" w:sz="4" w:space="0" w:color="auto"/>
              <w:right w:val="single" w:sz="4" w:space="0" w:color="auto"/>
            </w:tcBorders>
            <w:noWrap/>
            <w:vAlign w:val="center"/>
          </w:tcPr>
          <w:p w14:paraId="3A5CD28E"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16065BFE"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03E0EA"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D828FA"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r>
      <w:tr w:rsidR="004B6A3A" w:rsidRPr="00DD6050" w14:paraId="2729B1C0" w14:textId="77777777" w:rsidTr="00A641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77D8FAD"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FD9E30" w14:textId="06D21B6F"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AAA7613"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015" w:type="dxa"/>
            <w:tcBorders>
              <w:top w:val="nil"/>
              <w:left w:val="nil"/>
              <w:bottom w:val="single" w:sz="4" w:space="0" w:color="auto"/>
              <w:right w:val="single" w:sz="4" w:space="0" w:color="auto"/>
            </w:tcBorders>
            <w:noWrap/>
            <w:vAlign w:val="center"/>
          </w:tcPr>
          <w:p w14:paraId="68807A30"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23DC61A0"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899F6F6"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A43248"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4B6A3A" w:rsidRPr="00DD6050" w14:paraId="72FD1016" w14:textId="77777777" w:rsidTr="00A641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94D211"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4B9C4F" w14:textId="6CBAF531"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4B85D24"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015" w:type="dxa"/>
            <w:tcBorders>
              <w:top w:val="nil"/>
              <w:left w:val="nil"/>
              <w:bottom w:val="single" w:sz="4" w:space="0" w:color="auto"/>
              <w:right w:val="single" w:sz="4" w:space="0" w:color="auto"/>
            </w:tcBorders>
            <w:noWrap/>
            <w:vAlign w:val="center"/>
          </w:tcPr>
          <w:p w14:paraId="4FD9EAC5"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76106659"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6E335BEA"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5A1C50"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4B6A3A" w:rsidRPr="00DD6050" w14:paraId="33593F56" w14:textId="77777777" w:rsidTr="00A6412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15F12D3"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7622C26" w14:textId="236398C5"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C44A59E"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nil"/>
              <w:left w:val="nil"/>
              <w:bottom w:val="single" w:sz="8" w:space="0" w:color="auto"/>
              <w:right w:val="single" w:sz="4" w:space="0" w:color="auto"/>
            </w:tcBorders>
            <w:noWrap/>
            <w:vAlign w:val="center"/>
          </w:tcPr>
          <w:p w14:paraId="309262E2"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8" w:space="0" w:color="auto"/>
              <w:right w:val="single" w:sz="4" w:space="0" w:color="auto"/>
            </w:tcBorders>
            <w:vAlign w:val="center"/>
          </w:tcPr>
          <w:p w14:paraId="7AE852B0"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DB91AEE"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14AF302"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4B6A3A" w:rsidRPr="00DD6050" w14:paraId="5F621507" w14:textId="77777777" w:rsidTr="00A6412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1DF9526" w14:textId="77777777" w:rsidR="004B6A3A" w:rsidRPr="00DD6050" w:rsidRDefault="004B6A3A" w:rsidP="004B6A3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Câineni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96975AE" w14:textId="79730011"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DD4967A"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248</w:t>
            </w:r>
          </w:p>
        </w:tc>
        <w:tc>
          <w:tcPr>
            <w:tcW w:w="1015" w:type="dxa"/>
            <w:tcBorders>
              <w:top w:val="single" w:sz="8" w:space="0" w:color="auto"/>
              <w:left w:val="nil"/>
              <w:bottom w:val="single" w:sz="4" w:space="0" w:color="auto"/>
              <w:right w:val="single" w:sz="4" w:space="0" w:color="auto"/>
            </w:tcBorders>
            <w:noWrap/>
            <w:vAlign w:val="center"/>
          </w:tcPr>
          <w:p w14:paraId="3F9D9BAA"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274" w:type="dxa"/>
            <w:tcBorders>
              <w:top w:val="single" w:sz="8" w:space="0" w:color="auto"/>
              <w:left w:val="nil"/>
              <w:bottom w:val="single" w:sz="4" w:space="0" w:color="auto"/>
              <w:right w:val="single" w:sz="4" w:space="0" w:color="auto"/>
            </w:tcBorders>
            <w:vAlign w:val="center"/>
          </w:tcPr>
          <w:p w14:paraId="1C699E54"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AEBC0A1"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149983C"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2,44</w:t>
            </w:r>
          </w:p>
        </w:tc>
      </w:tr>
      <w:tr w:rsidR="004B6A3A" w:rsidRPr="00DD6050" w14:paraId="2EB3C362" w14:textId="77777777" w:rsidTr="00A641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0CDA893"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C8F2FB" w14:textId="7E75B232"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41E7062"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317</w:t>
            </w:r>
          </w:p>
        </w:tc>
        <w:tc>
          <w:tcPr>
            <w:tcW w:w="1015" w:type="dxa"/>
            <w:tcBorders>
              <w:top w:val="nil"/>
              <w:left w:val="nil"/>
              <w:bottom w:val="single" w:sz="4" w:space="0" w:color="auto"/>
              <w:right w:val="single" w:sz="4" w:space="0" w:color="auto"/>
            </w:tcBorders>
            <w:noWrap/>
            <w:vAlign w:val="center"/>
          </w:tcPr>
          <w:p w14:paraId="5ECA3A57"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w:t>
            </w:r>
          </w:p>
        </w:tc>
        <w:tc>
          <w:tcPr>
            <w:tcW w:w="1274" w:type="dxa"/>
            <w:tcBorders>
              <w:top w:val="nil"/>
              <w:left w:val="nil"/>
              <w:bottom w:val="single" w:sz="4" w:space="0" w:color="auto"/>
              <w:right w:val="single" w:sz="4" w:space="0" w:color="auto"/>
            </w:tcBorders>
            <w:vAlign w:val="center"/>
          </w:tcPr>
          <w:p w14:paraId="0F2CF42D"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AA00A49"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B7653D"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4,43</w:t>
            </w:r>
          </w:p>
        </w:tc>
      </w:tr>
      <w:tr w:rsidR="004B6A3A" w:rsidRPr="00DD6050" w14:paraId="5BC0F31E" w14:textId="77777777" w:rsidTr="00A641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15B4192"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EF5601" w14:textId="7716A6DC"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CC347A5"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c>
          <w:tcPr>
            <w:tcW w:w="1015" w:type="dxa"/>
            <w:tcBorders>
              <w:top w:val="nil"/>
              <w:left w:val="nil"/>
              <w:bottom w:val="single" w:sz="4" w:space="0" w:color="auto"/>
              <w:right w:val="single" w:sz="4" w:space="0" w:color="auto"/>
            </w:tcBorders>
            <w:noWrap/>
            <w:vAlign w:val="center"/>
          </w:tcPr>
          <w:p w14:paraId="7AA05244"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274" w:type="dxa"/>
            <w:tcBorders>
              <w:top w:val="nil"/>
              <w:left w:val="nil"/>
              <w:bottom w:val="single" w:sz="4" w:space="0" w:color="auto"/>
              <w:right w:val="single" w:sz="4" w:space="0" w:color="auto"/>
            </w:tcBorders>
            <w:vAlign w:val="center"/>
          </w:tcPr>
          <w:p w14:paraId="7380E5EC"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018C3E"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6DE397"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2,76</w:t>
            </w:r>
          </w:p>
        </w:tc>
      </w:tr>
      <w:tr w:rsidR="004B6A3A" w:rsidRPr="00DD6050" w14:paraId="5218039A" w14:textId="77777777" w:rsidTr="00A641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43BA8E2"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CA978E" w14:textId="5D44D57A"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A24F7EE"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nil"/>
              <w:left w:val="nil"/>
              <w:bottom w:val="single" w:sz="4" w:space="0" w:color="auto"/>
              <w:right w:val="single" w:sz="4" w:space="0" w:color="auto"/>
            </w:tcBorders>
            <w:noWrap/>
            <w:vAlign w:val="center"/>
          </w:tcPr>
          <w:p w14:paraId="67483B07"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590D6604"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0F858F"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83C48C"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r>
      <w:tr w:rsidR="004B6A3A" w:rsidRPr="00DD6050" w14:paraId="59737DA7" w14:textId="77777777" w:rsidTr="00A641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4F157D"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F867DA" w14:textId="0D3E9C1C"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6B4F162"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015" w:type="dxa"/>
            <w:tcBorders>
              <w:top w:val="nil"/>
              <w:left w:val="nil"/>
              <w:bottom w:val="single" w:sz="4" w:space="0" w:color="auto"/>
              <w:right w:val="single" w:sz="4" w:space="0" w:color="auto"/>
            </w:tcBorders>
            <w:noWrap/>
            <w:vAlign w:val="center"/>
          </w:tcPr>
          <w:p w14:paraId="469D189D"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13C61AFA"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205976D"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8F09B1"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4B6A3A" w:rsidRPr="00DD6050" w14:paraId="6168B06C" w14:textId="77777777" w:rsidTr="00A6412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EA84BE8"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974CDC2" w14:textId="78671EC5"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1067A71"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8" w:space="0" w:color="auto"/>
              <w:right w:val="single" w:sz="4" w:space="0" w:color="auto"/>
            </w:tcBorders>
            <w:noWrap/>
            <w:vAlign w:val="center"/>
          </w:tcPr>
          <w:p w14:paraId="209441A1"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8" w:space="0" w:color="auto"/>
              <w:right w:val="single" w:sz="4" w:space="0" w:color="auto"/>
            </w:tcBorders>
            <w:vAlign w:val="center"/>
          </w:tcPr>
          <w:p w14:paraId="72A68BA3"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A47D75C"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11DDB09"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4B6A3A" w:rsidRPr="00DD6050" w14:paraId="7ECC9FBE" w14:textId="77777777" w:rsidTr="00A6412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8451C5E" w14:textId="77777777" w:rsidR="004B6A3A" w:rsidRPr="00DD6050" w:rsidRDefault="004B6A3A" w:rsidP="004B6A3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Brezoi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E5E02A9" w14:textId="56D8C67B"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798F64B"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015" w:type="dxa"/>
            <w:tcBorders>
              <w:top w:val="single" w:sz="8" w:space="0" w:color="auto"/>
              <w:left w:val="nil"/>
              <w:bottom w:val="single" w:sz="4" w:space="0" w:color="auto"/>
              <w:right w:val="single" w:sz="4" w:space="0" w:color="auto"/>
            </w:tcBorders>
            <w:noWrap/>
            <w:vAlign w:val="center"/>
          </w:tcPr>
          <w:p w14:paraId="222D807A"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single" w:sz="8" w:space="0" w:color="auto"/>
              <w:left w:val="nil"/>
              <w:bottom w:val="single" w:sz="4" w:space="0" w:color="auto"/>
              <w:right w:val="single" w:sz="4" w:space="0" w:color="auto"/>
            </w:tcBorders>
            <w:vAlign w:val="center"/>
          </w:tcPr>
          <w:p w14:paraId="46A68B02"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E2F9886"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2FB53DB"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r>
      <w:tr w:rsidR="004B6A3A" w:rsidRPr="00DD6050" w14:paraId="3D7F86D0" w14:textId="77777777" w:rsidTr="00A641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B193C28"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2585F3" w14:textId="0F5B9B2C"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49096B0"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313</w:t>
            </w:r>
          </w:p>
        </w:tc>
        <w:tc>
          <w:tcPr>
            <w:tcW w:w="1015" w:type="dxa"/>
            <w:tcBorders>
              <w:top w:val="nil"/>
              <w:left w:val="nil"/>
              <w:bottom w:val="single" w:sz="4" w:space="0" w:color="auto"/>
              <w:right w:val="single" w:sz="4" w:space="0" w:color="auto"/>
            </w:tcBorders>
            <w:noWrap/>
            <w:vAlign w:val="center"/>
          </w:tcPr>
          <w:p w14:paraId="49F1CEDB"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c>
          <w:tcPr>
            <w:tcW w:w="1274" w:type="dxa"/>
            <w:tcBorders>
              <w:top w:val="nil"/>
              <w:left w:val="nil"/>
              <w:bottom w:val="single" w:sz="4" w:space="0" w:color="auto"/>
              <w:right w:val="single" w:sz="4" w:space="0" w:color="auto"/>
            </w:tcBorders>
            <w:vAlign w:val="center"/>
          </w:tcPr>
          <w:p w14:paraId="5C997722"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7C2973"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4EC8F0"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2,44</w:t>
            </w:r>
          </w:p>
        </w:tc>
      </w:tr>
      <w:tr w:rsidR="004B6A3A" w:rsidRPr="00DD6050" w14:paraId="188AD480" w14:textId="77777777" w:rsidTr="00A641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063BB6B"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19DA40" w14:textId="25B23A9E"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3D6B60D"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015" w:type="dxa"/>
            <w:tcBorders>
              <w:top w:val="nil"/>
              <w:left w:val="nil"/>
              <w:bottom w:val="single" w:sz="4" w:space="0" w:color="auto"/>
              <w:right w:val="single" w:sz="4" w:space="0" w:color="auto"/>
            </w:tcBorders>
            <w:noWrap/>
            <w:vAlign w:val="center"/>
          </w:tcPr>
          <w:p w14:paraId="2F12BA4F"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274" w:type="dxa"/>
            <w:tcBorders>
              <w:top w:val="nil"/>
              <w:left w:val="nil"/>
              <w:bottom w:val="single" w:sz="4" w:space="0" w:color="auto"/>
              <w:right w:val="single" w:sz="4" w:space="0" w:color="auto"/>
            </w:tcBorders>
            <w:vAlign w:val="center"/>
          </w:tcPr>
          <w:p w14:paraId="7C823B44"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28A65A"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828DE8"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r>
      <w:tr w:rsidR="004B6A3A" w:rsidRPr="00DD6050" w14:paraId="273835E4" w14:textId="77777777" w:rsidTr="00A641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106F676"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29DD0B" w14:textId="5210656A"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11B01D"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015" w:type="dxa"/>
            <w:tcBorders>
              <w:top w:val="nil"/>
              <w:left w:val="nil"/>
              <w:bottom w:val="single" w:sz="4" w:space="0" w:color="auto"/>
              <w:right w:val="single" w:sz="4" w:space="0" w:color="auto"/>
            </w:tcBorders>
            <w:noWrap/>
            <w:vAlign w:val="center"/>
          </w:tcPr>
          <w:p w14:paraId="799DF617"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274" w:type="dxa"/>
            <w:tcBorders>
              <w:top w:val="nil"/>
              <w:left w:val="nil"/>
              <w:bottom w:val="single" w:sz="4" w:space="0" w:color="auto"/>
              <w:right w:val="single" w:sz="4" w:space="0" w:color="auto"/>
            </w:tcBorders>
            <w:vAlign w:val="center"/>
          </w:tcPr>
          <w:p w14:paraId="3BF6BAFB"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6FF4F2"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149F82"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0,86</w:t>
            </w:r>
          </w:p>
        </w:tc>
      </w:tr>
      <w:tr w:rsidR="004B6A3A" w:rsidRPr="00DD6050" w14:paraId="05062F94" w14:textId="77777777" w:rsidTr="00A6412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2782274"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CE7F93" w14:textId="209FF5F1"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E011687"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015" w:type="dxa"/>
            <w:tcBorders>
              <w:top w:val="nil"/>
              <w:left w:val="nil"/>
              <w:bottom w:val="single" w:sz="4" w:space="0" w:color="auto"/>
              <w:right w:val="single" w:sz="4" w:space="0" w:color="auto"/>
            </w:tcBorders>
            <w:noWrap/>
            <w:vAlign w:val="center"/>
          </w:tcPr>
          <w:p w14:paraId="2AC9F0A4"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274" w:type="dxa"/>
            <w:tcBorders>
              <w:top w:val="nil"/>
              <w:left w:val="nil"/>
              <w:bottom w:val="single" w:sz="4" w:space="0" w:color="auto"/>
              <w:right w:val="single" w:sz="4" w:space="0" w:color="auto"/>
            </w:tcBorders>
            <w:vAlign w:val="center"/>
          </w:tcPr>
          <w:p w14:paraId="202194E1"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593249"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EAFD59"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4B6A3A" w:rsidRPr="00DD6050" w14:paraId="44EA1EA6" w14:textId="77777777" w:rsidTr="00A6412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95BF7FD" w14:textId="77777777" w:rsidR="004B6A3A" w:rsidRPr="00DD6050" w:rsidRDefault="004B6A3A" w:rsidP="004B6A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84579BB" w14:textId="3C8739DC" w:rsidR="004B6A3A" w:rsidRPr="00DD6050" w:rsidRDefault="004B6A3A" w:rsidP="004B6A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C5BC616"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nil"/>
              <w:left w:val="nil"/>
              <w:bottom w:val="single" w:sz="8" w:space="0" w:color="auto"/>
              <w:right w:val="single" w:sz="4" w:space="0" w:color="auto"/>
            </w:tcBorders>
            <w:noWrap/>
            <w:vAlign w:val="center"/>
          </w:tcPr>
          <w:p w14:paraId="47CB1AF3"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8" w:space="0" w:color="auto"/>
              <w:right w:val="single" w:sz="4" w:space="0" w:color="auto"/>
            </w:tcBorders>
            <w:vAlign w:val="center"/>
          </w:tcPr>
          <w:p w14:paraId="55D5B7C4"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2F7ABBB"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283CA05" w14:textId="77777777" w:rsidR="004B6A3A" w:rsidRPr="00DD6050" w:rsidRDefault="004B6A3A" w:rsidP="004B6A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bl>
    <w:p w14:paraId="156C4A03" w14:textId="77777777" w:rsidR="00E40DAA" w:rsidRDefault="00E40DAA" w:rsidP="00D6126F">
      <w:pPr>
        <w:autoSpaceDE w:val="0"/>
        <w:jc w:val="both"/>
        <w:rPr>
          <w:rFonts w:ascii="Arial" w:hAnsi="Arial" w:cs="Arial"/>
          <w:b/>
          <w:bCs/>
          <w:color w:val="000000"/>
          <w:lang w:val="ro-RO"/>
        </w:rPr>
      </w:pPr>
    </w:p>
    <w:p w14:paraId="1707DABA" w14:textId="77777777" w:rsidR="006C2F62" w:rsidRPr="00E43106" w:rsidRDefault="006C2F62" w:rsidP="006C2F62">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235EC559" w14:textId="77777777" w:rsidR="006C2F62" w:rsidRDefault="006C2F62" w:rsidP="006C2F62">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4"/>
        <w:gridCol w:w="1559"/>
        <w:gridCol w:w="1713"/>
      </w:tblGrid>
      <w:tr w:rsidR="006C2F62" w14:paraId="170DB5A6" w14:textId="77777777" w:rsidTr="00A64123">
        <w:trPr>
          <w:jc w:val="center"/>
        </w:trPr>
        <w:tc>
          <w:tcPr>
            <w:tcW w:w="5544" w:type="dxa"/>
            <w:vMerge w:val="restart"/>
            <w:vAlign w:val="center"/>
          </w:tcPr>
          <w:p w14:paraId="05C5AE85" w14:textId="77777777" w:rsidR="006C2F62" w:rsidRDefault="006C2F62" w:rsidP="00A64123">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272" w:type="dxa"/>
            <w:gridSpan w:val="2"/>
          </w:tcPr>
          <w:p w14:paraId="0BC4C6DD" w14:textId="77777777" w:rsidR="006C2F62" w:rsidRDefault="006C2F62" w:rsidP="00A64123">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6C2F62" w14:paraId="1DC3BF16" w14:textId="77777777" w:rsidTr="00A64123">
        <w:trPr>
          <w:jc w:val="center"/>
        </w:trPr>
        <w:tc>
          <w:tcPr>
            <w:tcW w:w="5544" w:type="dxa"/>
            <w:vMerge/>
          </w:tcPr>
          <w:p w14:paraId="03FE5EFA" w14:textId="77777777" w:rsidR="006C2F62" w:rsidRDefault="006C2F62" w:rsidP="00A64123">
            <w:pPr>
              <w:jc w:val="center"/>
              <w:rPr>
                <w:rFonts w:ascii="Arial" w:hAnsi="Arial" w:cs="Arial"/>
                <w:sz w:val="20"/>
                <w:szCs w:val="20"/>
                <w:vertAlign w:val="subscript"/>
              </w:rPr>
            </w:pPr>
          </w:p>
        </w:tc>
        <w:tc>
          <w:tcPr>
            <w:tcW w:w="1559" w:type="dxa"/>
          </w:tcPr>
          <w:p w14:paraId="508E3CBD" w14:textId="77777777" w:rsidR="006C2F62" w:rsidRDefault="006C2F62" w:rsidP="00A6412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713" w:type="dxa"/>
          </w:tcPr>
          <w:p w14:paraId="7BBD0708" w14:textId="77777777" w:rsidR="006C2F62" w:rsidRDefault="006C2F62" w:rsidP="00A6412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6C2F62" w14:paraId="76507718" w14:textId="77777777" w:rsidTr="00A64123">
        <w:trPr>
          <w:jc w:val="center"/>
        </w:trPr>
        <w:tc>
          <w:tcPr>
            <w:tcW w:w="5544" w:type="dxa"/>
          </w:tcPr>
          <w:p w14:paraId="79866829" w14:textId="77777777" w:rsidR="006C2F62" w:rsidRDefault="006C2F62" w:rsidP="00A64123">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Primară</w:t>
            </w:r>
            <w:proofErr w:type="spellEnd"/>
            <w:r>
              <w:rPr>
                <w:rFonts w:ascii="Arial" w:hAnsi="Arial" w:cs="Arial"/>
                <w:sz w:val="20"/>
                <w:szCs w:val="20"/>
              </w:rPr>
              <w:t xml:space="preserve"> </w:t>
            </w:r>
            <w:proofErr w:type="spellStart"/>
            <w:r>
              <w:rPr>
                <w:rFonts w:ascii="Arial" w:hAnsi="Arial" w:cs="Arial"/>
                <w:sz w:val="20"/>
                <w:szCs w:val="20"/>
              </w:rPr>
              <w:t>Câinenii</w:t>
            </w:r>
            <w:proofErr w:type="spellEnd"/>
            <w:r>
              <w:rPr>
                <w:rFonts w:ascii="Arial" w:hAnsi="Arial" w:cs="Arial"/>
                <w:sz w:val="20"/>
                <w:szCs w:val="20"/>
              </w:rPr>
              <w:t xml:space="preserve"> Mici (UAT </w:t>
            </w:r>
            <w:proofErr w:type="spellStart"/>
            <w:r>
              <w:rPr>
                <w:rFonts w:ascii="Arial" w:hAnsi="Arial" w:cs="Arial"/>
                <w:sz w:val="20"/>
                <w:szCs w:val="20"/>
              </w:rPr>
              <w:t>Câineni</w:t>
            </w:r>
            <w:proofErr w:type="spellEnd"/>
            <w:r>
              <w:rPr>
                <w:rFonts w:ascii="Arial" w:hAnsi="Arial" w:cs="Arial"/>
                <w:sz w:val="20"/>
                <w:szCs w:val="20"/>
              </w:rPr>
              <w:t>)</w:t>
            </w:r>
          </w:p>
        </w:tc>
        <w:tc>
          <w:tcPr>
            <w:tcW w:w="1559" w:type="dxa"/>
          </w:tcPr>
          <w:p w14:paraId="3456DD70" w14:textId="77777777" w:rsidR="006C2F62" w:rsidRDefault="006C2F62" w:rsidP="00A64123">
            <w:pPr>
              <w:jc w:val="center"/>
              <w:rPr>
                <w:rFonts w:ascii="Arial" w:hAnsi="Arial" w:cs="Arial"/>
                <w:sz w:val="20"/>
                <w:szCs w:val="20"/>
              </w:rPr>
            </w:pPr>
            <w:r>
              <w:rPr>
                <w:rFonts w:ascii="Arial" w:hAnsi="Arial" w:cs="Arial"/>
                <w:sz w:val="20"/>
                <w:szCs w:val="20"/>
              </w:rPr>
              <w:t>55-59</w:t>
            </w:r>
          </w:p>
        </w:tc>
        <w:tc>
          <w:tcPr>
            <w:tcW w:w="1713" w:type="dxa"/>
          </w:tcPr>
          <w:p w14:paraId="0379E4F0" w14:textId="77777777" w:rsidR="006C2F62" w:rsidRDefault="006C2F62" w:rsidP="00A64123">
            <w:pPr>
              <w:jc w:val="center"/>
              <w:rPr>
                <w:rFonts w:ascii="Arial" w:hAnsi="Arial" w:cs="Arial"/>
                <w:sz w:val="20"/>
                <w:szCs w:val="20"/>
              </w:rPr>
            </w:pPr>
            <w:r>
              <w:rPr>
                <w:rFonts w:ascii="Arial" w:hAnsi="Arial" w:cs="Arial"/>
                <w:sz w:val="20"/>
                <w:szCs w:val="20"/>
              </w:rPr>
              <w:t>50-54</w:t>
            </w:r>
          </w:p>
        </w:tc>
      </w:tr>
      <w:tr w:rsidR="006C2F62" w14:paraId="06138F1D" w14:textId="77777777" w:rsidTr="00A64123">
        <w:trPr>
          <w:jc w:val="center"/>
        </w:trPr>
        <w:tc>
          <w:tcPr>
            <w:tcW w:w="5544" w:type="dxa"/>
          </w:tcPr>
          <w:p w14:paraId="07F5BE7F" w14:textId="77777777" w:rsidR="006C2F62" w:rsidRDefault="006C2F62" w:rsidP="00A64123">
            <w:pPr>
              <w:jc w:val="both"/>
              <w:rPr>
                <w:rFonts w:ascii="Arial" w:hAnsi="Arial" w:cs="Arial"/>
                <w:sz w:val="20"/>
                <w:szCs w:val="20"/>
              </w:rPr>
            </w:pPr>
            <w:proofErr w:type="spellStart"/>
            <w:r w:rsidRPr="006655B8">
              <w:rPr>
                <w:rFonts w:ascii="Arial" w:hAnsi="Arial" w:cs="Arial"/>
                <w:sz w:val="20"/>
                <w:szCs w:val="20"/>
              </w:rPr>
              <w:t>Școala</w:t>
            </w:r>
            <w:proofErr w:type="spellEnd"/>
            <w:r w:rsidRPr="006655B8">
              <w:rPr>
                <w:rFonts w:ascii="Arial" w:hAnsi="Arial" w:cs="Arial"/>
                <w:sz w:val="20"/>
                <w:szCs w:val="20"/>
              </w:rPr>
              <w:t xml:space="preserve"> </w:t>
            </w:r>
            <w:proofErr w:type="spellStart"/>
            <w:r w:rsidRPr="006655B8">
              <w:rPr>
                <w:rFonts w:ascii="Arial" w:hAnsi="Arial" w:cs="Arial"/>
                <w:sz w:val="20"/>
                <w:szCs w:val="20"/>
              </w:rPr>
              <w:t>Primară</w:t>
            </w:r>
            <w:proofErr w:type="spellEnd"/>
            <w:r w:rsidRPr="006655B8">
              <w:rPr>
                <w:rFonts w:ascii="Arial" w:hAnsi="Arial" w:cs="Arial"/>
                <w:sz w:val="20"/>
                <w:szCs w:val="20"/>
              </w:rPr>
              <w:t xml:space="preserve">, </w:t>
            </w:r>
            <w:proofErr w:type="spellStart"/>
            <w:r w:rsidRPr="006655B8">
              <w:rPr>
                <w:rFonts w:ascii="Arial" w:hAnsi="Arial" w:cs="Arial"/>
                <w:sz w:val="20"/>
                <w:szCs w:val="20"/>
              </w:rPr>
              <w:t>Balota</w:t>
            </w:r>
            <w:proofErr w:type="spellEnd"/>
            <w:r w:rsidRPr="006655B8">
              <w:rPr>
                <w:rFonts w:ascii="Arial" w:hAnsi="Arial" w:cs="Arial"/>
                <w:sz w:val="20"/>
                <w:szCs w:val="20"/>
              </w:rPr>
              <w:t xml:space="preserve"> (UAT Racoviță)</w:t>
            </w:r>
          </w:p>
        </w:tc>
        <w:tc>
          <w:tcPr>
            <w:tcW w:w="1559" w:type="dxa"/>
          </w:tcPr>
          <w:p w14:paraId="7999BB77" w14:textId="77777777" w:rsidR="006C2F62" w:rsidRDefault="006C2F62" w:rsidP="00A64123">
            <w:pPr>
              <w:jc w:val="center"/>
              <w:rPr>
                <w:rFonts w:ascii="Arial" w:hAnsi="Arial" w:cs="Arial"/>
                <w:sz w:val="20"/>
                <w:szCs w:val="20"/>
              </w:rPr>
            </w:pPr>
            <w:r>
              <w:rPr>
                <w:rFonts w:ascii="Arial" w:hAnsi="Arial" w:cs="Arial"/>
                <w:sz w:val="20"/>
                <w:szCs w:val="20"/>
              </w:rPr>
              <w:t>65-69</w:t>
            </w:r>
          </w:p>
        </w:tc>
        <w:tc>
          <w:tcPr>
            <w:tcW w:w="1713" w:type="dxa"/>
          </w:tcPr>
          <w:p w14:paraId="19B9C050" w14:textId="77777777" w:rsidR="006C2F62" w:rsidRDefault="006C2F62" w:rsidP="00A64123">
            <w:pPr>
              <w:jc w:val="center"/>
              <w:rPr>
                <w:rFonts w:ascii="Arial" w:hAnsi="Arial" w:cs="Arial"/>
                <w:sz w:val="20"/>
                <w:szCs w:val="20"/>
              </w:rPr>
            </w:pPr>
            <w:r>
              <w:rPr>
                <w:rFonts w:ascii="Arial" w:hAnsi="Arial" w:cs="Arial"/>
                <w:sz w:val="20"/>
                <w:szCs w:val="20"/>
              </w:rPr>
              <w:t>60-64</w:t>
            </w:r>
          </w:p>
        </w:tc>
      </w:tr>
      <w:tr w:rsidR="006C2F62" w14:paraId="3F11F3EA" w14:textId="77777777" w:rsidTr="00A64123">
        <w:trPr>
          <w:jc w:val="center"/>
        </w:trPr>
        <w:tc>
          <w:tcPr>
            <w:tcW w:w="5544" w:type="dxa"/>
          </w:tcPr>
          <w:p w14:paraId="3765FB0A" w14:textId="77777777" w:rsidR="006C2F62" w:rsidRDefault="006C2F62" w:rsidP="00A64123">
            <w:pPr>
              <w:jc w:val="both"/>
              <w:rPr>
                <w:rFonts w:ascii="Arial" w:hAnsi="Arial" w:cs="Arial"/>
                <w:sz w:val="20"/>
                <w:szCs w:val="20"/>
              </w:rPr>
            </w:pPr>
            <w:proofErr w:type="spellStart"/>
            <w:r w:rsidRPr="006655B8">
              <w:rPr>
                <w:rFonts w:ascii="Arial" w:hAnsi="Arial" w:cs="Arial"/>
                <w:sz w:val="20"/>
                <w:szCs w:val="20"/>
              </w:rPr>
              <w:t>Școala</w:t>
            </w:r>
            <w:proofErr w:type="spellEnd"/>
            <w:r w:rsidRPr="006655B8">
              <w:rPr>
                <w:rFonts w:ascii="Arial" w:hAnsi="Arial" w:cs="Arial"/>
                <w:sz w:val="20"/>
                <w:szCs w:val="20"/>
              </w:rPr>
              <w:t xml:space="preserve"> </w:t>
            </w:r>
            <w:proofErr w:type="spellStart"/>
            <w:r w:rsidRPr="006655B8">
              <w:rPr>
                <w:rFonts w:ascii="Arial" w:hAnsi="Arial" w:cs="Arial"/>
                <w:sz w:val="20"/>
                <w:szCs w:val="20"/>
              </w:rPr>
              <w:t>Primară</w:t>
            </w:r>
            <w:proofErr w:type="spellEnd"/>
            <w:r w:rsidRPr="006655B8">
              <w:rPr>
                <w:rFonts w:ascii="Arial" w:hAnsi="Arial" w:cs="Arial"/>
                <w:sz w:val="20"/>
                <w:szCs w:val="20"/>
              </w:rPr>
              <w:t xml:space="preserve">, </w:t>
            </w:r>
            <w:proofErr w:type="spellStart"/>
            <w:r w:rsidRPr="006655B8">
              <w:rPr>
                <w:rFonts w:ascii="Arial" w:hAnsi="Arial" w:cs="Arial"/>
                <w:sz w:val="20"/>
                <w:szCs w:val="20"/>
              </w:rPr>
              <w:t>Balota</w:t>
            </w:r>
            <w:proofErr w:type="spellEnd"/>
            <w:r w:rsidRPr="006655B8">
              <w:rPr>
                <w:rFonts w:ascii="Arial" w:hAnsi="Arial" w:cs="Arial"/>
                <w:sz w:val="20"/>
                <w:szCs w:val="20"/>
              </w:rPr>
              <w:t xml:space="preserve"> (UAT Racoviță)</w:t>
            </w:r>
          </w:p>
        </w:tc>
        <w:tc>
          <w:tcPr>
            <w:tcW w:w="1559" w:type="dxa"/>
          </w:tcPr>
          <w:p w14:paraId="5E5C8E9D" w14:textId="77777777" w:rsidR="006C2F62" w:rsidRDefault="006C2F62" w:rsidP="00A64123">
            <w:pPr>
              <w:jc w:val="center"/>
              <w:rPr>
                <w:rFonts w:ascii="Arial" w:hAnsi="Arial" w:cs="Arial"/>
                <w:sz w:val="20"/>
                <w:szCs w:val="20"/>
              </w:rPr>
            </w:pPr>
            <w:r>
              <w:rPr>
                <w:rFonts w:ascii="Arial" w:hAnsi="Arial" w:cs="Arial"/>
                <w:sz w:val="20"/>
                <w:szCs w:val="20"/>
              </w:rPr>
              <w:t>70-74</w:t>
            </w:r>
          </w:p>
        </w:tc>
        <w:tc>
          <w:tcPr>
            <w:tcW w:w="1713" w:type="dxa"/>
          </w:tcPr>
          <w:p w14:paraId="1FD81107" w14:textId="77777777" w:rsidR="006C2F62" w:rsidRDefault="006C2F62" w:rsidP="00A64123">
            <w:pPr>
              <w:jc w:val="center"/>
              <w:rPr>
                <w:rFonts w:ascii="Arial" w:hAnsi="Arial" w:cs="Arial"/>
                <w:sz w:val="20"/>
                <w:szCs w:val="20"/>
              </w:rPr>
            </w:pPr>
            <w:r>
              <w:rPr>
                <w:rFonts w:ascii="Arial" w:hAnsi="Arial" w:cs="Arial"/>
                <w:sz w:val="20"/>
                <w:szCs w:val="20"/>
              </w:rPr>
              <w:t>65-69</w:t>
            </w:r>
          </w:p>
        </w:tc>
      </w:tr>
      <w:tr w:rsidR="006C2F62" w14:paraId="514138BA" w14:textId="77777777" w:rsidTr="00A64123">
        <w:trPr>
          <w:jc w:val="center"/>
        </w:trPr>
        <w:tc>
          <w:tcPr>
            <w:tcW w:w="5544" w:type="dxa"/>
          </w:tcPr>
          <w:p w14:paraId="2EC71E97" w14:textId="77777777" w:rsidR="006C2F62" w:rsidRDefault="006C2F62" w:rsidP="00A64123">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“Gen. David Praporgescu” </w:t>
            </w:r>
            <w:proofErr w:type="spellStart"/>
            <w:r>
              <w:rPr>
                <w:rFonts w:ascii="Arial" w:hAnsi="Arial" w:cs="Arial"/>
                <w:sz w:val="20"/>
                <w:szCs w:val="20"/>
              </w:rPr>
              <w:t>Câinenii</w:t>
            </w:r>
            <w:proofErr w:type="spellEnd"/>
            <w:r>
              <w:rPr>
                <w:rFonts w:ascii="Arial" w:hAnsi="Arial" w:cs="Arial"/>
                <w:sz w:val="20"/>
                <w:szCs w:val="20"/>
              </w:rPr>
              <w:t xml:space="preserve"> Mari</w:t>
            </w:r>
          </w:p>
        </w:tc>
        <w:tc>
          <w:tcPr>
            <w:tcW w:w="1559" w:type="dxa"/>
          </w:tcPr>
          <w:p w14:paraId="27ED64BE" w14:textId="77777777" w:rsidR="006C2F62" w:rsidRDefault="006C2F62" w:rsidP="00A64123">
            <w:pPr>
              <w:jc w:val="center"/>
              <w:rPr>
                <w:rFonts w:ascii="Arial" w:hAnsi="Arial" w:cs="Arial"/>
                <w:sz w:val="20"/>
                <w:szCs w:val="20"/>
              </w:rPr>
            </w:pPr>
            <w:r>
              <w:rPr>
                <w:rFonts w:ascii="Arial" w:hAnsi="Arial" w:cs="Arial"/>
                <w:sz w:val="20"/>
                <w:szCs w:val="20"/>
              </w:rPr>
              <w:t>70-74</w:t>
            </w:r>
          </w:p>
        </w:tc>
        <w:tc>
          <w:tcPr>
            <w:tcW w:w="1713" w:type="dxa"/>
          </w:tcPr>
          <w:p w14:paraId="593E975A" w14:textId="77777777" w:rsidR="006C2F62" w:rsidRDefault="006C2F62" w:rsidP="00A64123">
            <w:pPr>
              <w:jc w:val="center"/>
              <w:rPr>
                <w:rFonts w:ascii="Arial" w:hAnsi="Arial" w:cs="Arial"/>
                <w:sz w:val="20"/>
                <w:szCs w:val="20"/>
              </w:rPr>
            </w:pPr>
            <w:r>
              <w:rPr>
                <w:rFonts w:ascii="Arial" w:hAnsi="Arial" w:cs="Arial"/>
                <w:sz w:val="20"/>
                <w:szCs w:val="20"/>
              </w:rPr>
              <w:t>65-69</w:t>
            </w:r>
          </w:p>
        </w:tc>
      </w:tr>
      <w:tr w:rsidR="006C2F62" w14:paraId="7B6CA1F7" w14:textId="77777777" w:rsidTr="00A64123">
        <w:trPr>
          <w:jc w:val="center"/>
        </w:trPr>
        <w:tc>
          <w:tcPr>
            <w:tcW w:w="5544" w:type="dxa"/>
          </w:tcPr>
          <w:p w14:paraId="4E2A1A07" w14:textId="77777777" w:rsidR="006C2F62" w:rsidRDefault="006C2F62" w:rsidP="00A64123">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Primară</w:t>
            </w:r>
            <w:proofErr w:type="spellEnd"/>
            <w:r>
              <w:rPr>
                <w:rFonts w:ascii="Arial" w:hAnsi="Arial" w:cs="Arial"/>
                <w:sz w:val="20"/>
                <w:szCs w:val="20"/>
              </w:rPr>
              <w:t xml:space="preserve">, </w:t>
            </w:r>
            <w:proofErr w:type="spellStart"/>
            <w:r>
              <w:rPr>
                <w:rFonts w:ascii="Arial" w:hAnsi="Arial" w:cs="Arial"/>
                <w:sz w:val="20"/>
                <w:szCs w:val="20"/>
              </w:rPr>
              <w:t>Balota</w:t>
            </w:r>
            <w:proofErr w:type="spellEnd"/>
            <w:r>
              <w:rPr>
                <w:rFonts w:ascii="Arial" w:hAnsi="Arial" w:cs="Arial"/>
                <w:sz w:val="20"/>
                <w:szCs w:val="20"/>
              </w:rPr>
              <w:t xml:space="preserve"> (UAT Racoviță)</w:t>
            </w:r>
          </w:p>
        </w:tc>
        <w:tc>
          <w:tcPr>
            <w:tcW w:w="1559" w:type="dxa"/>
          </w:tcPr>
          <w:p w14:paraId="40354BF2" w14:textId="77777777" w:rsidR="006C2F62" w:rsidRDefault="006C2F62" w:rsidP="00A64123">
            <w:pPr>
              <w:jc w:val="center"/>
              <w:rPr>
                <w:rFonts w:ascii="Arial" w:hAnsi="Arial" w:cs="Arial"/>
                <w:sz w:val="20"/>
                <w:szCs w:val="20"/>
              </w:rPr>
            </w:pPr>
            <w:r>
              <w:rPr>
                <w:rFonts w:ascii="Arial" w:hAnsi="Arial" w:cs="Arial"/>
                <w:sz w:val="20"/>
                <w:szCs w:val="20"/>
              </w:rPr>
              <w:t>&gt;75</w:t>
            </w:r>
          </w:p>
        </w:tc>
        <w:tc>
          <w:tcPr>
            <w:tcW w:w="1713" w:type="dxa"/>
          </w:tcPr>
          <w:p w14:paraId="57AF4EBE" w14:textId="77777777" w:rsidR="006C2F62" w:rsidRDefault="006C2F62" w:rsidP="00A64123">
            <w:pPr>
              <w:jc w:val="center"/>
              <w:rPr>
                <w:rFonts w:ascii="Arial" w:hAnsi="Arial" w:cs="Arial"/>
                <w:sz w:val="20"/>
                <w:szCs w:val="20"/>
              </w:rPr>
            </w:pPr>
            <w:r>
              <w:rPr>
                <w:rFonts w:ascii="Arial" w:hAnsi="Arial" w:cs="Arial"/>
                <w:sz w:val="20"/>
                <w:szCs w:val="20"/>
              </w:rPr>
              <w:t>65-69</w:t>
            </w:r>
          </w:p>
        </w:tc>
      </w:tr>
    </w:tbl>
    <w:p w14:paraId="118E83DC" w14:textId="77777777" w:rsidR="006C2F62" w:rsidRPr="00460AB4" w:rsidRDefault="006C2F62" w:rsidP="006C2F62">
      <w:pPr>
        <w:pStyle w:val="DefaultText"/>
        <w:jc w:val="both"/>
        <w:rPr>
          <w:rFonts w:ascii="Arial" w:hAnsi="Arial" w:cs="Arial"/>
          <w:szCs w:val="24"/>
        </w:rPr>
      </w:pPr>
    </w:p>
    <w:p w14:paraId="077F86C4" w14:textId="77777777" w:rsidR="003842EE" w:rsidRDefault="003842EE" w:rsidP="00D6126F">
      <w:pPr>
        <w:autoSpaceDE w:val="0"/>
        <w:jc w:val="both"/>
        <w:rPr>
          <w:rFonts w:ascii="Arial" w:hAnsi="Arial" w:cs="Arial"/>
          <w:b/>
          <w:bCs/>
          <w:color w:val="000000"/>
          <w:lang w:val="ro-RO"/>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5B1CAD19"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6C2F62">
        <w:rPr>
          <w:rFonts w:ascii="Arial" w:hAnsi="Arial" w:cs="Arial"/>
          <w:lang w:val="ro-RO"/>
        </w:rPr>
        <w:t>533</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6C2F62">
        <w:rPr>
          <w:rFonts w:ascii="Arial" w:hAnsi="Arial" w:cs="Arial"/>
          <w:lang w:val="ro-RO"/>
        </w:rPr>
        <w:t>642</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6C2F62">
        <w:rPr>
          <w:rFonts w:ascii="Arial" w:hAnsi="Arial" w:cs="Arial"/>
          <w:lang w:val="ro-RO"/>
        </w:rPr>
        <w:t>1944</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6C2F62">
        <w:rPr>
          <w:rFonts w:ascii="Arial" w:hAnsi="Arial" w:cs="Arial"/>
          <w:lang w:val="ro-RO"/>
        </w:rPr>
        <w:t>1765</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A8B5493"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A2F2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6C2F62">
        <w:rPr>
          <w:rFonts w:ascii="Arial" w:hAnsi="Arial" w:cs="Arial"/>
          <w:lang w:val="it-IT"/>
        </w:rPr>
        <w:t>6104</w:t>
      </w:r>
      <w:r w:rsidR="00B424AA">
        <w:rPr>
          <w:rFonts w:ascii="Arial" w:hAnsi="Arial" w:cs="Arial"/>
          <w:lang w:val="it-IT"/>
        </w:rPr>
        <w:t xml:space="preserve"> persoane (</w:t>
      </w:r>
      <w:r w:rsidR="008A2F26">
        <w:rPr>
          <w:rFonts w:ascii="Arial" w:hAnsi="Arial" w:cs="Arial"/>
          <w:lang w:val="it-IT"/>
        </w:rPr>
        <w:t>-</w:t>
      </w:r>
      <w:r w:rsidR="006C2F62">
        <w:rPr>
          <w:rFonts w:ascii="Arial" w:hAnsi="Arial" w:cs="Arial"/>
          <w:lang w:val="it-IT"/>
        </w:rPr>
        <w:t>74</w:t>
      </w:r>
      <w:r w:rsidR="00B424AA">
        <w:rPr>
          <w:rFonts w:ascii="Arial" w:hAnsi="Arial" w:cs="Arial"/>
          <w:lang w:val="it-IT"/>
        </w:rPr>
        <w:t>,</w:t>
      </w:r>
      <w:r w:rsidR="006C2F62">
        <w:rPr>
          <w:rFonts w:ascii="Arial" w:hAnsi="Arial" w:cs="Arial"/>
          <w:lang w:val="it-IT"/>
        </w:rPr>
        <w:t>72</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5A1628">
        <w:rPr>
          <w:rFonts w:ascii="Arial" w:hAnsi="Arial" w:cs="Arial"/>
          <w:lang w:val="it-IT"/>
        </w:rPr>
        <w:t>ând</w:t>
      </w:r>
      <w:r w:rsidR="00F41201">
        <w:rPr>
          <w:rFonts w:ascii="Arial" w:hAnsi="Arial" w:cs="Arial"/>
          <w:lang w:val="it-IT"/>
        </w:rPr>
        <w:t xml:space="preserve"> </w:t>
      </w:r>
      <w:r w:rsidR="008A2F26">
        <w:rPr>
          <w:rFonts w:ascii="Arial" w:hAnsi="Arial" w:cs="Arial"/>
          <w:lang w:val="it-IT"/>
        </w:rPr>
        <w:t>reduceri</w:t>
      </w:r>
      <w:r w:rsidR="00D6476C">
        <w:rPr>
          <w:rFonts w:ascii="Arial" w:hAnsi="Arial" w:cs="Arial"/>
          <w:lang w:val="it-IT"/>
        </w:rPr>
        <w:t xml:space="preserve"> pentru </w:t>
      </w:r>
      <w:r w:rsidR="005A1628">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8A2F2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6C2F62">
        <w:rPr>
          <w:rFonts w:ascii="Arial" w:hAnsi="Arial" w:cs="Arial"/>
          <w:lang w:val="it-IT"/>
        </w:rPr>
        <w:t>7426</w:t>
      </w:r>
      <w:r w:rsidR="00B424AA">
        <w:rPr>
          <w:rFonts w:ascii="Arial" w:hAnsi="Arial" w:cs="Arial"/>
          <w:lang w:val="it-IT"/>
        </w:rPr>
        <w:t xml:space="preserve"> persoane (</w:t>
      </w:r>
      <w:r w:rsidR="008A2F26">
        <w:rPr>
          <w:rFonts w:ascii="Arial" w:hAnsi="Arial" w:cs="Arial"/>
          <w:lang w:val="it-IT"/>
        </w:rPr>
        <w:t>-</w:t>
      </w:r>
      <w:r w:rsidR="006C2F62">
        <w:rPr>
          <w:rFonts w:ascii="Arial" w:hAnsi="Arial" w:cs="Arial"/>
          <w:lang w:val="it-IT"/>
        </w:rPr>
        <w:t>76</w:t>
      </w:r>
      <w:r w:rsidR="00B424AA">
        <w:rPr>
          <w:rFonts w:ascii="Arial" w:hAnsi="Arial" w:cs="Arial"/>
          <w:lang w:val="it-IT"/>
        </w:rPr>
        <w:t>,</w:t>
      </w:r>
      <w:r w:rsidR="006C2F62">
        <w:rPr>
          <w:rFonts w:ascii="Arial" w:hAnsi="Arial" w:cs="Arial"/>
          <w:lang w:val="it-IT"/>
        </w:rPr>
        <w:t>9</w:t>
      </w:r>
      <w:r w:rsidR="00BB6529">
        <w:rPr>
          <w:rFonts w:ascii="Arial" w:hAnsi="Arial" w:cs="Arial"/>
          <w:lang w:val="it-IT"/>
        </w:rPr>
        <w:t>5</w:t>
      </w:r>
      <w:r w:rsidR="00B424AA">
        <w:rPr>
          <w:rFonts w:ascii="Arial" w:hAnsi="Arial" w:cs="Arial"/>
          <w:lang w:val="it-IT"/>
        </w:rPr>
        <w:t xml:space="preserve">%) </w:t>
      </w:r>
      <w:r w:rsidR="00B424AA" w:rsidRPr="00BA7A3C">
        <w:rPr>
          <w:rFonts w:ascii="Arial" w:hAnsi="Arial" w:cs="Arial"/>
          <w:lang w:val="it-IT"/>
        </w:rPr>
        <w:t xml:space="preserve">de la precedenta cartare, </w:t>
      </w:r>
      <w:r w:rsidR="003842EE">
        <w:rPr>
          <w:rFonts w:ascii="Arial" w:hAnsi="Arial" w:cs="Arial"/>
          <w:lang w:val="it-IT"/>
        </w:rPr>
        <w:t xml:space="preserve">totuși </w:t>
      </w:r>
      <w:r w:rsidR="00D6476C">
        <w:rPr>
          <w:rFonts w:ascii="Arial" w:hAnsi="Arial" w:cs="Arial"/>
          <w:lang w:val="it-IT"/>
        </w:rPr>
        <w:t>exist</w:t>
      </w:r>
      <w:r w:rsidR="003842EE">
        <w:rPr>
          <w:rFonts w:ascii="Arial" w:hAnsi="Arial" w:cs="Arial"/>
          <w:lang w:val="it-IT"/>
        </w:rPr>
        <w:t>ă</w:t>
      </w:r>
      <w:r w:rsidR="00D6476C">
        <w:rPr>
          <w:rFonts w:ascii="Arial" w:hAnsi="Arial" w:cs="Arial"/>
          <w:lang w:val="it-IT"/>
        </w:rPr>
        <w:t xml:space="preserve"> </w:t>
      </w:r>
      <w:r w:rsidR="003842EE">
        <w:rPr>
          <w:rFonts w:ascii="Arial" w:hAnsi="Arial" w:cs="Arial"/>
          <w:lang w:val="it-IT"/>
        </w:rPr>
        <w:t>creșteri</w:t>
      </w:r>
      <w:r w:rsidR="00D6476C">
        <w:rPr>
          <w:rFonts w:ascii="Arial" w:hAnsi="Arial" w:cs="Arial"/>
          <w:lang w:val="it-IT"/>
        </w:rPr>
        <w:t xml:space="preserve"> pentru </w:t>
      </w:r>
      <w:r w:rsidR="003842EE">
        <w:rPr>
          <w:rFonts w:ascii="Arial" w:hAnsi="Arial" w:cs="Arial"/>
          <w:lang w:val="it-IT"/>
        </w:rPr>
        <w:t xml:space="preserve">valori mai mari de </w:t>
      </w:r>
      <w:r w:rsidR="006C2F62">
        <w:rPr>
          <w:rFonts w:ascii="Arial" w:hAnsi="Arial" w:cs="Arial"/>
          <w:lang w:val="it-IT"/>
        </w:rPr>
        <w:t>70</w:t>
      </w:r>
      <w:r w:rsidR="003842EE">
        <w:rPr>
          <w:rFonts w:ascii="Arial" w:hAnsi="Arial" w:cs="Arial"/>
          <w:lang w:val="it-IT"/>
        </w:rPr>
        <w:t xml:space="preserve">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6C2F62" w:rsidRPr="00BD3863" w14:paraId="5E9E4F53" w14:textId="77777777" w:rsidTr="00A64123">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013A609" w14:textId="77777777" w:rsidR="006C2F62" w:rsidRPr="00BD3863" w:rsidRDefault="006C2F62" w:rsidP="00A641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CD59351" w14:textId="77777777" w:rsidR="006C2F62" w:rsidRPr="00BD3863" w:rsidRDefault="006C2F62" w:rsidP="00A641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8816191" w14:textId="77777777" w:rsidR="006C2F62" w:rsidRPr="00BD3863" w:rsidRDefault="006C2F62" w:rsidP="00A641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688DB08" w14:textId="77777777" w:rsidR="006C2F62" w:rsidRPr="00BD3863" w:rsidRDefault="006C2F62" w:rsidP="00A641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0B479634" w14:textId="77777777" w:rsidR="006C2F62" w:rsidRPr="008537F4" w:rsidRDefault="006C2F62" w:rsidP="00A6412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45A09A1" w14:textId="77777777" w:rsidR="006C2F62" w:rsidRPr="008537F4" w:rsidRDefault="006C2F62" w:rsidP="00A6412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D303CEF" w14:textId="77777777" w:rsidR="006C2F62" w:rsidRPr="008537F4" w:rsidRDefault="006C2F62" w:rsidP="00A6412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6C2F62" w:rsidRPr="00BD3863" w14:paraId="0B0231E3" w14:textId="77777777" w:rsidTr="00A6412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A560D53" w14:textId="77777777" w:rsidR="006C2F62" w:rsidRPr="00BD3863" w:rsidRDefault="006C2F62" w:rsidP="00A641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24A11C0" w14:textId="77777777" w:rsidR="006C2F62" w:rsidRPr="00313645" w:rsidRDefault="006C2F62" w:rsidP="00A64123">
            <w:pPr>
              <w:suppressAutoHyphens w:val="0"/>
              <w:jc w:val="center"/>
              <w:rPr>
                <w:rFonts w:ascii="Arial" w:hAnsi="Arial" w:cs="Arial"/>
                <w:color w:val="000000"/>
                <w:sz w:val="20"/>
                <w:szCs w:val="20"/>
                <w:lang w:val="ro-RO" w:eastAsia="ro-RO"/>
              </w:rPr>
            </w:pPr>
            <w:r>
              <w:rPr>
                <w:rFonts w:ascii="Arial" w:hAnsi="Arial" w:cs="Arial"/>
                <w:color w:val="000000"/>
                <w:sz w:val="20"/>
                <w:szCs w:val="20"/>
              </w:rPr>
              <w:t>715</w:t>
            </w:r>
          </w:p>
        </w:tc>
        <w:tc>
          <w:tcPr>
            <w:tcW w:w="1117" w:type="dxa"/>
            <w:tcBorders>
              <w:top w:val="nil"/>
              <w:left w:val="nil"/>
              <w:bottom w:val="single" w:sz="4" w:space="0" w:color="auto"/>
              <w:right w:val="single" w:sz="4" w:space="0" w:color="auto"/>
            </w:tcBorders>
            <w:vAlign w:val="center"/>
          </w:tcPr>
          <w:p w14:paraId="7E97E277" w14:textId="77777777" w:rsidR="006C2F62" w:rsidRPr="00313645" w:rsidRDefault="006C2F62" w:rsidP="00A64123">
            <w:pPr>
              <w:suppressAutoHyphens w:val="0"/>
              <w:jc w:val="center"/>
              <w:rPr>
                <w:rFonts w:ascii="Arial" w:hAnsi="Arial" w:cs="Arial"/>
                <w:color w:val="000000"/>
                <w:sz w:val="20"/>
                <w:szCs w:val="20"/>
                <w:lang w:val="ro-RO" w:eastAsia="ro-RO"/>
              </w:rPr>
            </w:pPr>
            <w:r>
              <w:rPr>
                <w:rFonts w:ascii="Arial" w:hAnsi="Arial" w:cs="Arial"/>
                <w:color w:val="000000"/>
                <w:sz w:val="20"/>
                <w:szCs w:val="20"/>
              </w:rPr>
              <w:t>503</w:t>
            </w:r>
          </w:p>
        </w:tc>
        <w:tc>
          <w:tcPr>
            <w:tcW w:w="1134" w:type="dxa"/>
            <w:tcBorders>
              <w:top w:val="nil"/>
              <w:left w:val="nil"/>
              <w:bottom w:val="single" w:sz="4" w:space="0" w:color="auto"/>
              <w:right w:val="single" w:sz="4" w:space="0" w:color="auto"/>
            </w:tcBorders>
            <w:vAlign w:val="center"/>
          </w:tcPr>
          <w:p w14:paraId="23D7E8C4" w14:textId="77777777" w:rsidR="006C2F62" w:rsidRPr="00313645" w:rsidRDefault="006C2F62" w:rsidP="00A64123">
            <w:pPr>
              <w:suppressAutoHyphens w:val="0"/>
              <w:jc w:val="center"/>
              <w:rPr>
                <w:rFonts w:ascii="Arial" w:hAnsi="Arial" w:cs="Arial"/>
                <w:color w:val="000000"/>
                <w:sz w:val="20"/>
                <w:szCs w:val="20"/>
                <w:lang w:val="ro-RO" w:eastAsia="ro-RO"/>
              </w:rPr>
            </w:pPr>
            <w:r>
              <w:rPr>
                <w:rFonts w:ascii="Arial" w:hAnsi="Arial" w:cs="Arial"/>
                <w:color w:val="000000"/>
                <w:sz w:val="20"/>
                <w:szCs w:val="20"/>
              </w:rPr>
              <w:t>314</w:t>
            </w:r>
          </w:p>
        </w:tc>
        <w:tc>
          <w:tcPr>
            <w:tcW w:w="1134" w:type="dxa"/>
            <w:tcBorders>
              <w:top w:val="nil"/>
              <w:left w:val="nil"/>
              <w:bottom w:val="single" w:sz="4" w:space="0" w:color="auto"/>
              <w:right w:val="single" w:sz="4" w:space="0" w:color="auto"/>
            </w:tcBorders>
            <w:vAlign w:val="center"/>
          </w:tcPr>
          <w:p w14:paraId="2D0972A8" w14:textId="77777777" w:rsidR="006C2F62" w:rsidRPr="008537F4" w:rsidRDefault="006C2F62" w:rsidP="00A64123">
            <w:pPr>
              <w:suppressAutoHyphens w:val="0"/>
              <w:jc w:val="center"/>
              <w:rPr>
                <w:rFonts w:ascii="Arial" w:hAnsi="Arial" w:cs="Arial"/>
                <w:color w:val="000000"/>
                <w:sz w:val="20"/>
                <w:szCs w:val="20"/>
                <w:lang w:val="ro-RO" w:eastAsia="ro-RO"/>
              </w:rPr>
            </w:pPr>
            <w:r>
              <w:rPr>
                <w:rFonts w:ascii="Arial" w:hAnsi="Arial" w:cs="Arial"/>
                <w:color w:val="000000"/>
                <w:sz w:val="20"/>
                <w:szCs w:val="20"/>
              </w:rPr>
              <w:t>321</w:t>
            </w:r>
          </w:p>
        </w:tc>
        <w:tc>
          <w:tcPr>
            <w:tcW w:w="1022" w:type="dxa"/>
            <w:tcBorders>
              <w:top w:val="nil"/>
              <w:left w:val="nil"/>
              <w:bottom w:val="single" w:sz="4" w:space="0" w:color="auto"/>
              <w:right w:val="single" w:sz="4" w:space="0" w:color="auto"/>
            </w:tcBorders>
            <w:vAlign w:val="center"/>
          </w:tcPr>
          <w:p w14:paraId="5E806D7F" w14:textId="77777777" w:rsidR="006C2F62" w:rsidRPr="008537F4" w:rsidRDefault="006C2F62" w:rsidP="00A64123">
            <w:pPr>
              <w:suppressAutoHyphens w:val="0"/>
              <w:jc w:val="center"/>
              <w:rPr>
                <w:rFonts w:ascii="Arial" w:hAnsi="Arial" w:cs="Arial"/>
                <w:color w:val="000000"/>
                <w:sz w:val="20"/>
                <w:szCs w:val="20"/>
                <w:lang w:val="ro-RO" w:eastAsia="ro-RO"/>
              </w:rPr>
            </w:pPr>
            <w:r>
              <w:rPr>
                <w:rFonts w:ascii="Arial" w:hAnsi="Arial" w:cs="Arial"/>
                <w:color w:val="000000"/>
                <w:sz w:val="20"/>
                <w:szCs w:val="20"/>
              </w:rPr>
              <w:t>212</w:t>
            </w:r>
          </w:p>
        </w:tc>
        <w:tc>
          <w:tcPr>
            <w:tcW w:w="1006" w:type="dxa"/>
            <w:tcBorders>
              <w:top w:val="nil"/>
              <w:left w:val="nil"/>
              <w:bottom w:val="single" w:sz="4" w:space="0" w:color="auto"/>
              <w:right w:val="single" w:sz="4" w:space="0" w:color="auto"/>
            </w:tcBorders>
            <w:noWrap/>
            <w:vAlign w:val="bottom"/>
          </w:tcPr>
          <w:p w14:paraId="7FF59280" w14:textId="77777777" w:rsidR="006C2F62" w:rsidRPr="008537F4" w:rsidRDefault="006C2F62" w:rsidP="00A6412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2065</w:t>
            </w:r>
          </w:p>
        </w:tc>
      </w:tr>
      <w:tr w:rsidR="006C2F62" w:rsidRPr="00BD3863" w14:paraId="12E98DBB" w14:textId="77777777" w:rsidTr="00A6412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E408ED4" w14:textId="77777777" w:rsidR="006C2F62" w:rsidRPr="00BD3863" w:rsidRDefault="006C2F62" w:rsidP="00A641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DB45227" w14:textId="77777777" w:rsidR="006C2F62" w:rsidRPr="00313645" w:rsidRDefault="006C2F62" w:rsidP="00A64123">
            <w:pPr>
              <w:suppressAutoHyphens w:val="0"/>
              <w:jc w:val="center"/>
              <w:rPr>
                <w:rFonts w:ascii="Arial" w:hAnsi="Arial" w:cs="Arial"/>
                <w:color w:val="000000"/>
                <w:sz w:val="20"/>
                <w:szCs w:val="20"/>
                <w:lang w:val="ro-RO" w:eastAsia="ro-RO"/>
              </w:rPr>
            </w:pPr>
            <w:r>
              <w:rPr>
                <w:rFonts w:ascii="Arial" w:hAnsi="Arial" w:cs="Arial"/>
                <w:color w:val="000000"/>
                <w:sz w:val="20"/>
                <w:szCs w:val="20"/>
              </w:rPr>
              <w:t>2614</w:t>
            </w:r>
          </w:p>
        </w:tc>
        <w:tc>
          <w:tcPr>
            <w:tcW w:w="1117" w:type="dxa"/>
            <w:tcBorders>
              <w:top w:val="nil"/>
              <w:left w:val="nil"/>
              <w:bottom w:val="single" w:sz="4" w:space="0" w:color="auto"/>
              <w:right w:val="single" w:sz="4" w:space="0" w:color="auto"/>
            </w:tcBorders>
            <w:vAlign w:val="center"/>
          </w:tcPr>
          <w:p w14:paraId="49C074D0" w14:textId="77777777" w:rsidR="006C2F62" w:rsidRPr="00313645" w:rsidRDefault="006C2F62" w:rsidP="00A64123">
            <w:pPr>
              <w:suppressAutoHyphens w:val="0"/>
              <w:jc w:val="center"/>
              <w:rPr>
                <w:rFonts w:ascii="Arial" w:hAnsi="Arial" w:cs="Arial"/>
                <w:color w:val="000000"/>
                <w:sz w:val="20"/>
                <w:szCs w:val="20"/>
                <w:lang w:val="ro-RO" w:eastAsia="ro-RO"/>
              </w:rPr>
            </w:pPr>
            <w:r>
              <w:rPr>
                <w:rFonts w:ascii="Arial" w:hAnsi="Arial" w:cs="Arial"/>
                <w:color w:val="000000"/>
                <w:sz w:val="20"/>
                <w:szCs w:val="20"/>
              </w:rPr>
              <w:t>2016</w:t>
            </w:r>
          </w:p>
        </w:tc>
        <w:tc>
          <w:tcPr>
            <w:tcW w:w="1134" w:type="dxa"/>
            <w:tcBorders>
              <w:top w:val="nil"/>
              <w:left w:val="nil"/>
              <w:bottom w:val="single" w:sz="4" w:space="0" w:color="auto"/>
              <w:right w:val="single" w:sz="4" w:space="0" w:color="auto"/>
            </w:tcBorders>
            <w:vAlign w:val="center"/>
          </w:tcPr>
          <w:p w14:paraId="774E36D0" w14:textId="77777777" w:rsidR="006C2F62" w:rsidRPr="00313645" w:rsidRDefault="006C2F62" w:rsidP="00A64123">
            <w:pPr>
              <w:suppressAutoHyphens w:val="0"/>
              <w:jc w:val="center"/>
              <w:rPr>
                <w:rFonts w:ascii="Arial" w:hAnsi="Arial" w:cs="Arial"/>
                <w:color w:val="000000"/>
                <w:sz w:val="20"/>
                <w:szCs w:val="20"/>
                <w:lang w:val="ro-RO" w:eastAsia="ro-RO"/>
              </w:rPr>
            </w:pPr>
            <w:r>
              <w:rPr>
                <w:rFonts w:ascii="Arial" w:hAnsi="Arial" w:cs="Arial"/>
                <w:color w:val="000000"/>
                <w:sz w:val="20"/>
                <w:szCs w:val="20"/>
              </w:rPr>
              <w:t>1917</w:t>
            </w:r>
          </w:p>
        </w:tc>
        <w:tc>
          <w:tcPr>
            <w:tcW w:w="1134" w:type="dxa"/>
            <w:tcBorders>
              <w:top w:val="nil"/>
              <w:left w:val="nil"/>
              <w:bottom w:val="single" w:sz="4" w:space="0" w:color="auto"/>
              <w:right w:val="single" w:sz="4" w:space="0" w:color="auto"/>
            </w:tcBorders>
            <w:vAlign w:val="center"/>
          </w:tcPr>
          <w:p w14:paraId="0E99AEF2" w14:textId="77777777" w:rsidR="006C2F62" w:rsidRPr="008537F4" w:rsidRDefault="006C2F62" w:rsidP="00A64123">
            <w:pPr>
              <w:suppressAutoHyphens w:val="0"/>
              <w:jc w:val="center"/>
              <w:rPr>
                <w:rFonts w:ascii="Arial" w:hAnsi="Arial" w:cs="Arial"/>
                <w:color w:val="000000"/>
                <w:sz w:val="20"/>
                <w:szCs w:val="20"/>
                <w:lang w:val="ro-RO" w:eastAsia="ro-RO"/>
              </w:rPr>
            </w:pPr>
            <w:r>
              <w:rPr>
                <w:rFonts w:ascii="Arial" w:hAnsi="Arial" w:cs="Arial"/>
                <w:color w:val="000000"/>
                <w:sz w:val="20"/>
                <w:szCs w:val="20"/>
              </w:rPr>
              <w:t>1323</w:t>
            </w:r>
          </w:p>
        </w:tc>
        <w:tc>
          <w:tcPr>
            <w:tcW w:w="1022" w:type="dxa"/>
            <w:tcBorders>
              <w:top w:val="nil"/>
              <w:left w:val="nil"/>
              <w:bottom w:val="single" w:sz="4" w:space="0" w:color="auto"/>
              <w:right w:val="single" w:sz="4" w:space="0" w:color="auto"/>
            </w:tcBorders>
            <w:vAlign w:val="center"/>
          </w:tcPr>
          <w:p w14:paraId="38D92440" w14:textId="77777777" w:rsidR="006C2F62" w:rsidRPr="008537F4" w:rsidRDefault="006C2F62" w:rsidP="00A64123">
            <w:pPr>
              <w:suppressAutoHyphens w:val="0"/>
              <w:jc w:val="center"/>
              <w:rPr>
                <w:rFonts w:ascii="Arial" w:hAnsi="Arial" w:cs="Arial"/>
                <w:color w:val="000000"/>
                <w:sz w:val="20"/>
                <w:szCs w:val="20"/>
                <w:lang w:val="ro-RO" w:eastAsia="ro-RO"/>
              </w:rPr>
            </w:pPr>
            <w:r>
              <w:rPr>
                <w:rFonts w:ascii="Arial" w:hAnsi="Arial" w:cs="Arial"/>
                <w:color w:val="000000"/>
                <w:sz w:val="20"/>
                <w:szCs w:val="20"/>
              </w:rPr>
              <w:t>299</w:t>
            </w:r>
          </w:p>
        </w:tc>
        <w:tc>
          <w:tcPr>
            <w:tcW w:w="1006" w:type="dxa"/>
            <w:tcBorders>
              <w:top w:val="nil"/>
              <w:left w:val="nil"/>
              <w:bottom w:val="single" w:sz="4" w:space="0" w:color="auto"/>
              <w:right w:val="single" w:sz="4" w:space="0" w:color="auto"/>
            </w:tcBorders>
            <w:noWrap/>
            <w:vAlign w:val="bottom"/>
          </w:tcPr>
          <w:p w14:paraId="7D5076C6" w14:textId="77777777" w:rsidR="006C2F62" w:rsidRPr="008537F4" w:rsidRDefault="006C2F62" w:rsidP="00A6412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8169</w:t>
            </w:r>
          </w:p>
        </w:tc>
      </w:tr>
      <w:tr w:rsidR="006C2F62" w:rsidRPr="00BD3863" w14:paraId="512F22E9" w14:textId="77777777" w:rsidTr="00A6412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4EF05E5" w14:textId="77777777" w:rsidR="006C2F62" w:rsidRPr="00BD3863" w:rsidRDefault="006C2F62" w:rsidP="00A641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0C1D632" w14:textId="77777777" w:rsidR="006C2F62" w:rsidRPr="00313645" w:rsidRDefault="006C2F62" w:rsidP="00A64123">
            <w:pPr>
              <w:suppressAutoHyphens w:val="0"/>
              <w:jc w:val="center"/>
              <w:rPr>
                <w:rFonts w:ascii="Arial" w:hAnsi="Arial" w:cs="Arial"/>
                <w:color w:val="000000"/>
                <w:sz w:val="20"/>
                <w:szCs w:val="20"/>
                <w:lang w:val="ro-RO" w:eastAsia="ro-RO"/>
              </w:rPr>
            </w:pPr>
            <w:r>
              <w:rPr>
                <w:rFonts w:ascii="Arial" w:hAnsi="Arial" w:cs="Arial"/>
                <w:color w:val="000000"/>
                <w:sz w:val="20"/>
                <w:szCs w:val="20"/>
              </w:rPr>
              <w:t>-1899</w:t>
            </w:r>
          </w:p>
        </w:tc>
        <w:tc>
          <w:tcPr>
            <w:tcW w:w="1117" w:type="dxa"/>
            <w:tcBorders>
              <w:top w:val="nil"/>
              <w:left w:val="nil"/>
              <w:bottom w:val="single" w:sz="4" w:space="0" w:color="auto"/>
              <w:right w:val="single" w:sz="4" w:space="0" w:color="auto"/>
            </w:tcBorders>
            <w:vAlign w:val="center"/>
          </w:tcPr>
          <w:p w14:paraId="2742F1E4" w14:textId="77777777" w:rsidR="006C2F62" w:rsidRPr="00313645" w:rsidRDefault="006C2F62" w:rsidP="00A64123">
            <w:pPr>
              <w:suppressAutoHyphens w:val="0"/>
              <w:jc w:val="center"/>
              <w:rPr>
                <w:rFonts w:ascii="Arial" w:hAnsi="Arial" w:cs="Arial"/>
                <w:color w:val="000000"/>
                <w:sz w:val="20"/>
                <w:szCs w:val="20"/>
                <w:lang w:val="ro-RO" w:eastAsia="ro-RO"/>
              </w:rPr>
            </w:pPr>
            <w:r>
              <w:rPr>
                <w:rFonts w:ascii="Arial" w:hAnsi="Arial" w:cs="Arial"/>
                <w:color w:val="000000"/>
                <w:sz w:val="20"/>
                <w:szCs w:val="20"/>
              </w:rPr>
              <w:t>-1513</w:t>
            </w:r>
          </w:p>
        </w:tc>
        <w:tc>
          <w:tcPr>
            <w:tcW w:w="1134" w:type="dxa"/>
            <w:tcBorders>
              <w:top w:val="nil"/>
              <w:left w:val="nil"/>
              <w:bottom w:val="single" w:sz="4" w:space="0" w:color="auto"/>
              <w:right w:val="single" w:sz="4" w:space="0" w:color="auto"/>
            </w:tcBorders>
            <w:vAlign w:val="center"/>
          </w:tcPr>
          <w:p w14:paraId="4E46745F" w14:textId="77777777" w:rsidR="006C2F62" w:rsidRPr="00313645" w:rsidRDefault="006C2F62" w:rsidP="00A64123">
            <w:pPr>
              <w:suppressAutoHyphens w:val="0"/>
              <w:jc w:val="center"/>
              <w:rPr>
                <w:rFonts w:ascii="Arial" w:hAnsi="Arial" w:cs="Arial"/>
                <w:color w:val="000000"/>
                <w:sz w:val="20"/>
                <w:szCs w:val="20"/>
                <w:lang w:val="ro-RO" w:eastAsia="ro-RO"/>
              </w:rPr>
            </w:pPr>
            <w:r>
              <w:rPr>
                <w:rFonts w:ascii="Arial" w:hAnsi="Arial" w:cs="Arial"/>
                <w:color w:val="000000"/>
                <w:sz w:val="20"/>
                <w:szCs w:val="20"/>
              </w:rPr>
              <w:t>-1603</w:t>
            </w:r>
          </w:p>
        </w:tc>
        <w:tc>
          <w:tcPr>
            <w:tcW w:w="1134" w:type="dxa"/>
            <w:tcBorders>
              <w:top w:val="nil"/>
              <w:left w:val="nil"/>
              <w:bottom w:val="single" w:sz="4" w:space="0" w:color="auto"/>
              <w:right w:val="single" w:sz="4" w:space="0" w:color="auto"/>
            </w:tcBorders>
            <w:vAlign w:val="center"/>
          </w:tcPr>
          <w:p w14:paraId="7FEB3CDB" w14:textId="77777777" w:rsidR="006C2F62" w:rsidRPr="008537F4" w:rsidRDefault="006C2F62" w:rsidP="00A64123">
            <w:pPr>
              <w:suppressAutoHyphens w:val="0"/>
              <w:jc w:val="center"/>
              <w:rPr>
                <w:rFonts w:ascii="Arial" w:hAnsi="Arial" w:cs="Arial"/>
                <w:color w:val="000000"/>
                <w:sz w:val="20"/>
                <w:szCs w:val="20"/>
                <w:lang w:val="ro-RO" w:eastAsia="ro-RO"/>
              </w:rPr>
            </w:pPr>
            <w:r>
              <w:rPr>
                <w:rFonts w:ascii="Arial" w:hAnsi="Arial" w:cs="Arial"/>
                <w:color w:val="000000"/>
                <w:sz w:val="20"/>
                <w:szCs w:val="20"/>
              </w:rPr>
              <w:t>-1002</w:t>
            </w:r>
          </w:p>
        </w:tc>
        <w:tc>
          <w:tcPr>
            <w:tcW w:w="1022" w:type="dxa"/>
            <w:tcBorders>
              <w:top w:val="nil"/>
              <w:left w:val="nil"/>
              <w:bottom w:val="single" w:sz="4" w:space="0" w:color="auto"/>
              <w:right w:val="single" w:sz="4" w:space="0" w:color="auto"/>
            </w:tcBorders>
            <w:vAlign w:val="center"/>
          </w:tcPr>
          <w:p w14:paraId="7E8AAC12" w14:textId="77777777" w:rsidR="006C2F62" w:rsidRPr="008537F4" w:rsidRDefault="006C2F62" w:rsidP="00A64123">
            <w:pPr>
              <w:suppressAutoHyphens w:val="0"/>
              <w:jc w:val="center"/>
              <w:rPr>
                <w:rFonts w:ascii="Arial" w:hAnsi="Arial" w:cs="Arial"/>
                <w:color w:val="000000"/>
                <w:sz w:val="20"/>
                <w:szCs w:val="20"/>
                <w:lang w:val="ro-RO" w:eastAsia="ro-RO"/>
              </w:rPr>
            </w:pPr>
            <w:r>
              <w:rPr>
                <w:rFonts w:ascii="Arial" w:hAnsi="Arial" w:cs="Arial"/>
                <w:color w:val="000000"/>
                <w:sz w:val="20"/>
                <w:szCs w:val="20"/>
              </w:rPr>
              <w:t>-87</w:t>
            </w:r>
          </w:p>
        </w:tc>
        <w:tc>
          <w:tcPr>
            <w:tcW w:w="1006" w:type="dxa"/>
            <w:tcBorders>
              <w:top w:val="nil"/>
              <w:left w:val="nil"/>
              <w:bottom w:val="single" w:sz="4" w:space="0" w:color="auto"/>
              <w:right w:val="single" w:sz="4" w:space="0" w:color="auto"/>
            </w:tcBorders>
            <w:vAlign w:val="center"/>
          </w:tcPr>
          <w:p w14:paraId="28F81AF6" w14:textId="77777777" w:rsidR="006C2F62" w:rsidRPr="008537F4" w:rsidRDefault="006C2F62" w:rsidP="00A6412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-6104</w:t>
            </w:r>
          </w:p>
        </w:tc>
      </w:tr>
      <w:tr w:rsidR="006C2F62" w:rsidRPr="00BD3863" w14:paraId="63F6D385" w14:textId="77777777" w:rsidTr="00A6412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85B32CB" w14:textId="77777777" w:rsidR="006C2F62" w:rsidRPr="00BD3863" w:rsidRDefault="006C2F62" w:rsidP="00A641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DB849AB" w14:textId="77777777" w:rsidR="006C2F62" w:rsidRPr="00313645" w:rsidRDefault="006C2F62" w:rsidP="00A64123">
            <w:pPr>
              <w:suppressAutoHyphens w:val="0"/>
              <w:jc w:val="center"/>
              <w:rPr>
                <w:rFonts w:ascii="Arial" w:hAnsi="Arial" w:cs="Arial"/>
                <w:color w:val="000000"/>
                <w:sz w:val="20"/>
                <w:szCs w:val="20"/>
                <w:lang w:val="ro-RO" w:eastAsia="ro-RO"/>
              </w:rPr>
            </w:pPr>
            <w:r>
              <w:rPr>
                <w:rFonts w:ascii="Arial" w:hAnsi="Arial" w:cs="Arial"/>
                <w:color w:val="000000"/>
                <w:sz w:val="20"/>
                <w:szCs w:val="20"/>
              </w:rPr>
              <w:t>-72,65%</w:t>
            </w:r>
          </w:p>
        </w:tc>
        <w:tc>
          <w:tcPr>
            <w:tcW w:w="1117" w:type="dxa"/>
            <w:tcBorders>
              <w:top w:val="nil"/>
              <w:left w:val="nil"/>
              <w:bottom w:val="single" w:sz="4" w:space="0" w:color="auto"/>
              <w:right w:val="single" w:sz="4" w:space="0" w:color="auto"/>
            </w:tcBorders>
            <w:vAlign w:val="center"/>
          </w:tcPr>
          <w:p w14:paraId="21EF209B" w14:textId="77777777" w:rsidR="006C2F62" w:rsidRPr="00313645" w:rsidRDefault="006C2F62" w:rsidP="00A64123">
            <w:pPr>
              <w:suppressAutoHyphens w:val="0"/>
              <w:jc w:val="center"/>
              <w:rPr>
                <w:rFonts w:ascii="Arial" w:hAnsi="Arial" w:cs="Arial"/>
                <w:color w:val="000000"/>
                <w:sz w:val="20"/>
                <w:szCs w:val="20"/>
                <w:lang w:val="ro-RO" w:eastAsia="ro-RO"/>
              </w:rPr>
            </w:pPr>
            <w:r>
              <w:rPr>
                <w:rFonts w:ascii="Arial" w:hAnsi="Arial" w:cs="Arial"/>
                <w:color w:val="000000"/>
                <w:sz w:val="20"/>
                <w:szCs w:val="20"/>
              </w:rPr>
              <w:t>-75,05%</w:t>
            </w:r>
          </w:p>
        </w:tc>
        <w:tc>
          <w:tcPr>
            <w:tcW w:w="1134" w:type="dxa"/>
            <w:tcBorders>
              <w:top w:val="nil"/>
              <w:left w:val="nil"/>
              <w:bottom w:val="single" w:sz="4" w:space="0" w:color="auto"/>
              <w:right w:val="single" w:sz="4" w:space="0" w:color="auto"/>
            </w:tcBorders>
            <w:vAlign w:val="center"/>
          </w:tcPr>
          <w:p w14:paraId="6DC29AF8" w14:textId="77777777" w:rsidR="006C2F62" w:rsidRPr="00313645" w:rsidRDefault="006C2F62" w:rsidP="00A64123">
            <w:pPr>
              <w:suppressAutoHyphens w:val="0"/>
              <w:jc w:val="center"/>
              <w:rPr>
                <w:rFonts w:ascii="Arial" w:hAnsi="Arial" w:cs="Arial"/>
                <w:color w:val="000000"/>
                <w:sz w:val="20"/>
                <w:szCs w:val="20"/>
                <w:lang w:val="ro-RO" w:eastAsia="ro-RO"/>
              </w:rPr>
            </w:pPr>
            <w:r>
              <w:rPr>
                <w:rFonts w:ascii="Arial" w:hAnsi="Arial" w:cs="Arial"/>
                <w:color w:val="000000"/>
                <w:sz w:val="20"/>
                <w:szCs w:val="20"/>
              </w:rPr>
              <w:t>-83,62%</w:t>
            </w:r>
          </w:p>
        </w:tc>
        <w:tc>
          <w:tcPr>
            <w:tcW w:w="1134" w:type="dxa"/>
            <w:tcBorders>
              <w:top w:val="nil"/>
              <w:left w:val="nil"/>
              <w:bottom w:val="single" w:sz="4" w:space="0" w:color="auto"/>
              <w:right w:val="single" w:sz="4" w:space="0" w:color="auto"/>
            </w:tcBorders>
            <w:vAlign w:val="center"/>
          </w:tcPr>
          <w:p w14:paraId="5DC012EE" w14:textId="77777777" w:rsidR="006C2F62" w:rsidRPr="008537F4" w:rsidRDefault="006C2F62" w:rsidP="00A64123">
            <w:pPr>
              <w:suppressAutoHyphens w:val="0"/>
              <w:jc w:val="center"/>
              <w:rPr>
                <w:rFonts w:ascii="Arial" w:hAnsi="Arial" w:cs="Arial"/>
                <w:color w:val="000000"/>
                <w:sz w:val="20"/>
                <w:szCs w:val="20"/>
                <w:lang w:val="ro-RO" w:eastAsia="ro-RO"/>
              </w:rPr>
            </w:pPr>
            <w:r>
              <w:rPr>
                <w:rFonts w:ascii="Arial" w:hAnsi="Arial" w:cs="Arial"/>
                <w:color w:val="000000"/>
                <w:sz w:val="20"/>
                <w:szCs w:val="20"/>
              </w:rPr>
              <w:t>-75,74%</w:t>
            </w:r>
          </w:p>
        </w:tc>
        <w:tc>
          <w:tcPr>
            <w:tcW w:w="1022" w:type="dxa"/>
            <w:tcBorders>
              <w:top w:val="nil"/>
              <w:left w:val="nil"/>
              <w:bottom w:val="single" w:sz="4" w:space="0" w:color="auto"/>
              <w:right w:val="single" w:sz="4" w:space="0" w:color="auto"/>
            </w:tcBorders>
            <w:vAlign w:val="center"/>
          </w:tcPr>
          <w:p w14:paraId="2CA31199" w14:textId="77777777" w:rsidR="006C2F62" w:rsidRPr="008537F4" w:rsidRDefault="006C2F62" w:rsidP="00A64123">
            <w:pPr>
              <w:suppressAutoHyphens w:val="0"/>
              <w:jc w:val="center"/>
              <w:rPr>
                <w:rFonts w:ascii="Arial" w:hAnsi="Arial" w:cs="Arial"/>
                <w:color w:val="000000"/>
                <w:sz w:val="20"/>
                <w:szCs w:val="20"/>
                <w:lang w:val="ro-RO" w:eastAsia="ro-RO"/>
              </w:rPr>
            </w:pPr>
            <w:r>
              <w:rPr>
                <w:rFonts w:ascii="Arial" w:hAnsi="Arial" w:cs="Arial"/>
                <w:color w:val="000000"/>
                <w:sz w:val="20"/>
                <w:szCs w:val="20"/>
              </w:rPr>
              <w:t>-29,10%</w:t>
            </w:r>
          </w:p>
        </w:tc>
        <w:tc>
          <w:tcPr>
            <w:tcW w:w="1006" w:type="dxa"/>
            <w:tcBorders>
              <w:top w:val="nil"/>
              <w:left w:val="nil"/>
              <w:bottom w:val="single" w:sz="4" w:space="0" w:color="auto"/>
              <w:right w:val="single" w:sz="4" w:space="0" w:color="auto"/>
            </w:tcBorders>
            <w:vAlign w:val="center"/>
          </w:tcPr>
          <w:p w14:paraId="06E6EBF5" w14:textId="77777777" w:rsidR="006C2F62" w:rsidRPr="008537F4" w:rsidRDefault="006C2F62" w:rsidP="00A6412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-74,72%</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3"/>
        <w:gridCol w:w="997"/>
        <w:gridCol w:w="999"/>
        <w:gridCol w:w="1066"/>
        <w:gridCol w:w="1145"/>
        <w:gridCol w:w="1097"/>
        <w:gridCol w:w="1006"/>
        <w:gridCol w:w="1006"/>
      </w:tblGrid>
      <w:tr w:rsidR="006C2F62" w:rsidRPr="00BD3863" w14:paraId="3F683EEF" w14:textId="77777777" w:rsidTr="00A64123">
        <w:trPr>
          <w:trHeight w:val="288"/>
        </w:trPr>
        <w:tc>
          <w:tcPr>
            <w:tcW w:w="2973" w:type="dxa"/>
            <w:tcBorders>
              <w:top w:val="single" w:sz="4" w:space="0" w:color="auto"/>
              <w:left w:val="single" w:sz="4" w:space="0" w:color="auto"/>
              <w:bottom w:val="single" w:sz="4" w:space="0" w:color="auto"/>
              <w:right w:val="single" w:sz="4" w:space="0" w:color="auto"/>
            </w:tcBorders>
            <w:vAlign w:val="center"/>
            <w:hideMark/>
          </w:tcPr>
          <w:p w14:paraId="261DC9CB" w14:textId="77777777" w:rsidR="006C2F62" w:rsidRPr="00BD3863" w:rsidRDefault="006C2F62" w:rsidP="00A641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997" w:type="dxa"/>
            <w:tcBorders>
              <w:top w:val="single" w:sz="4" w:space="0" w:color="auto"/>
              <w:left w:val="nil"/>
              <w:bottom w:val="single" w:sz="4" w:space="0" w:color="auto"/>
              <w:right w:val="single" w:sz="4" w:space="0" w:color="auto"/>
            </w:tcBorders>
            <w:vAlign w:val="center"/>
            <w:hideMark/>
          </w:tcPr>
          <w:p w14:paraId="5FD33108" w14:textId="77777777" w:rsidR="006C2F62" w:rsidRPr="00BD3863" w:rsidRDefault="006C2F62" w:rsidP="00A641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9" w:type="dxa"/>
            <w:tcBorders>
              <w:top w:val="single" w:sz="4" w:space="0" w:color="auto"/>
              <w:left w:val="nil"/>
              <w:bottom w:val="single" w:sz="4" w:space="0" w:color="auto"/>
              <w:right w:val="single" w:sz="4" w:space="0" w:color="auto"/>
            </w:tcBorders>
            <w:vAlign w:val="center"/>
            <w:hideMark/>
          </w:tcPr>
          <w:p w14:paraId="440CFA44" w14:textId="77777777" w:rsidR="006C2F62" w:rsidRPr="00BD3863" w:rsidRDefault="006C2F62" w:rsidP="00A641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6" w:type="dxa"/>
            <w:tcBorders>
              <w:top w:val="single" w:sz="4" w:space="0" w:color="auto"/>
              <w:left w:val="nil"/>
              <w:bottom w:val="single" w:sz="4" w:space="0" w:color="auto"/>
              <w:right w:val="single" w:sz="4" w:space="0" w:color="auto"/>
            </w:tcBorders>
            <w:vAlign w:val="center"/>
            <w:hideMark/>
          </w:tcPr>
          <w:p w14:paraId="40E9CDEE" w14:textId="77777777" w:rsidR="006C2F62" w:rsidRPr="00BD3863" w:rsidRDefault="006C2F62" w:rsidP="00A641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45" w:type="dxa"/>
            <w:tcBorders>
              <w:top w:val="single" w:sz="4" w:space="0" w:color="auto"/>
              <w:left w:val="nil"/>
              <w:bottom w:val="single" w:sz="4" w:space="0" w:color="auto"/>
              <w:right w:val="single" w:sz="4" w:space="0" w:color="auto"/>
            </w:tcBorders>
            <w:vAlign w:val="center"/>
            <w:hideMark/>
          </w:tcPr>
          <w:p w14:paraId="648E0B62" w14:textId="77777777" w:rsidR="006C2F62" w:rsidRPr="00BD3863" w:rsidRDefault="006C2F62" w:rsidP="00A641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97" w:type="dxa"/>
            <w:tcBorders>
              <w:top w:val="single" w:sz="4" w:space="0" w:color="auto"/>
              <w:left w:val="nil"/>
              <w:bottom w:val="single" w:sz="4" w:space="0" w:color="auto"/>
              <w:right w:val="single" w:sz="4" w:space="0" w:color="auto"/>
            </w:tcBorders>
            <w:vAlign w:val="center"/>
            <w:hideMark/>
          </w:tcPr>
          <w:p w14:paraId="3857AC55" w14:textId="77777777" w:rsidR="006C2F62" w:rsidRPr="00BD3863" w:rsidRDefault="006C2F62" w:rsidP="00A641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06" w:type="dxa"/>
            <w:tcBorders>
              <w:top w:val="single" w:sz="4" w:space="0" w:color="auto"/>
              <w:left w:val="nil"/>
              <w:bottom w:val="single" w:sz="4" w:space="0" w:color="auto"/>
              <w:right w:val="single" w:sz="4" w:space="0" w:color="auto"/>
            </w:tcBorders>
            <w:vAlign w:val="center"/>
            <w:hideMark/>
          </w:tcPr>
          <w:p w14:paraId="167B0AC7" w14:textId="77777777" w:rsidR="006C2F62" w:rsidRPr="00BD3863" w:rsidRDefault="006C2F62" w:rsidP="00A641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09593C3A" w14:textId="77777777" w:rsidR="006C2F62" w:rsidRPr="00BD3863" w:rsidRDefault="006C2F62" w:rsidP="00A6412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6C2F62" w:rsidRPr="00BD3863" w14:paraId="7EF4EE33" w14:textId="77777777" w:rsidTr="00A64123">
        <w:trPr>
          <w:trHeight w:val="288"/>
        </w:trPr>
        <w:tc>
          <w:tcPr>
            <w:tcW w:w="2973" w:type="dxa"/>
            <w:tcBorders>
              <w:top w:val="nil"/>
              <w:left w:val="single" w:sz="4" w:space="0" w:color="auto"/>
              <w:bottom w:val="single" w:sz="4" w:space="0" w:color="auto"/>
              <w:right w:val="single" w:sz="4" w:space="0" w:color="auto"/>
            </w:tcBorders>
            <w:vAlign w:val="center"/>
            <w:hideMark/>
          </w:tcPr>
          <w:p w14:paraId="1D4323B4" w14:textId="77777777" w:rsidR="006C2F62" w:rsidRPr="00BD3863" w:rsidRDefault="006C2F62" w:rsidP="00A641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997" w:type="dxa"/>
            <w:tcBorders>
              <w:top w:val="nil"/>
              <w:left w:val="nil"/>
              <w:bottom w:val="single" w:sz="4" w:space="0" w:color="auto"/>
              <w:right w:val="single" w:sz="4" w:space="0" w:color="auto"/>
            </w:tcBorders>
            <w:vAlign w:val="center"/>
          </w:tcPr>
          <w:p w14:paraId="33BD71CE" w14:textId="77777777" w:rsidR="006C2F62" w:rsidRPr="00BA7A3C" w:rsidRDefault="006C2F62" w:rsidP="00A64123">
            <w:pPr>
              <w:suppressAutoHyphens w:val="0"/>
              <w:jc w:val="center"/>
              <w:rPr>
                <w:rFonts w:ascii="Arial" w:hAnsi="Arial" w:cs="Arial"/>
                <w:color w:val="000000"/>
                <w:sz w:val="18"/>
                <w:szCs w:val="18"/>
                <w:lang w:val="ro-RO" w:eastAsia="ro-RO"/>
              </w:rPr>
            </w:pPr>
            <w:r>
              <w:rPr>
                <w:rFonts w:ascii="Arial" w:hAnsi="Arial" w:cs="Arial"/>
                <w:color w:val="000000"/>
                <w:sz w:val="20"/>
                <w:szCs w:val="20"/>
              </w:rPr>
              <w:t>459</w:t>
            </w:r>
          </w:p>
        </w:tc>
        <w:tc>
          <w:tcPr>
            <w:tcW w:w="999" w:type="dxa"/>
            <w:tcBorders>
              <w:top w:val="nil"/>
              <w:left w:val="nil"/>
              <w:bottom w:val="single" w:sz="4" w:space="0" w:color="auto"/>
              <w:right w:val="single" w:sz="4" w:space="0" w:color="auto"/>
            </w:tcBorders>
            <w:vAlign w:val="center"/>
          </w:tcPr>
          <w:p w14:paraId="05C3B545" w14:textId="77777777" w:rsidR="006C2F62" w:rsidRPr="00BA7A3C" w:rsidRDefault="006C2F62" w:rsidP="00A64123">
            <w:pPr>
              <w:suppressAutoHyphens w:val="0"/>
              <w:jc w:val="center"/>
              <w:rPr>
                <w:rFonts w:ascii="Arial" w:hAnsi="Arial" w:cs="Arial"/>
                <w:color w:val="000000"/>
                <w:sz w:val="18"/>
                <w:szCs w:val="18"/>
                <w:lang w:val="ro-RO" w:eastAsia="ro-RO"/>
              </w:rPr>
            </w:pPr>
            <w:r>
              <w:rPr>
                <w:rFonts w:ascii="Arial" w:hAnsi="Arial" w:cs="Arial"/>
                <w:color w:val="000000"/>
                <w:sz w:val="20"/>
                <w:szCs w:val="20"/>
              </w:rPr>
              <w:t>721</w:t>
            </w:r>
          </w:p>
        </w:tc>
        <w:tc>
          <w:tcPr>
            <w:tcW w:w="1066" w:type="dxa"/>
            <w:tcBorders>
              <w:top w:val="nil"/>
              <w:left w:val="nil"/>
              <w:bottom w:val="single" w:sz="4" w:space="0" w:color="auto"/>
              <w:right w:val="single" w:sz="4" w:space="0" w:color="auto"/>
            </w:tcBorders>
            <w:vAlign w:val="center"/>
          </w:tcPr>
          <w:p w14:paraId="400DCBD8" w14:textId="77777777" w:rsidR="006C2F62" w:rsidRPr="00BA7A3C" w:rsidRDefault="006C2F62" w:rsidP="00A64123">
            <w:pPr>
              <w:suppressAutoHyphens w:val="0"/>
              <w:jc w:val="center"/>
              <w:rPr>
                <w:rFonts w:ascii="Arial" w:hAnsi="Arial" w:cs="Arial"/>
                <w:color w:val="000000"/>
                <w:sz w:val="18"/>
                <w:szCs w:val="18"/>
                <w:lang w:val="ro-RO" w:eastAsia="ro-RO"/>
              </w:rPr>
            </w:pPr>
            <w:r>
              <w:rPr>
                <w:rFonts w:ascii="Arial" w:hAnsi="Arial" w:cs="Arial"/>
                <w:color w:val="000000"/>
                <w:sz w:val="20"/>
                <w:szCs w:val="20"/>
              </w:rPr>
              <w:t>402</w:t>
            </w:r>
          </w:p>
        </w:tc>
        <w:tc>
          <w:tcPr>
            <w:tcW w:w="1145" w:type="dxa"/>
            <w:tcBorders>
              <w:top w:val="nil"/>
              <w:left w:val="nil"/>
              <w:bottom w:val="single" w:sz="4" w:space="0" w:color="auto"/>
              <w:right w:val="single" w:sz="4" w:space="0" w:color="auto"/>
            </w:tcBorders>
            <w:vAlign w:val="center"/>
          </w:tcPr>
          <w:p w14:paraId="6C51E4A6" w14:textId="77777777" w:rsidR="006C2F62" w:rsidRPr="00BA7A3C" w:rsidRDefault="006C2F62" w:rsidP="00A64123">
            <w:pPr>
              <w:suppressAutoHyphens w:val="0"/>
              <w:jc w:val="center"/>
              <w:rPr>
                <w:rFonts w:ascii="Arial" w:hAnsi="Arial" w:cs="Arial"/>
                <w:color w:val="000000"/>
                <w:sz w:val="18"/>
                <w:szCs w:val="18"/>
                <w:lang w:val="ro-RO" w:eastAsia="ro-RO"/>
              </w:rPr>
            </w:pPr>
            <w:r>
              <w:rPr>
                <w:rFonts w:ascii="Arial" w:hAnsi="Arial" w:cs="Arial"/>
                <w:color w:val="000000"/>
                <w:sz w:val="20"/>
                <w:szCs w:val="20"/>
              </w:rPr>
              <w:t>277</w:t>
            </w:r>
          </w:p>
        </w:tc>
        <w:tc>
          <w:tcPr>
            <w:tcW w:w="1097" w:type="dxa"/>
            <w:tcBorders>
              <w:top w:val="nil"/>
              <w:left w:val="nil"/>
              <w:bottom w:val="single" w:sz="4" w:space="0" w:color="auto"/>
              <w:right w:val="single" w:sz="4" w:space="0" w:color="auto"/>
            </w:tcBorders>
            <w:vAlign w:val="center"/>
          </w:tcPr>
          <w:p w14:paraId="1CBDA393" w14:textId="77777777" w:rsidR="006C2F62" w:rsidRPr="00BA7A3C" w:rsidRDefault="006C2F62" w:rsidP="00A64123">
            <w:pPr>
              <w:suppressAutoHyphens w:val="0"/>
              <w:jc w:val="center"/>
              <w:rPr>
                <w:rFonts w:ascii="Arial" w:hAnsi="Arial" w:cs="Arial"/>
                <w:color w:val="000000"/>
                <w:sz w:val="18"/>
                <w:szCs w:val="18"/>
                <w:lang w:val="ro-RO" w:eastAsia="ro-RO"/>
              </w:rPr>
            </w:pPr>
            <w:r>
              <w:rPr>
                <w:rFonts w:ascii="Arial" w:hAnsi="Arial" w:cs="Arial"/>
                <w:color w:val="000000"/>
                <w:sz w:val="20"/>
                <w:szCs w:val="20"/>
              </w:rPr>
              <w:t>278</w:t>
            </w:r>
          </w:p>
        </w:tc>
        <w:tc>
          <w:tcPr>
            <w:tcW w:w="1006" w:type="dxa"/>
            <w:tcBorders>
              <w:top w:val="nil"/>
              <w:left w:val="nil"/>
              <w:bottom w:val="single" w:sz="4" w:space="0" w:color="auto"/>
              <w:right w:val="single" w:sz="4" w:space="0" w:color="auto"/>
            </w:tcBorders>
            <w:vAlign w:val="center"/>
          </w:tcPr>
          <w:p w14:paraId="32390E34" w14:textId="77777777" w:rsidR="006C2F62" w:rsidRPr="00BA7A3C" w:rsidRDefault="006C2F62" w:rsidP="00A64123">
            <w:pPr>
              <w:suppressAutoHyphens w:val="0"/>
              <w:jc w:val="center"/>
              <w:rPr>
                <w:rFonts w:ascii="Arial" w:hAnsi="Arial" w:cs="Arial"/>
                <w:color w:val="000000"/>
                <w:sz w:val="18"/>
                <w:szCs w:val="18"/>
                <w:lang w:val="ro-RO" w:eastAsia="ro-RO"/>
              </w:rPr>
            </w:pPr>
            <w:r>
              <w:rPr>
                <w:rFonts w:ascii="Arial" w:hAnsi="Arial" w:cs="Arial"/>
                <w:color w:val="000000"/>
                <w:sz w:val="20"/>
                <w:szCs w:val="20"/>
              </w:rPr>
              <w:t>87</w:t>
            </w:r>
          </w:p>
        </w:tc>
        <w:tc>
          <w:tcPr>
            <w:tcW w:w="1006" w:type="dxa"/>
            <w:tcBorders>
              <w:top w:val="nil"/>
              <w:left w:val="nil"/>
              <w:bottom w:val="single" w:sz="4" w:space="0" w:color="auto"/>
              <w:right w:val="single" w:sz="4" w:space="0" w:color="auto"/>
            </w:tcBorders>
            <w:noWrap/>
            <w:vAlign w:val="bottom"/>
          </w:tcPr>
          <w:p w14:paraId="51E2A586" w14:textId="77777777" w:rsidR="006C2F62" w:rsidRPr="00BA7A3C" w:rsidRDefault="006C2F62" w:rsidP="00A6412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2224</w:t>
            </w:r>
          </w:p>
        </w:tc>
      </w:tr>
      <w:tr w:rsidR="006C2F62" w:rsidRPr="00BD3863" w14:paraId="764B1775" w14:textId="77777777" w:rsidTr="00A64123">
        <w:trPr>
          <w:trHeight w:val="288"/>
        </w:trPr>
        <w:tc>
          <w:tcPr>
            <w:tcW w:w="2973" w:type="dxa"/>
            <w:tcBorders>
              <w:top w:val="nil"/>
              <w:left w:val="single" w:sz="4" w:space="0" w:color="auto"/>
              <w:bottom w:val="single" w:sz="4" w:space="0" w:color="auto"/>
              <w:right w:val="single" w:sz="4" w:space="0" w:color="auto"/>
            </w:tcBorders>
            <w:vAlign w:val="center"/>
            <w:hideMark/>
          </w:tcPr>
          <w:p w14:paraId="156329A5" w14:textId="77777777" w:rsidR="006C2F62" w:rsidRPr="00BD3863" w:rsidRDefault="006C2F62" w:rsidP="00A641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997" w:type="dxa"/>
            <w:tcBorders>
              <w:top w:val="nil"/>
              <w:left w:val="nil"/>
              <w:bottom w:val="single" w:sz="4" w:space="0" w:color="auto"/>
              <w:right w:val="single" w:sz="4" w:space="0" w:color="auto"/>
            </w:tcBorders>
            <w:vAlign w:val="center"/>
          </w:tcPr>
          <w:p w14:paraId="18415006" w14:textId="77777777" w:rsidR="006C2F62" w:rsidRPr="00BA7A3C" w:rsidRDefault="006C2F62" w:rsidP="00A64123">
            <w:pPr>
              <w:suppressAutoHyphens w:val="0"/>
              <w:jc w:val="center"/>
              <w:rPr>
                <w:rFonts w:ascii="Arial" w:hAnsi="Arial" w:cs="Arial"/>
                <w:color w:val="000000"/>
                <w:sz w:val="18"/>
                <w:szCs w:val="18"/>
                <w:lang w:val="ro-RO" w:eastAsia="ro-RO"/>
              </w:rPr>
            </w:pPr>
            <w:r>
              <w:rPr>
                <w:rFonts w:ascii="Arial" w:hAnsi="Arial" w:cs="Arial"/>
                <w:color w:val="000000"/>
                <w:sz w:val="20"/>
                <w:szCs w:val="20"/>
              </w:rPr>
              <w:t>2963</w:t>
            </w:r>
          </w:p>
        </w:tc>
        <w:tc>
          <w:tcPr>
            <w:tcW w:w="999" w:type="dxa"/>
            <w:tcBorders>
              <w:top w:val="nil"/>
              <w:left w:val="nil"/>
              <w:bottom w:val="single" w:sz="4" w:space="0" w:color="auto"/>
              <w:right w:val="single" w:sz="4" w:space="0" w:color="auto"/>
            </w:tcBorders>
            <w:vAlign w:val="center"/>
          </w:tcPr>
          <w:p w14:paraId="1CA7A8AF" w14:textId="77777777" w:rsidR="006C2F62" w:rsidRPr="00BA7A3C" w:rsidRDefault="006C2F62" w:rsidP="00A64123">
            <w:pPr>
              <w:suppressAutoHyphens w:val="0"/>
              <w:jc w:val="center"/>
              <w:rPr>
                <w:rFonts w:ascii="Arial" w:hAnsi="Arial" w:cs="Arial"/>
                <w:color w:val="000000"/>
                <w:sz w:val="18"/>
                <w:szCs w:val="18"/>
                <w:lang w:val="ro-RO" w:eastAsia="ro-RO"/>
              </w:rPr>
            </w:pPr>
            <w:r>
              <w:rPr>
                <w:rFonts w:ascii="Arial" w:hAnsi="Arial" w:cs="Arial"/>
                <w:color w:val="000000"/>
                <w:sz w:val="20"/>
                <w:szCs w:val="20"/>
              </w:rPr>
              <w:t>2265</w:t>
            </w:r>
          </w:p>
        </w:tc>
        <w:tc>
          <w:tcPr>
            <w:tcW w:w="1066" w:type="dxa"/>
            <w:tcBorders>
              <w:top w:val="nil"/>
              <w:left w:val="nil"/>
              <w:bottom w:val="single" w:sz="4" w:space="0" w:color="auto"/>
              <w:right w:val="single" w:sz="4" w:space="0" w:color="auto"/>
            </w:tcBorders>
            <w:vAlign w:val="center"/>
          </w:tcPr>
          <w:p w14:paraId="66FF0562" w14:textId="77777777" w:rsidR="006C2F62" w:rsidRPr="00BA7A3C" w:rsidRDefault="006C2F62" w:rsidP="00A64123">
            <w:pPr>
              <w:suppressAutoHyphens w:val="0"/>
              <w:jc w:val="center"/>
              <w:rPr>
                <w:rFonts w:ascii="Arial" w:hAnsi="Arial" w:cs="Arial"/>
                <w:color w:val="000000"/>
                <w:sz w:val="18"/>
                <w:szCs w:val="18"/>
                <w:lang w:val="ro-RO" w:eastAsia="ro-RO"/>
              </w:rPr>
            </w:pPr>
            <w:r>
              <w:rPr>
                <w:rFonts w:ascii="Arial" w:hAnsi="Arial" w:cs="Arial"/>
                <w:color w:val="000000"/>
                <w:sz w:val="20"/>
                <w:szCs w:val="20"/>
              </w:rPr>
              <w:t>1800</w:t>
            </w:r>
          </w:p>
        </w:tc>
        <w:tc>
          <w:tcPr>
            <w:tcW w:w="1145" w:type="dxa"/>
            <w:tcBorders>
              <w:top w:val="nil"/>
              <w:left w:val="nil"/>
              <w:bottom w:val="single" w:sz="4" w:space="0" w:color="auto"/>
              <w:right w:val="single" w:sz="4" w:space="0" w:color="auto"/>
            </w:tcBorders>
            <w:vAlign w:val="center"/>
          </w:tcPr>
          <w:p w14:paraId="607E6933" w14:textId="77777777" w:rsidR="006C2F62" w:rsidRPr="00BA7A3C" w:rsidRDefault="006C2F62" w:rsidP="00A64123">
            <w:pPr>
              <w:suppressAutoHyphens w:val="0"/>
              <w:jc w:val="center"/>
              <w:rPr>
                <w:rFonts w:ascii="Arial" w:hAnsi="Arial" w:cs="Arial"/>
                <w:color w:val="000000"/>
                <w:sz w:val="18"/>
                <w:szCs w:val="18"/>
                <w:lang w:val="ro-RO" w:eastAsia="ro-RO"/>
              </w:rPr>
            </w:pPr>
            <w:r>
              <w:rPr>
                <w:rFonts w:ascii="Arial" w:hAnsi="Arial" w:cs="Arial"/>
                <w:color w:val="000000"/>
                <w:sz w:val="20"/>
                <w:szCs w:val="20"/>
              </w:rPr>
              <w:t>1914</w:t>
            </w:r>
          </w:p>
        </w:tc>
        <w:tc>
          <w:tcPr>
            <w:tcW w:w="1097" w:type="dxa"/>
            <w:tcBorders>
              <w:top w:val="nil"/>
              <w:left w:val="nil"/>
              <w:bottom w:val="single" w:sz="4" w:space="0" w:color="auto"/>
              <w:right w:val="single" w:sz="4" w:space="0" w:color="auto"/>
            </w:tcBorders>
            <w:vAlign w:val="center"/>
          </w:tcPr>
          <w:p w14:paraId="6C96B93E" w14:textId="77777777" w:rsidR="006C2F62" w:rsidRPr="00BA7A3C" w:rsidRDefault="006C2F62" w:rsidP="00A64123">
            <w:pPr>
              <w:suppressAutoHyphens w:val="0"/>
              <w:jc w:val="center"/>
              <w:rPr>
                <w:rFonts w:ascii="Arial" w:hAnsi="Arial" w:cs="Arial"/>
                <w:color w:val="000000"/>
                <w:sz w:val="18"/>
                <w:szCs w:val="18"/>
                <w:lang w:val="ro-RO" w:eastAsia="ro-RO"/>
              </w:rPr>
            </w:pPr>
            <w:r>
              <w:rPr>
                <w:rFonts w:ascii="Arial" w:hAnsi="Arial" w:cs="Arial"/>
                <w:color w:val="000000"/>
                <w:sz w:val="20"/>
                <w:szCs w:val="20"/>
              </w:rPr>
              <w:t>700</w:t>
            </w:r>
          </w:p>
        </w:tc>
        <w:tc>
          <w:tcPr>
            <w:tcW w:w="1006" w:type="dxa"/>
            <w:tcBorders>
              <w:top w:val="nil"/>
              <w:left w:val="nil"/>
              <w:bottom w:val="single" w:sz="4" w:space="0" w:color="auto"/>
              <w:right w:val="single" w:sz="4" w:space="0" w:color="auto"/>
            </w:tcBorders>
            <w:vAlign w:val="center"/>
          </w:tcPr>
          <w:p w14:paraId="6D4D790E" w14:textId="77777777" w:rsidR="006C2F62" w:rsidRPr="00BA7A3C" w:rsidRDefault="006C2F62" w:rsidP="00A64123">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1006" w:type="dxa"/>
            <w:tcBorders>
              <w:top w:val="nil"/>
              <w:left w:val="nil"/>
              <w:bottom w:val="single" w:sz="4" w:space="0" w:color="auto"/>
              <w:right w:val="single" w:sz="4" w:space="0" w:color="auto"/>
            </w:tcBorders>
            <w:noWrap/>
            <w:vAlign w:val="bottom"/>
          </w:tcPr>
          <w:p w14:paraId="5029FFE7" w14:textId="77777777" w:rsidR="006C2F62" w:rsidRPr="00BA7A3C" w:rsidRDefault="006C2F62" w:rsidP="00A6412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9650</w:t>
            </w:r>
          </w:p>
        </w:tc>
      </w:tr>
      <w:tr w:rsidR="006C2F62" w:rsidRPr="00BD3863" w14:paraId="6FA85024" w14:textId="77777777" w:rsidTr="00A64123">
        <w:trPr>
          <w:trHeight w:val="288"/>
        </w:trPr>
        <w:tc>
          <w:tcPr>
            <w:tcW w:w="2973" w:type="dxa"/>
            <w:tcBorders>
              <w:top w:val="nil"/>
              <w:left w:val="single" w:sz="4" w:space="0" w:color="auto"/>
              <w:bottom w:val="single" w:sz="4" w:space="0" w:color="auto"/>
              <w:right w:val="single" w:sz="4" w:space="0" w:color="auto"/>
            </w:tcBorders>
            <w:vAlign w:val="center"/>
            <w:hideMark/>
          </w:tcPr>
          <w:p w14:paraId="39CFDBD7" w14:textId="77777777" w:rsidR="006C2F62" w:rsidRPr="00BD3863" w:rsidRDefault="006C2F62" w:rsidP="00A641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997" w:type="dxa"/>
            <w:tcBorders>
              <w:top w:val="nil"/>
              <w:left w:val="nil"/>
              <w:bottom w:val="single" w:sz="4" w:space="0" w:color="auto"/>
              <w:right w:val="single" w:sz="4" w:space="0" w:color="auto"/>
            </w:tcBorders>
            <w:vAlign w:val="center"/>
          </w:tcPr>
          <w:p w14:paraId="76319627" w14:textId="77777777" w:rsidR="006C2F62" w:rsidRPr="00BA7A3C" w:rsidRDefault="006C2F62" w:rsidP="00A64123">
            <w:pPr>
              <w:suppressAutoHyphens w:val="0"/>
              <w:jc w:val="center"/>
              <w:rPr>
                <w:rFonts w:ascii="Arial" w:hAnsi="Arial" w:cs="Arial"/>
                <w:color w:val="000000"/>
                <w:sz w:val="18"/>
                <w:szCs w:val="18"/>
                <w:lang w:val="ro-RO" w:eastAsia="ro-RO"/>
              </w:rPr>
            </w:pPr>
            <w:r>
              <w:rPr>
                <w:rFonts w:ascii="Arial" w:hAnsi="Arial" w:cs="Arial"/>
                <w:color w:val="000000"/>
                <w:sz w:val="20"/>
                <w:szCs w:val="20"/>
              </w:rPr>
              <w:t>-2504</w:t>
            </w:r>
          </w:p>
        </w:tc>
        <w:tc>
          <w:tcPr>
            <w:tcW w:w="999" w:type="dxa"/>
            <w:tcBorders>
              <w:top w:val="nil"/>
              <w:left w:val="nil"/>
              <w:bottom w:val="single" w:sz="4" w:space="0" w:color="auto"/>
              <w:right w:val="single" w:sz="4" w:space="0" w:color="auto"/>
            </w:tcBorders>
            <w:vAlign w:val="center"/>
          </w:tcPr>
          <w:p w14:paraId="675A4835" w14:textId="77777777" w:rsidR="006C2F62" w:rsidRPr="00BA7A3C" w:rsidRDefault="006C2F62" w:rsidP="00A64123">
            <w:pPr>
              <w:suppressAutoHyphens w:val="0"/>
              <w:jc w:val="center"/>
              <w:rPr>
                <w:rFonts w:ascii="Arial" w:hAnsi="Arial" w:cs="Arial"/>
                <w:color w:val="000000"/>
                <w:sz w:val="18"/>
                <w:szCs w:val="18"/>
                <w:lang w:val="ro-RO" w:eastAsia="ro-RO"/>
              </w:rPr>
            </w:pPr>
            <w:r>
              <w:rPr>
                <w:rFonts w:ascii="Arial" w:hAnsi="Arial" w:cs="Arial"/>
                <w:color w:val="000000"/>
                <w:sz w:val="20"/>
                <w:szCs w:val="20"/>
              </w:rPr>
              <w:t>-1544</w:t>
            </w:r>
          </w:p>
        </w:tc>
        <w:tc>
          <w:tcPr>
            <w:tcW w:w="1066" w:type="dxa"/>
            <w:tcBorders>
              <w:top w:val="nil"/>
              <w:left w:val="nil"/>
              <w:bottom w:val="single" w:sz="4" w:space="0" w:color="auto"/>
              <w:right w:val="single" w:sz="4" w:space="0" w:color="auto"/>
            </w:tcBorders>
            <w:vAlign w:val="center"/>
          </w:tcPr>
          <w:p w14:paraId="0D9104C8" w14:textId="77777777" w:rsidR="006C2F62" w:rsidRPr="00BA7A3C" w:rsidRDefault="006C2F62" w:rsidP="00A64123">
            <w:pPr>
              <w:suppressAutoHyphens w:val="0"/>
              <w:jc w:val="center"/>
              <w:rPr>
                <w:rFonts w:ascii="Arial" w:hAnsi="Arial" w:cs="Arial"/>
                <w:color w:val="000000"/>
                <w:sz w:val="18"/>
                <w:szCs w:val="18"/>
                <w:lang w:val="ro-RO" w:eastAsia="ro-RO"/>
              </w:rPr>
            </w:pPr>
            <w:r>
              <w:rPr>
                <w:rFonts w:ascii="Arial" w:hAnsi="Arial" w:cs="Arial"/>
                <w:color w:val="000000"/>
                <w:sz w:val="20"/>
                <w:szCs w:val="20"/>
              </w:rPr>
              <w:t>-1398</w:t>
            </w:r>
          </w:p>
        </w:tc>
        <w:tc>
          <w:tcPr>
            <w:tcW w:w="1145" w:type="dxa"/>
            <w:tcBorders>
              <w:top w:val="nil"/>
              <w:left w:val="nil"/>
              <w:bottom w:val="single" w:sz="4" w:space="0" w:color="auto"/>
              <w:right w:val="single" w:sz="4" w:space="0" w:color="auto"/>
            </w:tcBorders>
            <w:vAlign w:val="center"/>
          </w:tcPr>
          <w:p w14:paraId="0F7112DF" w14:textId="77777777" w:rsidR="006C2F62" w:rsidRPr="00BA7A3C" w:rsidRDefault="006C2F62" w:rsidP="00A64123">
            <w:pPr>
              <w:suppressAutoHyphens w:val="0"/>
              <w:jc w:val="center"/>
              <w:rPr>
                <w:rFonts w:ascii="Arial" w:hAnsi="Arial" w:cs="Arial"/>
                <w:color w:val="000000"/>
                <w:sz w:val="18"/>
                <w:szCs w:val="18"/>
                <w:lang w:val="ro-RO" w:eastAsia="ro-RO"/>
              </w:rPr>
            </w:pPr>
            <w:r>
              <w:rPr>
                <w:rFonts w:ascii="Arial" w:hAnsi="Arial" w:cs="Arial"/>
                <w:color w:val="000000"/>
                <w:sz w:val="20"/>
                <w:szCs w:val="20"/>
              </w:rPr>
              <w:t>-1637</w:t>
            </w:r>
          </w:p>
        </w:tc>
        <w:tc>
          <w:tcPr>
            <w:tcW w:w="1097" w:type="dxa"/>
            <w:tcBorders>
              <w:top w:val="nil"/>
              <w:left w:val="nil"/>
              <w:bottom w:val="single" w:sz="4" w:space="0" w:color="auto"/>
              <w:right w:val="single" w:sz="4" w:space="0" w:color="auto"/>
            </w:tcBorders>
            <w:vAlign w:val="center"/>
          </w:tcPr>
          <w:p w14:paraId="7FEDC0E9" w14:textId="77777777" w:rsidR="006C2F62" w:rsidRPr="00BA7A3C" w:rsidRDefault="006C2F62" w:rsidP="00A64123">
            <w:pPr>
              <w:suppressAutoHyphens w:val="0"/>
              <w:jc w:val="center"/>
              <w:rPr>
                <w:rFonts w:ascii="Arial" w:hAnsi="Arial" w:cs="Arial"/>
                <w:color w:val="000000"/>
                <w:sz w:val="18"/>
                <w:szCs w:val="18"/>
                <w:lang w:val="ro-RO" w:eastAsia="ro-RO"/>
              </w:rPr>
            </w:pPr>
            <w:r>
              <w:rPr>
                <w:rFonts w:ascii="Arial" w:hAnsi="Arial" w:cs="Arial"/>
                <w:color w:val="000000"/>
                <w:sz w:val="20"/>
                <w:szCs w:val="20"/>
              </w:rPr>
              <w:t>-422</w:t>
            </w:r>
          </w:p>
        </w:tc>
        <w:tc>
          <w:tcPr>
            <w:tcW w:w="1006" w:type="dxa"/>
            <w:tcBorders>
              <w:top w:val="nil"/>
              <w:left w:val="nil"/>
              <w:bottom w:val="single" w:sz="4" w:space="0" w:color="auto"/>
              <w:right w:val="single" w:sz="4" w:space="0" w:color="auto"/>
            </w:tcBorders>
            <w:vAlign w:val="center"/>
          </w:tcPr>
          <w:p w14:paraId="5F0EAAEC" w14:textId="77777777" w:rsidR="006C2F62" w:rsidRPr="00BA7A3C" w:rsidRDefault="006C2F62" w:rsidP="00A64123">
            <w:pPr>
              <w:suppressAutoHyphens w:val="0"/>
              <w:jc w:val="center"/>
              <w:rPr>
                <w:rFonts w:ascii="Arial" w:hAnsi="Arial" w:cs="Arial"/>
                <w:color w:val="000000"/>
                <w:sz w:val="18"/>
                <w:szCs w:val="18"/>
                <w:lang w:val="ro-RO" w:eastAsia="ro-RO"/>
              </w:rPr>
            </w:pPr>
            <w:r>
              <w:rPr>
                <w:rFonts w:ascii="Arial" w:hAnsi="Arial" w:cs="Arial"/>
                <w:color w:val="000000"/>
                <w:sz w:val="20"/>
                <w:szCs w:val="20"/>
              </w:rPr>
              <w:t>79</w:t>
            </w:r>
          </w:p>
        </w:tc>
        <w:tc>
          <w:tcPr>
            <w:tcW w:w="1006" w:type="dxa"/>
            <w:tcBorders>
              <w:top w:val="nil"/>
              <w:left w:val="nil"/>
              <w:bottom w:val="single" w:sz="4" w:space="0" w:color="auto"/>
              <w:right w:val="single" w:sz="4" w:space="0" w:color="auto"/>
            </w:tcBorders>
            <w:vAlign w:val="center"/>
          </w:tcPr>
          <w:p w14:paraId="50BFF860" w14:textId="77777777" w:rsidR="006C2F62" w:rsidRPr="00BA7A3C" w:rsidRDefault="006C2F62" w:rsidP="00A6412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-7426</w:t>
            </w:r>
          </w:p>
        </w:tc>
      </w:tr>
      <w:tr w:rsidR="006C2F62" w:rsidRPr="00BD3863" w14:paraId="5801EE5C" w14:textId="77777777" w:rsidTr="00A64123">
        <w:trPr>
          <w:trHeight w:val="288"/>
        </w:trPr>
        <w:tc>
          <w:tcPr>
            <w:tcW w:w="2973" w:type="dxa"/>
            <w:tcBorders>
              <w:top w:val="nil"/>
              <w:left w:val="single" w:sz="4" w:space="0" w:color="auto"/>
              <w:bottom w:val="single" w:sz="4" w:space="0" w:color="auto"/>
              <w:right w:val="single" w:sz="4" w:space="0" w:color="auto"/>
            </w:tcBorders>
            <w:vAlign w:val="center"/>
            <w:hideMark/>
          </w:tcPr>
          <w:p w14:paraId="27176A0B" w14:textId="77777777" w:rsidR="006C2F62" w:rsidRPr="00BD3863" w:rsidRDefault="006C2F62" w:rsidP="00A6412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997" w:type="dxa"/>
            <w:tcBorders>
              <w:top w:val="nil"/>
              <w:left w:val="nil"/>
              <w:bottom w:val="single" w:sz="4" w:space="0" w:color="auto"/>
              <w:right w:val="single" w:sz="4" w:space="0" w:color="auto"/>
            </w:tcBorders>
            <w:vAlign w:val="center"/>
          </w:tcPr>
          <w:p w14:paraId="484BF04D" w14:textId="77777777" w:rsidR="006C2F62" w:rsidRPr="00BA7A3C" w:rsidRDefault="006C2F62" w:rsidP="00A64123">
            <w:pPr>
              <w:suppressAutoHyphens w:val="0"/>
              <w:jc w:val="center"/>
              <w:rPr>
                <w:rFonts w:ascii="Arial" w:hAnsi="Arial" w:cs="Arial"/>
                <w:color w:val="000000"/>
                <w:sz w:val="18"/>
                <w:szCs w:val="18"/>
                <w:lang w:val="ro-RO" w:eastAsia="ro-RO"/>
              </w:rPr>
            </w:pPr>
            <w:r>
              <w:rPr>
                <w:rFonts w:ascii="Arial" w:hAnsi="Arial" w:cs="Arial"/>
                <w:color w:val="000000"/>
                <w:sz w:val="20"/>
                <w:szCs w:val="20"/>
              </w:rPr>
              <w:t>-84,51%</w:t>
            </w:r>
          </w:p>
        </w:tc>
        <w:tc>
          <w:tcPr>
            <w:tcW w:w="999" w:type="dxa"/>
            <w:tcBorders>
              <w:top w:val="nil"/>
              <w:left w:val="nil"/>
              <w:bottom w:val="single" w:sz="4" w:space="0" w:color="auto"/>
              <w:right w:val="single" w:sz="4" w:space="0" w:color="auto"/>
            </w:tcBorders>
            <w:vAlign w:val="center"/>
          </w:tcPr>
          <w:p w14:paraId="244E9EAE" w14:textId="77777777" w:rsidR="006C2F62" w:rsidRPr="00BA7A3C" w:rsidRDefault="006C2F62" w:rsidP="00A64123">
            <w:pPr>
              <w:suppressAutoHyphens w:val="0"/>
              <w:jc w:val="center"/>
              <w:rPr>
                <w:rFonts w:ascii="Arial" w:hAnsi="Arial" w:cs="Arial"/>
                <w:color w:val="000000"/>
                <w:sz w:val="18"/>
                <w:szCs w:val="18"/>
                <w:lang w:val="ro-RO" w:eastAsia="ro-RO"/>
              </w:rPr>
            </w:pPr>
            <w:r>
              <w:rPr>
                <w:rFonts w:ascii="Arial" w:hAnsi="Arial" w:cs="Arial"/>
                <w:color w:val="000000"/>
                <w:sz w:val="20"/>
                <w:szCs w:val="20"/>
              </w:rPr>
              <w:t>-68,17%</w:t>
            </w:r>
          </w:p>
        </w:tc>
        <w:tc>
          <w:tcPr>
            <w:tcW w:w="1066" w:type="dxa"/>
            <w:tcBorders>
              <w:top w:val="nil"/>
              <w:left w:val="nil"/>
              <w:bottom w:val="single" w:sz="4" w:space="0" w:color="auto"/>
              <w:right w:val="single" w:sz="4" w:space="0" w:color="auto"/>
            </w:tcBorders>
            <w:vAlign w:val="center"/>
          </w:tcPr>
          <w:p w14:paraId="772A317B" w14:textId="77777777" w:rsidR="006C2F62" w:rsidRPr="00BA7A3C" w:rsidRDefault="006C2F62" w:rsidP="00A64123">
            <w:pPr>
              <w:suppressAutoHyphens w:val="0"/>
              <w:jc w:val="center"/>
              <w:rPr>
                <w:rFonts w:ascii="Arial" w:hAnsi="Arial" w:cs="Arial"/>
                <w:color w:val="000000"/>
                <w:sz w:val="18"/>
                <w:szCs w:val="18"/>
                <w:lang w:val="ro-RO" w:eastAsia="ro-RO"/>
              </w:rPr>
            </w:pPr>
            <w:r>
              <w:rPr>
                <w:rFonts w:ascii="Arial" w:hAnsi="Arial" w:cs="Arial"/>
                <w:color w:val="000000"/>
                <w:sz w:val="20"/>
                <w:szCs w:val="20"/>
              </w:rPr>
              <w:t>-77,67%</w:t>
            </w:r>
          </w:p>
        </w:tc>
        <w:tc>
          <w:tcPr>
            <w:tcW w:w="1145" w:type="dxa"/>
            <w:tcBorders>
              <w:top w:val="nil"/>
              <w:left w:val="nil"/>
              <w:bottom w:val="single" w:sz="4" w:space="0" w:color="auto"/>
              <w:right w:val="single" w:sz="4" w:space="0" w:color="auto"/>
            </w:tcBorders>
            <w:vAlign w:val="center"/>
          </w:tcPr>
          <w:p w14:paraId="28B92556" w14:textId="77777777" w:rsidR="006C2F62" w:rsidRPr="00BA7A3C" w:rsidRDefault="006C2F62" w:rsidP="00A64123">
            <w:pPr>
              <w:suppressAutoHyphens w:val="0"/>
              <w:jc w:val="center"/>
              <w:rPr>
                <w:rFonts w:ascii="Arial" w:hAnsi="Arial" w:cs="Arial"/>
                <w:color w:val="000000"/>
                <w:sz w:val="18"/>
                <w:szCs w:val="18"/>
                <w:lang w:val="ro-RO" w:eastAsia="ro-RO"/>
              </w:rPr>
            </w:pPr>
            <w:r>
              <w:rPr>
                <w:rFonts w:ascii="Arial" w:hAnsi="Arial" w:cs="Arial"/>
                <w:color w:val="000000"/>
                <w:sz w:val="20"/>
                <w:szCs w:val="20"/>
              </w:rPr>
              <w:t>-85,53%</w:t>
            </w:r>
          </w:p>
        </w:tc>
        <w:tc>
          <w:tcPr>
            <w:tcW w:w="1097" w:type="dxa"/>
            <w:tcBorders>
              <w:top w:val="nil"/>
              <w:left w:val="nil"/>
              <w:bottom w:val="single" w:sz="4" w:space="0" w:color="auto"/>
              <w:right w:val="single" w:sz="4" w:space="0" w:color="auto"/>
            </w:tcBorders>
            <w:vAlign w:val="center"/>
          </w:tcPr>
          <w:p w14:paraId="61DA0C36" w14:textId="77777777" w:rsidR="006C2F62" w:rsidRPr="00BA7A3C" w:rsidRDefault="006C2F62" w:rsidP="00A64123">
            <w:pPr>
              <w:suppressAutoHyphens w:val="0"/>
              <w:jc w:val="center"/>
              <w:rPr>
                <w:rFonts w:ascii="Arial" w:hAnsi="Arial" w:cs="Arial"/>
                <w:color w:val="000000"/>
                <w:sz w:val="18"/>
                <w:szCs w:val="18"/>
                <w:lang w:val="ro-RO" w:eastAsia="ro-RO"/>
              </w:rPr>
            </w:pPr>
            <w:r>
              <w:rPr>
                <w:rFonts w:ascii="Arial" w:hAnsi="Arial" w:cs="Arial"/>
                <w:color w:val="000000"/>
                <w:sz w:val="20"/>
                <w:szCs w:val="20"/>
              </w:rPr>
              <w:t>-60,29%</w:t>
            </w:r>
          </w:p>
        </w:tc>
        <w:tc>
          <w:tcPr>
            <w:tcW w:w="1006" w:type="dxa"/>
            <w:tcBorders>
              <w:top w:val="nil"/>
              <w:left w:val="nil"/>
              <w:bottom w:val="single" w:sz="4" w:space="0" w:color="auto"/>
              <w:right w:val="single" w:sz="4" w:space="0" w:color="auto"/>
            </w:tcBorders>
            <w:vAlign w:val="center"/>
          </w:tcPr>
          <w:p w14:paraId="051367C3" w14:textId="77777777" w:rsidR="006C2F62" w:rsidRPr="00BA7A3C" w:rsidRDefault="006C2F62" w:rsidP="00A64123">
            <w:pPr>
              <w:suppressAutoHyphens w:val="0"/>
              <w:jc w:val="center"/>
              <w:rPr>
                <w:rFonts w:ascii="Arial" w:hAnsi="Arial" w:cs="Arial"/>
                <w:color w:val="000000"/>
                <w:sz w:val="18"/>
                <w:szCs w:val="18"/>
                <w:lang w:val="ro-RO" w:eastAsia="ro-RO"/>
              </w:rPr>
            </w:pPr>
            <w:r>
              <w:rPr>
                <w:rFonts w:ascii="Arial" w:hAnsi="Arial" w:cs="Arial"/>
                <w:color w:val="000000"/>
                <w:sz w:val="20"/>
                <w:szCs w:val="20"/>
              </w:rPr>
              <w:t>987,50%</w:t>
            </w:r>
          </w:p>
        </w:tc>
        <w:tc>
          <w:tcPr>
            <w:tcW w:w="1006" w:type="dxa"/>
            <w:tcBorders>
              <w:top w:val="nil"/>
              <w:left w:val="nil"/>
              <w:bottom w:val="single" w:sz="4" w:space="0" w:color="auto"/>
              <w:right w:val="single" w:sz="4" w:space="0" w:color="auto"/>
            </w:tcBorders>
            <w:vAlign w:val="center"/>
          </w:tcPr>
          <w:p w14:paraId="548045C8" w14:textId="77777777" w:rsidR="006C2F62" w:rsidRPr="00BA7A3C" w:rsidRDefault="006C2F62" w:rsidP="00A6412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-76,95%</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lastRenderedPageBreak/>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lastRenderedPageBreak/>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51E7B59E"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6C2F62">
        <w:rPr>
          <w:rFonts w:ascii="Arial" w:hAnsi="Arial" w:cs="Arial"/>
          <w:lang w:val="pt-BR"/>
        </w:rPr>
        <w:t>DN7_km207+523-km239+400</w:t>
      </w:r>
      <w:r w:rsidR="005268D7" w:rsidRPr="00FD1C6E">
        <w:rPr>
          <w:rFonts w:ascii="Arial" w:hAnsi="Arial" w:cs="Arial"/>
          <w:lang w:val="it-IT"/>
        </w:rPr>
        <w:t>, cod identificare RD_RO_00_</w:t>
      </w:r>
      <w:r w:rsidR="00DD2000">
        <w:rPr>
          <w:rFonts w:ascii="Arial" w:hAnsi="Arial" w:cs="Arial"/>
          <w:lang w:val="it-IT"/>
        </w:rPr>
        <w:t>10</w:t>
      </w:r>
      <w:r w:rsidR="006C2F62">
        <w:rPr>
          <w:rFonts w:ascii="Arial" w:hAnsi="Arial" w:cs="Arial"/>
          <w:lang w:val="it-IT"/>
        </w:rPr>
        <w:t>9</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8A2F26" w:rsidRPr="00DD2000" w14:paraId="0F4A352E" w14:textId="77777777" w:rsidTr="00263F2C">
        <w:trPr>
          <w:jc w:val="center"/>
        </w:trPr>
        <w:tc>
          <w:tcPr>
            <w:tcW w:w="2795" w:type="dxa"/>
          </w:tcPr>
          <w:p w14:paraId="435CA351" w14:textId="001449C3" w:rsidR="008A2F26" w:rsidRDefault="008A2F26"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Vâlcea</w:t>
            </w:r>
          </w:p>
        </w:tc>
        <w:tc>
          <w:tcPr>
            <w:tcW w:w="4426" w:type="dxa"/>
          </w:tcPr>
          <w:p w14:paraId="53F23E3B" w14:textId="2AFADD0E" w:rsidR="008A2F26" w:rsidRDefault="008A2F26"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862,3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w:t>
      </w:r>
      <w:r w:rsidRPr="005A579A">
        <w:rPr>
          <w:rFonts w:ascii="Arial" w:hAnsi="Arial" w:cs="Arial"/>
          <w:lang w:val="ro-RO" w:eastAsia="ro-RO"/>
        </w:rPr>
        <w:lastRenderedPageBreak/>
        <w:t xml:space="preserve">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719F3E60" w:rsidR="00C324FF" w:rsidRDefault="009D1146" w:rsidP="00DD2000">
      <w:pPr>
        <w:suppressAutoHyphens w:val="0"/>
        <w:jc w:val="center"/>
        <w:rPr>
          <w:rFonts w:ascii="Arial" w:hAnsi="Arial" w:cs="Arial"/>
          <w:bCs/>
          <w:lang w:val="ro-RO"/>
        </w:rPr>
      </w:pPr>
      <w:r>
        <w:rPr>
          <w:noProof/>
        </w:rPr>
        <w:drawing>
          <wp:inline distT="0" distB="0" distL="0" distR="0" wp14:anchorId="0528DBBE" wp14:editId="0B82CD09">
            <wp:extent cx="4904762" cy="700950"/>
            <wp:effectExtent l="0" t="0" r="0" b="4445"/>
            <wp:docPr id="40" name="Kép 39">
              <a:extLst xmlns:a="http://schemas.openxmlformats.org/drawingml/2006/main">
                <a:ext uri="{FF2B5EF4-FFF2-40B4-BE49-F238E27FC236}">
                  <a16:creationId xmlns:a16="http://schemas.microsoft.com/office/drawing/2014/main" id="{0BFF5C2C-9FDE-A8F4-49D7-0C3978728F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Kép 39">
                      <a:extLst>
                        <a:ext uri="{FF2B5EF4-FFF2-40B4-BE49-F238E27FC236}">
                          <a16:creationId xmlns:a16="http://schemas.microsoft.com/office/drawing/2014/main" id="{0BFF5C2C-9FDE-A8F4-49D7-0C3978728F95}"/>
                        </a:ext>
                      </a:extLst>
                    </pic:cNvPr>
                    <pic:cNvPicPr>
                      <a:picLocks noChangeAspect="1"/>
                    </pic:cNvPicPr>
                  </pic:nvPicPr>
                  <pic:blipFill>
                    <a:blip r:embed="rId17"/>
                    <a:stretch>
                      <a:fillRect/>
                    </a:stretch>
                  </pic:blipFill>
                  <pic:spPr>
                    <a:xfrm>
                      <a:off x="0" y="0"/>
                      <a:ext cx="4904762" cy="700950"/>
                    </a:xfrm>
                    <a:prstGeom prst="rect">
                      <a:avLst/>
                    </a:prstGeom>
                  </pic:spPr>
                </pic:pic>
              </a:graphicData>
            </a:graphic>
          </wp:inline>
        </w:drawing>
      </w:r>
    </w:p>
    <w:p w14:paraId="3580F960" w14:textId="77777777" w:rsidR="00B53690" w:rsidRDefault="00B53690" w:rsidP="00D6126F">
      <w:pPr>
        <w:pStyle w:val="BodyTextIndent"/>
        <w:ind w:left="0" w:firstLine="0"/>
        <w:jc w:val="center"/>
        <w:rPr>
          <w:rFonts w:ascii="Arial" w:hAnsi="Arial" w:cs="Arial"/>
          <w:b w:val="0"/>
          <w:i/>
          <w:color w:val="000000"/>
          <w:sz w:val="24"/>
          <w:szCs w:val="24"/>
          <w:lang w:val="ro-RO"/>
        </w:rPr>
      </w:pPr>
    </w:p>
    <w:p w14:paraId="74D387F7" w14:textId="721408C9" w:rsidR="00F019D3" w:rsidRDefault="00F019D3">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05A2032E" w14:textId="77777777" w:rsidR="00F019D3" w:rsidRDefault="00F019D3"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F019D3" w:rsidRPr="00F019D3" w14:paraId="57B13D79" w14:textId="77777777" w:rsidTr="00F019D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82E66D0"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r w:rsidRPr="00F019D3">
              <w:rPr>
                <w:rFonts w:ascii="Calibri" w:hAnsi="Calibri" w:cs="Calibri"/>
                <w:b/>
                <w:bCs/>
                <w:color w:val="000000"/>
                <w:kern w:val="0"/>
                <w:sz w:val="16"/>
                <w:szCs w:val="16"/>
                <w:lang w:eastAsia="en-US"/>
              </w:rPr>
              <w:t xml:space="preserve">Banda de </w:t>
            </w:r>
            <w:proofErr w:type="spellStart"/>
            <w:r w:rsidRPr="00F019D3">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72B296F"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r w:rsidRPr="00F019D3">
              <w:rPr>
                <w:rFonts w:ascii="Calibri" w:hAnsi="Calibri" w:cs="Calibri"/>
                <w:b/>
                <w:bCs/>
                <w:color w:val="000000"/>
                <w:kern w:val="0"/>
                <w:sz w:val="16"/>
                <w:szCs w:val="16"/>
                <w:lang w:eastAsia="en-US"/>
              </w:rPr>
              <w:t>Racoviță</w:t>
            </w:r>
          </w:p>
        </w:tc>
        <w:tc>
          <w:tcPr>
            <w:tcW w:w="1500" w:type="dxa"/>
            <w:gridSpan w:val="3"/>
            <w:tcBorders>
              <w:top w:val="single" w:sz="8" w:space="0" w:color="auto"/>
              <w:left w:val="nil"/>
              <w:bottom w:val="single" w:sz="8" w:space="0" w:color="auto"/>
              <w:right w:val="single" w:sz="8" w:space="0" w:color="000000"/>
            </w:tcBorders>
            <w:vAlign w:val="center"/>
            <w:hideMark/>
          </w:tcPr>
          <w:p w14:paraId="3DE14225"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proofErr w:type="spellStart"/>
            <w:r w:rsidRPr="00F019D3">
              <w:rPr>
                <w:rFonts w:ascii="Calibri" w:hAnsi="Calibri" w:cs="Calibri"/>
                <w:b/>
                <w:bCs/>
                <w:color w:val="000000"/>
                <w:kern w:val="0"/>
                <w:sz w:val="16"/>
                <w:szCs w:val="16"/>
                <w:lang w:eastAsia="en-US"/>
              </w:rPr>
              <w:t>Câineni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5B34F79"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proofErr w:type="spellStart"/>
            <w:r w:rsidRPr="00F019D3">
              <w:rPr>
                <w:rFonts w:ascii="Calibri" w:hAnsi="Calibri" w:cs="Calibri"/>
                <w:b/>
                <w:bCs/>
                <w:color w:val="000000"/>
                <w:kern w:val="0"/>
                <w:sz w:val="16"/>
                <w:szCs w:val="16"/>
                <w:lang w:eastAsia="en-US"/>
              </w:rPr>
              <w:t>Brezoi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AFC9A1E"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r w:rsidRPr="00F019D3">
              <w:rPr>
                <w:rFonts w:ascii="Calibri" w:hAnsi="Calibri" w:cs="Calibri"/>
                <w:b/>
                <w:bCs/>
                <w:color w:val="000000"/>
                <w:kern w:val="0"/>
                <w:sz w:val="16"/>
                <w:szCs w:val="16"/>
                <w:lang w:eastAsia="en-US"/>
              </w:rPr>
              <w:t>TOTAL</w:t>
            </w:r>
          </w:p>
        </w:tc>
      </w:tr>
      <w:tr w:rsidR="00F019D3" w:rsidRPr="00F019D3" w14:paraId="1FB5095E" w14:textId="77777777" w:rsidTr="00F019D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5903D39" w14:textId="77777777" w:rsidR="00F019D3" w:rsidRPr="00F019D3" w:rsidRDefault="00F019D3" w:rsidP="00F019D3">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9898D9F"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proofErr w:type="spellStart"/>
            <w:r w:rsidRPr="00F019D3">
              <w:rPr>
                <w:rFonts w:ascii="Calibri" w:hAnsi="Calibri" w:cs="Calibri"/>
                <w:b/>
                <w:bCs/>
                <w:color w:val="000000"/>
                <w:kern w:val="0"/>
                <w:sz w:val="16"/>
                <w:szCs w:val="16"/>
                <w:lang w:eastAsia="en-US"/>
              </w:rPr>
              <w:t>Efect</w:t>
            </w:r>
            <w:proofErr w:type="spellEnd"/>
            <w:r w:rsidRPr="00F019D3">
              <w:rPr>
                <w:rFonts w:ascii="Calibri" w:hAnsi="Calibri" w:cs="Calibri"/>
                <w:b/>
                <w:bCs/>
                <w:color w:val="000000"/>
                <w:kern w:val="0"/>
                <w:sz w:val="16"/>
                <w:szCs w:val="16"/>
                <w:lang w:eastAsia="en-US"/>
              </w:rPr>
              <w:t xml:space="preserve"> </w:t>
            </w:r>
            <w:proofErr w:type="spellStart"/>
            <w:r w:rsidRPr="00F019D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D0AE567"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proofErr w:type="spellStart"/>
            <w:r w:rsidRPr="00F019D3">
              <w:rPr>
                <w:rFonts w:ascii="Calibri" w:hAnsi="Calibri" w:cs="Calibri"/>
                <w:b/>
                <w:bCs/>
                <w:color w:val="000000"/>
                <w:kern w:val="0"/>
                <w:sz w:val="16"/>
                <w:szCs w:val="16"/>
                <w:lang w:eastAsia="en-US"/>
              </w:rPr>
              <w:t>Efect</w:t>
            </w:r>
            <w:proofErr w:type="spellEnd"/>
            <w:r w:rsidRPr="00F019D3">
              <w:rPr>
                <w:rFonts w:ascii="Calibri" w:hAnsi="Calibri" w:cs="Calibri"/>
                <w:b/>
                <w:bCs/>
                <w:color w:val="000000"/>
                <w:kern w:val="0"/>
                <w:sz w:val="16"/>
                <w:szCs w:val="16"/>
                <w:lang w:eastAsia="en-US"/>
              </w:rPr>
              <w:t xml:space="preserve"> </w:t>
            </w:r>
            <w:proofErr w:type="spellStart"/>
            <w:r w:rsidRPr="00F019D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60F75AF"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proofErr w:type="spellStart"/>
            <w:r w:rsidRPr="00F019D3">
              <w:rPr>
                <w:rFonts w:ascii="Calibri" w:hAnsi="Calibri" w:cs="Calibri"/>
                <w:b/>
                <w:bCs/>
                <w:color w:val="000000"/>
                <w:kern w:val="0"/>
                <w:sz w:val="16"/>
                <w:szCs w:val="16"/>
                <w:lang w:eastAsia="en-US"/>
              </w:rPr>
              <w:t>Efect</w:t>
            </w:r>
            <w:proofErr w:type="spellEnd"/>
            <w:r w:rsidRPr="00F019D3">
              <w:rPr>
                <w:rFonts w:ascii="Calibri" w:hAnsi="Calibri" w:cs="Calibri"/>
                <w:b/>
                <w:bCs/>
                <w:color w:val="000000"/>
                <w:kern w:val="0"/>
                <w:sz w:val="16"/>
                <w:szCs w:val="16"/>
                <w:lang w:eastAsia="en-US"/>
              </w:rPr>
              <w:t xml:space="preserve"> </w:t>
            </w:r>
            <w:proofErr w:type="spellStart"/>
            <w:r w:rsidRPr="00F019D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A22AF89"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proofErr w:type="spellStart"/>
            <w:r w:rsidRPr="00F019D3">
              <w:rPr>
                <w:rFonts w:ascii="Calibri" w:hAnsi="Calibri" w:cs="Calibri"/>
                <w:b/>
                <w:bCs/>
                <w:color w:val="000000"/>
                <w:kern w:val="0"/>
                <w:sz w:val="16"/>
                <w:szCs w:val="16"/>
                <w:lang w:eastAsia="en-US"/>
              </w:rPr>
              <w:t>Efect</w:t>
            </w:r>
            <w:proofErr w:type="spellEnd"/>
            <w:r w:rsidRPr="00F019D3">
              <w:rPr>
                <w:rFonts w:ascii="Calibri" w:hAnsi="Calibri" w:cs="Calibri"/>
                <w:b/>
                <w:bCs/>
                <w:color w:val="000000"/>
                <w:kern w:val="0"/>
                <w:sz w:val="16"/>
                <w:szCs w:val="16"/>
                <w:lang w:eastAsia="en-US"/>
              </w:rPr>
              <w:t xml:space="preserve"> </w:t>
            </w:r>
            <w:proofErr w:type="spellStart"/>
            <w:r w:rsidRPr="00F019D3">
              <w:rPr>
                <w:rFonts w:ascii="Calibri" w:hAnsi="Calibri" w:cs="Calibri"/>
                <w:b/>
                <w:bCs/>
                <w:color w:val="000000"/>
                <w:kern w:val="0"/>
                <w:sz w:val="16"/>
                <w:szCs w:val="16"/>
                <w:lang w:eastAsia="en-US"/>
              </w:rPr>
              <w:t>dăunător</w:t>
            </w:r>
            <w:proofErr w:type="spellEnd"/>
          </w:p>
        </w:tc>
      </w:tr>
      <w:tr w:rsidR="00F019D3" w:rsidRPr="00F019D3" w14:paraId="77C66328" w14:textId="77777777" w:rsidTr="00F019D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F351284" w14:textId="77777777" w:rsidR="00F019D3" w:rsidRPr="00F019D3" w:rsidRDefault="00F019D3" w:rsidP="00F019D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2145B13"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r w:rsidRPr="00F019D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1F6AAF6"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r w:rsidRPr="00F019D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F098F02"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r w:rsidRPr="00F019D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CC0324B"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r w:rsidRPr="00F019D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45636BE"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r w:rsidRPr="00F019D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A7F0C82"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r w:rsidRPr="00F019D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70FD03C"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r w:rsidRPr="00F019D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4B4750D"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r w:rsidRPr="00F019D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9FB32BC"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r w:rsidRPr="00F019D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4D64D48"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r w:rsidRPr="00F019D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C5FAE15"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r w:rsidRPr="00F019D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DA616D2"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r w:rsidRPr="00F019D3">
              <w:rPr>
                <w:rFonts w:ascii="Calibri" w:hAnsi="Calibri" w:cs="Calibri"/>
                <w:b/>
                <w:bCs/>
                <w:color w:val="000000"/>
                <w:kern w:val="0"/>
                <w:sz w:val="16"/>
                <w:szCs w:val="16"/>
                <w:lang w:eastAsia="en-US"/>
              </w:rPr>
              <w:t>HSD</w:t>
            </w:r>
          </w:p>
        </w:tc>
      </w:tr>
      <w:tr w:rsidR="00F019D3" w:rsidRPr="00F019D3" w14:paraId="184EB9E6" w14:textId="77777777" w:rsidTr="00F01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D6F2D1"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12DE404"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127BF"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EB05C"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B0C1DF"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0A32A6"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45CB58"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96BBEC"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4151D"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9AE536"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57FCC4"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88D53A"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468ECBD"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7</w:t>
            </w:r>
          </w:p>
        </w:tc>
      </w:tr>
      <w:tr w:rsidR="00F019D3" w:rsidRPr="00F019D3" w14:paraId="50EC9A9D" w14:textId="77777777" w:rsidTr="00F01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3E589D"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5DA5162"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70E7FC"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057AE"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B0A3B2"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4DCAC"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1299D0"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EA3868B"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D755D"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3C35CC"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E891BF"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2C46E6"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AA8986F"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6</w:t>
            </w:r>
          </w:p>
        </w:tc>
      </w:tr>
      <w:tr w:rsidR="00F019D3" w:rsidRPr="00F019D3" w14:paraId="25A1F3C1" w14:textId="77777777" w:rsidTr="00F01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F45889"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BF53351"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EA96F"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76B64F"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3CA3E8"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8BF64"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833D70"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5D8D0EC"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3C266"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5CCFF"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4263BE9"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D53B5A"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452C023"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9</w:t>
            </w:r>
          </w:p>
        </w:tc>
      </w:tr>
      <w:tr w:rsidR="00F019D3" w:rsidRPr="00F019D3" w14:paraId="15D4FC1A" w14:textId="77777777" w:rsidTr="00F01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110276"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498506C"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1F3C3"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013FFB"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00463F"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38BFF"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C6E7673"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4C2F830"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81E2F"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6AB542"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8B88A0D"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951633"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4817793"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8</w:t>
            </w:r>
          </w:p>
        </w:tc>
      </w:tr>
      <w:tr w:rsidR="00F019D3" w:rsidRPr="00F019D3" w14:paraId="6583E858" w14:textId="77777777" w:rsidTr="00F01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D81FAE"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C440C75"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9ED1D2"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E46605"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2A838B"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5280A"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BDDD87B"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8C6C025"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646FF"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9E92B6"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E6EFD26"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F27B03"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B661017"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8</w:t>
            </w:r>
          </w:p>
        </w:tc>
      </w:tr>
      <w:tr w:rsidR="00F019D3" w:rsidRPr="00F019D3" w14:paraId="044773A1" w14:textId="77777777" w:rsidTr="00F01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755555"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0575DCC"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60C43"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D01462E"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EDFA6D"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CE56A"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BE9E7BA"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76BAAB4"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096F4"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82BE722"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74ECAB0"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C2726A"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2AC3A5A"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6</w:t>
            </w:r>
          </w:p>
        </w:tc>
      </w:tr>
      <w:tr w:rsidR="00F019D3" w:rsidRPr="00F019D3" w14:paraId="21357FA5" w14:textId="77777777" w:rsidTr="00F01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2B8E4D"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5FEFD42"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46AC49"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C4C4828"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905FD"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7A47C"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79E0056"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7FD488"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957D3"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37AFB25"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016479"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787258"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27C73B2A"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4</w:t>
            </w:r>
          </w:p>
        </w:tc>
      </w:tr>
      <w:tr w:rsidR="00F019D3" w:rsidRPr="00F019D3" w14:paraId="24B2F6D3" w14:textId="77777777" w:rsidTr="00F01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6EA390"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B859980"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E9EF4"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C04B188"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1BA5C5"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3379B"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C690243"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888CB8"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B5A84"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51C5477"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AE14341"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DDEF46"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53314864"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6</w:t>
            </w:r>
          </w:p>
        </w:tc>
      </w:tr>
      <w:tr w:rsidR="00F019D3" w:rsidRPr="00F019D3" w14:paraId="56C4CE52" w14:textId="77777777" w:rsidTr="00F01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B3D5F9"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E24525B"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81692"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06B624"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867621"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EB991"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FD1A088"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808455D"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5A02D2"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82B2873"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ABBAEDA"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2FAA53"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8A616C8"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8</w:t>
            </w:r>
          </w:p>
        </w:tc>
      </w:tr>
      <w:tr w:rsidR="00F019D3" w:rsidRPr="00F019D3" w14:paraId="0C280952" w14:textId="77777777" w:rsidTr="00F01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2C0D8F"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01104C2"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07034"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E0D39AF"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6AAA4A"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3D02C"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A25E20E"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5E0429"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260E6"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8DC46BF"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92FC81"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EDC903"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0745645D"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4</w:t>
            </w:r>
          </w:p>
        </w:tc>
      </w:tr>
      <w:tr w:rsidR="00F019D3" w:rsidRPr="00F019D3" w14:paraId="37286FEC" w14:textId="77777777" w:rsidTr="00F01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FA57D7"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D08D720"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31E8ED"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C1A124"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4FC224"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78D50"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554EC50"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FA8005"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0E312F"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981AB17"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E8D9B72"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915BA1"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7874E2A9"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5</w:t>
            </w:r>
          </w:p>
        </w:tc>
      </w:tr>
      <w:tr w:rsidR="00F019D3" w:rsidRPr="00F019D3" w14:paraId="349DB2B2" w14:textId="77777777" w:rsidTr="00F01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5A7466"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A30215B"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C71A8"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8210C75"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E7907D"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ED6CA"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4A2D2E2"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80F739"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93EB8"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507D9BB"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38C050"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368DB1"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24E65D80"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5</w:t>
            </w:r>
          </w:p>
        </w:tc>
      </w:tr>
      <w:tr w:rsidR="00F019D3" w:rsidRPr="00F019D3" w14:paraId="247F0BB0" w14:textId="77777777" w:rsidTr="00F01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DD28AD"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F6E340C"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FA596"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61038F8"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654E4"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37DA8"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B884CCE"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F74C35"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337122"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8880410"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510A411"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72FA3D"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07F6DCBE"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6</w:t>
            </w:r>
          </w:p>
        </w:tc>
      </w:tr>
      <w:tr w:rsidR="00F019D3" w:rsidRPr="00F019D3" w14:paraId="0CD2BA21" w14:textId="77777777" w:rsidTr="00F01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F02E4A"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12C8E11"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3236D"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2F32C"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B7D260"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0E7C39"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0C07E42"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B88503"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3B887"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D5AF739"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5CB19EE"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AE793B"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F6DA7FF"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6</w:t>
            </w:r>
          </w:p>
        </w:tc>
      </w:tr>
      <w:tr w:rsidR="00F019D3" w:rsidRPr="00F019D3" w14:paraId="70E31186" w14:textId="77777777" w:rsidTr="00F01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3B4B53"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CC55FA1"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29155"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6BE4ED0"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E22860"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3C828"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592AC33"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E52288"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A7493"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2071BF1"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5C7E629"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D5852B"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A628708"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8</w:t>
            </w:r>
          </w:p>
        </w:tc>
      </w:tr>
      <w:tr w:rsidR="00F019D3" w:rsidRPr="00F019D3" w14:paraId="3C99D223" w14:textId="77777777" w:rsidTr="00F01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2436CB"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256DFFD"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BC95F"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FC920E6"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FFD3CC"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D1472"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9B6435E"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431A7C"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5BB667"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E715F77"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E683C7D"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FE53C3D"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844A5CF"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7</w:t>
            </w:r>
          </w:p>
        </w:tc>
      </w:tr>
      <w:tr w:rsidR="00F019D3" w:rsidRPr="00F019D3" w14:paraId="00A7DAC8" w14:textId="77777777" w:rsidTr="00F01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1F5DAE"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259DBA9"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CE18B"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C759B24"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CD817B"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D1784"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6ABCF8A"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459788"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3114E"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C4B8918"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8D73A8F"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EE40EA"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63D16FD"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8</w:t>
            </w:r>
          </w:p>
        </w:tc>
      </w:tr>
      <w:tr w:rsidR="00F019D3" w:rsidRPr="00F019D3" w14:paraId="5DAAF7F6" w14:textId="77777777" w:rsidTr="00F01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80C93A"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1B4941B"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2B389"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CE85E7"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F3E7C6"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F969C"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111A5EE"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D176B57"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D8DD8"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9B77BE0"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F180322"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3D297C"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06D56E2"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9</w:t>
            </w:r>
          </w:p>
        </w:tc>
      </w:tr>
      <w:tr w:rsidR="00F019D3" w:rsidRPr="00F019D3" w14:paraId="4FD8004C" w14:textId="77777777" w:rsidTr="00F01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F78CBC"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DDEBF24"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7C6CA"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71DD6A"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4827E4"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F1D62"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872459"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A8A4BD0"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B5077"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99AC045"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0CEE524"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397A41"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4140A32"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6</w:t>
            </w:r>
          </w:p>
        </w:tc>
      </w:tr>
      <w:tr w:rsidR="00F019D3" w:rsidRPr="00F019D3" w14:paraId="795AABE8" w14:textId="77777777" w:rsidTr="00F01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903F2C"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4D4537A"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336A7"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A47B83"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231812"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5F4F52"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772BC07"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A43E12"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E171A"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2F8FCC4"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505A725"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EA1C46"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44B5723"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8</w:t>
            </w:r>
          </w:p>
        </w:tc>
      </w:tr>
      <w:tr w:rsidR="00F019D3" w:rsidRPr="00F019D3" w14:paraId="29FE13B1" w14:textId="77777777" w:rsidTr="00F01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81ED73"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17F2C84"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BB8B0"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4937FE"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1F5CF03"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3615C"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88AD3E5"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EFF15A"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AD886"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B214374"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6258A85"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3FB51B"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4C13ADC4"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6</w:t>
            </w:r>
          </w:p>
        </w:tc>
      </w:tr>
      <w:tr w:rsidR="00F019D3" w:rsidRPr="00F019D3" w14:paraId="14EC950B" w14:textId="77777777" w:rsidTr="00F01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463ED3"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8E4F01C"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C1246"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B5F8CD"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167D22"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B3EB8"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32009E"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4E9D44"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41AE3"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5B84092"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91ED2A"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445313"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533F28A"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6</w:t>
            </w:r>
          </w:p>
        </w:tc>
      </w:tr>
      <w:tr w:rsidR="00F019D3" w:rsidRPr="00F019D3" w14:paraId="53EC6A5D" w14:textId="77777777" w:rsidTr="00F01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1E729B"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21F7335"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39C5C"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8E242AD"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4A4BC"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0C1D8"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EA97DEC"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08359"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BEB84"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816D5EF"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A0765"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9A71CC"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640CA395"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0</w:t>
            </w:r>
          </w:p>
        </w:tc>
      </w:tr>
      <w:tr w:rsidR="00F019D3" w:rsidRPr="00F019D3" w14:paraId="27B7EBDD" w14:textId="77777777" w:rsidTr="00F01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B94675"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1D0B3B8"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8B830A"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F17BB"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AE5FF0"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34F88"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E2EE9F9"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D2DFEF"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58BA5"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D2B1F25"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569EFD"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1E33DE"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9B88AF7"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1</w:t>
            </w:r>
          </w:p>
        </w:tc>
      </w:tr>
      <w:tr w:rsidR="00F019D3" w:rsidRPr="00F019D3" w14:paraId="2AEA15F1" w14:textId="77777777" w:rsidTr="00F01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E057B9"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A923744"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EE41F"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16270D9"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900AC7"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A34E2"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1CB8B9A"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79A6B"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BBDEF"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5A2431B"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52F02"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195584"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77F2711B"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2</w:t>
            </w:r>
          </w:p>
        </w:tc>
      </w:tr>
      <w:tr w:rsidR="00F019D3" w:rsidRPr="00F019D3" w14:paraId="48BB4377" w14:textId="77777777" w:rsidTr="00F01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587F36" w14:textId="77777777" w:rsidR="00F019D3" w:rsidRPr="00F019D3" w:rsidRDefault="00F019D3" w:rsidP="00F019D3">
            <w:pPr>
              <w:suppressAutoHyphens w:val="0"/>
              <w:jc w:val="center"/>
              <w:rPr>
                <w:rFonts w:ascii="Calibri" w:hAnsi="Calibri" w:cs="Calibri"/>
                <w:color w:val="000000"/>
                <w:kern w:val="0"/>
                <w:sz w:val="16"/>
                <w:szCs w:val="16"/>
                <w:lang w:eastAsia="en-US"/>
              </w:rPr>
            </w:pPr>
            <w:proofErr w:type="spellStart"/>
            <w:r w:rsidRPr="00F019D3">
              <w:rPr>
                <w:rFonts w:ascii="Calibri" w:hAnsi="Calibri" w:cs="Calibri"/>
                <w:color w:val="000000"/>
                <w:kern w:val="0"/>
                <w:sz w:val="16"/>
                <w:szCs w:val="16"/>
                <w:lang w:eastAsia="en-US"/>
              </w:rPr>
              <w:t>peste</w:t>
            </w:r>
            <w:proofErr w:type="spellEnd"/>
            <w:r w:rsidRPr="00F019D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B153173"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70C47"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3A3ED13E"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DFC03"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9B351"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A90F50F"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5F0A1"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D2276"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3CDFD7C4"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55E4E"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DFC9F4"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91</w:t>
            </w:r>
          </w:p>
        </w:tc>
        <w:tc>
          <w:tcPr>
            <w:tcW w:w="500" w:type="dxa"/>
            <w:tcBorders>
              <w:top w:val="nil"/>
              <w:left w:val="nil"/>
              <w:bottom w:val="single" w:sz="8" w:space="0" w:color="auto"/>
              <w:right w:val="single" w:sz="8" w:space="0" w:color="auto"/>
            </w:tcBorders>
            <w:vAlign w:val="center"/>
            <w:hideMark/>
          </w:tcPr>
          <w:p w14:paraId="6553539B" w14:textId="77777777" w:rsidR="00F019D3" w:rsidRPr="00F019D3" w:rsidRDefault="00F019D3" w:rsidP="00F019D3">
            <w:pPr>
              <w:suppressAutoHyphens w:val="0"/>
              <w:jc w:val="center"/>
              <w:rPr>
                <w:rFonts w:ascii="Calibri" w:hAnsi="Calibri" w:cs="Calibri"/>
                <w:color w:val="000000"/>
                <w:kern w:val="0"/>
                <w:sz w:val="16"/>
                <w:szCs w:val="16"/>
                <w:lang w:eastAsia="en-US"/>
              </w:rPr>
            </w:pPr>
            <w:r w:rsidRPr="00F019D3">
              <w:rPr>
                <w:rFonts w:ascii="Calibri" w:hAnsi="Calibri" w:cs="Calibri"/>
                <w:color w:val="000000"/>
                <w:kern w:val="0"/>
                <w:sz w:val="16"/>
                <w:szCs w:val="16"/>
                <w:lang w:eastAsia="en-US"/>
              </w:rPr>
              <w:t>0</w:t>
            </w:r>
          </w:p>
        </w:tc>
      </w:tr>
      <w:tr w:rsidR="00F019D3" w:rsidRPr="00F019D3" w14:paraId="61E49F93" w14:textId="77777777" w:rsidTr="00F019D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18041F"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r w:rsidRPr="00F019D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B62F592"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r w:rsidRPr="00F019D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73D9D9"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r w:rsidRPr="00F019D3">
              <w:rPr>
                <w:rFonts w:ascii="Calibri" w:hAnsi="Calibri" w:cs="Calibri"/>
                <w:b/>
                <w:bCs/>
                <w:color w:val="000000"/>
                <w:kern w:val="0"/>
                <w:sz w:val="16"/>
                <w:szCs w:val="16"/>
                <w:lang w:eastAsia="en-US"/>
              </w:rPr>
              <w:t>87</w:t>
            </w:r>
          </w:p>
        </w:tc>
        <w:tc>
          <w:tcPr>
            <w:tcW w:w="500" w:type="dxa"/>
            <w:tcBorders>
              <w:top w:val="nil"/>
              <w:left w:val="nil"/>
              <w:bottom w:val="single" w:sz="8" w:space="0" w:color="auto"/>
              <w:right w:val="single" w:sz="8" w:space="0" w:color="auto"/>
            </w:tcBorders>
            <w:vAlign w:val="center"/>
            <w:hideMark/>
          </w:tcPr>
          <w:p w14:paraId="3D7944AE"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r w:rsidRPr="00F019D3">
              <w:rPr>
                <w:rFonts w:ascii="Calibri" w:hAnsi="Calibri" w:cs="Calibri"/>
                <w:b/>
                <w:bCs/>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704CA1F2"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r w:rsidRPr="00F019D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EDBFD8"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r w:rsidRPr="00F019D3">
              <w:rPr>
                <w:rFonts w:ascii="Calibri" w:hAnsi="Calibri" w:cs="Calibri"/>
                <w:b/>
                <w:bCs/>
                <w:color w:val="000000"/>
                <w:kern w:val="0"/>
                <w:sz w:val="16"/>
                <w:szCs w:val="16"/>
                <w:lang w:eastAsia="en-US"/>
              </w:rPr>
              <w:t>162</w:t>
            </w:r>
          </w:p>
        </w:tc>
        <w:tc>
          <w:tcPr>
            <w:tcW w:w="500" w:type="dxa"/>
            <w:tcBorders>
              <w:top w:val="nil"/>
              <w:left w:val="nil"/>
              <w:bottom w:val="single" w:sz="8" w:space="0" w:color="auto"/>
              <w:right w:val="single" w:sz="8" w:space="0" w:color="auto"/>
            </w:tcBorders>
            <w:vAlign w:val="center"/>
            <w:hideMark/>
          </w:tcPr>
          <w:p w14:paraId="29E58FEC"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r w:rsidRPr="00F019D3">
              <w:rPr>
                <w:rFonts w:ascii="Calibri" w:hAnsi="Calibri" w:cs="Calibri"/>
                <w:b/>
                <w:bCs/>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66CF0B07"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r w:rsidRPr="00F019D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FE6F186"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r w:rsidRPr="00F019D3">
              <w:rPr>
                <w:rFonts w:ascii="Calibri" w:hAnsi="Calibri" w:cs="Calibri"/>
                <w:b/>
                <w:bCs/>
                <w:color w:val="000000"/>
                <w:kern w:val="0"/>
                <w:sz w:val="16"/>
                <w:szCs w:val="16"/>
                <w:lang w:eastAsia="en-US"/>
              </w:rPr>
              <w:t>223</w:t>
            </w:r>
          </w:p>
        </w:tc>
        <w:tc>
          <w:tcPr>
            <w:tcW w:w="500" w:type="dxa"/>
            <w:tcBorders>
              <w:top w:val="nil"/>
              <w:left w:val="nil"/>
              <w:bottom w:val="single" w:sz="8" w:space="0" w:color="auto"/>
              <w:right w:val="single" w:sz="8" w:space="0" w:color="auto"/>
            </w:tcBorders>
            <w:vAlign w:val="center"/>
            <w:hideMark/>
          </w:tcPr>
          <w:p w14:paraId="49CC5D53"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r w:rsidRPr="00F019D3">
              <w:rPr>
                <w:rFonts w:ascii="Calibri" w:hAnsi="Calibri" w:cs="Calibri"/>
                <w:b/>
                <w:bCs/>
                <w:color w:val="000000"/>
                <w:kern w:val="0"/>
                <w:sz w:val="16"/>
                <w:szCs w:val="16"/>
                <w:lang w:eastAsia="en-US"/>
              </w:rPr>
              <w:t>74</w:t>
            </w:r>
          </w:p>
        </w:tc>
        <w:tc>
          <w:tcPr>
            <w:tcW w:w="500" w:type="dxa"/>
            <w:tcBorders>
              <w:top w:val="nil"/>
              <w:left w:val="nil"/>
              <w:bottom w:val="single" w:sz="8" w:space="0" w:color="auto"/>
              <w:right w:val="single" w:sz="8" w:space="0" w:color="auto"/>
            </w:tcBorders>
            <w:vAlign w:val="center"/>
            <w:hideMark/>
          </w:tcPr>
          <w:p w14:paraId="4025031B"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r w:rsidRPr="00F019D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6F5075C"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r w:rsidRPr="00F019D3">
              <w:rPr>
                <w:rFonts w:ascii="Calibri" w:hAnsi="Calibri" w:cs="Calibri"/>
                <w:b/>
                <w:bCs/>
                <w:color w:val="000000"/>
                <w:kern w:val="0"/>
                <w:sz w:val="16"/>
                <w:szCs w:val="16"/>
                <w:lang w:eastAsia="en-US"/>
              </w:rPr>
              <w:t>472</w:t>
            </w:r>
          </w:p>
        </w:tc>
        <w:tc>
          <w:tcPr>
            <w:tcW w:w="500" w:type="dxa"/>
            <w:tcBorders>
              <w:top w:val="nil"/>
              <w:left w:val="nil"/>
              <w:bottom w:val="single" w:sz="8" w:space="0" w:color="auto"/>
              <w:right w:val="single" w:sz="8" w:space="0" w:color="auto"/>
            </w:tcBorders>
            <w:vAlign w:val="center"/>
            <w:hideMark/>
          </w:tcPr>
          <w:p w14:paraId="61284B7B" w14:textId="77777777" w:rsidR="00F019D3" w:rsidRPr="00F019D3" w:rsidRDefault="00F019D3" w:rsidP="00F019D3">
            <w:pPr>
              <w:suppressAutoHyphens w:val="0"/>
              <w:jc w:val="center"/>
              <w:rPr>
                <w:rFonts w:ascii="Calibri" w:hAnsi="Calibri" w:cs="Calibri"/>
                <w:b/>
                <w:bCs/>
                <w:color w:val="000000"/>
                <w:kern w:val="0"/>
                <w:sz w:val="16"/>
                <w:szCs w:val="16"/>
                <w:lang w:eastAsia="en-US"/>
              </w:rPr>
            </w:pPr>
            <w:r w:rsidRPr="00F019D3">
              <w:rPr>
                <w:rFonts w:ascii="Calibri" w:hAnsi="Calibri" w:cs="Calibri"/>
                <w:b/>
                <w:bCs/>
                <w:color w:val="000000"/>
                <w:kern w:val="0"/>
                <w:sz w:val="16"/>
                <w:szCs w:val="16"/>
                <w:lang w:eastAsia="en-US"/>
              </w:rPr>
              <w:t>149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151E309"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F019D3">
        <w:rPr>
          <w:rFonts w:ascii="Arial" w:hAnsi="Arial" w:cs="Arial"/>
          <w:iCs/>
          <w:color w:val="000000"/>
          <w:lang w:val="ro-RO"/>
        </w:rPr>
        <w:t>o</w:t>
      </w:r>
      <w:r>
        <w:rPr>
          <w:rFonts w:ascii="Arial" w:hAnsi="Arial" w:cs="Arial"/>
          <w:iCs/>
          <w:color w:val="000000"/>
          <w:lang w:val="ro-RO"/>
        </w:rPr>
        <w:t xml:space="preserve"> persoan</w:t>
      </w:r>
      <w:r w:rsidR="00F019D3">
        <w:rPr>
          <w:rFonts w:ascii="Arial" w:hAnsi="Arial" w:cs="Arial"/>
          <w:iCs/>
          <w:color w:val="000000"/>
          <w:lang w:val="ro-RO"/>
        </w:rPr>
        <w:t>ă</w:t>
      </w:r>
      <w:r>
        <w:rPr>
          <w:rFonts w:ascii="Arial" w:hAnsi="Arial" w:cs="Arial"/>
          <w:iCs/>
          <w:color w:val="000000"/>
          <w:lang w:val="ro-RO"/>
        </w:rPr>
        <w:t xml:space="preserve"> expus</w:t>
      </w:r>
      <w:r w:rsidR="00F019D3">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F019D3">
        <w:rPr>
          <w:rFonts w:ascii="Arial" w:hAnsi="Arial" w:cs="Arial"/>
          <w:iCs/>
          <w:color w:val="000000"/>
          <w:lang w:val="ro-RO"/>
        </w:rPr>
        <w:t>a</w:t>
      </w:r>
      <w:r>
        <w:rPr>
          <w:rFonts w:ascii="Arial" w:hAnsi="Arial" w:cs="Arial"/>
          <w:iCs/>
          <w:color w:val="000000"/>
          <w:lang w:val="ro-RO"/>
        </w:rPr>
        <w:t>t</w:t>
      </w:r>
      <w:r w:rsidR="00F019D3">
        <w:rPr>
          <w:rFonts w:ascii="Arial" w:hAnsi="Arial" w:cs="Arial"/>
          <w:iCs/>
          <w:color w:val="000000"/>
          <w:lang w:val="ro-RO"/>
        </w:rPr>
        <w:t>e</w:t>
      </w:r>
      <w:r>
        <w:rPr>
          <w:rFonts w:ascii="Arial" w:hAnsi="Arial" w:cs="Arial"/>
          <w:iCs/>
          <w:color w:val="000000"/>
          <w:lang w:val="ro-RO"/>
        </w:rPr>
        <w:t xml:space="preserve"> dezvolta boli ischemice. De asemenea, </w:t>
      </w:r>
      <w:r w:rsidR="00F019D3">
        <w:rPr>
          <w:rFonts w:ascii="Arial" w:hAnsi="Arial" w:cs="Arial"/>
          <w:iCs/>
          <w:color w:val="000000"/>
          <w:lang w:val="ro-RO"/>
        </w:rPr>
        <w:t>472</w:t>
      </w:r>
      <w:r>
        <w:rPr>
          <w:rFonts w:ascii="Arial" w:hAnsi="Arial" w:cs="Arial"/>
          <w:iCs/>
          <w:color w:val="000000"/>
          <w:lang w:val="ro-RO"/>
        </w:rPr>
        <w:t xml:space="preserve"> persoane prezintă un grad ridicat de disconfort, iar </w:t>
      </w:r>
      <w:r w:rsidR="00F019D3">
        <w:rPr>
          <w:rFonts w:ascii="Arial" w:hAnsi="Arial" w:cs="Arial"/>
          <w:iCs/>
          <w:color w:val="000000"/>
          <w:lang w:val="ro-RO"/>
        </w:rPr>
        <w:t>149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Default="003C3EAC" w:rsidP="00CA589C">
      <w:pPr>
        <w:autoSpaceDE w:val="0"/>
        <w:jc w:val="both"/>
        <w:rPr>
          <w:rFonts w:ascii="Arial" w:hAnsi="Arial" w:cs="Arial"/>
          <w:lang w:val="ro-RO"/>
        </w:rPr>
      </w:pPr>
    </w:p>
    <w:p w14:paraId="4D61513A" w14:textId="77777777" w:rsidR="006C2F62" w:rsidRPr="00CC511B" w:rsidRDefault="006C2F62"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355CAE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w:t>
      </w:r>
      <w:r w:rsidR="005A1628">
        <w:rPr>
          <w:rFonts w:ascii="Arial" w:hAnsi="Arial" w:cs="Arial"/>
          <w:b w:val="0"/>
          <w:color w:val="000000"/>
          <w:sz w:val="24"/>
          <w:szCs w:val="24"/>
          <w:lang w:val="ro-RO"/>
        </w:rPr>
        <w:t>finalizarea autostrăzii A1 Sibiu-Pitești</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2DAEB794"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DD2000">
        <w:rPr>
          <w:rFonts w:ascii="Arial" w:hAnsi="Arial" w:cs="Arial"/>
          <w:b w:val="0"/>
          <w:bCs w:val="0"/>
          <w:color w:val="auto"/>
          <w:sz w:val="24"/>
          <w:szCs w:val="24"/>
          <w:lang w:val="ro-RO"/>
        </w:rPr>
        <w:t>l</w:t>
      </w:r>
      <w:r w:rsidRPr="00793616">
        <w:rPr>
          <w:rFonts w:ascii="Arial" w:hAnsi="Arial" w:cs="Arial"/>
          <w:b w:val="0"/>
          <w:bCs w:val="0"/>
          <w:color w:val="auto"/>
          <w:sz w:val="24"/>
          <w:szCs w:val="24"/>
          <w:lang w:val="ro-RO"/>
        </w:rPr>
        <w:t>u</w:t>
      </w:r>
      <w:r w:rsidRPr="006C2F62">
        <w:rPr>
          <w:rFonts w:ascii="Arial" w:hAnsi="Arial" w:cs="Arial"/>
          <w:b w:val="0"/>
          <w:bCs w:val="0"/>
          <w:color w:val="auto"/>
          <w:sz w:val="24"/>
          <w:szCs w:val="24"/>
          <w:lang w:val="ro-RO"/>
        </w:rPr>
        <w:t>i rutier</w:t>
      </w:r>
      <w:r w:rsidR="00CF343E" w:rsidRPr="006C2F62">
        <w:rPr>
          <w:rFonts w:ascii="Arial" w:hAnsi="Arial" w:cs="Arial"/>
          <w:b w:val="0"/>
          <w:bCs w:val="0"/>
          <w:color w:val="auto"/>
          <w:sz w:val="24"/>
          <w:szCs w:val="24"/>
          <w:lang w:val="ro-RO"/>
        </w:rPr>
        <w:t xml:space="preserve"> – </w:t>
      </w:r>
      <w:r w:rsidR="001E35C3" w:rsidRPr="006C2F62">
        <w:rPr>
          <w:rFonts w:ascii="Arial" w:hAnsi="Arial" w:cs="Arial"/>
          <w:b w:val="0"/>
          <w:bCs w:val="0"/>
          <w:color w:val="auto"/>
          <w:sz w:val="24"/>
          <w:szCs w:val="24"/>
          <w:lang w:val="ro-RO"/>
        </w:rPr>
        <w:t xml:space="preserve">drumul principal </w:t>
      </w:r>
      <w:r w:rsidR="006C2F62" w:rsidRPr="006C2F62">
        <w:rPr>
          <w:rFonts w:ascii="Arial" w:hAnsi="Arial" w:cs="Arial"/>
          <w:b w:val="0"/>
          <w:bCs w:val="0"/>
          <w:color w:val="auto"/>
          <w:sz w:val="24"/>
          <w:szCs w:val="24"/>
          <w:lang w:val="pt-BR"/>
        </w:rPr>
        <w:t>DN7_km207+523-km239+400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6FCF4D82"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6E3963">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6E3963"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4BAFC69B" w:rsidR="006E3963" w:rsidRPr="001E35C3" w:rsidRDefault="006E3963" w:rsidP="006E3963">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109</w:t>
            </w:r>
          </w:p>
        </w:tc>
        <w:tc>
          <w:tcPr>
            <w:tcW w:w="7290" w:type="dxa"/>
            <w:tcBorders>
              <w:top w:val="single" w:sz="4" w:space="0" w:color="000000"/>
              <w:left w:val="single" w:sz="4" w:space="0" w:color="000000"/>
              <w:bottom w:val="single" w:sz="4" w:space="0" w:color="000000"/>
            </w:tcBorders>
            <w:vAlign w:val="center"/>
          </w:tcPr>
          <w:p w14:paraId="667937D4" w14:textId="01861901" w:rsidR="006E3963" w:rsidRPr="00C50EC8" w:rsidRDefault="006E3963" w:rsidP="006E3963">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A1 Sibiu-Pitești</w:t>
            </w:r>
          </w:p>
        </w:tc>
        <w:tc>
          <w:tcPr>
            <w:tcW w:w="1890" w:type="dxa"/>
            <w:tcBorders>
              <w:top w:val="single" w:sz="4" w:space="0" w:color="000000"/>
              <w:left w:val="single" w:sz="4" w:space="0" w:color="000000"/>
              <w:bottom w:val="single" w:sz="4" w:space="0" w:color="000000"/>
            </w:tcBorders>
            <w:vAlign w:val="center"/>
          </w:tcPr>
          <w:p w14:paraId="373DC5EC" w14:textId="41C1F390" w:rsidR="006E3963" w:rsidRPr="00BB378F" w:rsidRDefault="006E3963" w:rsidP="006E3963">
            <w:pPr>
              <w:pStyle w:val="BodyTextIndent"/>
              <w:tabs>
                <w:tab w:val="left" w:pos="0"/>
              </w:tabs>
              <w:snapToGrid w:val="0"/>
              <w:ind w:left="0" w:firstLine="0"/>
              <w:jc w:val="center"/>
              <w:rPr>
                <w:rFonts w:ascii="Arial" w:hAnsi="Arial" w:cs="Arial"/>
                <w:b w:val="0"/>
                <w:bCs w:val="0"/>
                <w:color w:val="000000"/>
                <w:sz w:val="16"/>
                <w:szCs w:val="16"/>
                <w:lang w:val="ro-RO"/>
              </w:rPr>
            </w:pPr>
            <w:r w:rsidRPr="008826D0">
              <w:rPr>
                <w:rFonts w:ascii="Arial" w:hAnsi="Arial" w:cs="Arial"/>
                <w:b w:val="0"/>
                <w:bCs w:val="0"/>
                <w:color w:val="000000"/>
                <w:sz w:val="18"/>
                <w:szCs w:val="18"/>
                <w:lang w:val="ro-RO"/>
              </w:rPr>
              <w:t>12962,88</w:t>
            </w:r>
          </w:p>
        </w:tc>
        <w:tc>
          <w:tcPr>
            <w:tcW w:w="1620" w:type="dxa"/>
            <w:tcBorders>
              <w:top w:val="single" w:sz="4" w:space="0" w:color="000000"/>
              <w:left w:val="single" w:sz="4" w:space="0" w:color="000000"/>
              <w:bottom w:val="single" w:sz="4" w:space="0" w:color="000000"/>
            </w:tcBorders>
            <w:vAlign w:val="center"/>
          </w:tcPr>
          <w:p w14:paraId="5AE75324" w14:textId="48A9A378" w:rsidR="006E3963" w:rsidRPr="00227EB1" w:rsidRDefault="006E3963" w:rsidP="006E3963">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09.2021</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2EF1095D" w:rsidR="006E3963" w:rsidRPr="00227EB1" w:rsidRDefault="006E3963" w:rsidP="006E3963">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12.2028</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D32208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6C2F62">
        <w:rPr>
          <w:rFonts w:ascii="Arial" w:hAnsi="Arial" w:cs="Arial"/>
          <w:lang w:val="pt-BR"/>
        </w:rPr>
        <w:t>DN7_km207+523-km239+400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D2000">
        <w:rPr>
          <w:rFonts w:ascii="Arial" w:hAnsi="Arial" w:cs="Arial"/>
          <w:lang w:val="it-IT"/>
        </w:rPr>
        <w:t>10</w:t>
      </w:r>
      <w:r w:rsidR="006C2F62">
        <w:rPr>
          <w:rFonts w:ascii="Arial" w:hAnsi="Arial" w:cs="Arial"/>
          <w:lang w:val="it-IT"/>
        </w:rPr>
        <w:t>9</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405B6CB" w:rsidR="00BF22CA" w:rsidRPr="00CC511B" w:rsidRDefault="00125C33">
      <w:pPr>
        <w:pStyle w:val="BodyTextIndent"/>
        <w:tabs>
          <w:tab w:val="left" w:pos="0"/>
        </w:tabs>
        <w:ind w:left="0" w:firstLine="0"/>
        <w:rPr>
          <w:rFonts w:ascii="Arial" w:hAnsi="Arial" w:cs="Arial"/>
          <w:b w:val="0"/>
          <w:color w:val="000000"/>
          <w:sz w:val="24"/>
          <w:szCs w:val="24"/>
          <w:lang w:val="ro-RO"/>
        </w:rPr>
      </w:pPr>
      <w:r w:rsidRPr="006C2F62">
        <w:rPr>
          <w:rFonts w:ascii="Arial" w:hAnsi="Arial" w:cs="Arial"/>
          <w:b w:val="0"/>
          <w:color w:val="auto"/>
          <w:sz w:val="24"/>
          <w:szCs w:val="24"/>
          <w:lang w:val="ro-RO"/>
        </w:rPr>
        <w:t xml:space="preserve">Pentru </w:t>
      </w:r>
      <w:r w:rsidR="00506A16" w:rsidRPr="006C2F62">
        <w:rPr>
          <w:rFonts w:ascii="Arial" w:hAnsi="Arial" w:cs="Arial"/>
          <w:b w:val="0"/>
          <w:color w:val="auto"/>
          <w:sz w:val="24"/>
          <w:szCs w:val="24"/>
          <w:lang w:val="ro-RO"/>
        </w:rPr>
        <w:t xml:space="preserve">drumul principal </w:t>
      </w:r>
      <w:r w:rsidR="006C2F62" w:rsidRPr="006C2F62">
        <w:rPr>
          <w:rFonts w:ascii="Arial" w:hAnsi="Arial" w:cs="Arial"/>
          <w:b w:val="0"/>
          <w:color w:val="auto"/>
          <w:sz w:val="24"/>
          <w:szCs w:val="24"/>
          <w:lang w:val="pt-BR"/>
        </w:rPr>
        <w:t>DN7_km207+523-km239+400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D2000">
        <w:rPr>
          <w:rFonts w:ascii="Arial" w:hAnsi="Arial" w:cs="Arial"/>
          <w:b w:val="0"/>
          <w:bCs w:val="0"/>
          <w:color w:val="auto"/>
          <w:sz w:val="24"/>
          <w:szCs w:val="24"/>
        </w:rPr>
        <w:t>10</w:t>
      </w:r>
      <w:r w:rsidR="006C2F62">
        <w:rPr>
          <w:rFonts w:ascii="Arial" w:hAnsi="Arial" w:cs="Arial"/>
          <w:b w:val="0"/>
          <w:bCs w:val="0"/>
          <w:color w:val="auto"/>
          <w:sz w:val="24"/>
          <w:szCs w:val="24"/>
        </w:rPr>
        <w:t>9</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6E3963">
        <w:rPr>
          <w:rFonts w:ascii="Arial" w:hAnsi="Arial" w:cs="Arial"/>
          <w:bCs/>
          <w:lang w:val="ro-RO"/>
        </w:rPr>
        <w:t xml:space="preserve">Tab. </w:t>
      </w:r>
      <w:r w:rsidR="00E20A7E" w:rsidRPr="006E3963">
        <w:rPr>
          <w:rFonts w:ascii="Arial" w:hAnsi="Arial" w:cs="Arial"/>
          <w:bCs/>
          <w:lang w:val="ro-RO"/>
        </w:rPr>
        <w:t>12</w:t>
      </w:r>
      <w:r w:rsidRPr="006E3963">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5CFDC86"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6E3963">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F6404B" w:rsidRPr="0038617C" w14:paraId="4697F94F" w14:textId="77777777" w:rsidTr="00036D27">
        <w:trPr>
          <w:trHeight w:val="456"/>
        </w:trPr>
        <w:tc>
          <w:tcPr>
            <w:tcW w:w="3200" w:type="dxa"/>
            <w:vMerge w:val="restart"/>
            <w:tcBorders>
              <w:top w:val="nil"/>
              <w:left w:val="single" w:sz="4" w:space="0" w:color="auto"/>
              <w:right w:val="single" w:sz="4" w:space="0" w:color="auto"/>
            </w:tcBorders>
            <w:vAlign w:val="center"/>
            <w:hideMark/>
          </w:tcPr>
          <w:p w14:paraId="3BEEFBDA" w14:textId="77777777" w:rsidR="00F6404B" w:rsidRPr="0038617C" w:rsidRDefault="00F6404B"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5A40A25A" w14:textId="729781C4" w:rsidR="00F6404B" w:rsidRPr="0038617C" w:rsidRDefault="00F6404B"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231+450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232+090</w:t>
            </w:r>
            <w:r w:rsidRPr="0038617C">
              <w:rPr>
                <w:rFonts w:ascii="Arial" w:hAnsi="Arial" w:cs="Arial"/>
                <w:color w:val="000000"/>
                <w:kern w:val="0"/>
                <w:sz w:val="18"/>
                <w:szCs w:val="18"/>
                <w:lang w:val="ro-RO" w:eastAsia="ro-RO"/>
              </w:rPr>
              <w:t xml:space="preserve"> C1</w:t>
            </w:r>
          </w:p>
        </w:tc>
        <w:tc>
          <w:tcPr>
            <w:tcW w:w="1760" w:type="dxa"/>
            <w:tcBorders>
              <w:top w:val="nil"/>
              <w:left w:val="nil"/>
              <w:bottom w:val="single" w:sz="4" w:space="0" w:color="auto"/>
              <w:right w:val="single" w:sz="4" w:space="0" w:color="auto"/>
            </w:tcBorders>
            <w:vAlign w:val="center"/>
            <w:hideMark/>
          </w:tcPr>
          <w:p w14:paraId="7CA12D75" w14:textId="79E9D2AB" w:rsidR="00F6404B" w:rsidRPr="0038617C" w:rsidRDefault="00F6404B"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9B3106">
              <w:rPr>
                <w:rFonts w:ascii="Arial" w:hAnsi="Arial" w:cs="Arial"/>
                <w:color w:val="000000"/>
                <w:kern w:val="0"/>
                <w:sz w:val="18"/>
                <w:szCs w:val="18"/>
                <w:lang w:val="ro-RO" w:eastAsia="ro-RO"/>
              </w:rPr>
              <w:t>2,348</w:t>
            </w:r>
          </w:p>
        </w:tc>
        <w:tc>
          <w:tcPr>
            <w:tcW w:w="1800" w:type="dxa"/>
            <w:tcBorders>
              <w:top w:val="nil"/>
              <w:left w:val="nil"/>
              <w:bottom w:val="single" w:sz="4" w:space="0" w:color="auto"/>
              <w:right w:val="single" w:sz="4" w:space="0" w:color="auto"/>
            </w:tcBorders>
            <w:vAlign w:val="center"/>
            <w:hideMark/>
          </w:tcPr>
          <w:p w14:paraId="4E59EEBE" w14:textId="77777777" w:rsidR="00F6404B" w:rsidRPr="0038617C" w:rsidRDefault="00F6404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6B28D7FF" w14:textId="77777777" w:rsidR="00F6404B" w:rsidRPr="0038617C" w:rsidRDefault="00F6404B"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8F33DD6" w14:textId="167A3819" w:rsidR="00F6404B" w:rsidRPr="0038617C" w:rsidRDefault="00F6404B"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B3106" w:rsidRPr="009B3106">
              <w:rPr>
                <w:rFonts w:ascii="Arial" w:hAnsi="Arial" w:cs="Arial"/>
                <w:color w:val="000000"/>
                <w:kern w:val="0"/>
                <w:sz w:val="18"/>
                <w:szCs w:val="18"/>
                <w:lang w:eastAsia="ro-RO"/>
              </w:rPr>
              <w:t>venituri</w:t>
            </w:r>
            <w:proofErr w:type="spellEnd"/>
            <w:r w:rsidR="009B3106" w:rsidRPr="009B3106">
              <w:rPr>
                <w:rFonts w:ascii="Arial" w:hAnsi="Arial" w:cs="Arial"/>
                <w:color w:val="000000"/>
                <w:kern w:val="0"/>
                <w:sz w:val="18"/>
                <w:szCs w:val="18"/>
                <w:lang w:eastAsia="ro-RO"/>
              </w:rPr>
              <w:t xml:space="preserve"> </w:t>
            </w:r>
            <w:proofErr w:type="spellStart"/>
            <w:r w:rsidR="009B3106" w:rsidRPr="009B3106">
              <w:rPr>
                <w:rFonts w:ascii="Arial" w:hAnsi="Arial" w:cs="Arial"/>
                <w:color w:val="000000"/>
                <w:kern w:val="0"/>
                <w:sz w:val="18"/>
                <w:szCs w:val="18"/>
                <w:lang w:eastAsia="ro-RO"/>
              </w:rPr>
              <w:t>proprii</w:t>
            </w:r>
            <w:proofErr w:type="spellEnd"/>
            <w:r w:rsidR="009B3106" w:rsidRPr="009B3106">
              <w:rPr>
                <w:rFonts w:ascii="Arial" w:hAnsi="Arial" w:cs="Arial"/>
                <w:color w:val="000000"/>
                <w:kern w:val="0"/>
                <w:sz w:val="18"/>
                <w:szCs w:val="18"/>
                <w:lang w:eastAsia="ro-RO"/>
              </w:rPr>
              <w:t>/</w:t>
            </w:r>
            <w:proofErr w:type="spellStart"/>
            <w:r w:rsidR="009B3106" w:rsidRPr="009B3106">
              <w:rPr>
                <w:rFonts w:ascii="Arial" w:hAnsi="Arial" w:cs="Arial"/>
                <w:color w:val="000000"/>
                <w:kern w:val="0"/>
                <w:sz w:val="18"/>
                <w:szCs w:val="18"/>
                <w:lang w:eastAsia="ro-RO"/>
              </w:rPr>
              <w:t>buget</w:t>
            </w:r>
            <w:proofErr w:type="spellEnd"/>
            <w:r w:rsidR="009B3106" w:rsidRPr="009B3106">
              <w:rPr>
                <w:rFonts w:ascii="Arial" w:hAnsi="Arial" w:cs="Arial"/>
                <w:color w:val="000000"/>
                <w:kern w:val="0"/>
                <w:sz w:val="18"/>
                <w:szCs w:val="18"/>
                <w:lang w:eastAsia="ro-RO"/>
              </w:rPr>
              <w:t xml:space="preserve"> de stat/</w:t>
            </w:r>
            <w:proofErr w:type="spellStart"/>
            <w:r w:rsidR="009B3106" w:rsidRPr="009B3106">
              <w:rPr>
                <w:rFonts w:ascii="Arial" w:hAnsi="Arial" w:cs="Arial"/>
                <w:color w:val="000000"/>
                <w:kern w:val="0"/>
                <w:sz w:val="18"/>
                <w:szCs w:val="18"/>
                <w:lang w:eastAsia="ro-RO"/>
              </w:rPr>
              <w:t>fonduri</w:t>
            </w:r>
            <w:proofErr w:type="spellEnd"/>
            <w:r w:rsidR="009B3106" w:rsidRPr="009B3106">
              <w:rPr>
                <w:rFonts w:ascii="Arial" w:hAnsi="Arial" w:cs="Arial"/>
                <w:color w:val="000000"/>
                <w:kern w:val="0"/>
                <w:sz w:val="18"/>
                <w:szCs w:val="18"/>
                <w:lang w:eastAsia="ro-RO"/>
              </w:rPr>
              <w:t xml:space="preserve"> </w:t>
            </w:r>
            <w:proofErr w:type="spellStart"/>
            <w:r w:rsidR="009B3106" w:rsidRPr="009B3106">
              <w:rPr>
                <w:rFonts w:ascii="Arial" w:hAnsi="Arial" w:cs="Arial"/>
                <w:color w:val="000000"/>
                <w:kern w:val="0"/>
                <w:sz w:val="18"/>
                <w:szCs w:val="18"/>
                <w:lang w:eastAsia="ro-RO"/>
              </w:rPr>
              <w:t>europene</w:t>
            </w:r>
            <w:proofErr w:type="spellEnd"/>
            <w:r w:rsidR="009B3106" w:rsidRPr="009B3106">
              <w:rPr>
                <w:rFonts w:ascii="Arial" w:hAnsi="Arial" w:cs="Arial"/>
                <w:color w:val="000000"/>
                <w:kern w:val="0"/>
                <w:sz w:val="18"/>
                <w:szCs w:val="18"/>
                <w:lang w:eastAsia="ro-RO"/>
              </w:rPr>
              <w:t>/</w:t>
            </w:r>
            <w:proofErr w:type="spellStart"/>
            <w:r w:rsidR="009B3106" w:rsidRPr="009B3106">
              <w:rPr>
                <w:rFonts w:ascii="Arial" w:hAnsi="Arial" w:cs="Arial"/>
                <w:color w:val="000000"/>
                <w:kern w:val="0"/>
                <w:sz w:val="18"/>
                <w:szCs w:val="18"/>
                <w:lang w:eastAsia="ro-RO"/>
              </w:rPr>
              <w:t>alte</w:t>
            </w:r>
            <w:proofErr w:type="spellEnd"/>
            <w:r w:rsidR="009B3106" w:rsidRPr="009B3106">
              <w:rPr>
                <w:rFonts w:ascii="Arial" w:hAnsi="Arial" w:cs="Arial"/>
                <w:color w:val="000000"/>
                <w:kern w:val="0"/>
                <w:sz w:val="18"/>
                <w:szCs w:val="18"/>
                <w:lang w:eastAsia="ro-RO"/>
              </w:rPr>
              <w:t xml:space="preserve"> </w:t>
            </w:r>
            <w:proofErr w:type="spellStart"/>
            <w:r w:rsidR="009B3106" w:rsidRPr="009B3106">
              <w:rPr>
                <w:rFonts w:ascii="Arial" w:hAnsi="Arial" w:cs="Arial"/>
                <w:color w:val="000000"/>
                <w:kern w:val="0"/>
                <w:sz w:val="18"/>
                <w:szCs w:val="18"/>
                <w:lang w:eastAsia="ro-RO"/>
              </w:rPr>
              <w:t>surse</w:t>
            </w:r>
            <w:proofErr w:type="spellEnd"/>
          </w:p>
        </w:tc>
      </w:tr>
      <w:tr w:rsidR="00F6404B" w:rsidRPr="0038617C" w14:paraId="3E6AF50E" w14:textId="77777777" w:rsidTr="00036D27">
        <w:trPr>
          <w:trHeight w:val="456"/>
        </w:trPr>
        <w:tc>
          <w:tcPr>
            <w:tcW w:w="3200" w:type="dxa"/>
            <w:vMerge/>
            <w:tcBorders>
              <w:left w:val="single" w:sz="4" w:space="0" w:color="auto"/>
              <w:bottom w:val="single" w:sz="4" w:space="0" w:color="auto"/>
              <w:right w:val="single" w:sz="4" w:space="0" w:color="auto"/>
            </w:tcBorders>
            <w:vAlign w:val="center"/>
            <w:hideMark/>
          </w:tcPr>
          <w:p w14:paraId="4F4418E0" w14:textId="77777777" w:rsidR="00F6404B" w:rsidRPr="0038617C" w:rsidRDefault="00F6404B" w:rsidP="00036D27">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027B26AA" w14:textId="11B7B1D4" w:rsidR="00F6404B" w:rsidRPr="0038617C" w:rsidRDefault="00F6404B"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232+110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232+570</w:t>
            </w:r>
            <w:r w:rsidRPr="0038617C">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hideMark/>
          </w:tcPr>
          <w:p w14:paraId="498700B4" w14:textId="2E9844B6" w:rsidR="00F6404B" w:rsidRPr="0038617C" w:rsidRDefault="00F6404B"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9B3106">
              <w:rPr>
                <w:rFonts w:ascii="Arial" w:hAnsi="Arial" w:cs="Arial"/>
                <w:color w:val="000000"/>
                <w:kern w:val="0"/>
                <w:sz w:val="18"/>
                <w:szCs w:val="18"/>
                <w:lang w:val="ro-RO" w:eastAsia="ro-RO"/>
              </w:rPr>
              <w:t>1,697</w:t>
            </w:r>
          </w:p>
        </w:tc>
        <w:tc>
          <w:tcPr>
            <w:tcW w:w="1800" w:type="dxa"/>
            <w:tcBorders>
              <w:top w:val="nil"/>
              <w:left w:val="nil"/>
              <w:bottom w:val="single" w:sz="4" w:space="0" w:color="auto"/>
              <w:right w:val="single" w:sz="4" w:space="0" w:color="auto"/>
            </w:tcBorders>
            <w:vAlign w:val="center"/>
            <w:hideMark/>
          </w:tcPr>
          <w:p w14:paraId="5B32D507" w14:textId="77777777" w:rsidR="00F6404B" w:rsidRPr="0038617C" w:rsidRDefault="00F6404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48236401" w14:textId="77777777" w:rsidR="00F6404B" w:rsidRPr="0038617C" w:rsidRDefault="00F6404B"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0C05AE0" w14:textId="049C3980" w:rsidR="00F6404B" w:rsidRPr="0038617C" w:rsidRDefault="00F6404B"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B3106" w:rsidRPr="009B3106">
              <w:rPr>
                <w:rFonts w:ascii="Arial" w:hAnsi="Arial" w:cs="Arial"/>
                <w:color w:val="000000"/>
                <w:kern w:val="0"/>
                <w:sz w:val="18"/>
                <w:szCs w:val="18"/>
                <w:lang w:eastAsia="ro-RO"/>
              </w:rPr>
              <w:t>venituri</w:t>
            </w:r>
            <w:proofErr w:type="spellEnd"/>
            <w:r w:rsidR="009B3106" w:rsidRPr="009B3106">
              <w:rPr>
                <w:rFonts w:ascii="Arial" w:hAnsi="Arial" w:cs="Arial"/>
                <w:color w:val="000000"/>
                <w:kern w:val="0"/>
                <w:sz w:val="18"/>
                <w:szCs w:val="18"/>
                <w:lang w:eastAsia="ro-RO"/>
              </w:rPr>
              <w:t xml:space="preserve"> </w:t>
            </w:r>
            <w:proofErr w:type="spellStart"/>
            <w:r w:rsidR="009B3106" w:rsidRPr="009B3106">
              <w:rPr>
                <w:rFonts w:ascii="Arial" w:hAnsi="Arial" w:cs="Arial"/>
                <w:color w:val="000000"/>
                <w:kern w:val="0"/>
                <w:sz w:val="18"/>
                <w:szCs w:val="18"/>
                <w:lang w:eastAsia="ro-RO"/>
              </w:rPr>
              <w:t>proprii</w:t>
            </w:r>
            <w:proofErr w:type="spellEnd"/>
            <w:r w:rsidR="009B3106" w:rsidRPr="009B3106">
              <w:rPr>
                <w:rFonts w:ascii="Arial" w:hAnsi="Arial" w:cs="Arial"/>
                <w:color w:val="000000"/>
                <w:kern w:val="0"/>
                <w:sz w:val="18"/>
                <w:szCs w:val="18"/>
                <w:lang w:eastAsia="ro-RO"/>
              </w:rPr>
              <w:t>/</w:t>
            </w:r>
            <w:proofErr w:type="spellStart"/>
            <w:r w:rsidR="009B3106" w:rsidRPr="009B3106">
              <w:rPr>
                <w:rFonts w:ascii="Arial" w:hAnsi="Arial" w:cs="Arial"/>
                <w:color w:val="000000"/>
                <w:kern w:val="0"/>
                <w:sz w:val="18"/>
                <w:szCs w:val="18"/>
                <w:lang w:eastAsia="ro-RO"/>
              </w:rPr>
              <w:t>buget</w:t>
            </w:r>
            <w:proofErr w:type="spellEnd"/>
            <w:r w:rsidR="009B3106" w:rsidRPr="009B3106">
              <w:rPr>
                <w:rFonts w:ascii="Arial" w:hAnsi="Arial" w:cs="Arial"/>
                <w:color w:val="000000"/>
                <w:kern w:val="0"/>
                <w:sz w:val="18"/>
                <w:szCs w:val="18"/>
                <w:lang w:eastAsia="ro-RO"/>
              </w:rPr>
              <w:t xml:space="preserve"> de stat/</w:t>
            </w:r>
            <w:proofErr w:type="spellStart"/>
            <w:r w:rsidR="009B3106" w:rsidRPr="009B3106">
              <w:rPr>
                <w:rFonts w:ascii="Arial" w:hAnsi="Arial" w:cs="Arial"/>
                <w:color w:val="000000"/>
                <w:kern w:val="0"/>
                <w:sz w:val="18"/>
                <w:szCs w:val="18"/>
                <w:lang w:eastAsia="ro-RO"/>
              </w:rPr>
              <w:t>fonduri</w:t>
            </w:r>
            <w:proofErr w:type="spellEnd"/>
            <w:r w:rsidR="009B3106" w:rsidRPr="009B3106">
              <w:rPr>
                <w:rFonts w:ascii="Arial" w:hAnsi="Arial" w:cs="Arial"/>
                <w:color w:val="000000"/>
                <w:kern w:val="0"/>
                <w:sz w:val="18"/>
                <w:szCs w:val="18"/>
                <w:lang w:eastAsia="ro-RO"/>
              </w:rPr>
              <w:t xml:space="preserve"> </w:t>
            </w:r>
            <w:proofErr w:type="spellStart"/>
            <w:r w:rsidR="009B3106" w:rsidRPr="009B3106">
              <w:rPr>
                <w:rFonts w:ascii="Arial" w:hAnsi="Arial" w:cs="Arial"/>
                <w:color w:val="000000"/>
                <w:kern w:val="0"/>
                <w:sz w:val="18"/>
                <w:szCs w:val="18"/>
                <w:lang w:eastAsia="ro-RO"/>
              </w:rPr>
              <w:t>europene</w:t>
            </w:r>
            <w:proofErr w:type="spellEnd"/>
            <w:r w:rsidR="009B3106" w:rsidRPr="009B3106">
              <w:rPr>
                <w:rFonts w:ascii="Arial" w:hAnsi="Arial" w:cs="Arial"/>
                <w:color w:val="000000"/>
                <w:kern w:val="0"/>
                <w:sz w:val="18"/>
                <w:szCs w:val="18"/>
                <w:lang w:eastAsia="ro-RO"/>
              </w:rPr>
              <w:t>/</w:t>
            </w:r>
            <w:proofErr w:type="spellStart"/>
            <w:r w:rsidR="009B3106" w:rsidRPr="009B3106">
              <w:rPr>
                <w:rFonts w:ascii="Arial" w:hAnsi="Arial" w:cs="Arial"/>
                <w:color w:val="000000"/>
                <w:kern w:val="0"/>
                <w:sz w:val="18"/>
                <w:szCs w:val="18"/>
                <w:lang w:eastAsia="ro-RO"/>
              </w:rPr>
              <w:t>alte</w:t>
            </w:r>
            <w:proofErr w:type="spellEnd"/>
            <w:r w:rsidR="009B3106" w:rsidRPr="009B3106">
              <w:rPr>
                <w:rFonts w:ascii="Arial" w:hAnsi="Arial" w:cs="Arial"/>
                <w:color w:val="000000"/>
                <w:kern w:val="0"/>
                <w:sz w:val="18"/>
                <w:szCs w:val="18"/>
                <w:lang w:eastAsia="ro-RO"/>
              </w:rPr>
              <w:t xml:space="preserve"> </w:t>
            </w:r>
            <w:proofErr w:type="spellStart"/>
            <w:r w:rsidR="009B3106" w:rsidRPr="009B3106">
              <w:rPr>
                <w:rFonts w:ascii="Arial" w:hAnsi="Arial" w:cs="Arial"/>
                <w:color w:val="000000"/>
                <w:kern w:val="0"/>
                <w:sz w:val="18"/>
                <w:szCs w:val="18"/>
                <w:lang w:eastAsia="ro-RO"/>
              </w:rPr>
              <w:t>surse</w:t>
            </w:r>
            <w:proofErr w:type="spellEnd"/>
          </w:p>
        </w:tc>
      </w:tr>
      <w:tr w:rsidR="006E3963" w:rsidRPr="0038617C" w14:paraId="58D7A086" w14:textId="77777777" w:rsidTr="00036D27">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3E15AE3E" w14:textId="77777777" w:rsidR="006E3963" w:rsidRPr="0038617C" w:rsidRDefault="006E3963"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A1 Sibiu - Pitești</w:t>
            </w:r>
          </w:p>
        </w:tc>
        <w:tc>
          <w:tcPr>
            <w:tcW w:w="1760" w:type="dxa"/>
            <w:tcBorders>
              <w:top w:val="nil"/>
              <w:left w:val="nil"/>
              <w:bottom w:val="single" w:sz="4" w:space="0" w:color="auto"/>
              <w:right w:val="single" w:sz="4" w:space="0" w:color="auto"/>
            </w:tcBorders>
            <w:noWrap/>
            <w:vAlign w:val="center"/>
            <w:hideMark/>
          </w:tcPr>
          <w:p w14:paraId="60CA61DB" w14:textId="77777777" w:rsidR="006E3963" w:rsidRPr="0038617C" w:rsidRDefault="006E3963"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12962,88</w:t>
            </w:r>
          </w:p>
        </w:tc>
        <w:tc>
          <w:tcPr>
            <w:tcW w:w="1800" w:type="dxa"/>
            <w:tcBorders>
              <w:top w:val="nil"/>
              <w:left w:val="nil"/>
              <w:bottom w:val="single" w:sz="4" w:space="0" w:color="auto"/>
              <w:right w:val="single" w:sz="4" w:space="0" w:color="auto"/>
            </w:tcBorders>
            <w:noWrap/>
            <w:vAlign w:val="center"/>
            <w:hideMark/>
          </w:tcPr>
          <w:p w14:paraId="4F18E686" w14:textId="77777777" w:rsidR="006E3963" w:rsidRPr="0038617C" w:rsidRDefault="006E3963"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12.2028</w:t>
            </w:r>
          </w:p>
        </w:tc>
        <w:tc>
          <w:tcPr>
            <w:tcW w:w="1800" w:type="dxa"/>
            <w:tcBorders>
              <w:top w:val="nil"/>
              <w:left w:val="nil"/>
              <w:bottom w:val="single" w:sz="4" w:space="0" w:color="auto"/>
              <w:right w:val="single" w:sz="4" w:space="0" w:color="auto"/>
            </w:tcBorders>
            <w:vAlign w:val="center"/>
            <w:hideMark/>
          </w:tcPr>
          <w:p w14:paraId="095085F7" w14:textId="77777777" w:rsidR="006E3963" w:rsidRPr="0038617C" w:rsidRDefault="006E3963"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12FFBB1" w14:textId="538560EF" w:rsidR="006E3963" w:rsidRPr="0038617C" w:rsidRDefault="009B3106" w:rsidP="009B3106">
            <w:pPr>
              <w:suppressAutoHyphens w:val="0"/>
              <w:jc w:val="center"/>
              <w:rPr>
                <w:rFonts w:ascii="Arial" w:hAnsi="Arial" w:cs="Arial"/>
                <w:color w:val="000000"/>
                <w:kern w:val="0"/>
                <w:sz w:val="18"/>
                <w:szCs w:val="18"/>
                <w:lang w:val="ro-RO" w:eastAsia="ro-RO"/>
              </w:rPr>
            </w:pPr>
            <w:proofErr w:type="spellStart"/>
            <w:r w:rsidRPr="009B3106">
              <w:rPr>
                <w:rFonts w:ascii="Arial" w:hAnsi="Arial" w:cs="Arial"/>
                <w:color w:val="000000"/>
                <w:kern w:val="0"/>
                <w:sz w:val="18"/>
                <w:szCs w:val="18"/>
                <w:lang w:eastAsia="ro-RO"/>
              </w:rPr>
              <w:t>venituri</w:t>
            </w:r>
            <w:proofErr w:type="spellEnd"/>
            <w:r w:rsidRPr="009B3106">
              <w:rPr>
                <w:rFonts w:ascii="Arial" w:hAnsi="Arial" w:cs="Arial"/>
                <w:color w:val="000000"/>
                <w:kern w:val="0"/>
                <w:sz w:val="18"/>
                <w:szCs w:val="18"/>
                <w:lang w:eastAsia="ro-RO"/>
              </w:rPr>
              <w:t xml:space="preserve"> </w:t>
            </w:r>
            <w:proofErr w:type="spellStart"/>
            <w:r w:rsidRPr="009B3106">
              <w:rPr>
                <w:rFonts w:ascii="Arial" w:hAnsi="Arial" w:cs="Arial"/>
                <w:color w:val="000000"/>
                <w:kern w:val="0"/>
                <w:sz w:val="18"/>
                <w:szCs w:val="18"/>
                <w:lang w:eastAsia="ro-RO"/>
              </w:rPr>
              <w:t>proprii</w:t>
            </w:r>
            <w:proofErr w:type="spellEnd"/>
            <w:r w:rsidRPr="009B3106">
              <w:rPr>
                <w:rFonts w:ascii="Arial" w:hAnsi="Arial" w:cs="Arial"/>
                <w:color w:val="000000"/>
                <w:kern w:val="0"/>
                <w:sz w:val="18"/>
                <w:szCs w:val="18"/>
                <w:lang w:eastAsia="ro-RO"/>
              </w:rPr>
              <w:t>/</w:t>
            </w:r>
            <w:proofErr w:type="spellStart"/>
            <w:r w:rsidRPr="009B3106">
              <w:rPr>
                <w:rFonts w:ascii="Arial" w:hAnsi="Arial" w:cs="Arial"/>
                <w:color w:val="000000"/>
                <w:kern w:val="0"/>
                <w:sz w:val="18"/>
                <w:szCs w:val="18"/>
                <w:lang w:eastAsia="ro-RO"/>
              </w:rPr>
              <w:t>buget</w:t>
            </w:r>
            <w:proofErr w:type="spellEnd"/>
            <w:r w:rsidRPr="009B3106">
              <w:rPr>
                <w:rFonts w:ascii="Arial" w:hAnsi="Arial" w:cs="Arial"/>
                <w:color w:val="000000"/>
                <w:kern w:val="0"/>
                <w:sz w:val="18"/>
                <w:szCs w:val="18"/>
                <w:lang w:eastAsia="ro-RO"/>
              </w:rPr>
              <w:t xml:space="preserve"> de stat/</w:t>
            </w:r>
            <w:proofErr w:type="spellStart"/>
            <w:r w:rsidRPr="009B3106">
              <w:rPr>
                <w:rFonts w:ascii="Arial" w:hAnsi="Arial" w:cs="Arial"/>
                <w:color w:val="000000"/>
                <w:kern w:val="0"/>
                <w:sz w:val="18"/>
                <w:szCs w:val="18"/>
                <w:lang w:eastAsia="ro-RO"/>
              </w:rPr>
              <w:t>fonduri</w:t>
            </w:r>
            <w:proofErr w:type="spellEnd"/>
            <w:r w:rsidRPr="009B3106">
              <w:rPr>
                <w:rFonts w:ascii="Arial" w:hAnsi="Arial" w:cs="Arial"/>
                <w:color w:val="000000"/>
                <w:kern w:val="0"/>
                <w:sz w:val="18"/>
                <w:szCs w:val="18"/>
                <w:lang w:eastAsia="ro-RO"/>
              </w:rPr>
              <w:t xml:space="preserve"> </w:t>
            </w:r>
            <w:proofErr w:type="spellStart"/>
            <w:r w:rsidRPr="009B3106">
              <w:rPr>
                <w:rFonts w:ascii="Arial" w:hAnsi="Arial" w:cs="Arial"/>
                <w:color w:val="000000"/>
                <w:kern w:val="0"/>
                <w:sz w:val="18"/>
                <w:szCs w:val="18"/>
                <w:lang w:eastAsia="ro-RO"/>
              </w:rPr>
              <w:t>europene</w:t>
            </w:r>
            <w:proofErr w:type="spellEnd"/>
            <w:r w:rsidRPr="009B3106">
              <w:rPr>
                <w:rFonts w:ascii="Arial" w:hAnsi="Arial" w:cs="Arial"/>
                <w:color w:val="000000"/>
                <w:kern w:val="0"/>
                <w:sz w:val="18"/>
                <w:szCs w:val="18"/>
                <w:lang w:eastAsia="ro-RO"/>
              </w:rPr>
              <w:t>/</w:t>
            </w:r>
            <w:proofErr w:type="spellStart"/>
            <w:r w:rsidRPr="009B3106">
              <w:rPr>
                <w:rFonts w:ascii="Arial" w:hAnsi="Arial" w:cs="Arial"/>
                <w:color w:val="000000"/>
                <w:kern w:val="0"/>
                <w:sz w:val="18"/>
                <w:szCs w:val="18"/>
                <w:lang w:eastAsia="ro-RO"/>
              </w:rPr>
              <w:t>alte</w:t>
            </w:r>
            <w:proofErr w:type="spellEnd"/>
            <w:r w:rsidRPr="009B3106">
              <w:rPr>
                <w:rFonts w:ascii="Arial" w:hAnsi="Arial" w:cs="Arial"/>
                <w:color w:val="000000"/>
                <w:kern w:val="0"/>
                <w:sz w:val="18"/>
                <w:szCs w:val="18"/>
                <w:lang w:eastAsia="ro-RO"/>
              </w:rPr>
              <w:t xml:space="preserve"> </w:t>
            </w:r>
            <w:proofErr w:type="spellStart"/>
            <w:r w:rsidRPr="009B3106">
              <w:rPr>
                <w:rFonts w:ascii="Arial" w:hAnsi="Arial" w:cs="Arial"/>
                <w:color w:val="000000"/>
                <w:kern w:val="0"/>
                <w:sz w:val="18"/>
                <w:szCs w:val="18"/>
                <w:lang w:eastAsia="ro-RO"/>
              </w:rPr>
              <w:t>surse</w:t>
            </w:r>
            <w:proofErr w:type="spellEnd"/>
          </w:p>
        </w:tc>
      </w:tr>
      <w:tr w:rsidR="006E3963" w:rsidRPr="0038617C" w14:paraId="0603A122"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63360BD2" w14:textId="77777777" w:rsidR="006E3963" w:rsidRPr="0038617C" w:rsidRDefault="006E3963"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2B705AA5" w14:textId="09236BAE" w:rsidR="006E3963" w:rsidRDefault="006E3963"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Câineni:</w:t>
            </w:r>
          </w:p>
          <w:p w14:paraId="73F23438" w14:textId="77777777" w:rsidR="006E3963" w:rsidRPr="006E3963" w:rsidRDefault="006E3963"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6E3963">
              <w:rPr>
                <w:rFonts w:ascii="Arial" w:hAnsi="Arial" w:cs="Arial"/>
                <w:sz w:val="18"/>
                <w:szCs w:val="18"/>
              </w:rPr>
              <w:t>Școala</w:t>
            </w:r>
            <w:proofErr w:type="spellEnd"/>
            <w:r w:rsidRPr="006E3963">
              <w:rPr>
                <w:rFonts w:ascii="Arial" w:hAnsi="Arial" w:cs="Arial"/>
                <w:sz w:val="18"/>
                <w:szCs w:val="18"/>
              </w:rPr>
              <w:t xml:space="preserve"> </w:t>
            </w:r>
            <w:proofErr w:type="spellStart"/>
            <w:r w:rsidRPr="006E3963">
              <w:rPr>
                <w:rFonts w:ascii="Arial" w:hAnsi="Arial" w:cs="Arial"/>
                <w:sz w:val="18"/>
                <w:szCs w:val="18"/>
              </w:rPr>
              <w:t>Primară</w:t>
            </w:r>
            <w:proofErr w:type="spellEnd"/>
            <w:r w:rsidRPr="006E3963">
              <w:rPr>
                <w:rFonts w:ascii="Arial" w:hAnsi="Arial" w:cs="Arial"/>
                <w:sz w:val="18"/>
                <w:szCs w:val="18"/>
              </w:rPr>
              <w:t xml:space="preserve"> </w:t>
            </w:r>
            <w:proofErr w:type="spellStart"/>
            <w:r w:rsidRPr="006E3963">
              <w:rPr>
                <w:rFonts w:ascii="Arial" w:hAnsi="Arial" w:cs="Arial"/>
                <w:sz w:val="18"/>
                <w:szCs w:val="18"/>
              </w:rPr>
              <w:t>Câinenii</w:t>
            </w:r>
            <w:proofErr w:type="spellEnd"/>
            <w:r w:rsidRPr="006E3963">
              <w:rPr>
                <w:rFonts w:ascii="Arial" w:hAnsi="Arial" w:cs="Arial"/>
                <w:sz w:val="18"/>
                <w:szCs w:val="18"/>
              </w:rPr>
              <w:t xml:space="preserve"> Mici</w:t>
            </w:r>
          </w:p>
          <w:p w14:paraId="1052403D" w14:textId="7D57DA8F" w:rsidR="006E3963" w:rsidRPr="001D32D3" w:rsidRDefault="006E3963"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6E3963">
              <w:rPr>
                <w:rFonts w:ascii="Arial" w:hAnsi="Arial" w:cs="Arial"/>
                <w:sz w:val="18"/>
                <w:szCs w:val="18"/>
              </w:rPr>
              <w:t>Școala</w:t>
            </w:r>
            <w:proofErr w:type="spellEnd"/>
            <w:r w:rsidRPr="006E3963">
              <w:rPr>
                <w:rFonts w:ascii="Arial" w:hAnsi="Arial" w:cs="Arial"/>
                <w:sz w:val="18"/>
                <w:szCs w:val="18"/>
              </w:rPr>
              <w:t xml:space="preserve"> </w:t>
            </w:r>
            <w:proofErr w:type="spellStart"/>
            <w:r w:rsidRPr="006E3963">
              <w:rPr>
                <w:rFonts w:ascii="Arial" w:hAnsi="Arial" w:cs="Arial"/>
                <w:sz w:val="18"/>
                <w:szCs w:val="18"/>
              </w:rPr>
              <w:t>Gimnazială</w:t>
            </w:r>
            <w:proofErr w:type="spellEnd"/>
            <w:r w:rsidRPr="006E3963">
              <w:rPr>
                <w:rFonts w:ascii="Arial" w:hAnsi="Arial" w:cs="Arial"/>
                <w:sz w:val="18"/>
                <w:szCs w:val="18"/>
              </w:rPr>
              <w:t xml:space="preserve"> “Gen. David Praporgescu” </w:t>
            </w:r>
            <w:proofErr w:type="spellStart"/>
            <w:r w:rsidRPr="006E3963">
              <w:rPr>
                <w:rFonts w:ascii="Arial" w:hAnsi="Arial" w:cs="Arial"/>
                <w:sz w:val="18"/>
                <w:szCs w:val="18"/>
              </w:rPr>
              <w:t>Câinenii</w:t>
            </w:r>
            <w:proofErr w:type="spellEnd"/>
            <w:r w:rsidRPr="006E3963">
              <w:rPr>
                <w:rFonts w:ascii="Arial" w:hAnsi="Arial" w:cs="Arial"/>
                <w:sz w:val="18"/>
                <w:szCs w:val="18"/>
              </w:rPr>
              <w:t xml:space="preserve"> Mari</w:t>
            </w:r>
          </w:p>
        </w:tc>
        <w:tc>
          <w:tcPr>
            <w:tcW w:w="1760" w:type="dxa"/>
            <w:tcBorders>
              <w:top w:val="nil"/>
              <w:left w:val="nil"/>
              <w:bottom w:val="single" w:sz="4" w:space="0" w:color="auto"/>
              <w:right w:val="single" w:sz="4" w:space="0" w:color="auto"/>
            </w:tcBorders>
            <w:vAlign w:val="center"/>
            <w:hideMark/>
          </w:tcPr>
          <w:p w14:paraId="3E7724E6" w14:textId="77777777" w:rsidR="006E3963" w:rsidRPr="0038617C" w:rsidRDefault="006E3963"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BCF62FE" w14:textId="77777777" w:rsidR="006E3963" w:rsidRPr="0038617C" w:rsidRDefault="006E3963"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E15A980" w14:textId="797F9420" w:rsidR="006E3963" w:rsidRDefault="006E3963"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Câineni</w:t>
            </w:r>
          </w:p>
          <w:p w14:paraId="00147DD4" w14:textId="77777777" w:rsidR="006E3963" w:rsidRPr="0038617C" w:rsidRDefault="006E3963"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D2BD7D4" w14:textId="509D6B17" w:rsidR="006E3963" w:rsidRPr="0038617C" w:rsidRDefault="006E3963"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B3106" w:rsidRPr="009B3106">
              <w:rPr>
                <w:rFonts w:ascii="Arial" w:hAnsi="Arial" w:cs="Arial"/>
                <w:color w:val="000000"/>
                <w:kern w:val="0"/>
                <w:sz w:val="18"/>
                <w:szCs w:val="18"/>
                <w:lang w:eastAsia="ro-RO"/>
              </w:rPr>
              <w:t>venituri</w:t>
            </w:r>
            <w:proofErr w:type="spellEnd"/>
            <w:r w:rsidR="009B3106" w:rsidRPr="009B3106">
              <w:rPr>
                <w:rFonts w:ascii="Arial" w:hAnsi="Arial" w:cs="Arial"/>
                <w:color w:val="000000"/>
                <w:kern w:val="0"/>
                <w:sz w:val="18"/>
                <w:szCs w:val="18"/>
                <w:lang w:eastAsia="ro-RO"/>
              </w:rPr>
              <w:t xml:space="preserve"> </w:t>
            </w:r>
            <w:proofErr w:type="spellStart"/>
            <w:r w:rsidR="009B3106" w:rsidRPr="009B3106">
              <w:rPr>
                <w:rFonts w:ascii="Arial" w:hAnsi="Arial" w:cs="Arial"/>
                <w:color w:val="000000"/>
                <w:kern w:val="0"/>
                <w:sz w:val="18"/>
                <w:szCs w:val="18"/>
                <w:lang w:eastAsia="ro-RO"/>
              </w:rPr>
              <w:t>proprii</w:t>
            </w:r>
            <w:proofErr w:type="spellEnd"/>
            <w:r w:rsidR="009B3106" w:rsidRPr="009B3106">
              <w:rPr>
                <w:rFonts w:ascii="Arial" w:hAnsi="Arial" w:cs="Arial"/>
                <w:color w:val="000000"/>
                <w:kern w:val="0"/>
                <w:sz w:val="18"/>
                <w:szCs w:val="18"/>
                <w:lang w:eastAsia="ro-RO"/>
              </w:rPr>
              <w:t>/</w:t>
            </w:r>
            <w:proofErr w:type="spellStart"/>
            <w:r w:rsidR="009B3106" w:rsidRPr="009B3106">
              <w:rPr>
                <w:rFonts w:ascii="Arial" w:hAnsi="Arial" w:cs="Arial"/>
                <w:color w:val="000000"/>
                <w:kern w:val="0"/>
                <w:sz w:val="18"/>
                <w:szCs w:val="18"/>
                <w:lang w:eastAsia="ro-RO"/>
              </w:rPr>
              <w:t>buget</w:t>
            </w:r>
            <w:proofErr w:type="spellEnd"/>
            <w:r w:rsidR="009B3106" w:rsidRPr="009B3106">
              <w:rPr>
                <w:rFonts w:ascii="Arial" w:hAnsi="Arial" w:cs="Arial"/>
                <w:color w:val="000000"/>
                <w:kern w:val="0"/>
                <w:sz w:val="18"/>
                <w:szCs w:val="18"/>
                <w:lang w:eastAsia="ro-RO"/>
              </w:rPr>
              <w:t xml:space="preserve"> de stat/</w:t>
            </w:r>
            <w:proofErr w:type="spellStart"/>
            <w:r w:rsidR="009B3106" w:rsidRPr="009B3106">
              <w:rPr>
                <w:rFonts w:ascii="Arial" w:hAnsi="Arial" w:cs="Arial"/>
                <w:color w:val="000000"/>
                <w:kern w:val="0"/>
                <w:sz w:val="18"/>
                <w:szCs w:val="18"/>
                <w:lang w:eastAsia="ro-RO"/>
              </w:rPr>
              <w:t>fonduri</w:t>
            </w:r>
            <w:proofErr w:type="spellEnd"/>
            <w:r w:rsidR="009B3106" w:rsidRPr="009B3106">
              <w:rPr>
                <w:rFonts w:ascii="Arial" w:hAnsi="Arial" w:cs="Arial"/>
                <w:color w:val="000000"/>
                <w:kern w:val="0"/>
                <w:sz w:val="18"/>
                <w:szCs w:val="18"/>
                <w:lang w:eastAsia="ro-RO"/>
              </w:rPr>
              <w:t xml:space="preserve"> </w:t>
            </w:r>
            <w:proofErr w:type="spellStart"/>
            <w:r w:rsidR="009B3106" w:rsidRPr="009B3106">
              <w:rPr>
                <w:rFonts w:ascii="Arial" w:hAnsi="Arial" w:cs="Arial"/>
                <w:color w:val="000000"/>
                <w:kern w:val="0"/>
                <w:sz w:val="18"/>
                <w:szCs w:val="18"/>
                <w:lang w:eastAsia="ro-RO"/>
              </w:rPr>
              <w:t>europene</w:t>
            </w:r>
            <w:proofErr w:type="spellEnd"/>
            <w:r w:rsidR="009B3106" w:rsidRPr="009B3106">
              <w:rPr>
                <w:rFonts w:ascii="Arial" w:hAnsi="Arial" w:cs="Arial"/>
                <w:color w:val="000000"/>
                <w:kern w:val="0"/>
                <w:sz w:val="18"/>
                <w:szCs w:val="18"/>
                <w:lang w:eastAsia="ro-RO"/>
              </w:rPr>
              <w:t>/</w:t>
            </w:r>
            <w:proofErr w:type="spellStart"/>
            <w:r w:rsidR="009B3106" w:rsidRPr="009B3106">
              <w:rPr>
                <w:rFonts w:ascii="Arial" w:hAnsi="Arial" w:cs="Arial"/>
                <w:color w:val="000000"/>
                <w:kern w:val="0"/>
                <w:sz w:val="18"/>
                <w:szCs w:val="18"/>
                <w:lang w:eastAsia="ro-RO"/>
              </w:rPr>
              <w:t>alte</w:t>
            </w:r>
            <w:proofErr w:type="spellEnd"/>
            <w:r w:rsidR="009B3106" w:rsidRPr="009B3106">
              <w:rPr>
                <w:rFonts w:ascii="Arial" w:hAnsi="Arial" w:cs="Arial"/>
                <w:color w:val="000000"/>
                <w:kern w:val="0"/>
                <w:sz w:val="18"/>
                <w:szCs w:val="18"/>
                <w:lang w:eastAsia="ro-RO"/>
              </w:rPr>
              <w:t xml:space="preserve"> </w:t>
            </w:r>
            <w:proofErr w:type="spellStart"/>
            <w:r w:rsidR="009B3106" w:rsidRPr="009B3106">
              <w:rPr>
                <w:rFonts w:ascii="Arial" w:hAnsi="Arial" w:cs="Arial"/>
                <w:color w:val="000000"/>
                <w:kern w:val="0"/>
                <w:sz w:val="18"/>
                <w:szCs w:val="18"/>
                <w:lang w:eastAsia="ro-RO"/>
              </w:rPr>
              <w:t>surse</w:t>
            </w:r>
            <w:proofErr w:type="spellEnd"/>
          </w:p>
        </w:tc>
      </w:tr>
      <w:tr w:rsidR="006E3963" w:rsidRPr="0038617C" w14:paraId="17D7D2A7" w14:textId="77777777" w:rsidTr="006E3963">
        <w:trPr>
          <w:trHeight w:val="456"/>
        </w:trPr>
        <w:tc>
          <w:tcPr>
            <w:tcW w:w="3200" w:type="dxa"/>
            <w:tcBorders>
              <w:top w:val="nil"/>
              <w:left w:val="single" w:sz="4" w:space="0" w:color="auto"/>
              <w:bottom w:val="single" w:sz="4" w:space="0" w:color="auto"/>
              <w:right w:val="single" w:sz="4" w:space="0" w:color="auto"/>
            </w:tcBorders>
            <w:vAlign w:val="center"/>
            <w:hideMark/>
          </w:tcPr>
          <w:p w14:paraId="124F3E03" w14:textId="77777777" w:rsidR="006E3963" w:rsidRPr="0038617C" w:rsidRDefault="006E3963"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050AC033" w14:textId="7042F03A" w:rsidR="006E3963" w:rsidRDefault="006E3963"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Racoviță:</w:t>
            </w:r>
          </w:p>
          <w:p w14:paraId="1DDC7714" w14:textId="45ACF284" w:rsidR="006E3963" w:rsidRPr="006E3963" w:rsidRDefault="006E3963" w:rsidP="006E3963">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6655B8">
              <w:rPr>
                <w:rFonts w:ascii="Arial" w:hAnsi="Arial" w:cs="Arial"/>
                <w:sz w:val="20"/>
                <w:szCs w:val="20"/>
              </w:rPr>
              <w:t>Școala</w:t>
            </w:r>
            <w:proofErr w:type="spellEnd"/>
            <w:r w:rsidRPr="006655B8">
              <w:rPr>
                <w:rFonts w:ascii="Arial" w:hAnsi="Arial" w:cs="Arial"/>
                <w:sz w:val="20"/>
                <w:szCs w:val="20"/>
              </w:rPr>
              <w:t xml:space="preserve"> </w:t>
            </w:r>
            <w:proofErr w:type="spellStart"/>
            <w:r w:rsidRPr="006655B8">
              <w:rPr>
                <w:rFonts w:ascii="Arial" w:hAnsi="Arial" w:cs="Arial"/>
                <w:sz w:val="20"/>
                <w:szCs w:val="20"/>
              </w:rPr>
              <w:t>Primară</w:t>
            </w:r>
            <w:proofErr w:type="spellEnd"/>
            <w:r w:rsidRPr="006655B8">
              <w:rPr>
                <w:rFonts w:ascii="Arial" w:hAnsi="Arial" w:cs="Arial"/>
                <w:sz w:val="20"/>
                <w:szCs w:val="20"/>
              </w:rPr>
              <w:t xml:space="preserve">, </w:t>
            </w:r>
            <w:proofErr w:type="spellStart"/>
            <w:r w:rsidRPr="006655B8">
              <w:rPr>
                <w:rFonts w:ascii="Arial" w:hAnsi="Arial" w:cs="Arial"/>
                <w:sz w:val="20"/>
                <w:szCs w:val="20"/>
              </w:rPr>
              <w:t>Balota</w:t>
            </w:r>
            <w:proofErr w:type="spellEnd"/>
          </w:p>
        </w:tc>
        <w:tc>
          <w:tcPr>
            <w:tcW w:w="1760" w:type="dxa"/>
            <w:tcBorders>
              <w:top w:val="nil"/>
              <w:left w:val="nil"/>
              <w:bottom w:val="single" w:sz="4" w:space="0" w:color="auto"/>
              <w:right w:val="single" w:sz="4" w:space="0" w:color="auto"/>
            </w:tcBorders>
            <w:vAlign w:val="center"/>
            <w:hideMark/>
          </w:tcPr>
          <w:p w14:paraId="2DD0F78F" w14:textId="77777777" w:rsidR="006E3963" w:rsidRPr="0038617C" w:rsidRDefault="006E3963"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4B5F2C1" w14:textId="77777777" w:rsidR="006E3963" w:rsidRPr="0038617C" w:rsidRDefault="006E3963"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32EACBC" w14:textId="4D8593FB" w:rsidR="006E3963" w:rsidRDefault="006E3963"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Racoviță</w:t>
            </w:r>
          </w:p>
          <w:p w14:paraId="00A55AE1" w14:textId="77777777" w:rsidR="006E3963" w:rsidRPr="0038617C" w:rsidRDefault="006E3963"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29C0E27" w14:textId="32B82AEC" w:rsidR="006E3963" w:rsidRPr="0038617C" w:rsidRDefault="006E3963"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B3106" w:rsidRPr="009B3106">
              <w:rPr>
                <w:rFonts w:ascii="Arial" w:hAnsi="Arial" w:cs="Arial"/>
                <w:color w:val="000000"/>
                <w:kern w:val="0"/>
                <w:sz w:val="18"/>
                <w:szCs w:val="18"/>
                <w:lang w:eastAsia="ro-RO"/>
              </w:rPr>
              <w:t>venituri</w:t>
            </w:r>
            <w:proofErr w:type="spellEnd"/>
            <w:r w:rsidR="009B3106" w:rsidRPr="009B3106">
              <w:rPr>
                <w:rFonts w:ascii="Arial" w:hAnsi="Arial" w:cs="Arial"/>
                <w:color w:val="000000"/>
                <w:kern w:val="0"/>
                <w:sz w:val="18"/>
                <w:szCs w:val="18"/>
                <w:lang w:eastAsia="ro-RO"/>
              </w:rPr>
              <w:t xml:space="preserve"> </w:t>
            </w:r>
            <w:proofErr w:type="spellStart"/>
            <w:r w:rsidR="009B3106" w:rsidRPr="009B3106">
              <w:rPr>
                <w:rFonts w:ascii="Arial" w:hAnsi="Arial" w:cs="Arial"/>
                <w:color w:val="000000"/>
                <w:kern w:val="0"/>
                <w:sz w:val="18"/>
                <w:szCs w:val="18"/>
                <w:lang w:eastAsia="ro-RO"/>
              </w:rPr>
              <w:t>proprii</w:t>
            </w:r>
            <w:proofErr w:type="spellEnd"/>
            <w:r w:rsidR="009B3106" w:rsidRPr="009B3106">
              <w:rPr>
                <w:rFonts w:ascii="Arial" w:hAnsi="Arial" w:cs="Arial"/>
                <w:color w:val="000000"/>
                <w:kern w:val="0"/>
                <w:sz w:val="18"/>
                <w:szCs w:val="18"/>
                <w:lang w:eastAsia="ro-RO"/>
              </w:rPr>
              <w:t>/</w:t>
            </w:r>
            <w:proofErr w:type="spellStart"/>
            <w:r w:rsidR="009B3106" w:rsidRPr="009B3106">
              <w:rPr>
                <w:rFonts w:ascii="Arial" w:hAnsi="Arial" w:cs="Arial"/>
                <w:color w:val="000000"/>
                <w:kern w:val="0"/>
                <w:sz w:val="18"/>
                <w:szCs w:val="18"/>
                <w:lang w:eastAsia="ro-RO"/>
              </w:rPr>
              <w:t>buget</w:t>
            </w:r>
            <w:proofErr w:type="spellEnd"/>
            <w:r w:rsidR="009B3106" w:rsidRPr="009B3106">
              <w:rPr>
                <w:rFonts w:ascii="Arial" w:hAnsi="Arial" w:cs="Arial"/>
                <w:color w:val="000000"/>
                <w:kern w:val="0"/>
                <w:sz w:val="18"/>
                <w:szCs w:val="18"/>
                <w:lang w:eastAsia="ro-RO"/>
              </w:rPr>
              <w:t xml:space="preserve"> de stat/</w:t>
            </w:r>
            <w:proofErr w:type="spellStart"/>
            <w:r w:rsidR="009B3106" w:rsidRPr="009B3106">
              <w:rPr>
                <w:rFonts w:ascii="Arial" w:hAnsi="Arial" w:cs="Arial"/>
                <w:color w:val="000000"/>
                <w:kern w:val="0"/>
                <w:sz w:val="18"/>
                <w:szCs w:val="18"/>
                <w:lang w:eastAsia="ro-RO"/>
              </w:rPr>
              <w:t>fonduri</w:t>
            </w:r>
            <w:proofErr w:type="spellEnd"/>
            <w:r w:rsidR="009B3106" w:rsidRPr="009B3106">
              <w:rPr>
                <w:rFonts w:ascii="Arial" w:hAnsi="Arial" w:cs="Arial"/>
                <w:color w:val="000000"/>
                <w:kern w:val="0"/>
                <w:sz w:val="18"/>
                <w:szCs w:val="18"/>
                <w:lang w:eastAsia="ro-RO"/>
              </w:rPr>
              <w:t xml:space="preserve"> </w:t>
            </w:r>
            <w:proofErr w:type="spellStart"/>
            <w:r w:rsidR="009B3106" w:rsidRPr="009B3106">
              <w:rPr>
                <w:rFonts w:ascii="Arial" w:hAnsi="Arial" w:cs="Arial"/>
                <w:color w:val="000000"/>
                <w:kern w:val="0"/>
                <w:sz w:val="18"/>
                <w:szCs w:val="18"/>
                <w:lang w:eastAsia="ro-RO"/>
              </w:rPr>
              <w:t>europene</w:t>
            </w:r>
            <w:proofErr w:type="spellEnd"/>
            <w:r w:rsidR="009B3106" w:rsidRPr="009B3106">
              <w:rPr>
                <w:rFonts w:ascii="Arial" w:hAnsi="Arial" w:cs="Arial"/>
                <w:color w:val="000000"/>
                <w:kern w:val="0"/>
                <w:sz w:val="18"/>
                <w:szCs w:val="18"/>
                <w:lang w:eastAsia="ro-RO"/>
              </w:rPr>
              <w:t>/</w:t>
            </w:r>
            <w:proofErr w:type="spellStart"/>
            <w:r w:rsidR="009B3106" w:rsidRPr="009B3106">
              <w:rPr>
                <w:rFonts w:ascii="Arial" w:hAnsi="Arial" w:cs="Arial"/>
                <w:color w:val="000000"/>
                <w:kern w:val="0"/>
                <w:sz w:val="18"/>
                <w:szCs w:val="18"/>
                <w:lang w:eastAsia="ro-RO"/>
              </w:rPr>
              <w:t>alte</w:t>
            </w:r>
            <w:proofErr w:type="spellEnd"/>
            <w:r w:rsidR="009B3106" w:rsidRPr="009B3106">
              <w:rPr>
                <w:rFonts w:ascii="Arial" w:hAnsi="Arial" w:cs="Arial"/>
                <w:color w:val="000000"/>
                <w:kern w:val="0"/>
                <w:sz w:val="18"/>
                <w:szCs w:val="18"/>
                <w:lang w:eastAsia="ro-RO"/>
              </w:rPr>
              <w:t xml:space="preserve"> </w:t>
            </w:r>
            <w:proofErr w:type="spellStart"/>
            <w:r w:rsidR="009B3106" w:rsidRPr="009B3106">
              <w:rPr>
                <w:rFonts w:ascii="Arial" w:hAnsi="Arial" w:cs="Arial"/>
                <w:color w:val="000000"/>
                <w:kern w:val="0"/>
                <w:sz w:val="18"/>
                <w:szCs w:val="18"/>
                <w:lang w:eastAsia="ro-RO"/>
              </w:rPr>
              <w:t>surse</w:t>
            </w:r>
            <w:proofErr w:type="spellEnd"/>
          </w:p>
        </w:tc>
      </w:tr>
    </w:tbl>
    <w:p w14:paraId="50525E40" w14:textId="77777777" w:rsidR="006E3963" w:rsidRDefault="006E3963" w:rsidP="00FC534B">
      <w:pPr>
        <w:suppressAutoHyphens w:val="0"/>
        <w:jc w:val="center"/>
        <w:rPr>
          <w:rFonts w:ascii="Arial" w:hAnsi="Arial" w:cs="Arial"/>
          <w:b/>
          <w:lang w:val="ro-RO"/>
        </w:rPr>
      </w:pPr>
    </w:p>
    <w:p w14:paraId="6396267C" w14:textId="77777777" w:rsidR="006E3963" w:rsidRDefault="006E3963" w:rsidP="00FC534B">
      <w:pPr>
        <w:suppressAutoHyphens w:val="0"/>
        <w:jc w:val="center"/>
        <w:rPr>
          <w:rFonts w:ascii="Arial" w:hAnsi="Arial" w:cs="Arial"/>
          <w:b/>
          <w:lang w:val="ro-RO"/>
        </w:rPr>
      </w:pPr>
    </w:p>
    <w:p w14:paraId="60DE67E8" w14:textId="349B993C"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72042B5E" w:rsidR="00BF22CA" w:rsidRPr="00CC511B" w:rsidRDefault="00125C33">
      <w:pPr>
        <w:autoSpaceDE w:val="0"/>
        <w:jc w:val="both"/>
        <w:rPr>
          <w:rFonts w:ascii="Arial" w:hAnsi="Arial" w:cs="Arial"/>
          <w:lang w:val="ro-RO"/>
        </w:rPr>
      </w:pPr>
      <w:r w:rsidRPr="006E3963">
        <w:rPr>
          <w:rFonts w:ascii="Arial" w:hAnsi="Arial" w:cs="Arial"/>
          <w:lang w:val="ro-RO"/>
        </w:rPr>
        <w:t xml:space="preserve">Aplicarea combinată a </w:t>
      </w:r>
      <w:r w:rsidR="003E2CED" w:rsidRPr="006E3963">
        <w:rPr>
          <w:rFonts w:ascii="Arial" w:hAnsi="Arial" w:cs="Arial"/>
          <w:lang w:val="ro-RO"/>
        </w:rPr>
        <w:t>acestor m</w:t>
      </w:r>
      <w:r w:rsidR="003E2CED" w:rsidRPr="006E3963">
        <w:rPr>
          <w:rFonts w:ascii="Arial" w:hAnsi="Arial" w:cs="Arial"/>
          <w:color w:val="000000"/>
          <w:lang w:val="ro-RO"/>
        </w:rPr>
        <w:t>ă</w:t>
      </w:r>
      <w:r w:rsidR="003E2CED" w:rsidRPr="006E3963">
        <w:rPr>
          <w:rFonts w:ascii="Arial" w:hAnsi="Arial" w:cs="Arial"/>
          <w:lang w:val="ro-RO"/>
        </w:rPr>
        <w:t>suri şi proiecte</w:t>
      </w:r>
      <w:r w:rsidRPr="006E3963">
        <w:rPr>
          <w:rFonts w:ascii="Arial" w:hAnsi="Arial" w:cs="Arial"/>
          <w:lang w:val="ro-RO"/>
        </w:rPr>
        <w:t xml:space="preserve"> propuse reprezintă varianta recomandată de către elaboratorul acestui </w:t>
      </w:r>
      <w:r w:rsidR="003E2CED" w:rsidRPr="006E3963">
        <w:rPr>
          <w:rFonts w:ascii="Arial" w:hAnsi="Arial" w:cs="Arial"/>
          <w:lang w:val="ro-RO"/>
        </w:rPr>
        <w:t>plan de acţiune</w:t>
      </w:r>
      <w:r w:rsidRPr="006E3963">
        <w:rPr>
          <w:rFonts w:ascii="Arial" w:hAnsi="Arial" w:cs="Arial"/>
          <w:color w:val="000000"/>
          <w:lang w:val="ro-RO"/>
        </w:rPr>
        <w:t xml:space="preserve"> pentru maximizarea efectelor de reducere a zgomotului </w:t>
      </w:r>
      <w:r w:rsidR="0038617C" w:rsidRPr="006E3963">
        <w:rPr>
          <w:rFonts w:ascii="Arial" w:hAnsi="Arial" w:cs="Arial"/>
          <w:color w:val="000000"/>
          <w:lang w:val="ro-RO"/>
        </w:rPr>
        <w:t xml:space="preserve">pentru sectorul de drum principal </w:t>
      </w:r>
      <w:r w:rsidR="006C2F62" w:rsidRPr="006E3963">
        <w:rPr>
          <w:rFonts w:ascii="Arial" w:hAnsi="Arial" w:cs="Arial"/>
          <w:lang w:val="pt-BR"/>
        </w:rPr>
        <w:t>DN7_km207+523-km239+400</w:t>
      </w:r>
      <w:r w:rsidRPr="006E3963">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4B6A3A"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4B6A3A" w:rsidRPr="00CC511B" w:rsidRDefault="004B6A3A" w:rsidP="004B6A3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6EF12EF" w:rsidR="004B6A3A" w:rsidRPr="00CC511B" w:rsidRDefault="004B6A3A" w:rsidP="004B6A3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40C7B11" w:rsidR="004B6A3A" w:rsidRPr="00CC511B" w:rsidRDefault="004B6A3A" w:rsidP="004B6A3A">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62AE0AC" w:rsidR="004B6A3A" w:rsidRPr="00CC511B" w:rsidRDefault="004B6A3A" w:rsidP="004B6A3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255C88E" w:rsidR="004B6A3A" w:rsidRPr="00CC511B" w:rsidRDefault="004B6A3A" w:rsidP="004B6A3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138CAAE" w:rsidR="004B6A3A" w:rsidRPr="00CC511B" w:rsidRDefault="004B6A3A" w:rsidP="004B6A3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8221702" w:rsidR="004B6A3A" w:rsidRPr="00CC511B" w:rsidRDefault="004B6A3A" w:rsidP="004B6A3A">
            <w:pPr>
              <w:jc w:val="center"/>
              <w:rPr>
                <w:lang w:val="ro-RO"/>
              </w:rPr>
            </w:pPr>
            <w:r w:rsidRPr="00CC511B">
              <w:rPr>
                <w:rFonts w:ascii="Arial" w:hAnsi="Arial" w:cs="Arial"/>
                <w:b/>
                <w:bCs/>
                <w:sz w:val="20"/>
                <w:szCs w:val="20"/>
                <w:lang w:val="ro-RO"/>
              </w:rPr>
              <w:t>&gt; 75</w:t>
            </w:r>
          </w:p>
        </w:tc>
      </w:tr>
      <w:tr w:rsidR="00F66484"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F66484" w:rsidRPr="00CC511B" w:rsidRDefault="00F66484" w:rsidP="00F6648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ACAE38D" w:rsidR="00F66484" w:rsidRPr="00CC511B" w:rsidRDefault="00F66484" w:rsidP="00F66484">
            <w:pPr>
              <w:jc w:val="center"/>
              <w:rPr>
                <w:rFonts w:ascii="Arial" w:hAnsi="Arial" w:cs="Arial"/>
                <w:sz w:val="20"/>
                <w:szCs w:val="20"/>
                <w:lang w:val="ro-RO"/>
              </w:rPr>
            </w:pPr>
            <w:r>
              <w:rPr>
                <w:rFonts w:ascii="Arial" w:hAnsi="Arial" w:cs="Arial"/>
                <w:color w:val="000000"/>
                <w:sz w:val="20"/>
                <w:szCs w:val="20"/>
              </w:rPr>
              <w:t>268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4887A75" w:rsidR="00F66484" w:rsidRDefault="00F66484" w:rsidP="00F66484">
            <w:pPr>
              <w:jc w:val="center"/>
              <w:rPr>
                <w:rFonts w:ascii="Arial" w:hAnsi="Arial" w:cs="Arial"/>
                <w:sz w:val="20"/>
                <w:szCs w:val="20"/>
                <w:lang w:val="ro-RO"/>
              </w:rPr>
            </w:pPr>
            <w:r>
              <w:rPr>
                <w:rFonts w:ascii="Arial" w:hAnsi="Arial" w:cs="Arial"/>
                <w:color w:val="000000"/>
                <w:sz w:val="20"/>
                <w:szCs w:val="20"/>
              </w:rPr>
              <w:t>176</w:t>
            </w:r>
          </w:p>
        </w:tc>
        <w:tc>
          <w:tcPr>
            <w:tcW w:w="1077" w:type="dxa"/>
            <w:tcBorders>
              <w:top w:val="single" w:sz="4" w:space="0" w:color="000000"/>
              <w:left w:val="single" w:sz="4" w:space="0" w:color="000000"/>
              <w:bottom w:val="single" w:sz="4" w:space="0" w:color="000000"/>
            </w:tcBorders>
            <w:vAlign w:val="center"/>
          </w:tcPr>
          <w:p w14:paraId="3A44181F" w14:textId="52CE9300" w:rsidR="00F66484" w:rsidRPr="00CC511B" w:rsidRDefault="00F66484" w:rsidP="00F66484">
            <w:pPr>
              <w:jc w:val="center"/>
              <w:rPr>
                <w:rFonts w:ascii="Arial" w:hAnsi="Arial" w:cs="Arial"/>
                <w:sz w:val="20"/>
                <w:szCs w:val="20"/>
                <w:lang w:val="ro-RO"/>
              </w:rPr>
            </w:pPr>
            <w:r>
              <w:rPr>
                <w:rFonts w:ascii="Arial" w:hAnsi="Arial" w:cs="Arial"/>
                <w:color w:val="000000"/>
                <w:sz w:val="20"/>
                <w:szCs w:val="20"/>
              </w:rPr>
              <w:t>287</w:t>
            </w:r>
          </w:p>
        </w:tc>
        <w:tc>
          <w:tcPr>
            <w:tcW w:w="1078" w:type="dxa"/>
            <w:tcBorders>
              <w:top w:val="single" w:sz="4" w:space="0" w:color="000000"/>
              <w:left w:val="single" w:sz="4" w:space="0" w:color="000000"/>
              <w:bottom w:val="single" w:sz="4" w:space="0" w:color="000000"/>
            </w:tcBorders>
            <w:vAlign w:val="center"/>
          </w:tcPr>
          <w:p w14:paraId="615E341A" w14:textId="59EA3F30" w:rsidR="00F66484" w:rsidRPr="00CC511B" w:rsidRDefault="00F66484" w:rsidP="00F66484">
            <w:pPr>
              <w:jc w:val="center"/>
              <w:rPr>
                <w:rFonts w:ascii="Arial" w:hAnsi="Arial" w:cs="Arial"/>
                <w:sz w:val="20"/>
                <w:szCs w:val="20"/>
                <w:lang w:val="ro-RO"/>
              </w:rPr>
            </w:pPr>
            <w:r>
              <w:rPr>
                <w:rFonts w:ascii="Arial" w:hAnsi="Arial" w:cs="Arial"/>
                <w:color w:val="000000"/>
                <w:sz w:val="20"/>
                <w:szCs w:val="20"/>
              </w:rPr>
              <w:t>287</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A870CA0" w:rsidR="00F66484" w:rsidRPr="00CC511B" w:rsidRDefault="00F66484" w:rsidP="00F66484">
            <w:pPr>
              <w:jc w:val="center"/>
              <w:rPr>
                <w:rFonts w:ascii="Arial" w:hAnsi="Arial" w:cs="Arial"/>
                <w:sz w:val="20"/>
                <w:szCs w:val="20"/>
                <w:lang w:val="ro-RO"/>
              </w:rPr>
            </w:pPr>
            <w:r>
              <w:rPr>
                <w:rFonts w:ascii="Arial" w:hAnsi="Arial" w:cs="Arial"/>
                <w:color w:val="000000"/>
                <w:sz w:val="20"/>
                <w:szCs w:val="20"/>
              </w:rPr>
              <w:t>208</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9FC1716" w:rsidR="00F66484" w:rsidRPr="00CC511B" w:rsidRDefault="00F66484" w:rsidP="00F66484">
            <w:pPr>
              <w:jc w:val="center"/>
              <w:rPr>
                <w:rFonts w:ascii="Arial" w:hAnsi="Arial" w:cs="Arial"/>
                <w:sz w:val="20"/>
                <w:szCs w:val="20"/>
                <w:lang w:val="ro-RO"/>
              </w:rPr>
            </w:pPr>
            <w:r>
              <w:rPr>
                <w:rFonts w:ascii="Arial" w:hAnsi="Arial" w:cs="Arial"/>
                <w:color w:val="000000"/>
                <w:sz w:val="20"/>
                <w:szCs w:val="20"/>
              </w:rPr>
              <w:t>27</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4B6A3A" w:rsidRPr="00CC511B" w14:paraId="3A0A6C2B" w14:textId="77777777" w:rsidTr="007C18D9">
        <w:trPr>
          <w:jc w:val="center"/>
        </w:trPr>
        <w:tc>
          <w:tcPr>
            <w:tcW w:w="2088" w:type="dxa"/>
            <w:tcBorders>
              <w:top w:val="single" w:sz="4" w:space="0" w:color="000000"/>
              <w:left w:val="single" w:sz="4" w:space="0" w:color="000000"/>
              <w:bottom w:val="single" w:sz="4" w:space="0" w:color="000000"/>
            </w:tcBorders>
          </w:tcPr>
          <w:p w14:paraId="70B5B6C4" w14:textId="77777777" w:rsidR="004B6A3A" w:rsidRPr="00CC511B" w:rsidRDefault="004B6A3A" w:rsidP="004B6A3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EE2BB4D" w:rsidR="004B6A3A" w:rsidRPr="00CC511B" w:rsidRDefault="004B6A3A" w:rsidP="004B6A3A">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392FD9DC" w:rsidR="004B6A3A" w:rsidRPr="00CC511B" w:rsidRDefault="004B6A3A" w:rsidP="004B6A3A">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581FC34" w:rsidR="004B6A3A" w:rsidRPr="00CC511B" w:rsidRDefault="004B6A3A" w:rsidP="004B6A3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33CA1D30" w:rsidR="004B6A3A" w:rsidRPr="00CC511B" w:rsidRDefault="004B6A3A" w:rsidP="004B6A3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6DB109C2" w:rsidR="004B6A3A" w:rsidRPr="00CC511B" w:rsidRDefault="004B6A3A" w:rsidP="004B6A3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0031F83" w:rsidR="004B6A3A" w:rsidRPr="00CC511B" w:rsidRDefault="004B6A3A" w:rsidP="004B6A3A">
            <w:pPr>
              <w:jc w:val="center"/>
              <w:rPr>
                <w:lang w:val="ro-RO"/>
              </w:rPr>
            </w:pPr>
            <w:r w:rsidRPr="00CC511B">
              <w:rPr>
                <w:rFonts w:ascii="Arial" w:hAnsi="Arial" w:cs="Arial"/>
                <w:b/>
                <w:bCs/>
                <w:sz w:val="20"/>
                <w:szCs w:val="20"/>
                <w:lang w:val="ro-RO"/>
              </w:rPr>
              <w:t>&gt; 70</w:t>
            </w:r>
          </w:p>
        </w:tc>
      </w:tr>
      <w:tr w:rsidR="00F66484"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F66484" w:rsidRPr="00CC511B" w:rsidRDefault="00F66484" w:rsidP="00F6648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06444E3" w:rsidR="00F66484" w:rsidRPr="00CC511B" w:rsidRDefault="00F66484" w:rsidP="00F66484">
            <w:pPr>
              <w:snapToGrid w:val="0"/>
              <w:jc w:val="center"/>
              <w:rPr>
                <w:rFonts w:ascii="Arial" w:hAnsi="Arial" w:cs="Arial"/>
                <w:sz w:val="20"/>
                <w:szCs w:val="20"/>
                <w:lang w:val="ro-RO"/>
              </w:rPr>
            </w:pPr>
            <w:r>
              <w:rPr>
                <w:rFonts w:ascii="Arial" w:hAnsi="Arial" w:cs="Arial"/>
                <w:color w:val="000000"/>
                <w:sz w:val="20"/>
                <w:szCs w:val="20"/>
              </w:rPr>
              <w:t>610</w:t>
            </w:r>
          </w:p>
        </w:tc>
        <w:tc>
          <w:tcPr>
            <w:tcW w:w="1077" w:type="dxa"/>
            <w:tcBorders>
              <w:top w:val="single" w:sz="4" w:space="0" w:color="000000"/>
              <w:left w:val="single" w:sz="4" w:space="0" w:color="000000"/>
              <w:bottom w:val="single" w:sz="4" w:space="0" w:color="000000"/>
            </w:tcBorders>
            <w:vAlign w:val="center"/>
          </w:tcPr>
          <w:p w14:paraId="4853F071" w14:textId="31B39A8C" w:rsidR="00F66484" w:rsidRPr="00CC511B" w:rsidRDefault="00F66484" w:rsidP="00F66484">
            <w:pPr>
              <w:snapToGrid w:val="0"/>
              <w:jc w:val="center"/>
              <w:rPr>
                <w:rFonts w:ascii="Arial" w:hAnsi="Arial" w:cs="Arial"/>
                <w:sz w:val="20"/>
                <w:szCs w:val="20"/>
                <w:lang w:val="ro-RO"/>
              </w:rPr>
            </w:pPr>
            <w:r>
              <w:rPr>
                <w:rFonts w:ascii="Arial" w:hAnsi="Arial" w:cs="Arial"/>
                <w:color w:val="000000"/>
                <w:sz w:val="20"/>
                <w:szCs w:val="20"/>
              </w:rPr>
              <w:t>233</w:t>
            </w:r>
          </w:p>
        </w:tc>
        <w:tc>
          <w:tcPr>
            <w:tcW w:w="1076" w:type="dxa"/>
            <w:tcBorders>
              <w:top w:val="single" w:sz="4" w:space="0" w:color="000000"/>
              <w:left w:val="single" w:sz="4" w:space="0" w:color="000000"/>
              <w:bottom w:val="single" w:sz="4" w:space="0" w:color="000000"/>
            </w:tcBorders>
            <w:vAlign w:val="center"/>
          </w:tcPr>
          <w:p w14:paraId="573BEACD" w14:textId="523CBDC8" w:rsidR="00F66484" w:rsidRPr="00CC511B" w:rsidRDefault="00F66484" w:rsidP="00F66484">
            <w:pPr>
              <w:snapToGrid w:val="0"/>
              <w:jc w:val="center"/>
              <w:rPr>
                <w:rFonts w:ascii="Arial" w:hAnsi="Arial" w:cs="Arial"/>
                <w:sz w:val="20"/>
                <w:szCs w:val="20"/>
                <w:lang w:val="ro-RO"/>
              </w:rPr>
            </w:pPr>
            <w:r>
              <w:rPr>
                <w:rFonts w:ascii="Arial" w:hAnsi="Arial" w:cs="Arial"/>
                <w:color w:val="000000"/>
                <w:sz w:val="20"/>
                <w:szCs w:val="20"/>
              </w:rPr>
              <w:t>294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F498216" w:rsidR="00F66484" w:rsidRPr="00CC511B" w:rsidRDefault="00F66484" w:rsidP="00F66484">
            <w:pPr>
              <w:snapToGrid w:val="0"/>
              <w:jc w:val="center"/>
              <w:rPr>
                <w:rFonts w:ascii="Arial" w:hAnsi="Arial" w:cs="Arial"/>
                <w:sz w:val="20"/>
                <w:szCs w:val="20"/>
                <w:lang w:val="ro-RO"/>
              </w:rPr>
            </w:pPr>
            <w:r>
              <w:rPr>
                <w:rFonts w:ascii="Arial" w:hAnsi="Arial" w:cs="Arial"/>
                <w:color w:val="000000"/>
                <w:sz w:val="20"/>
                <w:szCs w:val="20"/>
              </w:rPr>
              <w:t>267</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2107D6E" w:rsidR="00F66484" w:rsidRPr="00CC511B" w:rsidRDefault="00F66484" w:rsidP="00F66484">
            <w:pPr>
              <w:snapToGrid w:val="0"/>
              <w:jc w:val="center"/>
              <w:rPr>
                <w:rFonts w:ascii="Arial" w:hAnsi="Arial" w:cs="Arial"/>
                <w:sz w:val="20"/>
                <w:szCs w:val="20"/>
                <w:lang w:val="ro-RO"/>
              </w:rPr>
            </w:pPr>
            <w:r>
              <w:rPr>
                <w:rFonts w:ascii="Arial" w:hAnsi="Arial" w:cs="Arial"/>
                <w:color w:val="000000"/>
                <w:sz w:val="20"/>
                <w:szCs w:val="20"/>
              </w:rPr>
              <w:t>104</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DA8AD1F" w:rsidR="00F66484" w:rsidRPr="00CC511B" w:rsidRDefault="00F66484" w:rsidP="00F66484">
            <w:pPr>
              <w:snapToGrid w:val="0"/>
              <w:jc w:val="center"/>
              <w:rPr>
                <w:lang w:val="ro-RO"/>
              </w:rPr>
            </w:pPr>
            <w:r>
              <w:rPr>
                <w:rFonts w:ascii="Arial" w:hAnsi="Arial" w:cs="Arial"/>
                <w:color w:val="000000"/>
                <w:sz w:val="20"/>
                <w:szCs w:val="20"/>
              </w:rPr>
              <w:t>8</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6C2F62"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6C2F62" w:rsidRPr="00CC511B" w:rsidRDefault="006C2F62" w:rsidP="006C2F6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4F774A18" w:rsidR="006C2F62" w:rsidRPr="00115A57" w:rsidRDefault="006C2F62" w:rsidP="006C2F62">
            <w:pPr>
              <w:suppressAutoHyphens w:val="0"/>
              <w:jc w:val="center"/>
              <w:rPr>
                <w:rFonts w:ascii="Arial" w:hAnsi="Arial" w:cs="Arial"/>
                <w:kern w:val="0"/>
                <w:sz w:val="20"/>
                <w:szCs w:val="20"/>
                <w:lang w:eastAsia="ro-RO"/>
              </w:rPr>
            </w:pPr>
            <w:r>
              <w:rPr>
                <w:rFonts w:ascii="Arial" w:hAnsi="Arial" w:cs="Arial"/>
                <w:color w:val="000000"/>
                <w:sz w:val="20"/>
                <w:szCs w:val="20"/>
              </w:rPr>
              <w:t>715</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01A3C76" w:rsidR="006C2F62" w:rsidRPr="00CE2EA0" w:rsidRDefault="006C2F62" w:rsidP="006C2F62">
            <w:pPr>
              <w:suppressAutoHyphens w:val="0"/>
              <w:jc w:val="center"/>
              <w:rPr>
                <w:rFonts w:ascii="Arial" w:hAnsi="Arial" w:cs="Arial"/>
                <w:color w:val="000000"/>
                <w:sz w:val="20"/>
                <w:szCs w:val="20"/>
              </w:rPr>
            </w:pPr>
            <w:r>
              <w:rPr>
                <w:rFonts w:ascii="Arial" w:hAnsi="Arial" w:cs="Arial"/>
                <w:color w:val="000000"/>
                <w:sz w:val="20"/>
                <w:szCs w:val="20"/>
              </w:rPr>
              <w:t>594</w:t>
            </w:r>
          </w:p>
        </w:tc>
        <w:tc>
          <w:tcPr>
            <w:tcW w:w="990" w:type="dxa"/>
            <w:tcBorders>
              <w:top w:val="single" w:sz="4" w:space="0" w:color="000000"/>
              <w:left w:val="single" w:sz="4" w:space="0" w:color="000000"/>
              <w:bottom w:val="single" w:sz="4" w:space="0" w:color="000000"/>
            </w:tcBorders>
            <w:vAlign w:val="center"/>
          </w:tcPr>
          <w:p w14:paraId="134D008D" w14:textId="2373E9CF" w:rsidR="006C2F62" w:rsidRPr="00115A57" w:rsidRDefault="006C2F62" w:rsidP="006C2F62">
            <w:pPr>
              <w:suppressAutoHyphens w:val="0"/>
              <w:jc w:val="center"/>
              <w:rPr>
                <w:rFonts w:ascii="Arial" w:hAnsi="Arial" w:cs="Arial"/>
                <w:kern w:val="0"/>
                <w:sz w:val="20"/>
                <w:szCs w:val="20"/>
                <w:lang w:eastAsia="ro-RO"/>
              </w:rPr>
            </w:pPr>
            <w:r>
              <w:rPr>
                <w:rFonts w:ascii="Arial" w:hAnsi="Arial" w:cs="Arial"/>
                <w:color w:val="000000"/>
                <w:sz w:val="20"/>
                <w:szCs w:val="20"/>
              </w:rPr>
              <w:t>503</w:t>
            </w:r>
          </w:p>
        </w:tc>
        <w:tc>
          <w:tcPr>
            <w:tcW w:w="990" w:type="dxa"/>
            <w:tcBorders>
              <w:top w:val="single" w:sz="4" w:space="0" w:color="000000"/>
              <w:left w:val="single" w:sz="4" w:space="0" w:color="000000"/>
              <w:bottom w:val="single" w:sz="4" w:space="0" w:color="000000"/>
            </w:tcBorders>
            <w:vAlign w:val="center"/>
          </w:tcPr>
          <w:p w14:paraId="0C1ACFE8" w14:textId="387EFA96" w:rsidR="006C2F62" w:rsidRPr="00115A57" w:rsidRDefault="006C2F62" w:rsidP="006C2F62">
            <w:pPr>
              <w:suppressAutoHyphens w:val="0"/>
              <w:jc w:val="center"/>
              <w:rPr>
                <w:rFonts w:ascii="Arial" w:hAnsi="Arial" w:cs="Arial"/>
                <w:kern w:val="0"/>
                <w:sz w:val="20"/>
                <w:szCs w:val="20"/>
                <w:lang w:eastAsia="ro-RO"/>
              </w:rPr>
            </w:pPr>
            <w:r>
              <w:rPr>
                <w:rFonts w:ascii="Arial" w:hAnsi="Arial" w:cs="Arial"/>
                <w:color w:val="000000"/>
                <w:sz w:val="20"/>
                <w:szCs w:val="20"/>
              </w:rPr>
              <w:t>314</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57158C41" w:rsidR="006C2F62" w:rsidRPr="00115A57" w:rsidRDefault="006C2F62" w:rsidP="006C2F62">
            <w:pPr>
              <w:suppressAutoHyphens w:val="0"/>
              <w:jc w:val="center"/>
              <w:rPr>
                <w:rFonts w:ascii="Arial" w:hAnsi="Arial" w:cs="Arial"/>
                <w:kern w:val="0"/>
                <w:sz w:val="20"/>
                <w:szCs w:val="20"/>
                <w:lang w:eastAsia="ro-RO"/>
              </w:rPr>
            </w:pPr>
            <w:r>
              <w:rPr>
                <w:rFonts w:ascii="Arial" w:hAnsi="Arial" w:cs="Arial"/>
                <w:color w:val="000000"/>
                <w:sz w:val="20"/>
                <w:szCs w:val="20"/>
              </w:rPr>
              <w:t>321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B9EDCD0" w:rsidR="006C2F62" w:rsidRPr="00115A57" w:rsidRDefault="006C2F62" w:rsidP="006C2F62">
            <w:pPr>
              <w:suppressAutoHyphens w:val="0"/>
              <w:jc w:val="center"/>
              <w:rPr>
                <w:rFonts w:ascii="Arial" w:hAnsi="Arial" w:cs="Arial"/>
                <w:kern w:val="0"/>
                <w:sz w:val="20"/>
                <w:szCs w:val="20"/>
                <w:lang w:eastAsia="ro-RO"/>
              </w:rPr>
            </w:pPr>
            <w:r>
              <w:rPr>
                <w:rFonts w:ascii="Arial" w:hAnsi="Arial" w:cs="Arial"/>
                <w:color w:val="000000"/>
                <w:sz w:val="20"/>
                <w:szCs w:val="20"/>
              </w:rPr>
              <w:t>212</w:t>
            </w:r>
          </w:p>
        </w:tc>
      </w:tr>
      <w:tr w:rsidR="00F66484" w:rsidRPr="00CC511B" w14:paraId="090BDDDD" w14:textId="77777777" w:rsidTr="00A553B6">
        <w:trPr>
          <w:jc w:val="center"/>
        </w:trPr>
        <w:tc>
          <w:tcPr>
            <w:tcW w:w="4101" w:type="dxa"/>
            <w:tcBorders>
              <w:top w:val="single" w:sz="4" w:space="0" w:color="000000"/>
              <w:left w:val="single" w:sz="4" w:space="0" w:color="000000"/>
              <w:bottom w:val="single" w:sz="4" w:space="0" w:color="000000"/>
            </w:tcBorders>
          </w:tcPr>
          <w:p w14:paraId="5D7D0217" w14:textId="23CFA7D2" w:rsidR="00F66484" w:rsidRPr="00CC511B" w:rsidRDefault="00F66484" w:rsidP="00F6648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434CC1C9" w:rsidR="00F66484" w:rsidRPr="00CC511B" w:rsidRDefault="00F66484" w:rsidP="00F66484">
            <w:pPr>
              <w:jc w:val="center"/>
              <w:rPr>
                <w:rFonts w:ascii="Arial" w:hAnsi="Arial" w:cs="Arial"/>
                <w:sz w:val="20"/>
                <w:szCs w:val="20"/>
                <w:lang w:val="ro-RO"/>
              </w:rPr>
            </w:pPr>
            <w:r>
              <w:rPr>
                <w:rFonts w:ascii="Arial" w:hAnsi="Arial" w:cs="Arial"/>
                <w:color w:val="000000"/>
                <w:sz w:val="20"/>
                <w:szCs w:val="20"/>
              </w:rPr>
              <w:t>268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72B30A51" w:rsidR="00F66484" w:rsidRPr="00CE2EA0" w:rsidRDefault="00F66484" w:rsidP="00F66484">
            <w:pPr>
              <w:jc w:val="center"/>
              <w:rPr>
                <w:rFonts w:ascii="Arial" w:hAnsi="Arial" w:cs="Arial"/>
                <w:color w:val="000000"/>
                <w:sz w:val="20"/>
                <w:szCs w:val="20"/>
              </w:rPr>
            </w:pPr>
            <w:r>
              <w:rPr>
                <w:rFonts w:ascii="Arial" w:hAnsi="Arial" w:cs="Arial"/>
                <w:color w:val="000000"/>
                <w:sz w:val="20"/>
                <w:szCs w:val="20"/>
              </w:rPr>
              <w:t>176</w:t>
            </w:r>
          </w:p>
        </w:tc>
        <w:tc>
          <w:tcPr>
            <w:tcW w:w="990" w:type="dxa"/>
            <w:tcBorders>
              <w:top w:val="single" w:sz="4" w:space="0" w:color="000000"/>
              <w:left w:val="single" w:sz="4" w:space="0" w:color="000000"/>
              <w:bottom w:val="single" w:sz="4" w:space="0" w:color="000000"/>
            </w:tcBorders>
            <w:vAlign w:val="center"/>
          </w:tcPr>
          <w:p w14:paraId="0A5E840C" w14:textId="599FBE82" w:rsidR="00F66484" w:rsidRPr="00CC511B" w:rsidRDefault="00F66484" w:rsidP="00F66484">
            <w:pPr>
              <w:jc w:val="center"/>
              <w:rPr>
                <w:rFonts w:ascii="Arial" w:hAnsi="Arial" w:cs="Arial"/>
                <w:sz w:val="20"/>
                <w:szCs w:val="20"/>
                <w:lang w:val="ro-RO"/>
              </w:rPr>
            </w:pPr>
            <w:r>
              <w:rPr>
                <w:rFonts w:ascii="Arial" w:hAnsi="Arial" w:cs="Arial"/>
                <w:color w:val="000000"/>
                <w:sz w:val="20"/>
                <w:szCs w:val="20"/>
              </w:rPr>
              <w:t>287</w:t>
            </w:r>
          </w:p>
        </w:tc>
        <w:tc>
          <w:tcPr>
            <w:tcW w:w="990" w:type="dxa"/>
            <w:tcBorders>
              <w:top w:val="single" w:sz="4" w:space="0" w:color="000000"/>
              <w:left w:val="single" w:sz="4" w:space="0" w:color="000000"/>
              <w:bottom w:val="single" w:sz="4" w:space="0" w:color="000000"/>
            </w:tcBorders>
            <w:vAlign w:val="center"/>
          </w:tcPr>
          <w:p w14:paraId="66FC7961" w14:textId="605C6F72" w:rsidR="00F66484" w:rsidRPr="00CC511B" w:rsidRDefault="00F66484" w:rsidP="00F66484">
            <w:pPr>
              <w:jc w:val="center"/>
              <w:rPr>
                <w:rFonts w:ascii="Arial" w:hAnsi="Arial" w:cs="Arial"/>
                <w:sz w:val="20"/>
                <w:szCs w:val="20"/>
                <w:lang w:val="ro-RO"/>
              </w:rPr>
            </w:pPr>
            <w:r>
              <w:rPr>
                <w:rFonts w:ascii="Arial" w:hAnsi="Arial" w:cs="Arial"/>
                <w:color w:val="000000"/>
                <w:sz w:val="20"/>
                <w:szCs w:val="20"/>
              </w:rPr>
              <w:t>287</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52C49AC" w:rsidR="00F66484" w:rsidRPr="00CC511B" w:rsidRDefault="00F66484" w:rsidP="00F66484">
            <w:pPr>
              <w:jc w:val="center"/>
              <w:rPr>
                <w:rFonts w:ascii="Arial" w:hAnsi="Arial" w:cs="Arial"/>
                <w:sz w:val="20"/>
                <w:szCs w:val="20"/>
                <w:lang w:val="ro-RO"/>
              </w:rPr>
            </w:pPr>
            <w:r>
              <w:rPr>
                <w:rFonts w:ascii="Arial" w:hAnsi="Arial" w:cs="Arial"/>
                <w:color w:val="000000"/>
                <w:sz w:val="20"/>
                <w:szCs w:val="20"/>
              </w:rPr>
              <w:t>208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1F131C7C" w:rsidR="00F66484" w:rsidRPr="00CC511B" w:rsidRDefault="00F66484" w:rsidP="00F66484">
            <w:pPr>
              <w:jc w:val="center"/>
              <w:rPr>
                <w:rFonts w:ascii="Arial" w:hAnsi="Arial" w:cs="Arial"/>
                <w:sz w:val="20"/>
                <w:szCs w:val="20"/>
                <w:lang w:val="ro-RO"/>
              </w:rPr>
            </w:pPr>
            <w:r>
              <w:rPr>
                <w:rFonts w:ascii="Arial" w:hAnsi="Arial" w:cs="Arial"/>
                <w:color w:val="000000"/>
                <w:sz w:val="20"/>
                <w:szCs w:val="20"/>
              </w:rPr>
              <w:t>27</w:t>
            </w:r>
          </w:p>
        </w:tc>
      </w:tr>
      <w:tr w:rsidR="00F66484" w:rsidRPr="00CC511B" w14:paraId="1D1A56FD" w14:textId="77777777" w:rsidTr="00A553B6">
        <w:trPr>
          <w:jc w:val="center"/>
        </w:trPr>
        <w:tc>
          <w:tcPr>
            <w:tcW w:w="4101" w:type="dxa"/>
            <w:tcBorders>
              <w:top w:val="single" w:sz="4" w:space="0" w:color="000000"/>
              <w:left w:val="single" w:sz="4" w:space="0" w:color="000000"/>
              <w:bottom w:val="single" w:sz="4" w:space="0" w:color="000000"/>
            </w:tcBorders>
          </w:tcPr>
          <w:p w14:paraId="274B1B96" w14:textId="7F943384" w:rsidR="00F66484" w:rsidRPr="00CC511B" w:rsidRDefault="00F66484" w:rsidP="00F6648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B388216" w:rsidR="00F66484" w:rsidRPr="00CC511B" w:rsidRDefault="00F66484" w:rsidP="00F66484">
            <w:pPr>
              <w:jc w:val="center"/>
              <w:rPr>
                <w:rFonts w:ascii="Arial" w:hAnsi="Arial" w:cs="Arial"/>
                <w:sz w:val="20"/>
                <w:szCs w:val="20"/>
                <w:lang w:val="ro-RO"/>
              </w:rPr>
            </w:pPr>
            <w:r>
              <w:rPr>
                <w:rFonts w:ascii="Arial" w:hAnsi="Arial" w:cs="Arial"/>
                <w:color w:val="000000"/>
                <w:sz w:val="20"/>
                <w:szCs w:val="20"/>
              </w:rPr>
              <w:t>-447</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1E352F3" w:rsidR="00F66484" w:rsidRPr="00CE2EA0" w:rsidRDefault="00F66484" w:rsidP="00F66484">
            <w:pPr>
              <w:jc w:val="center"/>
              <w:rPr>
                <w:rFonts w:ascii="Arial" w:hAnsi="Arial" w:cs="Arial"/>
                <w:color w:val="000000"/>
                <w:sz w:val="20"/>
                <w:szCs w:val="20"/>
              </w:rPr>
            </w:pPr>
            <w:r>
              <w:rPr>
                <w:rFonts w:ascii="Arial" w:hAnsi="Arial" w:cs="Arial"/>
                <w:color w:val="000000"/>
                <w:sz w:val="20"/>
                <w:szCs w:val="20"/>
              </w:rPr>
              <w:t>-418</w:t>
            </w:r>
          </w:p>
        </w:tc>
        <w:tc>
          <w:tcPr>
            <w:tcW w:w="990" w:type="dxa"/>
            <w:tcBorders>
              <w:top w:val="single" w:sz="4" w:space="0" w:color="000000"/>
              <w:left w:val="single" w:sz="4" w:space="0" w:color="000000"/>
              <w:bottom w:val="single" w:sz="4" w:space="0" w:color="000000"/>
            </w:tcBorders>
            <w:vAlign w:val="center"/>
          </w:tcPr>
          <w:p w14:paraId="261213C7" w14:textId="08F1D64C" w:rsidR="00F66484" w:rsidRPr="00CC511B" w:rsidRDefault="00F66484" w:rsidP="00F66484">
            <w:pPr>
              <w:jc w:val="center"/>
              <w:rPr>
                <w:rFonts w:ascii="Arial" w:hAnsi="Arial" w:cs="Arial"/>
                <w:sz w:val="20"/>
                <w:szCs w:val="20"/>
                <w:lang w:val="ro-RO"/>
              </w:rPr>
            </w:pPr>
            <w:r>
              <w:rPr>
                <w:rFonts w:ascii="Arial" w:hAnsi="Arial" w:cs="Arial"/>
                <w:color w:val="000000"/>
                <w:sz w:val="20"/>
                <w:szCs w:val="20"/>
              </w:rPr>
              <w:t>-216</w:t>
            </w:r>
          </w:p>
        </w:tc>
        <w:tc>
          <w:tcPr>
            <w:tcW w:w="990" w:type="dxa"/>
            <w:tcBorders>
              <w:top w:val="single" w:sz="4" w:space="0" w:color="000000"/>
              <w:left w:val="single" w:sz="4" w:space="0" w:color="000000"/>
              <w:bottom w:val="single" w:sz="4" w:space="0" w:color="000000"/>
            </w:tcBorders>
            <w:vAlign w:val="center"/>
          </w:tcPr>
          <w:p w14:paraId="1E8D8BA4" w14:textId="40B6E6EC" w:rsidR="00F66484" w:rsidRPr="00CC511B" w:rsidRDefault="00F66484" w:rsidP="00F66484">
            <w:pPr>
              <w:jc w:val="center"/>
              <w:rPr>
                <w:rFonts w:ascii="Arial" w:hAnsi="Arial" w:cs="Arial"/>
                <w:sz w:val="20"/>
                <w:szCs w:val="20"/>
                <w:lang w:val="ro-RO"/>
              </w:rPr>
            </w:pPr>
            <w:r>
              <w:rPr>
                <w:rFonts w:ascii="Arial" w:hAnsi="Arial" w:cs="Arial"/>
                <w:color w:val="000000"/>
                <w:sz w:val="20"/>
                <w:szCs w:val="20"/>
              </w:rPr>
              <w:t>-27</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3C5B6E1" w:rsidR="00F66484" w:rsidRPr="00CC511B" w:rsidRDefault="00F66484" w:rsidP="00F66484">
            <w:pPr>
              <w:jc w:val="center"/>
              <w:rPr>
                <w:rFonts w:ascii="Arial" w:hAnsi="Arial" w:cs="Arial"/>
                <w:sz w:val="20"/>
                <w:szCs w:val="20"/>
                <w:lang w:val="ro-RO"/>
              </w:rPr>
            </w:pPr>
            <w:r>
              <w:rPr>
                <w:rFonts w:ascii="Arial" w:hAnsi="Arial" w:cs="Arial"/>
                <w:color w:val="000000"/>
                <w:sz w:val="20"/>
                <w:szCs w:val="20"/>
              </w:rPr>
              <w:t>-113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305A76A" w:rsidR="00F66484" w:rsidRPr="00CC511B" w:rsidRDefault="00F66484" w:rsidP="00F66484">
            <w:pPr>
              <w:jc w:val="center"/>
              <w:rPr>
                <w:rFonts w:ascii="Arial" w:hAnsi="Arial" w:cs="Arial"/>
                <w:sz w:val="20"/>
                <w:szCs w:val="20"/>
                <w:lang w:val="ro-RO"/>
              </w:rPr>
            </w:pPr>
            <w:r>
              <w:rPr>
                <w:rFonts w:ascii="Arial" w:hAnsi="Arial" w:cs="Arial"/>
                <w:color w:val="000000"/>
                <w:sz w:val="20"/>
                <w:szCs w:val="20"/>
              </w:rPr>
              <w:t>-185</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3842EE"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3842EE" w:rsidRPr="00AE2514" w:rsidRDefault="003842EE" w:rsidP="003842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3842EE" w:rsidRDefault="003842EE" w:rsidP="003842EE">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D998B80"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190411DF"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r>
      <w:tr w:rsidR="003842EE" w:rsidRPr="00CC511B" w14:paraId="07CB5F55" w14:textId="77777777" w:rsidTr="003842EE">
        <w:trPr>
          <w:jc w:val="center"/>
        </w:trPr>
        <w:tc>
          <w:tcPr>
            <w:tcW w:w="2974" w:type="dxa"/>
            <w:tcBorders>
              <w:top w:val="single" w:sz="4" w:space="0" w:color="000000"/>
              <w:left w:val="single" w:sz="4" w:space="0" w:color="auto"/>
              <w:bottom w:val="single" w:sz="4" w:space="0" w:color="000000"/>
            </w:tcBorders>
          </w:tcPr>
          <w:p w14:paraId="054CC0F8" w14:textId="77777777" w:rsidR="003842EE" w:rsidRPr="00AE2514" w:rsidRDefault="003842EE" w:rsidP="003842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10644C1D"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3842EE"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56896758"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4C2E52E8"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77777777"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r>
      <w:tr w:rsidR="003842EE" w:rsidRPr="00CC511B" w14:paraId="432BDC8F" w14:textId="77777777" w:rsidTr="003842EE">
        <w:trPr>
          <w:jc w:val="center"/>
        </w:trPr>
        <w:tc>
          <w:tcPr>
            <w:tcW w:w="2974" w:type="dxa"/>
            <w:tcBorders>
              <w:top w:val="single" w:sz="4" w:space="0" w:color="000000"/>
              <w:left w:val="single" w:sz="4" w:space="0" w:color="auto"/>
              <w:bottom w:val="single" w:sz="4" w:space="0" w:color="000000"/>
            </w:tcBorders>
          </w:tcPr>
          <w:p w14:paraId="2014E220" w14:textId="77777777" w:rsidR="003842EE" w:rsidRPr="0049196D" w:rsidRDefault="003842EE" w:rsidP="003842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2C89F04" w:rsidR="003842EE" w:rsidRPr="000F20C0" w:rsidRDefault="003842EE" w:rsidP="003842EE">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3842EE"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3842EE" w:rsidRPr="000F20C0"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04E7D7F" w:rsidR="003842EE" w:rsidRPr="003842EE" w:rsidRDefault="003842EE" w:rsidP="003842EE">
            <w:pPr>
              <w:ind w:left="-346" w:firstLine="346"/>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82F5F48" w:rsidR="003842EE" w:rsidRPr="003842EE" w:rsidRDefault="003842EE" w:rsidP="003842EE">
            <w:pPr>
              <w:ind w:left="-346" w:firstLine="346"/>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77777777" w:rsidR="003842EE" w:rsidRPr="000F20C0"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3842EE" w:rsidRPr="00CC511B" w14:paraId="0B84CE20" w14:textId="77777777" w:rsidTr="00A352C2">
        <w:trPr>
          <w:jc w:val="center"/>
        </w:trPr>
        <w:tc>
          <w:tcPr>
            <w:tcW w:w="2974" w:type="dxa"/>
            <w:tcBorders>
              <w:top w:val="single" w:sz="4" w:space="0" w:color="000000"/>
              <w:left w:val="single" w:sz="4" w:space="0" w:color="auto"/>
              <w:bottom w:val="single" w:sz="4" w:space="0" w:color="000000"/>
            </w:tcBorders>
          </w:tcPr>
          <w:p w14:paraId="04B92328" w14:textId="77777777" w:rsidR="003842EE" w:rsidRPr="00AE2514" w:rsidRDefault="003842EE" w:rsidP="003842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EB077E4" w:rsidR="003842EE" w:rsidRPr="000F20C0" w:rsidRDefault="006C2F62" w:rsidP="003842EE">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07AFABB4" w:rsidR="003842EE" w:rsidRDefault="006C2F62" w:rsidP="003842EE">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69918187" w14:textId="67CED115"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497534A6" w:rsidR="003842EE" w:rsidRPr="000F20C0" w:rsidRDefault="00614D98" w:rsidP="003842EE">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0F5CFF2E" w:rsidR="003842EE" w:rsidRPr="000F20C0" w:rsidRDefault="00614D98" w:rsidP="003842EE">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54C13E52" w:rsidR="003842EE" w:rsidRPr="000F20C0" w:rsidRDefault="00614D98" w:rsidP="003842EE">
            <w:pPr>
              <w:jc w:val="center"/>
              <w:rPr>
                <w:rFonts w:ascii="Arial" w:hAnsi="Arial" w:cs="Arial"/>
                <w:iCs/>
                <w:color w:val="000000"/>
                <w:sz w:val="16"/>
                <w:szCs w:val="16"/>
              </w:rPr>
            </w:pPr>
            <w:r>
              <w:rPr>
                <w:rFonts w:ascii="Arial" w:hAnsi="Arial" w:cs="Arial"/>
                <w:iCs/>
                <w:color w:val="000000"/>
                <w:sz w:val="16"/>
                <w:szCs w:val="16"/>
              </w:rPr>
              <w:t>1</w:t>
            </w:r>
          </w:p>
        </w:tc>
      </w:tr>
      <w:tr w:rsidR="003842EE" w:rsidRPr="00CC511B" w14:paraId="2553169E" w14:textId="77777777" w:rsidTr="00F66484">
        <w:trPr>
          <w:jc w:val="center"/>
        </w:trPr>
        <w:tc>
          <w:tcPr>
            <w:tcW w:w="2974" w:type="dxa"/>
            <w:tcBorders>
              <w:top w:val="single" w:sz="4" w:space="0" w:color="000000"/>
              <w:left w:val="single" w:sz="4" w:space="0" w:color="auto"/>
              <w:bottom w:val="single" w:sz="4" w:space="0" w:color="000000"/>
            </w:tcBorders>
          </w:tcPr>
          <w:p w14:paraId="00E45F38" w14:textId="77777777" w:rsidR="003842EE" w:rsidRPr="00AE2514" w:rsidRDefault="003842EE" w:rsidP="003842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1E58E661" w:rsidR="003842EE" w:rsidRPr="000F20C0" w:rsidRDefault="00F66484"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7E4CC54D" w:rsidR="003842EE" w:rsidRDefault="00F66484"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251ABC9" w:rsidR="003842EE" w:rsidRPr="000F20C0" w:rsidRDefault="00F66484" w:rsidP="003842E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253C3D29" w:rsidR="003842EE" w:rsidRPr="000F20C0" w:rsidRDefault="00F66484" w:rsidP="003842EE">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3030C9D" w:rsidR="003842EE" w:rsidRPr="000F20C0" w:rsidRDefault="00F66484" w:rsidP="003842EE">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770797C8" w:rsidR="003842EE" w:rsidRPr="000F20C0" w:rsidRDefault="00F66484" w:rsidP="003842EE">
            <w:pPr>
              <w:jc w:val="center"/>
              <w:rPr>
                <w:rFonts w:ascii="Arial" w:hAnsi="Arial" w:cs="Arial"/>
                <w:color w:val="000000"/>
                <w:sz w:val="16"/>
                <w:szCs w:val="16"/>
              </w:rPr>
            </w:pPr>
            <w:r>
              <w:rPr>
                <w:rFonts w:ascii="Arial" w:hAnsi="Arial" w:cs="Arial"/>
                <w:color w:val="000000"/>
                <w:sz w:val="16"/>
                <w:szCs w:val="16"/>
              </w:rPr>
              <w:t>0</w:t>
            </w:r>
          </w:p>
        </w:tc>
      </w:tr>
      <w:tr w:rsidR="003842EE" w:rsidRPr="00CC511B" w14:paraId="10343082" w14:textId="77777777" w:rsidTr="00F66484">
        <w:trPr>
          <w:jc w:val="center"/>
        </w:trPr>
        <w:tc>
          <w:tcPr>
            <w:tcW w:w="2974" w:type="dxa"/>
            <w:tcBorders>
              <w:top w:val="single" w:sz="4" w:space="0" w:color="000000"/>
              <w:left w:val="single" w:sz="4" w:space="0" w:color="auto"/>
              <w:bottom w:val="single" w:sz="4" w:space="0" w:color="000000"/>
            </w:tcBorders>
          </w:tcPr>
          <w:p w14:paraId="7F97652A" w14:textId="77777777" w:rsidR="003842EE" w:rsidRPr="0049196D" w:rsidRDefault="003842EE" w:rsidP="003842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0FE890A3" w:rsidR="003842EE" w:rsidRPr="000F20C0" w:rsidRDefault="00F66484" w:rsidP="003842EE">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6C33E805" w:rsidR="003842EE" w:rsidRPr="003842EE" w:rsidRDefault="00F66484" w:rsidP="003842EE">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423820BD" w:rsidR="003842EE" w:rsidRPr="003842EE" w:rsidRDefault="00F66484" w:rsidP="003842E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3EC7BAF" w:rsidR="003842EE" w:rsidRPr="003842EE" w:rsidRDefault="00F66484" w:rsidP="003842E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0F6B78E" w:rsidR="003842EE" w:rsidRPr="003842EE" w:rsidRDefault="00F66484" w:rsidP="003842E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25278F3" w:rsidR="003842EE" w:rsidRPr="003842EE" w:rsidRDefault="00F66484" w:rsidP="003842EE">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6C2F62"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6C2F62" w:rsidRPr="00CC511B" w:rsidRDefault="006C2F62" w:rsidP="006C2F6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B157D0E" w:rsidR="006C2F62" w:rsidRPr="00115A57" w:rsidRDefault="006C2F62" w:rsidP="006C2F62">
            <w:pPr>
              <w:suppressAutoHyphens w:val="0"/>
              <w:jc w:val="center"/>
              <w:rPr>
                <w:rFonts w:ascii="Arial" w:hAnsi="Arial" w:cs="Arial"/>
                <w:kern w:val="0"/>
                <w:sz w:val="20"/>
                <w:szCs w:val="20"/>
                <w:lang w:eastAsia="ro-RO"/>
              </w:rPr>
            </w:pPr>
            <w:r>
              <w:rPr>
                <w:rFonts w:ascii="Arial" w:hAnsi="Arial" w:cs="Arial"/>
                <w:color w:val="000000"/>
                <w:sz w:val="20"/>
                <w:szCs w:val="20"/>
              </w:rPr>
              <w:t>459</w:t>
            </w:r>
          </w:p>
        </w:tc>
        <w:tc>
          <w:tcPr>
            <w:tcW w:w="810" w:type="dxa"/>
            <w:tcBorders>
              <w:top w:val="single" w:sz="4" w:space="0" w:color="000000"/>
              <w:left w:val="single" w:sz="4" w:space="0" w:color="000000"/>
              <w:bottom w:val="single" w:sz="4" w:space="0" w:color="000000"/>
            </w:tcBorders>
            <w:vAlign w:val="center"/>
          </w:tcPr>
          <w:p w14:paraId="4A774667" w14:textId="759F4ABB" w:rsidR="006C2F62" w:rsidRPr="00115A57" w:rsidRDefault="006C2F62" w:rsidP="006C2F62">
            <w:pPr>
              <w:suppressAutoHyphens w:val="0"/>
              <w:jc w:val="center"/>
              <w:rPr>
                <w:rFonts w:ascii="Arial" w:hAnsi="Arial" w:cs="Arial"/>
                <w:kern w:val="0"/>
                <w:sz w:val="20"/>
                <w:szCs w:val="20"/>
                <w:lang w:eastAsia="ro-RO"/>
              </w:rPr>
            </w:pPr>
            <w:r>
              <w:rPr>
                <w:rFonts w:ascii="Arial" w:hAnsi="Arial" w:cs="Arial"/>
                <w:color w:val="000000"/>
                <w:sz w:val="20"/>
                <w:szCs w:val="20"/>
              </w:rPr>
              <w:t>721</w:t>
            </w:r>
          </w:p>
        </w:tc>
        <w:tc>
          <w:tcPr>
            <w:tcW w:w="810" w:type="dxa"/>
            <w:tcBorders>
              <w:top w:val="single" w:sz="4" w:space="0" w:color="000000"/>
              <w:left w:val="single" w:sz="4" w:space="0" w:color="000000"/>
              <w:bottom w:val="single" w:sz="4" w:space="0" w:color="000000"/>
            </w:tcBorders>
            <w:vAlign w:val="center"/>
          </w:tcPr>
          <w:p w14:paraId="5CD4B169" w14:textId="3A28B188" w:rsidR="006C2F62" w:rsidRPr="00115A57" w:rsidRDefault="006C2F62" w:rsidP="006C2F62">
            <w:pPr>
              <w:suppressAutoHyphens w:val="0"/>
              <w:jc w:val="center"/>
              <w:rPr>
                <w:rFonts w:ascii="Arial" w:hAnsi="Arial" w:cs="Arial"/>
                <w:kern w:val="0"/>
                <w:sz w:val="20"/>
                <w:szCs w:val="20"/>
                <w:lang w:eastAsia="ro-RO"/>
              </w:rPr>
            </w:pPr>
            <w:r>
              <w:rPr>
                <w:rFonts w:ascii="Arial" w:hAnsi="Arial" w:cs="Arial"/>
                <w:color w:val="000000"/>
                <w:sz w:val="20"/>
                <w:szCs w:val="20"/>
              </w:rPr>
              <w:t>402</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A3F96E7" w:rsidR="006C2F62" w:rsidRPr="00115A57" w:rsidRDefault="006C2F62" w:rsidP="006C2F62">
            <w:pPr>
              <w:suppressAutoHyphens w:val="0"/>
              <w:jc w:val="center"/>
              <w:rPr>
                <w:rFonts w:ascii="Arial" w:hAnsi="Arial" w:cs="Arial"/>
                <w:kern w:val="0"/>
                <w:sz w:val="20"/>
                <w:szCs w:val="20"/>
                <w:lang w:eastAsia="ro-RO"/>
              </w:rPr>
            </w:pPr>
            <w:r>
              <w:rPr>
                <w:rFonts w:ascii="Arial" w:hAnsi="Arial" w:cs="Arial"/>
                <w:color w:val="000000"/>
                <w:sz w:val="20"/>
                <w:szCs w:val="20"/>
              </w:rPr>
              <w:t>277</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0CC8BBA8" w:rsidR="006C2F62" w:rsidRPr="00115A57" w:rsidRDefault="006C2F62" w:rsidP="006C2F62">
            <w:pPr>
              <w:suppressAutoHyphens w:val="0"/>
              <w:jc w:val="center"/>
              <w:rPr>
                <w:rFonts w:ascii="Arial" w:hAnsi="Arial" w:cs="Arial"/>
                <w:kern w:val="0"/>
                <w:sz w:val="20"/>
                <w:szCs w:val="20"/>
                <w:lang w:eastAsia="ro-RO"/>
              </w:rPr>
            </w:pPr>
            <w:r>
              <w:rPr>
                <w:rFonts w:ascii="Arial" w:hAnsi="Arial" w:cs="Arial"/>
                <w:color w:val="000000"/>
                <w:sz w:val="20"/>
                <w:szCs w:val="20"/>
              </w:rPr>
              <w:t>278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5F5151B" w:rsidR="006C2F62" w:rsidRPr="00115A57" w:rsidRDefault="006C2F62" w:rsidP="006C2F62">
            <w:pPr>
              <w:suppressAutoHyphens w:val="0"/>
              <w:jc w:val="center"/>
              <w:rPr>
                <w:rFonts w:ascii="Arial" w:hAnsi="Arial" w:cs="Arial"/>
                <w:kern w:val="0"/>
                <w:sz w:val="20"/>
                <w:szCs w:val="20"/>
                <w:lang w:eastAsia="ro-RO"/>
              </w:rPr>
            </w:pPr>
            <w:r>
              <w:rPr>
                <w:rFonts w:ascii="Arial" w:hAnsi="Arial" w:cs="Arial"/>
                <w:color w:val="000000"/>
                <w:sz w:val="20"/>
                <w:szCs w:val="20"/>
              </w:rPr>
              <w:t>87</w:t>
            </w:r>
          </w:p>
        </w:tc>
      </w:tr>
      <w:tr w:rsidR="00F66484"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F66484" w:rsidRPr="00CC511B" w:rsidRDefault="00F66484" w:rsidP="00F6648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33DFE70" w:rsidR="00F66484" w:rsidRPr="00CC511B" w:rsidRDefault="00F66484" w:rsidP="00F66484">
            <w:pPr>
              <w:snapToGrid w:val="0"/>
              <w:jc w:val="center"/>
              <w:rPr>
                <w:rFonts w:ascii="Arial" w:hAnsi="Arial" w:cs="Arial"/>
                <w:sz w:val="20"/>
                <w:szCs w:val="20"/>
                <w:lang w:val="ro-RO"/>
              </w:rPr>
            </w:pPr>
            <w:r>
              <w:rPr>
                <w:rFonts w:ascii="Arial" w:hAnsi="Arial" w:cs="Arial"/>
                <w:color w:val="000000"/>
                <w:sz w:val="20"/>
                <w:szCs w:val="20"/>
              </w:rPr>
              <w:t>610</w:t>
            </w:r>
          </w:p>
        </w:tc>
        <w:tc>
          <w:tcPr>
            <w:tcW w:w="810" w:type="dxa"/>
            <w:tcBorders>
              <w:top w:val="single" w:sz="4" w:space="0" w:color="000000"/>
              <w:left w:val="single" w:sz="4" w:space="0" w:color="000000"/>
              <w:bottom w:val="single" w:sz="4" w:space="0" w:color="000000"/>
            </w:tcBorders>
            <w:vAlign w:val="center"/>
          </w:tcPr>
          <w:p w14:paraId="5E704DB5" w14:textId="0C56E0BD" w:rsidR="00F66484" w:rsidRPr="00CC511B" w:rsidRDefault="00F66484" w:rsidP="00F66484">
            <w:pPr>
              <w:snapToGrid w:val="0"/>
              <w:jc w:val="center"/>
              <w:rPr>
                <w:rFonts w:ascii="Arial" w:hAnsi="Arial" w:cs="Arial"/>
                <w:sz w:val="20"/>
                <w:szCs w:val="20"/>
                <w:lang w:val="ro-RO"/>
              </w:rPr>
            </w:pPr>
            <w:r>
              <w:rPr>
                <w:rFonts w:ascii="Arial" w:hAnsi="Arial" w:cs="Arial"/>
                <w:color w:val="000000"/>
                <w:sz w:val="20"/>
                <w:szCs w:val="20"/>
              </w:rPr>
              <w:t>233</w:t>
            </w:r>
          </w:p>
        </w:tc>
        <w:tc>
          <w:tcPr>
            <w:tcW w:w="810" w:type="dxa"/>
            <w:tcBorders>
              <w:top w:val="single" w:sz="4" w:space="0" w:color="000000"/>
              <w:left w:val="single" w:sz="4" w:space="0" w:color="000000"/>
              <w:bottom w:val="single" w:sz="4" w:space="0" w:color="000000"/>
            </w:tcBorders>
            <w:vAlign w:val="center"/>
          </w:tcPr>
          <w:p w14:paraId="156200E8" w14:textId="7BF86229" w:rsidR="00F66484" w:rsidRPr="00CC511B" w:rsidRDefault="00F66484" w:rsidP="00F66484">
            <w:pPr>
              <w:snapToGrid w:val="0"/>
              <w:jc w:val="center"/>
              <w:rPr>
                <w:rFonts w:ascii="Arial" w:hAnsi="Arial" w:cs="Arial"/>
                <w:sz w:val="20"/>
                <w:szCs w:val="20"/>
                <w:lang w:val="ro-RO"/>
              </w:rPr>
            </w:pPr>
            <w:r>
              <w:rPr>
                <w:rFonts w:ascii="Arial" w:hAnsi="Arial" w:cs="Arial"/>
                <w:color w:val="000000"/>
                <w:sz w:val="20"/>
                <w:szCs w:val="20"/>
              </w:rPr>
              <w:t>294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2DAC53F" w:rsidR="00F66484" w:rsidRPr="00CC511B" w:rsidRDefault="00F66484" w:rsidP="00F66484">
            <w:pPr>
              <w:snapToGrid w:val="0"/>
              <w:jc w:val="center"/>
              <w:rPr>
                <w:rFonts w:ascii="Arial" w:hAnsi="Arial" w:cs="Arial"/>
                <w:sz w:val="20"/>
                <w:szCs w:val="20"/>
                <w:lang w:val="ro-RO"/>
              </w:rPr>
            </w:pPr>
            <w:r>
              <w:rPr>
                <w:rFonts w:ascii="Arial" w:hAnsi="Arial" w:cs="Arial"/>
                <w:color w:val="000000"/>
                <w:sz w:val="20"/>
                <w:szCs w:val="20"/>
              </w:rPr>
              <w:t>267</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DCDA93A" w:rsidR="00F66484" w:rsidRPr="00CC511B" w:rsidRDefault="00F66484" w:rsidP="00F66484">
            <w:pPr>
              <w:snapToGrid w:val="0"/>
              <w:jc w:val="center"/>
              <w:rPr>
                <w:rFonts w:ascii="Arial" w:hAnsi="Arial" w:cs="Arial"/>
                <w:sz w:val="20"/>
                <w:szCs w:val="20"/>
                <w:lang w:val="ro-RO"/>
              </w:rPr>
            </w:pPr>
            <w:r>
              <w:rPr>
                <w:rFonts w:ascii="Arial" w:hAnsi="Arial" w:cs="Arial"/>
                <w:color w:val="000000"/>
                <w:sz w:val="20"/>
                <w:szCs w:val="20"/>
              </w:rPr>
              <w:t>104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75E1D768" w:rsidR="00F66484" w:rsidRPr="00CC511B" w:rsidRDefault="00F66484" w:rsidP="00F66484">
            <w:pPr>
              <w:snapToGrid w:val="0"/>
              <w:jc w:val="center"/>
              <w:rPr>
                <w:lang w:val="ro-RO"/>
              </w:rPr>
            </w:pPr>
            <w:r>
              <w:rPr>
                <w:rFonts w:ascii="Arial" w:hAnsi="Arial" w:cs="Arial"/>
                <w:color w:val="000000"/>
                <w:sz w:val="20"/>
                <w:szCs w:val="20"/>
              </w:rPr>
              <w:t>8</w:t>
            </w:r>
          </w:p>
        </w:tc>
      </w:tr>
      <w:tr w:rsidR="00F66484"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4D10EFF7" w:rsidR="00F66484" w:rsidRPr="00CC511B" w:rsidRDefault="00F66484" w:rsidP="00F6648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7411B09B" w:rsidR="00F66484" w:rsidRPr="00CC511B" w:rsidRDefault="00F66484" w:rsidP="00F66484">
            <w:pPr>
              <w:jc w:val="center"/>
              <w:rPr>
                <w:rFonts w:ascii="Arial" w:hAnsi="Arial" w:cs="Arial"/>
                <w:sz w:val="20"/>
                <w:szCs w:val="20"/>
                <w:lang w:val="ro-RO"/>
              </w:rPr>
            </w:pPr>
            <w:r>
              <w:rPr>
                <w:rFonts w:ascii="Arial" w:hAnsi="Arial" w:cs="Arial"/>
                <w:color w:val="000000"/>
                <w:sz w:val="20"/>
                <w:szCs w:val="20"/>
              </w:rPr>
              <w:t>151</w:t>
            </w:r>
          </w:p>
        </w:tc>
        <w:tc>
          <w:tcPr>
            <w:tcW w:w="810" w:type="dxa"/>
            <w:tcBorders>
              <w:top w:val="single" w:sz="4" w:space="0" w:color="000000"/>
              <w:left w:val="single" w:sz="4" w:space="0" w:color="000000"/>
              <w:bottom w:val="single" w:sz="4" w:space="0" w:color="000000"/>
            </w:tcBorders>
            <w:vAlign w:val="center"/>
          </w:tcPr>
          <w:p w14:paraId="7988002F" w14:textId="65B12603" w:rsidR="00F66484" w:rsidRPr="00CC511B" w:rsidRDefault="00F66484" w:rsidP="00F66484">
            <w:pPr>
              <w:jc w:val="center"/>
              <w:rPr>
                <w:rFonts w:ascii="Arial" w:hAnsi="Arial" w:cs="Arial"/>
                <w:sz w:val="20"/>
                <w:szCs w:val="20"/>
                <w:lang w:val="ro-RO"/>
              </w:rPr>
            </w:pPr>
            <w:r>
              <w:rPr>
                <w:rFonts w:ascii="Arial" w:hAnsi="Arial" w:cs="Arial"/>
                <w:color w:val="000000"/>
                <w:sz w:val="20"/>
                <w:szCs w:val="20"/>
              </w:rPr>
              <w:t>-488</w:t>
            </w:r>
          </w:p>
        </w:tc>
        <w:tc>
          <w:tcPr>
            <w:tcW w:w="810" w:type="dxa"/>
            <w:tcBorders>
              <w:top w:val="single" w:sz="4" w:space="0" w:color="000000"/>
              <w:left w:val="single" w:sz="4" w:space="0" w:color="000000"/>
              <w:bottom w:val="single" w:sz="4" w:space="0" w:color="000000"/>
            </w:tcBorders>
            <w:vAlign w:val="center"/>
          </w:tcPr>
          <w:p w14:paraId="717C0967" w14:textId="580C3D18" w:rsidR="00F66484" w:rsidRPr="00CC511B" w:rsidRDefault="00F66484" w:rsidP="00F66484">
            <w:pPr>
              <w:jc w:val="center"/>
              <w:rPr>
                <w:rFonts w:ascii="Arial" w:hAnsi="Arial" w:cs="Arial"/>
                <w:sz w:val="20"/>
                <w:szCs w:val="20"/>
                <w:lang w:val="ro-RO"/>
              </w:rPr>
            </w:pPr>
            <w:r>
              <w:rPr>
                <w:rFonts w:ascii="Arial" w:hAnsi="Arial" w:cs="Arial"/>
                <w:color w:val="000000"/>
                <w:sz w:val="20"/>
                <w:szCs w:val="20"/>
              </w:rPr>
              <w:t>-108</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890B328" w:rsidR="00F66484" w:rsidRPr="00CC511B" w:rsidRDefault="00F66484" w:rsidP="00F66484">
            <w:pPr>
              <w:jc w:val="center"/>
              <w:rPr>
                <w:rFonts w:ascii="Arial" w:hAnsi="Arial" w:cs="Arial"/>
                <w:sz w:val="20"/>
                <w:szCs w:val="20"/>
                <w:lang w:val="ro-RO"/>
              </w:rPr>
            </w:pPr>
            <w:r>
              <w:rPr>
                <w:rFonts w:ascii="Arial" w:hAnsi="Arial" w:cs="Arial"/>
                <w:color w:val="000000"/>
                <w:sz w:val="20"/>
                <w:szCs w:val="20"/>
              </w:rPr>
              <w:t>-10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23605E3" w:rsidR="00F66484" w:rsidRPr="00CC511B" w:rsidRDefault="00F66484" w:rsidP="00F66484">
            <w:pPr>
              <w:jc w:val="center"/>
              <w:rPr>
                <w:rFonts w:ascii="Arial" w:hAnsi="Arial" w:cs="Arial"/>
                <w:sz w:val="20"/>
                <w:szCs w:val="20"/>
                <w:lang w:val="ro-RO"/>
              </w:rPr>
            </w:pPr>
            <w:r>
              <w:rPr>
                <w:rFonts w:ascii="Arial" w:hAnsi="Arial" w:cs="Arial"/>
                <w:color w:val="000000"/>
                <w:sz w:val="20"/>
                <w:szCs w:val="20"/>
              </w:rPr>
              <w:t>-174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D8C8EB6" w:rsidR="00F66484" w:rsidRPr="00CC511B" w:rsidRDefault="00F66484" w:rsidP="00F66484">
            <w:pPr>
              <w:jc w:val="center"/>
              <w:rPr>
                <w:rFonts w:ascii="Arial" w:hAnsi="Arial" w:cs="Arial"/>
                <w:sz w:val="20"/>
                <w:szCs w:val="20"/>
                <w:lang w:val="ro-RO"/>
              </w:rPr>
            </w:pPr>
            <w:r>
              <w:rPr>
                <w:rFonts w:ascii="Arial" w:hAnsi="Arial" w:cs="Arial"/>
                <w:color w:val="000000"/>
                <w:sz w:val="20"/>
                <w:szCs w:val="20"/>
              </w:rPr>
              <w:t>-79</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3842EE"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3842EE" w:rsidRPr="00AE2514" w:rsidRDefault="003842EE" w:rsidP="003842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E37A78F"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3842EE"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ACDAB62"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9ABD088"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r>
      <w:tr w:rsidR="003842EE" w:rsidRPr="00CC511B" w14:paraId="105FD961" w14:textId="77777777" w:rsidTr="003842EE">
        <w:trPr>
          <w:jc w:val="center"/>
        </w:trPr>
        <w:tc>
          <w:tcPr>
            <w:tcW w:w="2974" w:type="dxa"/>
            <w:tcBorders>
              <w:top w:val="single" w:sz="4" w:space="0" w:color="000000"/>
              <w:left w:val="single" w:sz="4" w:space="0" w:color="auto"/>
              <w:bottom w:val="single" w:sz="4" w:space="0" w:color="000000"/>
            </w:tcBorders>
          </w:tcPr>
          <w:p w14:paraId="2F7E948F" w14:textId="77777777" w:rsidR="003842EE" w:rsidRPr="00AE2514" w:rsidRDefault="003842EE" w:rsidP="003842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68241B2C"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3842EE"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6F34AF68"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4F6BF14F"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r>
      <w:tr w:rsidR="003842EE" w:rsidRPr="00CC511B" w14:paraId="31F20931" w14:textId="77777777" w:rsidTr="003842EE">
        <w:trPr>
          <w:jc w:val="center"/>
        </w:trPr>
        <w:tc>
          <w:tcPr>
            <w:tcW w:w="2974" w:type="dxa"/>
            <w:tcBorders>
              <w:top w:val="single" w:sz="4" w:space="0" w:color="000000"/>
              <w:left w:val="single" w:sz="4" w:space="0" w:color="auto"/>
              <w:bottom w:val="single" w:sz="4" w:space="0" w:color="000000"/>
            </w:tcBorders>
          </w:tcPr>
          <w:p w14:paraId="482316CF" w14:textId="77777777" w:rsidR="003842EE" w:rsidRPr="0049196D" w:rsidRDefault="003842EE" w:rsidP="003842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C335B7F" w:rsidR="003842EE" w:rsidRPr="000F20C0" w:rsidRDefault="003842EE" w:rsidP="003842EE">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3842EE"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3842EE" w:rsidRPr="000F20C0"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533A1CB2" w:rsidR="003842EE" w:rsidRPr="003842EE" w:rsidRDefault="003842EE" w:rsidP="003842EE">
            <w:pPr>
              <w:ind w:left="-346" w:firstLine="346"/>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B153FEF" w:rsidR="003842EE" w:rsidRPr="003842EE" w:rsidRDefault="003842EE" w:rsidP="003842EE">
            <w:pPr>
              <w:ind w:left="-346" w:firstLine="346"/>
              <w:jc w:val="center"/>
              <w:rPr>
                <w:rFonts w:ascii="Arial" w:hAnsi="Arial" w:cs="Arial"/>
                <w:b/>
                <w:bCs/>
                <w:iCs/>
                <w:color w:val="000000"/>
                <w:sz w:val="16"/>
                <w:szCs w:val="16"/>
              </w:rPr>
            </w:pPr>
            <w:r w:rsidRPr="003842E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3842EE" w:rsidRPr="000F20C0" w:rsidRDefault="003842EE" w:rsidP="003842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3842EE" w:rsidRPr="00CC511B" w14:paraId="12F23D78" w14:textId="77777777" w:rsidTr="00A352C2">
        <w:trPr>
          <w:jc w:val="center"/>
        </w:trPr>
        <w:tc>
          <w:tcPr>
            <w:tcW w:w="2974" w:type="dxa"/>
            <w:tcBorders>
              <w:top w:val="single" w:sz="4" w:space="0" w:color="000000"/>
              <w:left w:val="single" w:sz="4" w:space="0" w:color="auto"/>
              <w:bottom w:val="single" w:sz="4" w:space="0" w:color="000000"/>
            </w:tcBorders>
          </w:tcPr>
          <w:p w14:paraId="2D575AC5" w14:textId="77777777" w:rsidR="003842EE" w:rsidRPr="00AE2514" w:rsidRDefault="003842EE" w:rsidP="003842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5FEAE82C"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5D9A8EDD" w:rsidR="003842EE" w:rsidRDefault="00614D98" w:rsidP="003842EE">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6449BD25"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5A37029D" w:rsidR="003842EE" w:rsidRPr="000F20C0" w:rsidRDefault="00614D98" w:rsidP="003842EE">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4E106C62" w:rsidR="003842EE" w:rsidRPr="000F20C0" w:rsidRDefault="00614D98" w:rsidP="003842EE">
            <w:pPr>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3842EE" w:rsidRPr="000F20C0" w:rsidRDefault="003842EE" w:rsidP="003842EE">
            <w:pPr>
              <w:jc w:val="center"/>
              <w:rPr>
                <w:rFonts w:ascii="Arial" w:hAnsi="Arial" w:cs="Arial"/>
                <w:iCs/>
                <w:color w:val="000000"/>
                <w:sz w:val="16"/>
                <w:szCs w:val="16"/>
              </w:rPr>
            </w:pPr>
            <w:r>
              <w:rPr>
                <w:rFonts w:ascii="Arial" w:hAnsi="Arial" w:cs="Arial"/>
                <w:iCs/>
                <w:color w:val="000000"/>
                <w:sz w:val="16"/>
                <w:szCs w:val="16"/>
              </w:rPr>
              <w:t>0</w:t>
            </w:r>
          </w:p>
        </w:tc>
      </w:tr>
      <w:tr w:rsidR="003842EE" w:rsidRPr="00CC511B" w14:paraId="11ACABFA" w14:textId="77777777" w:rsidTr="00F66484">
        <w:trPr>
          <w:jc w:val="center"/>
        </w:trPr>
        <w:tc>
          <w:tcPr>
            <w:tcW w:w="2974" w:type="dxa"/>
            <w:tcBorders>
              <w:top w:val="single" w:sz="4" w:space="0" w:color="000000"/>
              <w:left w:val="single" w:sz="4" w:space="0" w:color="auto"/>
              <w:bottom w:val="single" w:sz="4" w:space="0" w:color="000000"/>
            </w:tcBorders>
          </w:tcPr>
          <w:p w14:paraId="722CD4C5" w14:textId="77777777" w:rsidR="003842EE" w:rsidRPr="00AE2514" w:rsidRDefault="003842EE" w:rsidP="003842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B91C3DE" w:rsidR="003842EE" w:rsidRPr="000F20C0" w:rsidRDefault="00F66484"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47A9388A" w:rsidR="003842EE" w:rsidRDefault="00F66484"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5AF44088" w:rsidR="003842EE" w:rsidRPr="000F20C0" w:rsidRDefault="00F66484" w:rsidP="003842EE">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75C95FE" w:rsidR="003842EE" w:rsidRPr="000F20C0" w:rsidRDefault="00F66484" w:rsidP="003842EE">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65F32363" w:rsidR="003842EE" w:rsidRPr="000F20C0" w:rsidRDefault="00F66484" w:rsidP="003842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3842EE" w:rsidRPr="000F20C0" w:rsidRDefault="003842EE" w:rsidP="003842EE">
            <w:pPr>
              <w:jc w:val="center"/>
              <w:rPr>
                <w:rFonts w:ascii="Arial" w:hAnsi="Arial" w:cs="Arial"/>
                <w:color w:val="000000"/>
                <w:sz w:val="16"/>
                <w:szCs w:val="16"/>
              </w:rPr>
            </w:pPr>
            <w:r>
              <w:rPr>
                <w:rFonts w:ascii="Arial" w:hAnsi="Arial" w:cs="Arial"/>
                <w:color w:val="000000"/>
                <w:sz w:val="16"/>
                <w:szCs w:val="16"/>
              </w:rPr>
              <w:t>0</w:t>
            </w:r>
          </w:p>
        </w:tc>
      </w:tr>
      <w:tr w:rsidR="003842EE" w:rsidRPr="00CC511B" w14:paraId="5D823C05" w14:textId="77777777" w:rsidTr="00F66484">
        <w:trPr>
          <w:jc w:val="center"/>
        </w:trPr>
        <w:tc>
          <w:tcPr>
            <w:tcW w:w="2974" w:type="dxa"/>
            <w:tcBorders>
              <w:top w:val="single" w:sz="4" w:space="0" w:color="000000"/>
              <w:left w:val="single" w:sz="4" w:space="0" w:color="auto"/>
              <w:bottom w:val="single" w:sz="4" w:space="0" w:color="000000"/>
            </w:tcBorders>
          </w:tcPr>
          <w:p w14:paraId="284E4028" w14:textId="77777777" w:rsidR="003842EE" w:rsidRPr="0049196D" w:rsidRDefault="003842EE" w:rsidP="003842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2ED1029" w:rsidR="003842EE" w:rsidRPr="000F20C0" w:rsidRDefault="00F66484" w:rsidP="003842EE">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AA4E4DE" w:rsidR="003842EE" w:rsidRPr="003842EE" w:rsidRDefault="00F66484" w:rsidP="003842EE">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32E99FEE" w:rsidR="003842EE" w:rsidRPr="003842EE" w:rsidRDefault="00F66484" w:rsidP="003842EE">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66179CDC" w:rsidR="003842EE" w:rsidRPr="003842EE" w:rsidRDefault="00F66484" w:rsidP="003842EE">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3D9DB438" w:rsidR="003842EE" w:rsidRPr="003842EE" w:rsidRDefault="00F66484" w:rsidP="003842EE">
            <w:pPr>
              <w:ind w:left="-448" w:firstLine="448"/>
              <w:jc w:val="center"/>
              <w:rPr>
                <w:rFonts w:ascii="Arial" w:hAnsi="Arial" w:cs="Arial"/>
                <w:b/>
                <w:bCs/>
                <w:iCs/>
                <w:color w:val="000000"/>
                <w:sz w:val="16"/>
                <w:szCs w:val="16"/>
              </w:rPr>
            </w:pPr>
            <w:r>
              <w:rPr>
                <w:rFonts w:ascii="Arial" w:hAnsi="Arial" w:cs="Arial"/>
                <w:b/>
                <w:bCs/>
                <w:iCs/>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3842EE" w:rsidRPr="000F20C0" w:rsidRDefault="003842EE" w:rsidP="003842E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C7A311E"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F66484">
        <w:rPr>
          <w:rFonts w:ascii="Arial" w:hAnsi="Arial" w:cs="Arial"/>
          <w:lang w:val="ro-RO"/>
        </w:rPr>
        <w:t>298</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F66484">
        <w:rPr>
          <w:rFonts w:ascii="Arial" w:hAnsi="Arial" w:cs="Arial"/>
          <w:lang w:val="ro-RO"/>
        </w:rPr>
        <w:t>263</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F66484">
        <w:rPr>
          <w:rFonts w:ascii="Arial" w:hAnsi="Arial" w:cs="Arial"/>
          <w:lang w:val="ro-RO"/>
        </w:rPr>
        <w:t>959</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F66484">
        <w:rPr>
          <w:rFonts w:ascii="Arial" w:hAnsi="Arial" w:cs="Arial"/>
          <w:lang w:val="ro-RO"/>
        </w:rPr>
        <w:t>859</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8A73BB0" w:rsidR="0043242C" w:rsidRDefault="0043242C">
      <w:pPr>
        <w:suppressAutoHyphens w:val="0"/>
        <w:rPr>
          <w:rFonts w:ascii="Arial" w:hAnsi="Arial" w:cs="Arial"/>
          <w:lang w:val="ro-RO"/>
        </w:rPr>
      </w:pPr>
      <w:r>
        <w:rPr>
          <w:rFonts w:ascii="Arial" w:hAnsi="Arial" w:cs="Arial"/>
          <w:lang w:val="ro-RO"/>
        </w:rPr>
        <w:br w:type="page"/>
      </w:r>
    </w:p>
    <w:p w14:paraId="02A9AB67"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43242C" w:rsidRPr="0043242C" w14:paraId="6ACE5C04" w14:textId="77777777" w:rsidTr="0043242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1FA10BB"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r w:rsidRPr="0043242C">
              <w:rPr>
                <w:rFonts w:ascii="Calibri" w:hAnsi="Calibri" w:cs="Calibri"/>
                <w:b/>
                <w:bCs/>
                <w:color w:val="000000"/>
                <w:kern w:val="0"/>
                <w:sz w:val="16"/>
                <w:szCs w:val="16"/>
                <w:lang w:eastAsia="en-US"/>
              </w:rPr>
              <w:t xml:space="preserve">Banda de </w:t>
            </w:r>
            <w:proofErr w:type="spellStart"/>
            <w:r w:rsidRPr="0043242C">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1609D6B"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r w:rsidRPr="0043242C">
              <w:rPr>
                <w:rFonts w:ascii="Calibri" w:hAnsi="Calibri" w:cs="Calibri"/>
                <w:b/>
                <w:bCs/>
                <w:color w:val="000000"/>
                <w:kern w:val="0"/>
                <w:sz w:val="16"/>
                <w:szCs w:val="16"/>
                <w:lang w:eastAsia="en-US"/>
              </w:rPr>
              <w:t>Racoviță</w:t>
            </w:r>
          </w:p>
        </w:tc>
        <w:tc>
          <w:tcPr>
            <w:tcW w:w="1500" w:type="dxa"/>
            <w:gridSpan w:val="3"/>
            <w:tcBorders>
              <w:top w:val="single" w:sz="8" w:space="0" w:color="auto"/>
              <w:left w:val="nil"/>
              <w:bottom w:val="single" w:sz="8" w:space="0" w:color="auto"/>
              <w:right w:val="single" w:sz="8" w:space="0" w:color="000000"/>
            </w:tcBorders>
            <w:vAlign w:val="center"/>
            <w:hideMark/>
          </w:tcPr>
          <w:p w14:paraId="6283D049"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proofErr w:type="spellStart"/>
            <w:r w:rsidRPr="0043242C">
              <w:rPr>
                <w:rFonts w:ascii="Calibri" w:hAnsi="Calibri" w:cs="Calibri"/>
                <w:b/>
                <w:bCs/>
                <w:color w:val="000000"/>
                <w:kern w:val="0"/>
                <w:sz w:val="16"/>
                <w:szCs w:val="16"/>
                <w:lang w:eastAsia="en-US"/>
              </w:rPr>
              <w:t>Câineni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5DA661F"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proofErr w:type="spellStart"/>
            <w:r w:rsidRPr="0043242C">
              <w:rPr>
                <w:rFonts w:ascii="Calibri" w:hAnsi="Calibri" w:cs="Calibri"/>
                <w:b/>
                <w:bCs/>
                <w:color w:val="000000"/>
                <w:kern w:val="0"/>
                <w:sz w:val="16"/>
                <w:szCs w:val="16"/>
                <w:lang w:eastAsia="en-US"/>
              </w:rPr>
              <w:t>Brezoi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68C98CA"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r w:rsidRPr="0043242C">
              <w:rPr>
                <w:rFonts w:ascii="Calibri" w:hAnsi="Calibri" w:cs="Calibri"/>
                <w:b/>
                <w:bCs/>
                <w:color w:val="000000"/>
                <w:kern w:val="0"/>
                <w:sz w:val="16"/>
                <w:szCs w:val="16"/>
                <w:lang w:eastAsia="en-US"/>
              </w:rPr>
              <w:t>TOTAL</w:t>
            </w:r>
          </w:p>
        </w:tc>
      </w:tr>
      <w:tr w:rsidR="0043242C" w:rsidRPr="0043242C" w14:paraId="4FE6956F" w14:textId="77777777" w:rsidTr="0043242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9ACEF1B" w14:textId="77777777" w:rsidR="0043242C" w:rsidRPr="0043242C" w:rsidRDefault="0043242C" w:rsidP="0043242C">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A5D96C8"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proofErr w:type="spellStart"/>
            <w:r w:rsidRPr="0043242C">
              <w:rPr>
                <w:rFonts w:ascii="Calibri" w:hAnsi="Calibri" w:cs="Calibri"/>
                <w:b/>
                <w:bCs/>
                <w:color w:val="000000"/>
                <w:kern w:val="0"/>
                <w:sz w:val="16"/>
                <w:szCs w:val="16"/>
                <w:lang w:eastAsia="en-US"/>
              </w:rPr>
              <w:t>Efect</w:t>
            </w:r>
            <w:proofErr w:type="spellEnd"/>
            <w:r w:rsidRPr="0043242C">
              <w:rPr>
                <w:rFonts w:ascii="Calibri" w:hAnsi="Calibri" w:cs="Calibri"/>
                <w:b/>
                <w:bCs/>
                <w:color w:val="000000"/>
                <w:kern w:val="0"/>
                <w:sz w:val="16"/>
                <w:szCs w:val="16"/>
                <w:lang w:eastAsia="en-US"/>
              </w:rPr>
              <w:t xml:space="preserve"> </w:t>
            </w:r>
            <w:proofErr w:type="spellStart"/>
            <w:r w:rsidRPr="0043242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36E4470"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proofErr w:type="spellStart"/>
            <w:r w:rsidRPr="0043242C">
              <w:rPr>
                <w:rFonts w:ascii="Calibri" w:hAnsi="Calibri" w:cs="Calibri"/>
                <w:b/>
                <w:bCs/>
                <w:color w:val="000000"/>
                <w:kern w:val="0"/>
                <w:sz w:val="16"/>
                <w:szCs w:val="16"/>
                <w:lang w:eastAsia="en-US"/>
              </w:rPr>
              <w:t>Efect</w:t>
            </w:r>
            <w:proofErr w:type="spellEnd"/>
            <w:r w:rsidRPr="0043242C">
              <w:rPr>
                <w:rFonts w:ascii="Calibri" w:hAnsi="Calibri" w:cs="Calibri"/>
                <w:b/>
                <w:bCs/>
                <w:color w:val="000000"/>
                <w:kern w:val="0"/>
                <w:sz w:val="16"/>
                <w:szCs w:val="16"/>
                <w:lang w:eastAsia="en-US"/>
              </w:rPr>
              <w:t xml:space="preserve"> </w:t>
            </w:r>
            <w:proofErr w:type="spellStart"/>
            <w:r w:rsidRPr="0043242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8441EA1"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proofErr w:type="spellStart"/>
            <w:r w:rsidRPr="0043242C">
              <w:rPr>
                <w:rFonts w:ascii="Calibri" w:hAnsi="Calibri" w:cs="Calibri"/>
                <w:b/>
                <w:bCs/>
                <w:color w:val="000000"/>
                <w:kern w:val="0"/>
                <w:sz w:val="16"/>
                <w:szCs w:val="16"/>
                <w:lang w:eastAsia="en-US"/>
              </w:rPr>
              <w:t>Efect</w:t>
            </w:r>
            <w:proofErr w:type="spellEnd"/>
            <w:r w:rsidRPr="0043242C">
              <w:rPr>
                <w:rFonts w:ascii="Calibri" w:hAnsi="Calibri" w:cs="Calibri"/>
                <w:b/>
                <w:bCs/>
                <w:color w:val="000000"/>
                <w:kern w:val="0"/>
                <w:sz w:val="16"/>
                <w:szCs w:val="16"/>
                <w:lang w:eastAsia="en-US"/>
              </w:rPr>
              <w:t xml:space="preserve"> </w:t>
            </w:r>
            <w:proofErr w:type="spellStart"/>
            <w:r w:rsidRPr="0043242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857EB32"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proofErr w:type="spellStart"/>
            <w:r w:rsidRPr="0043242C">
              <w:rPr>
                <w:rFonts w:ascii="Calibri" w:hAnsi="Calibri" w:cs="Calibri"/>
                <w:b/>
                <w:bCs/>
                <w:color w:val="000000"/>
                <w:kern w:val="0"/>
                <w:sz w:val="16"/>
                <w:szCs w:val="16"/>
                <w:lang w:eastAsia="en-US"/>
              </w:rPr>
              <w:t>Efect</w:t>
            </w:r>
            <w:proofErr w:type="spellEnd"/>
            <w:r w:rsidRPr="0043242C">
              <w:rPr>
                <w:rFonts w:ascii="Calibri" w:hAnsi="Calibri" w:cs="Calibri"/>
                <w:b/>
                <w:bCs/>
                <w:color w:val="000000"/>
                <w:kern w:val="0"/>
                <w:sz w:val="16"/>
                <w:szCs w:val="16"/>
                <w:lang w:eastAsia="en-US"/>
              </w:rPr>
              <w:t xml:space="preserve"> </w:t>
            </w:r>
            <w:proofErr w:type="spellStart"/>
            <w:r w:rsidRPr="0043242C">
              <w:rPr>
                <w:rFonts w:ascii="Calibri" w:hAnsi="Calibri" w:cs="Calibri"/>
                <w:b/>
                <w:bCs/>
                <w:color w:val="000000"/>
                <w:kern w:val="0"/>
                <w:sz w:val="16"/>
                <w:szCs w:val="16"/>
                <w:lang w:eastAsia="en-US"/>
              </w:rPr>
              <w:t>dăunător</w:t>
            </w:r>
            <w:proofErr w:type="spellEnd"/>
          </w:p>
        </w:tc>
      </w:tr>
      <w:tr w:rsidR="0043242C" w:rsidRPr="0043242C" w14:paraId="2EEC46E7" w14:textId="77777777" w:rsidTr="0043242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BFFACF9" w14:textId="77777777" w:rsidR="0043242C" w:rsidRPr="0043242C" w:rsidRDefault="0043242C" w:rsidP="0043242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A9BAAA3"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r w:rsidRPr="0043242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0EE3BC8"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r w:rsidRPr="0043242C">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E783835"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r w:rsidRPr="0043242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51106D9"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r w:rsidRPr="0043242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9407225"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r w:rsidRPr="0043242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867E1EF"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r w:rsidRPr="0043242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4538EA0"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r w:rsidRPr="0043242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493732E"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r w:rsidRPr="0043242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7B68AA5"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r w:rsidRPr="0043242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0F1BB19"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r w:rsidRPr="0043242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4A3A226"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r w:rsidRPr="0043242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4904D25"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r w:rsidRPr="0043242C">
              <w:rPr>
                <w:rFonts w:ascii="Calibri" w:hAnsi="Calibri" w:cs="Calibri"/>
                <w:b/>
                <w:bCs/>
                <w:color w:val="000000"/>
                <w:kern w:val="0"/>
                <w:sz w:val="16"/>
                <w:szCs w:val="16"/>
                <w:lang w:eastAsia="en-US"/>
              </w:rPr>
              <w:t>HSD</w:t>
            </w:r>
          </w:p>
        </w:tc>
      </w:tr>
      <w:tr w:rsidR="0043242C" w:rsidRPr="0043242C" w14:paraId="3C8830B5" w14:textId="77777777" w:rsidTr="00432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68EA2E"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8ECAD86"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993BD"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235C45B"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BA92EE"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36CF5"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397CB3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5B0EFD"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AC0E0"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DA6175B"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DAF0ED"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59791B"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487E5D1"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3</w:t>
            </w:r>
          </w:p>
        </w:tc>
      </w:tr>
      <w:tr w:rsidR="0043242C" w:rsidRPr="0043242C" w14:paraId="60A1174F" w14:textId="77777777" w:rsidTr="00432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C168EB"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9E2DF0E"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3F434"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A0C39BF"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01979"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DFC9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3BF16B3"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D6AA9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5A58D7"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70EF39E"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A4C121"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91C278"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CDE20E7"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2</w:t>
            </w:r>
          </w:p>
        </w:tc>
      </w:tr>
      <w:tr w:rsidR="0043242C" w:rsidRPr="0043242C" w14:paraId="218F15CA" w14:textId="77777777" w:rsidTr="00432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0816EE"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4646B26"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F5D9B"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A66E41E"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A2073"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BB58A"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8006033"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7620A"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8E77B"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6D54F5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50DD87"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4F2443"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C2EFC3A"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1</w:t>
            </w:r>
          </w:p>
        </w:tc>
      </w:tr>
      <w:tr w:rsidR="0043242C" w:rsidRPr="0043242C" w14:paraId="1F77CB3B" w14:textId="77777777" w:rsidTr="00432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439C43"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1CE5A76"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1031C"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E912363"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07721F"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1CAFC"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0C4D01B"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7087BD"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1463C8"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244CEE4"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C1D59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2B2C95"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25A5B9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4</w:t>
            </w:r>
          </w:p>
        </w:tc>
      </w:tr>
      <w:tr w:rsidR="0043242C" w:rsidRPr="0043242C" w14:paraId="363BF176" w14:textId="77777777" w:rsidTr="00432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BC4C15"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FBF9D91"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C98A5"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F48CB08"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1CA9F"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711FF"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6AA547B"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7BB49"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8E018"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F99ED3B"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2EDB94"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AAB361"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6B05866"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2</w:t>
            </w:r>
          </w:p>
        </w:tc>
      </w:tr>
      <w:tr w:rsidR="0043242C" w:rsidRPr="0043242C" w14:paraId="0B78701A" w14:textId="77777777" w:rsidTr="00432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AAFC6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EA0FE24"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269F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BE72B9B"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807FBF"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1A331"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CE82B7"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79803F"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39BB97"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5DE6D5E"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1167CFF"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C63846"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D69B603"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5</w:t>
            </w:r>
          </w:p>
        </w:tc>
      </w:tr>
      <w:tr w:rsidR="0043242C" w:rsidRPr="0043242C" w14:paraId="6AAF0AC6" w14:textId="77777777" w:rsidTr="00432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715536"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4DEC23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CCE03D"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EC36976"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1C3E3"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4A426"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0A00A0"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C6C427"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5FF7B1"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AE0DE1"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6573CA4"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BE397F"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BB06F69"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4</w:t>
            </w:r>
          </w:p>
        </w:tc>
      </w:tr>
      <w:tr w:rsidR="0043242C" w:rsidRPr="0043242C" w14:paraId="508671B7" w14:textId="77777777" w:rsidTr="00432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3D430B"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141D32A"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EC7C1"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A51F44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1443D9"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B9453"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F632B5"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041BA7"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59D99"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49BDECE"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ABF7813"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6E58AE"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A4CD4A4"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6</w:t>
            </w:r>
          </w:p>
        </w:tc>
      </w:tr>
      <w:tr w:rsidR="0043242C" w:rsidRPr="0043242C" w14:paraId="4F1EFD80" w14:textId="77777777" w:rsidTr="00432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C56706"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00E4073"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B4B7F"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B1C5187"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7094C5"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7EC4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FF7DA3"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83B201"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09766"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CCDF06"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94C125"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C28BB9"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677059B"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3</w:t>
            </w:r>
          </w:p>
        </w:tc>
      </w:tr>
      <w:tr w:rsidR="0043242C" w:rsidRPr="0043242C" w14:paraId="5E9BC7E9" w14:textId="77777777" w:rsidTr="00432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EFEA71"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901F42C"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13764"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8B6D776"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74A56D"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B4574"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A43A8C"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66EAAC"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58BD9"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512C29F"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C12FD8"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554265"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AE0D6C3"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5</w:t>
            </w:r>
          </w:p>
        </w:tc>
      </w:tr>
      <w:tr w:rsidR="0043242C" w:rsidRPr="0043242C" w14:paraId="15851A13" w14:textId="77777777" w:rsidTr="00432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512404"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8DF7648"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99747"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BD4095"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35A09"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1F72A"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F3F5AE"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24CB8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01604"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0795E7C"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B2A9C60"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BE0D48"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210471F"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5</w:t>
            </w:r>
          </w:p>
        </w:tc>
      </w:tr>
      <w:tr w:rsidR="0043242C" w:rsidRPr="0043242C" w14:paraId="53117B2D" w14:textId="77777777" w:rsidTr="00432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460C04"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047C95F"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52C2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A7B0065"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CB203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F0199"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0CFF7B"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B1F4AA"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3F593"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AF0DDBF"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577BDF4"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BF241E"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8D94AA5"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5</w:t>
            </w:r>
          </w:p>
        </w:tc>
      </w:tr>
      <w:tr w:rsidR="0043242C" w:rsidRPr="0043242C" w14:paraId="4B2770D7" w14:textId="77777777" w:rsidTr="00432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AF4204"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E847709"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7571A"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235818C"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7B080"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AF3C5"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669B2C"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5B88D9"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DF0EF"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730BD4B"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DAB020"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A39936"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A398170"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4</w:t>
            </w:r>
          </w:p>
        </w:tc>
      </w:tr>
      <w:tr w:rsidR="0043242C" w:rsidRPr="0043242C" w14:paraId="61BBE186" w14:textId="77777777" w:rsidTr="00432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20C910"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BCE464C"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BC97F"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91DD897"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90AEF5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C0E28"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07E7A1"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4DCFD4"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2A9E4D"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707E934"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8A6C33"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65A11E"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7E2C567"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6</w:t>
            </w:r>
          </w:p>
        </w:tc>
      </w:tr>
      <w:tr w:rsidR="0043242C" w:rsidRPr="0043242C" w14:paraId="2CF883A0" w14:textId="77777777" w:rsidTr="00432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C7BB1A"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C61C417"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C72B5"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BB9671E"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B5A9D0"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406813"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7E5A71A"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485036"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9F13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6E6F33D"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50E5077"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31AEE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A0F0324"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7</w:t>
            </w:r>
          </w:p>
        </w:tc>
      </w:tr>
      <w:tr w:rsidR="0043242C" w:rsidRPr="0043242C" w14:paraId="5F65F1AE" w14:textId="77777777" w:rsidTr="00432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DE5B3A"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15EB28F"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506C4"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B117FEB"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6537BB"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7E736"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F0DDA36"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790A0E"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39D04"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32B8BE1"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A20006"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E78C05"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52F36B3D"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5</w:t>
            </w:r>
          </w:p>
        </w:tc>
      </w:tr>
      <w:tr w:rsidR="0043242C" w:rsidRPr="0043242C" w14:paraId="69A96264" w14:textId="77777777" w:rsidTr="00432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F576FA"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7E23BB3"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9048F"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36</w:t>
            </w:r>
          </w:p>
        </w:tc>
        <w:tc>
          <w:tcPr>
            <w:tcW w:w="580" w:type="dxa"/>
            <w:tcBorders>
              <w:top w:val="nil"/>
              <w:left w:val="nil"/>
              <w:bottom w:val="single" w:sz="8" w:space="0" w:color="auto"/>
              <w:right w:val="single" w:sz="8" w:space="0" w:color="auto"/>
            </w:tcBorders>
            <w:vAlign w:val="center"/>
            <w:hideMark/>
          </w:tcPr>
          <w:p w14:paraId="43D0ED8A"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35B04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7A7BF"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AB271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06D1D3"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C884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1F42883"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30FF1"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476F2F"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3B8147B9"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4</w:t>
            </w:r>
          </w:p>
        </w:tc>
      </w:tr>
      <w:tr w:rsidR="0043242C" w:rsidRPr="0043242C" w14:paraId="5E6A9B1F" w14:textId="77777777" w:rsidTr="00432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307C88"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9263DF4"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39D99"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-33</w:t>
            </w:r>
          </w:p>
        </w:tc>
        <w:tc>
          <w:tcPr>
            <w:tcW w:w="580" w:type="dxa"/>
            <w:tcBorders>
              <w:top w:val="nil"/>
              <w:left w:val="nil"/>
              <w:bottom w:val="single" w:sz="8" w:space="0" w:color="auto"/>
              <w:right w:val="single" w:sz="8" w:space="0" w:color="auto"/>
            </w:tcBorders>
            <w:vAlign w:val="center"/>
            <w:hideMark/>
          </w:tcPr>
          <w:p w14:paraId="7061B5E5"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8BFEAF"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68060"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67C601"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23FA1D"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F1E00"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76EBC64"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3E32B9"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2CE0B7"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5BB5898C"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4</w:t>
            </w:r>
          </w:p>
        </w:tc>
      </w:tr>
      <w:tr w:rsidR="0043242C" w:rsidRPr="0043242C" w14:paraId="4AB486AF" w14:textId="77777777" w:rsidTr="00432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CDD73E"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5C73D58"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907F3"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F02CAD8"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CAAF1"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A6BDBD"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C9BB81"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AEE0D"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B264F"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CF9B0BD"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E2F3B"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66CBEA"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5A9B5E9"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r>
      <w:tr w:rsidR="0043242C" w:rsidRPr="0043242C" w14:paraId="6691E845" w14:textId="77777777" w:rsidTr="00432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9FB5A7"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C08857C"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F5BA44"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6F7A2D6"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2EC74E"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0D3D3"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AEB3358"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DB42D"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5E9E8"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43B2EAA"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A113D"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F43710"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9F13BD9"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1</w:t>
            </w:r>
          </w:p>
        </w:tc>
      </w:tr>
      <w:tr w:rsidR="0043242C" w:rsidRPr="0043242C" w14:paraId="3304C0FF" w14:textId="77777777" w:rsidTr="00432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888340"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E1FDC1B"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BD7F1"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3A8141C"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187507"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E54E0"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B1AEC38"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4E7D4"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E6E6E"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2FF5790"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CF14D7"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5F5AAB"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4260E70"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1</w:t>
            </w:r>
          </w:p>
        </w:tc>
      </w:tr>
      <w:tr w:rsidR="0043242C" w:rsidRPr="0043242C" w14:paraId="68B6DD9C" w14:textId="77777777" w:rsidTr="00432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6CB61A"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D92D783"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2B526"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6CC569D"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3766A"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28EE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2B04DCB"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5287B"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ED85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38D7FE8"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0B104"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438FBD"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36EE22B9"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r>
      <w:tr w:rsidR="0043242C" w:rsidRPr="0043242C" w14:paraId="7A773E53" w14:textId="77777777" w:rsidTr="00432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6091AC"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5C151D1"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CB311"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91E5BA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E222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0226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613CDA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4BD5B"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12F7D"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0A7A9C0"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7EE56"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EF2CF0"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339BC8E8"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r>
      <w:tr w:rsidR="0043242C" w:rsidRPr="0043242C" w14:paraId="1B8543A2" w14:textId="77777777" w:rsidTr="00432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9EF26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BC579BC"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BFCDC"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7F805C69"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615D6"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0AFF3"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D4AC4D5"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6E0B20"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DAC1B"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06DB6"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6DBA28"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8B5E9C"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1B9447C"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r>
      <w:tr w:rsidR="0043242C" w:rsidRPr="0043242C" w14:paraId="57FE4A5B" w14:textId="77777777" w:rsidTr="00432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80579F"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0AE4A5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62AA4"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F7EC35A"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190B25"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D4DCE"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32E96A1"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55A35"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2742D"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DFC2C7"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043BB"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7324F0"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65CFA6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r>
      <w:tr w:rsidR="0043242C" w:rsidRPr="0043242C" w14:paraId="22956B3F" w14:textId="77777777" w:rsidTr="00432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776D35" w14:textId="77777777" w:rsidR="0043242C" w:rsidRPr="0043242C" w:rsidRDefault="0043242C" w:rsidP="0043242C">
            <w:pPr>
              <w:suppressAutoHyphens w:val="0"/>
              <w:jc w:val="center"/>
              <w:rPr>
                <w:rFonts w:ascii="Calibri" w:hAnsi="Calibri" w:cs="Calibri"/>
                <w:color w:val="000000"/>
                <w:kern w:val="0"/>
                <w:sz w:val="16"/>
                <w:szCs w:val="16"/>
                <w:lang w:eastAsia="en-US"/>
              </w:rPr>
            </w:pPr>
            <w:proofErr w:type="spellStart"/>
            <w:r w:rsidRPr="0043242C">
              <w:rPr>
                <w:rFonts w:ascii="Calibri" w:hAnsi="Calibri" w:cs="Calibri"/>
                <w:color w:val="000000"/>
                <w:kern w:val="0"/>
                <w:sz w:val="16"/>
                <w:szCs w:val="16"/>
                <w:lang w:eastAsia="en-US"/>
              </w:rPr>
              <w:t>peste</w:t>
            </w:r>
            <w:proofErr w:type="spellEnd"/>
            <w:r w:rsidRPr="0043242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DA57686"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0DE93"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25279CD3"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80205"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282EF"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5D5F43F"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80488"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2A1C2"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46CD6"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03404"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887B54"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9F04BB6" w14:textId="77777777" w:rsidR="0043242C" w:rsidRPr="0043242C" w:rsidRDefault="0043242C" w:rsidP="0043242C">
            <w:pPr>
              <w:suppressAutoHyphens w:val="0"/>
              <w:jc w:val="center"/>
              <w:rPr>
                <w:rFonts w:ascii="Calibri" w:hAnsi="Calibri" w:cs="Calibri"/>
                <w:color w:val="000000"/>
                <w:kern w:val="0"/>
                <w:sz w:val="16"/>
                <w:szCs w:val="16"/>
                <w:lang w:eastAsia="en-US"/>
              </w:rPr>
            </w:pPr>
            <w:r w:rsidRPr="0043242C">
              <w:rPr>
                <w:rFonts w:ascii="Calibri" w:hAnsi="Calibri" w:cs="Calibri"/>
                <w:color w:val="000000"/>
                <w:kern w:val="0"/>
                <w:sz w:val="16"/>
                <w:szCs w:val="16"/>
                <w:lang w:eastAsia="en-US"/>
              </w:rPr>
              <w:t>0</w:t>
            </w:r>
          </w:p>
        </w:tc>
      </w:tr>
      <w:tr w:rsidR="0043242C" w:rsidRPr="0043242C" w14:paraId="4A3760EA" w14:textId="77777777" w:rsidTr="00432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401977"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r w:rsidRPr="0043242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B1DD24F"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r w:rsidRPr="0043242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19DFA4"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r w:rsidRPr="0043242C">
              <w:rPr>
                <w:rFonts w:ascii="Calibri" w:hAnsi="Calibri" w:cs="Calibri"/>
                <w:b/>
                <w:bCs/>
                <w:color w:val="000000"/>
                <w:kern w:val="0"/>
                <w:sz w:val="16"/>
                <w:szCs w:val="16"/>
                <w:lang w:eastAsia="en-US"/>
              </w:rPr>
              <w:t>70</w:t>
            </w:r>
          </w:p>
        </w:tc>
        <w:tc>
          <w:tcPr>
            <w:tcW w:w="580" w:type="dxa"/>
            <w:tcBorders>
              <w:top w:val="nil"/>
              <w:left w:val="nil"/>
              <w:bottom w:val="single" w:sz="8" w:space="0" w:color="auto"/>
              <w:right w:val="single" w:sz="8" w:space="0" w:color="auto"/>
            </w:tcBorders>
            <w:vAlign w:val="center"/>
            <w:hideMark/>
          </w:tcPr>
          <w:p w14:paraId="05A5603D"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r w:rsidRPr="0043242C">
              <w:rPr>
                <w:rFonts w:ascii="Calibri" w:hAnsi="Calibri" w:cs="Calibri"/>
                <w:b/>
                <w:bCs/>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469A67A"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r w:rsidRPr="0043242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247780"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r w:rsidRPr="0043242C">
              <w:rPr>
                <w:rFonts w:ascii="Calibri" w:hAnsi="Calibri" w:cs="Calibri"/>
                <w:b/>
                <w:bCs/>
                <w:color w:val="000000"/>
                <w:kern w:val="0"/>
                <w:sz w:val="16"/>
                <w:szCs w:val="16"/>
                <w:lang w:eastAsia="en-US"/>
              </w:rPr>
              <w:t>84</w:t>
            </w:r>
          </w:p>
        </w:tc>
        <w:tc>
          <w:tcPr>
            <w:tcW w:w="500" w:type="dxa"/>
            <w:tcBorders>
              <w:top w:val="nil"/>
              <w:left w:val="nil"/>
              <w:bottom w:val="single" w:sz="8" w:space="0" w:color="auto"/>
              <w:right w:val="single" w:sz="8" w:space="0" w:color="auto"/>
            </w:tcBorders>
            <w:vAlign w:val="center"/>
            <w:hideMark/>
          </w:tcPr>
          <w:p w14:paraId="160959E5"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r w:rsidRPr="0043242C">
              <w:rPr>
                <w:rFonts w:ascii="Calibri" w:hAnsi="Calibri" w:cs="Calibri"/>
                <w:b/>
                <w:bCs/>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FCA6B59"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r w:rsidRPr="0043242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852846"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r w:rsidRPr="0043242C">
              <w:rPr>
                <w:rFonts w:ascii="Calibri" w:hAnsi="Calibri" w:cs="Calibri"/>
                <w:b/>
                <w:bCs/>
                <w:color w:val="000000"/>
                <w:kern w:val="0"/>
                <w:sz w:val="16"/>
                <w:szCs w:val="16"/>
                <w:lang w:eastAsia="en-US"/>
              </w:rPr>
              <w:t>148</w:t>
            </w:r>
          </w:p>
        </w:tc>
        <w:tc>
          <w:tcPr>
            <w:tcW w:w="500" w:type="dxa"/>
            <w:tcBorders>
              <w:top w:val="nil"/>
              <w:left w:val="nil"/>
              <w:bottom w:val="single" w:sz="8" w:space="0" w:color="auto"/>
              <w:right w:val="single" w:sz="8" w:space="0" w:color="auto"/>
            </w:tcBorders>
            <w:vAlign w:val="center"/>
            <w:hideMark/>
          </w:tcPr>
          <w:p w14:paraId="7666D17B"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r w:rsidRPr="0043242C">
              <w:rPr>
                <w:rFonts w:ascii="Calibri" w:hAnsi="Calibri" w:cs="Calibri"/>
                <w:b/>
                <w:bCs/>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617F4388"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r w:rsidRPr="0043242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4EAF51"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r w:rsidRPr="0043242C">
              <w:rPr>
                <w:rFonts w:ascii="Calibri" w:hAnsi="Calibri" w:cs="Calibri"/>
                <w:b/>
                <w:bCs/>
                <w:color w:val="000000"/>
                <w:kern w:val="0"/>
                <w:sz w:val="16"/>
                <w:szCs w:val="16"/>
                <w:lang w:eastAsia="en-US"/>
              </w:rPr>
              <w:t>302</w:t>
            </w:r>
          </w:p>
        </w:tc>
        <w:tc>
          <w:tcPr>
            <w:tcW w:w="500" w:type="dxa"/>
            <w:tcBorders>
              <w:top w:val="nil"/>
              <w:left w:val="nil"/>
              <w:bottom w:val="single" w:sz="8" w:space="0" w:color="auto"/>
              <w:right w:val="single" w:sz="8" w:space="0" w:color="auto"/>
            </w:tcBorders>
            <w:vAlign w:val="center"/>
            <w:hideMark/>
          </w:tcPr>
          <w:p w14:paraId="67A89A61" w14:textId="77777777" w:rsidR="0043242C" w:rsidRPr="0043242C" w:rsidRDefault="0043242C" w:rsidP="0043242C">
            <w:pPr>
              <w:suppressAutoHyphens w:val="0"/>
              <w:jc w:val="center"/>
              <w:rPr>
                <w:rFonts w:ascii="Calibri" w:hAnsi="Calibri" w:cs="Calibri"/>
                <w:b/>
                <w:bCs/>
                <w:color w:val="000000"/>
                <w:kern w:val="0"/>
                <w:sz w:val="16"/>
                <w:szCs w:val="16"/>
                <w:lang w:eastAsia="en-US"/>
              </w:rPr>
            </w:pPr>
            <w:r w:rsidRPr="0043242C">
              <w:rPr>
                <w:rFonts w:ascii="Calibri" w:hAnsi="Calibri" w:cs="Calibri"/>
                <w:b/>
                <w:bCs/>
                <w:color w:val="000000"/>
                <w:kern w:val="0"/>
                <w:sz w:val="16"/>
                <w:szCs w:val="16"/>
                <w:lang w:eastAsia="en-US"/>
              </w:rPr>
              <w:t>77</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6E3963">
        <w:rPr>
          <w:rFonts w:ascii="Arial" w:hAnsi="Arial" w:cs="Arial"/>
          <w:b w:val="0"/>
          <w:i/>
          <w:iCs/>
          <w:color w:val="000000"/>
          <w:sz w:val="24"/>
          <w:szCs w:val="24"/>
          <w:lang w:val="ro-RO"/>
        </w:rPr>
        <w:lastRenderedPageBreak/>
        <w:t xml:space="preserve">Tab. </w:t>
      </w:r>
      <w:r w:rsidR="00077C13" w:rsidRPr="006E3963">
        <w:rPr>
          <w:rFonts w:ascii="Arial" w:hAnsi="Arial" w:cs="Arial"/>
          <w:b w:val="0"/>
          <w:i/>
          <w:iCs/>
          <w:color w:val="000000"/>
          <w:sz w:val="24"/>
          <w:szCs w:val="24"/>
          <w:lang w:val="ro-RO"/>
        </w:rPr>
        <w:t>20</w:t>
      </w:r>
      <w:r w:rsidRPr="006E3963">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8E1540F"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6E3963">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6E3963" w:rsidRPr="0038617C" w14:paraId="4968C341"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12EC8B79" w14:textId="77777777" w:rsidR="006E3963" w:rsidRPr="0038617C" w:rsidRDefault="006E3963"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7AF59E8" w14:textId="4C5950E3" w:rsidR="006E3963" w:rsidRPr="0038617C" w:rsidRDefault="006E3963"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Racoviță</w:t>
            </w:r>
          </w:p>
        </w:tc>
        <w:tc>
          <w:tcPr>
            <w:tcW w:w="1760" w:type="dxa"/>
            <w:tcBorders>
              <w:top w:val="nil"/>
              <w:left w:val="nil"/>
              <w:bottom w:val="single" w:sz="4" w:space="0" w:color="auto"/>
              <w:right w:val="single" w:sz="4" w:space="0" w:color="auto"/>
            </w:tcBorders>
            <w:vAlign w:val="center"/>
            <w:hideMark/>
          </w:tcPr>
          <w:p w14:paraId="3D18CE8E" w14:textId="77777777" w:rsidR="006E3963" w:rsidRPr="0038617C" w:rsidRDefault="006E3963"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BB8FD0B" w14:textId="77777777" w:rsidR="006E3963" w:rsidRPr="0038617C" w:rsidRDefault="006E3963"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2D07893" w14:textId="2CFB7C76" w:rsidR="006E3963" w:rsidRDefault="006E3963"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Racoviță</w:t>
            </w:r>
          </w:p>
          <w:p w14:paraId="12AE5055" w14:textId="77777777" w:rsidR="006E3963" w:rsidRPr="0038617C" w:rsidRDefault="006E3963"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44C97CF" w14:textId="0CF797BC" w:rsidR="006E3963" w:rsidRPr="0038617C" w:rsidRDefault="009B3106" w:rsidP="00036D27">
            <w:pPr>
              <w:suppressAutoHyphens w:val="0"/>
              <w:jc w:val="center"/>
              <w:rPr>
                <w:rFonts w:ascii="Arial" w:hAnsi="Arial" w:cs="Arial"/>
                <w:color w:val="000000"/>
                <w:kern w:val="0"/>
                <w:sz w:val="18"/>
                <w:szCs w:val="18"/>
                <w:lang w:val="ro-RO" w:eastAsia="ro-RO"/>
              </w:rPr>
            </w:pPr>
            <w:proofErr w:type="spellStart"/>
            <w:r w:rsidRPr="009B3106">
              <w:rPr>
                <w:rFonts w:ascii="Arial" w:hAnsi="Arial" w:cs="Arial"/>
                <w:color w:val="000000"/>
                <w:kern w:val="0"/>
                <w:sz w:val="18"/>
                <w:szCs w:val="18"/>
                <w:lang w:eastAsia="ro-RO"/>
              </w:rPr>
              <w:t>venituri</w:t>
            </w:r>
            <w:proofErr w:type="spellEnd"/>
            <w:r w:rsidRPr="009B3106">
              <w:rPr>
                <w:rFonts w:ascii="Arial" w:hAnsi="Arial" w:cs="Arial"/>
                <w:color w:val="000000"/>
                <w:kern w:val="0"/>
                <w:sz w:val="18"/>
                <w:szCs w:val="18"/>
                <w:lang w:eastAsia="ro-RO"/>
              </w:rPr>
              <w:t xml:space="preserve"> </w:t>
            </w:r>
            <w:proofErr w:type="spellStart"/>
            <w:r w:rsidRPr="009B3106">
              <w:rPr>
                <w:rFonts w:ascii="Arial" w:hAnsi="Arial" w:cs="Arial"/>
                <w:color w:val="000000"/>
                <w:kern w:val="0"/>
                <w:sz w:val="18"/>
                <w:szCs w:val="18"/>
                <w:lang w:eastAsia="ro-RO"/>
              </w:rPr>
              <w:t>proprii</w:t>
            </w:r>
            <w:proofErr w:type="spellEnd"/>
            <w:r w:rsidRPr="009B3106">
              <w:rPr>
                <w:rFonts w:ascii="Arial" w:hAnsi="Arial" w:cs="Arial"/>
                <w:color w:val="000000"/>
                <w:kern w:val="0"/>
                <w:sz w:val="18"/>
                <w:szCs w:val="18"/>
                <w:lang w:eastAsia="ro-RO"/>
              </w:rPr>
              <w:t>/</w:t>
            </w:r>
            <w:proofErr w:type="spellStart"/>
            <w:r w:rsidRPr="009B3106">
              <w:rPr>
                <w:rFonts w:ascii="Arial" w:hAnsi="Arial" w:cs="Arial"/>
                <w:color w:val="000000"/>
                <w:kern w:val="0"/>
                <w:sz w:val="18"/>
                <w:szCs w:val="18"/>
                <w:lang w:eastAsia="ro-RO"/>
              </w:rPr>
              <w:t>buget</w:t>
            </w:r>
            <w:proofErr w:type="spellEnd"/>
            <w:r w:rsidRPr="009B3106">
              <w:rPr>
                <w:rFonts w:ascii="Arial" w:hAnsi="Arial" w:cs="Arial"/>
                <w:color w:val="000000"/>
                <w:kern w:val="0"/>
                <w:sz w:val="18"/>
                <w:szCs w:val="18"/>
                <w:lang w:eastAsia="ro-RO"/>
              </w:rPr>
              <w:t xml:space="preserve"> de stat/</w:t>
            </w:r>
            <w:proofErr w:type="spellStart"/>
            <w:r w:rsidRPr="009B3106">
              <w:rPr>
                <w:rFonts w:ascii="Arial" w:hAnsi="Arial" w:cs="Arial"/>
                <w:color w:val="000000"/>
                <w:kern w:val="0"/>
                <w:sz w:val="18"/>
                <w:szCs w:val="18"/>
                <w:lang w:eastAsia="ro-RO"/>
              </w:rPr>
              <w:t>fonduri</w:t>
            </w:r>
            <w:proofErr w:type="spellEnd"/>
            <w:r w:rsidRPr="009B3106">
              <w:rPr>
                <w:rFonts w:ascii="Arial" w:hAnsi="Arial" w:cs="Arial"/>
                <w:color w:val="000000"/>
                <w:kern w:val="0"/>
                <w:sz w:val="18"/>
                <w:szCs w:val="18"/>
                <w:lang w:eastAsia="ro-RO"/>
              </w:rPr>
              <w:t xml:space="preserve"> </w:t>
            </w:r>
            <w:proofErr w:type="spellStart"/>
            <w:r w:rsidRPr="009B3106">
              <w:rPr>
                <w:rFonts w:ascii="Arial" w:hAnsi="Arial" w:cs="Arial"/>
                <w:color w:val="000000"/>
                <w:kern w:val="0"/>
                <w:sz w:val="18"/>
                <w:szCs w:val="18"/>
                <w:lang w:eastAsia="ro-RO"/>
              </w:rPr>
              <w:t>europene</w:t>
            </w:r>
            <w:proofErr w:type="spellEnd"/>
            <w:r w:rsidRPr="009B3106">
              <w:rPr>
                <w:rFonts w:ascii="Arial" w:hAnsi="Arial" w:cs="Arial"/>
                <w:color w:val="000000"/>
                <w:kern w:val="0"/>
                <w:sz w:val="18"/>
                <w:szCs w:val="18"/>
                <w:lang w:eastAsia="ro-RO"/>
              </w:rPr>
              <w:t>/</w:t>
            </w:r>
            <w:proofErr w:type="spellStart"/>
            <w:r w:rsidRPr="009B3106">
              <w:rPr>
                <w:rFonts w:ascii="Arial" w:hAnsi="Arial" w:cs="Arial"/>
                <w:color w:val="000000"/>
                <w:kern w:val="0"/>
                <w:sz w:val="18"/>
                <w:szCs w:val="18"/>
                <w:lang w:eastAsia="ro-RO"/>
              </w:rPr>
              <w:t>alte</w:t>
            </w:r>
            <w:proofErr w:type="spellEnd"/>
            <w:r w:rsidRPr="009B3106">
              <w:rPr>
                <w:rFonts w:ascii="Arial" w:hAnsi="Arial" w:cs="Arial"/>
                <w:color w:val="000000"/>
                <w:kern w:val="0"/>
                <w:sz w:val="18"/>
                <w:szCs w:val="18"/>
                <w:lang w:eastAsia="ro-RO"/>
              </w:rPr>
              <w:t xml:space="preserve"> </w:t>
            </w:r>
            <w:proofErr w:type="spellStart"/>
            <w:r w:rsidRPr="009B3106">
              <w:rPr>
                <w:rFonts w:ascii="Arial" w:hAnsi="Arial" w:cs="Arial"/>
                <w:color w:val="000000"/>
                <w:kern w:val="0"/>
                <w:sz w:val="18"/>
                <w:szCs w:val="18"/>
                <w:lang w:eastAsia="ro-RO"/>
              </w:rPr>
              <w:t>surse</w:t>
            </w:r>
            <w:proofErr w:type="spellEnd"/>
            <w:r w:rsidR="006E3963" w:rsidRPr="0038617C">
              <w:rPr>
                <w:rFonts w:ascii="Arial" w:hAnsi="Arial" w:cs="Arial"/>
                <w:color w:val="000000"/>
                <w:kern w:val="0"/>
                <w:sz w:val="18"/>
                <w:szCs w:val="18"/>
                <w:lang w:val="ro-RO" w:eastAsia="ro-RO"/>
              </w:rPr>
              <w:t> </w:t>
            </w:r>
          </w:p>
        </w:tc>
      </w:tr>
      <w:tr w:rsidR="006E3963" w:rsidRPr="0038617C" w14:paraId="209414E4" w14:textId="77777777" w:rsidTr="006E3963">
        <w:trPr>
          <w:trHeight w:val="456"/>
        </w:trPr>
        <w:tc>
          <w:tcPr>
            <w:tcW w:w="3200" w:type="dxa"/>
            <w:tcBorders>
              <w:top w:val="nil"/>
              <w:left w:val="single" w:sz="4" w:space="0" w:color="auto"/>
              <w:bottom w:val="single" w:sz="4" w:space="0" w:color="auto"/>
              <w:right w:val="single" w:sz="4" w:space="0" w:color="auto"/>
            </w:tcBorders>
            <w:vAlign w:val="center"/>
            <w:hideMark/>
          </w:tcPr>
          <w:p w14:paraId="31ACCAB4" w14:textId="77777777" w:rsidR="006E3963" w:rsidRPr="0038617C" w:rsidRDefault="006E3963"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CE92C50" w14:textId="44749052" w:rsidR="006E3963" w:rsidRPr="0038617C" w:rsidRDefault="006E3963"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Câineni</w:t>
            </w:r>
          </w:p>
        </w:tc>
        <w:tc>
          <w:tcPr>
            <w:tcW w:w="1760" w:type="dxa"/>
            <w:tcBorders>
              <w:top w:val="nil"/>
              <w:left w:val="nil"/>
              <w:bottom w:val="single" w:sz="4" w:space="0" w:color="auto"/>
              <w:right w:val="single" w:sz="4" w:space="0" w:color="auto"/>
            </w:tcBorders>
            <w:vAlign w:val="center"/>
            <w:hideMark/>
          </w:tcPr>
          <w:p w14:paraId="2855D97F" w14:textId="77777777" w:rsidR="006E3963" w:rsidRPr="0038617C" w:rsidRDefault="006E3963"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085AE37" w14:textId="77777777" w:rsidR="006E3963" w:rsidRPr="0038617C" w:rsidRDefault="006E3963"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37915A0" w14:textId="53710B8A" w:rsidR="006E3963" w:rsidRDefault="006E3963"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Câineni</w:t>
            </w:r>
          </w:p>
          <w:p w14:paraId="773F63F4" w14:textId="77777777" w:rsidR="006E3963" w:rsidRPr="0038617C" w:rsidRDefault="006E3963"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5EA8243" w14:textId="651CDAB7" w:rsidR="006E3963" w:rsidRPr="0038617C" w:rsidRDefault="006E3963"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B3106" w:rsidRPr="009B3106">
              <w:rPr>
                <w:rFonts w:ascii="Arial" w:hAnsi="Arial" w:cs="Arial"/>
                <w:color w:val="000000"/>
                <w:kern w:val="0"/>
                <w:sz w:val="18"/>
                <w:szCs w:val="18"/>
                <w:lang w:eastAsia="ro-RO"/>
              </w:rPr>
              <w:t>venituri</w:t>
            </w:r>
            <w:proofErr w:type="spellEnd"/>
            <w:r w:rsidR="009B3106" w:rsidRPr="009B3106">
              <w:rPr>
                <w:rFonts w:ascii="Arial" w:hAnsi="Arial" w:cs="Arial"/>
                <w:color w:val="000000"/>
                <w:kern w:val="0"/>
                <w:sz w:val="18"/>
                <w:szCs w:val="18"/>
                <w:lang w:eastAsia="ro-RO"/>
              </w:rPr>
              <w:t xml:space="preserve"> </w:t>
            </w:r>
            <w:proofErr w:type="spellStart"/>
            <w:r w:rsidR="009B3106" w:rsidRPr="009B3106">
              <w:rPr>
                <w:rFonts w:ascii="Arial" w:hAnsi="Arial" w:cs="Arial"/>
                <w:color w:val="000000"/>
                <w:kern w:val="0"/>
                <w:sz w:val="18"/>
                <w:szCs w:val="18"/>
                <w:lang w:eastAsia="ro-RO"/>
              </w:rPr>
              <w:t>proprii</w:t>
            </w:r>
            <w:proofErr w:type="spellEnd"/>
            <w:r w:rsidR="009B3106" w:rsidRPr="009B3106">
              <w:rPr>
                <w:rFonts w:ascii="Arial" w:hAnsi="Arial" w:cs="Arial"/>
                <w:color w:val="000000"/>
                <w:kern w:val="0"/>
                <w:sz w:val="18"/>
                <w:szCs w:val="18"/>
                <w:lang w:eastAsia="ro-RO"/>
              </w:rPr>
              <w:t>/</w:t>
            </w:r>
            <w:proofErr w:type="spellStart"/>
            <w:r w:rsidR="009B3106" w:rsidRPr="009B3106">
              <w:rPr>
                <w:rFonts w:ascii="Arial" w:hAnsi="Arial" w:cs="Arial"/>
                <w:color w:val="000000"/>
                <w:kern w:val="0"/>
                <w:sz w:val="18"/>
                <w:szCs w:val="18"/>
                <w:lang w:eastAsia="ro-RO"/>
              </w:rPr>
              <w:t>buget</w:t>
            </w:r>
            <w:proofErr w:type="spellEnd"/>
            <w:r w:rsidR="009B3106" w:rsidRPr="009B3106">
              <w:rPr>
                <w:rFonts w:ascii="Arial" w:hAnsi="Arial" w:cs="Arial"/>
                <w:color w:val="000000"/>
                <w:kern w:val="0"/>
                <w:sz w:val="18"/>
                <w:szCs w:val="18"/>
                <w:lang w:eastAsia="ro-RO"/>
              </w:rPr>
              <w:t xml:space="preserve"> de stat/</w:t>
            </w:r>
            <w:proofErr w:type="spellStart"/>
            <w:r w:rsidR="009B3106" w:rsidRPr="009B3106">
              <w:rPr>
                <w:rFonts w:ascii="Arial" w:hAnsi="Arial" w:cs="Arial"/>
                <w:color w:val="000000"/>
                <w:kern w:val="0"/>
                <w:sz w:val="18"/>
                <w:szCs w:val="18"/>
                <w:lang w:eastAsia="ro-RO"/>
              </w:rPr>
              <w:t>fonduri</w:t>
            </w:r>
            <w:proofErr w:type="spellEnd"/>
            <w:r w:rsidR="009B3106" w:rsidRPr="009B3106">
              <w:rPr>
                <w:rFonts w:ascii="Arial" w:hAnsi="Arial" w:cs="Arial"/>
                <w:color w:val="000000"/>
                <w:kern w:val="0"/>
                <w:sz w:val="18"/>
                <w:szCs w:val="18"/>
                <w:lang w:eastAsia="ro-RO"/>
              </w:rPr>
              <w:t xml:space="preserve"> </w:t>
            </w:r>
            <w:proofErr w:type="spellStart"/>
            <w:r w:rsidR="009B3106" w:rsidRPr="009B3106">
              <w:rPr>
                <w:rFonts w:ascii="Arial" w:hAnsi="Arial" w:cs="Arial"/>
                <w:color w:val="000000"/>
                <w:kern w:val="0"/>
                <w:sz w:val="18"/>
                <w:szCs w:val="18"/>
                <w:lang w:eastAsia="ro-RO"/>
              </w:rPr>
              <w:t>europene</w:t>
            </w:r>
            <w:proofErr w:type="spellEnd"/>
            <w:r w:rsidR="009B3106" w:rsidRPr="009B3106">
              <w:rPr>
                <w:rFonts w:ascii="Arial" w:hAnsi="Arial" w:cs="Arial"/>
                <w:color w:val="000000"/>
                <w:kern w:val="0"/>
                <w:sz w:val="18"/>
                <w:szCs w:val="18"/>
                <w:lang w:eastAsia="ro-RO"/>
              </w:rPr>
              <w:t>/</w:t>
            </w:r>
            <w:proofErr w:type="spellStart"/>
            <w:r w:rsidR="009B3106" w:rsidRPr="009B3106">
              <w:rPr>
                <w:rFonts w:ascii="Arial" w:hAnsi="Arial" w:cs="Arial"/>
                <w:color w:val="000000"/>
                <w:kern w:val="0"/>
                <w:sz w:val="18"/>
                <w:szCs w:val="18"/>
                <w:lang w:eastAsia="ro-RO"/>
              </w:rPr>
              <w:t>alte</w:t>
            </w:r>
            <w:proofErr w:type="spellEnd"/>
            <w:r w:rsidR="009B3106" w:rsidRPr="009B3106">
              <w:rPr>
                <w:rFonts w:ascii="Arial" w:hAnsi="Arial" w:cs="Arial"/>
                <w:color w:val="000000"/>
                <w:kern w:val="0"/>
                <w:sz w:val="18"/>
                <w:szCs w:val="18"/>
                <w:lang w:eastAsia="ro-RO"/>
              </w:rPr>
              <w:t xml:space="preserve"> </w:t>
            </w:r>
            <w:proofErr w:type="spellStart"/>
            <w:r w:rsidR="009B3106" w:rsidRPr="009B3106">
              <w:rPr>
                <w:rFonts w:ascii="Arial" w:hAnsi="Arial" w:cs="Arial"/>
                <w:color w:val="000000"/>
                <w:kern w:val="0"/>
                <w:sz w:val="18"/>
                <w:szCs w:val="18"/>
                <w:lang w:eastAsia="ro-RO"/>
              </w:rPr>
              <w:t>surse</w:t>
            </w:r>
            <w:proofErr w:type="spellEnd"/>
          </w:p>
        </w:tc>
      </w:tr>
      <w:tr w:rsidR="006E3963" w:rsidRPr="0038617C" w14:paraId="1D6630DA" w14:textId="77777777" w:rsidTr="006E3963">
        <w:trPr>
          <w:trHeight w:val="456"/>
        </w:trPr>
        <w:tc>
          <w:tcPr>
            <w:tcW w:w="3200" w:type="dxa"/>
            <w:tcBorders>
              <w:top w:val="nil"/>
              <w:left w:val="single" w:sz="4" w:space="0" w:color="auto"/>
              <w:bottom w:val="single" w:sz="4" w:space="0" w:color="auto"/>
              <w:right w:val="single" w:sz="4" w:space="0" w:color="auto"/>
            </w:tcBorders>
            <w:vAlign w:val="center"/>
            <w:hideMark/>
          </w:tcPr>
          <w:p w14:paraId="6E734B7F" w14:textId="77777777" w:rsidR="006E3963" w:rsidRPr="0038617C" w:rsidRDefault="006E3963"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824276B" w14:textId="3FBD89F2" w:rsidR="006E3963" w:rsidRPr="0038617C" w:rsidRDefault="006E3963"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Brezoi</w:t>
            </w:r>
          </w:p>
        </w:tc>
        <w:tc>
          <w:tcPr>
            <w:tcW w:w="1760" w:type="dxa"/>
            <w:tcBorders>
              <w:top w:val="nil"/>
              <w:left w:val="nil"/>
              <w:bottom w:val="single" w:sz="4" w:space="0" w:color="auto"/>
              <w:right w:val="single" w:sz="4" w:space="0" w:color="auto"/>
            </w:tcBorders>
            <w:vAlign w:val="center"/>
            <w:hideMark/>
          </w:tcPr>
          <w:p w14:paraId="7E091D71" w14:textId="77777777" w:rsidR="006E3963" w:rsidRPr="0038617C" w:rsidRDefault="006E3963"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EBB75A2" w14:textId="77777777" w:rsidR="006E3963" w:rsidRPr="0038617C" w:rsidRDefault="006E3963"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89C8BD0" w14:textId="0129B848" w:rsidR="006E3963" w:rsidRDefault="006E3963"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Brezoi</w:t>
            </w:r>
          </w:p>
          <w:p w14:paraId="68AC7ABC" w14:textId="77777777" w:rsidR="006E3963" w:rsidRPr="0038617C" w:rsidRDefault="006E3963"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BED65C6" w14:textId="06757202" w:rsidR="006E3963" w:rsidRPr="0038617C" w:rsidRDefault="006E3963"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B3106" w:rsidRPr="009B3106">
              <w:rPr>
                <w:rFonts w:ascii="Arial" w:hAnsi="Arial" w:cs="Arial"/>
                <w:color w:val="000000"/>
                <w:kern w:val="0"/>
                <w:sz w:val="18"/>
                <w:szCs w:val="18"/>
                <w:lang w:eastAsia="ro-RO"/>
              </w:rPr>
              <w:t>venituri</w:t>
            </w:r>
            <w:proofErr w:type="spellEnd"/>
            <w:r w:rsidR="009B3106" w:rsidRPr="009B3106">
              <w:rPr>
                <w:rFonts w:ascii="Arial" w:hAnsi="Arial" w:cs="Arial"/>
                <w:color w:val="000000"/>
                <w:kern w:val="0"/>
                <w:sz w:val="18"/>
                <w:szCs w:val="18"/>
                <w:lang w:eastAsia="ro-RO"/>
              </w:rPr>
              <w:t xml:space="preserve"> </w:t>
            </w:r>
            <w:proofErr w:type="spellStart"/>
            <w:r w:rsidR="009B3106" w:rsidRPr="009B3106">
              <w:rPr>
                <w:rFonts w:ascii="Arial" w:hAnsi="Arial" w:cs="Arial"/>
                <w:color w:val="000000"/>
                <w:kern w:val="0"/>
                <w:sz w:val="18"/>
                <w:szCs w:val="18"/>
                <w:lang w:eastAsia="ro-RO"/>
              </w:rPr>
              <w:t>proprii</w:t>
            </w:r>
            <w:proofErr w:type="spellEnd"/>
            <w:r w:rsidR="009B3106" w:rsidRPr="009B3106">
              <w:rPr>
                <w:rFonts w:ascii="Arial" w:hAnsi="Arial" w:cs="Arial"/>
                <w:color w:val="000000"/>
                <w:kern w:val="0"/>
                <w:sz w:val="18"/>
                <w:szCs w:val="18"/>
                <w:lang w:eastAsia="ro-RO"/>
              </w:rPr>
              <w:t>/</w:t>
            </w:r>
            <w:proofErr w:type="spellStart"/>
            <w:r w:rsidR="009B3106" w:rsidRPr="009B3106">
              <w:rPr>
                <w:rFonts w:ascii="Arial" w:hAnsi="Arial" w:cs="Arial"/>
                <w:color w:val="000000"/>
                <w:kern w:val="0"/>
                <w:sz w:val="18"/>
                <w:szCs w:val="18"/>
                <w:lang w:eastAsia="ro-RO"/>
              </w:rPr>
              <w:t>buget</w:t>
            </w:r>
            <w:proofErr w:type="spellEnd"/>
            <w:r w:rsidR="009B3106" w:rsidRPr="009B3106">
              <w:rPr>
                <w:rFonts w:ascii="Arial" w:hAnsi="Arial" w:cs="Arial"/>
                <w:color w:val="000000"/>
                <w:kern w:val="0"/>
                <w:sz w:val="18"/>
                <w:szCs w:val="18"/>
                <w:lang w:eastAsia="ro-RO"/>
              </w:rPr>
              <w:t xml:space="preserve"> de stat/</w:t>
            </w:r>
            <w:proofErr w:type="spellStart"/>
            <w:r w:rsidR="009B3106" w:rsidRPr="009B3106">
              <w:rPr>
                <w:rFonts w:ascii="Arial" w:hAnsi="Arial" w:cs="Arial"/>
                <w:color w:val="000000"/>
                <w:kern w:val="0"/>
                <w:sz w:val="18"/>
                <w:szCs w:val="18"/>
                <w:lang w:eastAsia="ro-RO"/>
              </w:rPr>
              <w:t>fonduri</w:t>
            </w:r>
            <w:proofErr w:type="spellEnd"/>
            <w:r w:rsidR="009B3106" w:rsidRPr="009B3106">
              <w:rPr>
                <w:rFonts w:ascii="Arial" w:hAnsi="Arial" w:cs="Arial"/>
                <w:color w:val="000000"/>
                <w:kern w:val="0"/>
                <w:sz w:val="18"/>
                <w:szCs w:val="18"/>
                <w:lang w:eastAsia="ro-RO"/>
              </w:rPr>
              <w:t xml:space="preserve"> </w:t>
            </w:r>
            <w:proofErr w:type="spellStart"/>
            <w:r w:rsidR="009B3106" w:rsidRPr="009B3106">
              <w:rPr>
                <w:rFonts w:ascii="Arial" w:hAnsi="Arial" w:cs="Arial"/>
                <w:color w:val="000000"/>
                <w:kern w:val="0"/>
                <w:sz w:val="18"/>
                <w:szCs w:val="18"/>
                <w:lang w:eastAsia="ro-RO"/>
              </w:rPr>
              <w:t>europene</w:t>
            </w:r>
            <w:proofErr w:type="spellEnd"/>
            <w:r w:rsidR="009B3106" w:rsidRPr="009B3106">
              <w:rPr>
                <w:rFonts w:ascii="Arial" w:hAnsi="Arial" w:cs="Arial"/>
                <w:color w:val="000000"/>
                <w:kern w:val="0"/>
                <w:sz w:val="18"/>
                <w:szCs w:val="18"/>
                <w:lang w:eastAsia="ro-RO"/>
              </w:rPr>
              <w:t>/</w:t>
            </w:r>
            <w:proofErr w:type="spellStart"/>
            <w:r w:rsidR="009B3106" w:rsidRPr="009B3106">
              <w:rPr>
                <w:rFonts w:ascii="Arial" w:hAnsi="Arial" w:cs="Arial"/>
                <w:color w:val="000000"/>
                <w:kern w:val="0"/>
                <w:sz w:val="18"/>
                <w:szCs w:val="18"/>
                <w:lang w:eastAsia="ro-RO"/>
              </w:rPr>
              <w:t>alte</w:t>
            </w:r>
            <w:proofErr w:type="spellEnd"/>
            <w:r w:rsidR="009B3106" w:rsidRPr="009B3106">
              <w:rPr>
                <w:rFonts w:ascii="Arial" w:hAnsi="Arial" w:cs="Arial"/>
                <w:color w:val="000000"/>
                <w:kern w:val="0"/>
                <w:sz w:val="18"/>
                <w:szCs w:val="18"/>
                <w:lang w:eastAsia="ro-RO"/>
              </w:rPr>
              <w:t xml:space="preserve"> </w:t>
            </w:r>
            <w:proofErr w:type="spellStart"/>
            <w:r w:rsidR="009B3106" w:rsidRPr="009B3106">
              <w:rPr>
                <w:rFonts w:ascii="Arial" w:hAnsi="Arial" w:cs="Arial"/>
                <w:color w:val="000000"/>
                <w:kern w:val="0"/>
                <w:sz w:val="18"/>
                <w:szCs w:val="18"/>
                <w:lang w:eastAsia="ro-RO"/>
              </w:rPr>
              <w:t>surse</w:t>
            </w:r>
            <w:proofErr w:type="spellEnd"/>
          </w:p>
        </w:tc>
      </w:tr>
    </w:tbl>
    <w:p w14:paraId="5D0BA9A9" w14:textId="77777777" w:rsidR="00C2713C" w:rsidRDefault="00C2713C" w:rsidP="00FB48ED">
      <w:pPr>
        <w:autoSpaceDE w:val="0"/>
        <w:jc w:val="center"/>
        <w:rPr>
          <w:rFonts w:ascii="Arial" w:hAnsi="Arial" w:cs="Arial"/>
          <w:b/>
          <w:bCs/>
          <w:lang w:val="ro-RO"/>
        </w:rPr>
      </w:pPr>
    </w:p>
    <w:p w14:paraId="6304DFAD" w14:textId="77777777" w:rsidR="006E3963" w:rsidRDefault="006E3963" w:rsidP="00FB48ED">
      <w:pPr>
        <w:autoSpaceDE w:val="0"/>
        <w:jc w:val="center"/>
        <w:rPr>
          <w:rFonts w:ascii="Arial" w:hAnsi="Arial" w:cs="Arial"/>
          <w:b/>
          <w:bCs/>
          <w:lang w:val="ro-RO"/>
        </w:rPr>
      </w:pPr>
    </w:p>
    <w:p w14:paraId="1426175F" w14:textId="77777777" w:rsidR="006E3963" w:rsidRDefault="006E3963" w:rsidP="00FB48ED">
      <w:pPr>
        <w:autoSpaceDE w:val="0"/>
        <w:jc w:val="center"/>
        <w:rPr>
          <w:rFonts w:ascii="Arial" w:hAnsi="Arial" w:cs="Arial"/>
          <w:b/>
          <w:bCs/>
          <w:lang w:val="ro-RO"/>
        </w:rPr>
        <w:sectPr w:rsidR="006E3963"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6E3963" w:rsidRPr="00CC511B" w14:paraId="6BC90C47" w14:textId="77777777" w:rsidTr="00036D27">
        <w:trPr>
          <w:trHeight w:val="264"/>
          <w:jc w:val="center"/>
        </w:trPr>
        <w:tc>
          <w:tcPr>
            <w:tcW w:w="4177" w:type="dxa"/>
            <w:vMerge w:val="restart"/>
            <w:tcBorders>
              <w:top w:val="single" w:sz="8" w:space="0" w:color="000000"/>
              <w:left w:val="single" w:sz="8" w:space="0" w:color="000000"/>
            </w:tcBorders>
            <w:vAlign w:val="center"/>
          </w:tcPr>
          <w:p w14:paraId="40DAA35F" w14:textId="77777777" w:rsidR="006E3963" w:rsidRPr="00CC511B" w:rsidRDefault="006E3963" w:rsidP="00036D27">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1EBA4A81" w14:textId="77777777" w:rsidR="006E3963" w:rsidRPr="00CC511B" w:rsidRDefault="006E3963" w:rsidP="00036D27">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6E3963" w:rsidRPr="00CC511B" w14:paraId="3CE824EC" w14:textId="77777777" w:rsidTr="00036D27">
        <w:trPr>
          <w:trHeight w:val="300"/>
          <w:jc w:val="center"/>
        </w:trPr>
        <w:tc>
          <w:tcPr>
            <w:tcW w:w="4177" w:type="dxa"/>
            <w:vMerge/>
            <w:tcBorders>
              <w:left w:val="single" w:sz="8" w:space="0" w:color="000000"/>
              <w:bottom w:val="single" w:sz="4" w:space="0" w:color="000000"/>
            </w:tcBorders>
            <w:vAlign w:val="center"/>
          </w:tcPr>
          <w:p w14:paraId="1AE902B2" w14:textId="77777777" w:rsidR="006E3963" w:rsidRPr="00CC511B" w:rsidRDefault="006E3963" w:rsidP="00036D27">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781926BA" w14:textId="77777777" w:rsidR="006E3963" w:rsidRPr="00CC511B" w:rsidRDefault="006E3963" w:rsidP="00036D27">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77EF9305" w14:textId="77777777" w:rsidR="006E3963" w:rsidRPr="00CC511B" w:rsidRDefault="006E3963" w:rsidP="00036D27">
            <w:pPr>
              <w:jc w:val="center"/>
              <w:rPr>
                <w:rFonts w:ascii="Arial" w:hAnsi="Arial" w:cs="Arial"/>
                <w:sz w:val="20"/>
                <w:szCs w:val="20"/>
                <w:lang w:val="ro-RO"/>
              </w:rPr>
            </w:pPr>
            <w:r w:rsidRPr="00CC511B">
              <w:rPr>
                <w:rFonts w:ascii="Arial" w:hAnsi="Arial" w:cs="Arial"/>
                <w:sz w:val="20"/>
                <w:szCs w:val="20"/>
                <w:lang w:val="ro-RO"/>
              </w:rPr>
              <w:t>Termen lung</w:t>
            </w:r>
          </w:p>
        </w:tc>
      </w:tr>
      <w:tr w:rsidR="00F6404B" w:rsidRPr="00CC511B" w14:paraId="53C087B8" w14:textId="77777777" w:rsidTr="00036D27">
        <w:trPr>
          <w:trHeight w:val="300"/>
          <w:jc w:val="center"/>
        </w:trPr>
        <w:tc>
          <w:tcPr>
            <w:tcW w:w="4177" w:type="dxa"/>
            <w:tcBorders>
              <w:left w:val="single" w:sz="4" w:space="0" w:color="000000"/>
              <w:bottom w:val="single" w:sz="4" w:space="0" w:color="000000"/>
            </w:tcBorders>
            <w:vAlign w:val="center"/>
          </w:tcPr>
          <w:p w14:paraId="5178D01E" w14:textId="77777777" w:rsidR="00F6404B" w:rsidRPr="009B6A66" w:rsidRDefault="00F6404B" w:rsidP="00036D27">
            <w:pPr>
              <w:rPr>
                <w:rFonts w:ascii="Arial" w:hAnsi="Arial" w:cs="Arial"/>
                <w:sz w:val="20"/>
                <w:szCs w:val="20"/>
                <w:lang w:val="ro-RO"/>
              </w:rPr>
            </w:pPr>
            <w:r w:rsidRPr="009B6A66">
              <w:rPr>
                <w:rFonts w:ascii="Arial" w:hAnsi="Arial" w:cs="Arial"/>
                <w:sz w:val="20"/>
                <w:szCs w:val="20"/>
                <w:lang w:val="ro-RO"/>
              </w:rPr>
              <w:t xml:space="preserve">Instalare </w:t>
            </w:r>
            <w:r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22D5006B" w14:textId="7DC777E0" w:rsidR="00F6404B" w:rsidRPr="002E2900" w:rsidRDefault="009B3106" w:rsidP="00036D27">
            <w:pPr>
              <w:jc w:val="center"/>
              <w:rPr>
                <w:rFonts w:ascii="Arial" w:hAnsi="Arial" w:cs="Arial"/>
                <w:sz w:val="20"/>
                <w:szCs w:val="20"/>
                <w:lang w:val="ro-RO"/>
              </w:rPr>
            </w:pPr>
            <w:r>
              <w:rPr>
                <w:rFonts w:ascii="Arial" w:hAnsi="Arial" w:cs="Arial"/>
                <w:sz w:val="20"/>
                <w:szCs w:val="20"/>
                <w:lang w:val="ro-RO"/>
              </w:rPr>
              <w:t>4,045</w:t>
            </w:r>
          </w:p>
        </w:tc>
        <w:tc>
          <w:tcPr>
            <w:tcW w:w="2285" w:type="dxa"/>
            <w:tcBorders>
              <w:left w:val="single" w:sz="4" w:space="0" w:color="000000"/>
              <w:bottom w:val="single" w:sz="4" w:space="0" w:color="000000"/>
              <w:right w:val="single" w:sz="4" w:space="0" w:color="auto"/>
            </w:tcBorders>
            <w:vAlign w:val="center"/>
          </w:tcPr>
          <w:p w14:paraId="607DC377" w14:textId="77777777" w:rsidR="00F6404B" w:rsidRPr="002E2900" w:rsidRDefault="00F6404B" w:rsidP="00036D27">
            <w:pPr>
              <w:jc w:val="center"/>
              <w:rPr>
                <w:rFonts w:ascii="Arial" w:hAnsi="Arial" w:cs="Arial"/>
                <w:sz w:val="20"/>
                <w:szCs w:val="20"/>
                <w:lang w:val="ro-RO"/>
              </w:rPr>
            </w:pPr>
            <w:r>
              <w:rPr>
                <w:rFonts w:ascii="Arial" w:hAnsi="Arial" w:cs="Arial"/>
                <w:sz w:val="20"/>
                <w:szCs w:val="20"/>
                <w:lang w:val="ro-RO"/>
              </w:rPr>
              <w:t>-</w:t>
            </w:r>
          </w:p>
        </w:tc>
      </w:tr>
      <w:tr w:rsidR="006E3963" w:rsidRPr="00CC511B" w14:paraId="6663EEA6" w14:textId="77777777" w:rsidTr="00036D27">
        <w:trPr>
          <w:trHeight w:val="300"/>
          <w:jc w:val="center"/>
        </w:trPr>
        <w:tc>
          <w:tcPr>
            <w:tcW w:w="4177" w:type="dxa"/>
            <w:tcBorders>
              <w:left w:val="single" w:sz="4" w:space="0" w:color="000000"/>
              <w:bottom w:val="single" w:sz="4" w:space="0" w:color="000000"/>
            </w:tcBorders>
            <w:vAlign w:val="center"/>
          </w:tcPr>
          <w:p w14:paraId="30DD4030" w14:textId="77777777" w:rsidR="006E3963" w:rsidRPr="00CC511B" w:rsidRDefault="006E3963" w:rsidP="00036D27">
            <w:pPr>
              <w:rPr>
                <w:rFonts w:ascii="Arial" w:hAnsi="Arial" w:cs="Arial"/>
                <w:sz w:val="20"/>
                <w:szCs w:val="20"/>
                <w:lang w:val="ro-RO"/>
              </w:rPr>
            </w:pPr>
            <w:r w:rsidRPr="00760B50">
              <w:rPr>
                <w:rFonts w:ascii="Arial" w:hAnsi="Arial" w:cs="Arial"/>
                <w:iCs/>
                <w:sz w:val="20"/>
                <w:szCs w:val="20"/>
                <w:lang w:val="ro-RO"/>
              </w:rPr>
              <w:t xml:space="preserve">Reducerea traficului prin </w:t>
            </w:r>
            <w:r>
              <w:rPr>
                <w:rFonts w:ascii="Arial" w:hAnsi="Arial" w:cs="Arial"/>
                <w:iCs/>
                <w:sz w:val="20"/>
                <w:szCs w:val="20"/>
                <w:lang w:val="ro-RO"/>
              </w:rPr>
              <w:t>finalizarea autostrăzii A1 Sibiu - Pitești</w:t>
            </w:r>
          </w:p>
        </w:tc>
        <w:tc>
          <w:tcPr>
            <w:tcW w:w="2250" w:type="dxa"/>
            <w:tcBorders>
              <w:left w:val="single" w:sz="4" w:space="0" w:color="000000"/>
              <w:bottom w:val="single" w:sz="4" w:space="0" w:color="000000"/>
              <w:right w:val="single" w:sz="4" w:space="0" w:color="auto"/>
            </w:tcBorders>
            <w:vAlign w:val="center"/>
          </w:tcPr>
          <w:p w14:paraId="32F42BBC" w14:textId="77777777" w:rsidR="006E3963" w:rsidRPr="002E2900" w:rsidRDefault="006E3963" w:rsidP="00036D27">
            <w:pPr>
              <w:jc w:val="center"/>
              <w:rPr>
                <w:rFonts w:ascii="Arial" w:hAnsi="Arial" w:cs="Arial"/>
                <w:sz w:val="20"/>
                <w:szCs w:val="20"/>
                <w:lang w:val="ro-RO"/>
              </w:rPr>
            </w:pPr>
            <w:r>
              <w:rPr>
                <w:rFonts w:ascii="Arial" w:hAnsi="Arial" w:cs="Arial"/>
                <w:sz w:val="20"/>
                <w:szCs w:val="20"/>
                <w:lang w:val="ro-RO"/>
              </w:rPr>
              <w:t>12962,88</w:t>
            </w:r>
          </w:p>
        </w:tc>
        <w:tc>
          <w:tcPr>
            <w:tcW w:w="2285" w:type="dxa"/>
            <w:tcBorders>
              <w:left w:val="single" w:sz="4" w:space="0" w:color="000000"/>
              <w:bottom w:val="single" w:sz="4" w:space="0" w:color="000000"/>
              <w:right w:val="single" w:sz="4" w:space="0" w:color="auto"/>
            </w:tcBorders>
            <w:vAlign w:val="center"/>
          </w:tcPr>
          <w:p w14:paraId="5C3E8AE9" w14:textId="77777777" w:rsidR="006E3963" w:rsidRPr="002E2900" w:rsidRDefault="006E3963" w:rsidP="00036D27">
            <w:pPr>
              <w:jc w:val="center"/>
              <w:rPr>
                <w:rFonts w:ascii="Arial" w:hAnsi="Arial" w:cs="Arial"/>
                <w:iCs/>
                <w:sz w:val="20"/>
                <w:szCs w:val="20"/>
                <w:lang w:val="ro-RO"/>
              </w:rPr>
            </w:pPr>
            <w:r>
              <w:rPr>
                <w:rFonts w:ascii="Arial" w:hAnsi="Arial" w:cs="Arial"/>
                <w:iCs/>
                <w:sz w:val="20"/>
                <w:szCs w:val="20"/>
                <w:lang w:val="ro-RO"/>
              </w:rPr>
              <w:t>-</w:t>
            </w:r>
          </w:p>
        </w:tc>
      </w:tr>
      <w:tr w:rsidR="006E3963" w:rsidRPr="00CC511B" w14:paraId="699B1127" w14:textId="77777777" w:rsidTr="00036D27">
        <w:trPr>
          <w:trHeight w:val="300"/>
          <w:jc w:val="center"/>
        </w:trPr>
        <w:tc>
          <w:tcPr>
            <w:tcW w:w="4177" w:type="dxa"/>
            <w:tcBorders>
              <w:left w:val="single" w:sz="4" w:space="0" w:color="000000"/>
              <w:bottom w:val="single" w:sz="4" w:space="0" w:color="000000"/>
            </w:tcBorders>
            <w:vAlign w:val="center"/>
          </w:tcPr>
          <w:p w14:paraId="22C746A0" w14:textId="77777777" w:rsidR="006E3963" w:rsidRPr="00760B50" w:rsidRDefault="006E3963" w:rsidP="00036D27">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51ED2651" w14:textId="77777777" w:rsidR="006E3963" w:rsidRPr="006117FF" w:rsidRDefault="006E3963" w:rsidP="00036D27">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1E3C220" w14:textId="77777777" w:rsidR="006E3963" w:rsidRDefault="006E3963" w:rsidP="00036D27">
            <w:pPr>
              <w:jc w:val="center"/>
              <w:rPr>
                <w:rFonts w:ascii="Arial" w:hAnsi="Arial" w:cs="Arial"/>
                <w:sz w:val="20"/>
                <w:szCs w:val="20"/>
                <w:lang w:val="ro-RO"/>
              </w:rPr>
            </w:pPr>
            <w:r>
              <w:rPr>
                <w:rFonts w:ascii="Arial" w:hAnsi="Arial" w:cs="Arial"/>
                <w:sz w:val="20"/>
                <w:szCs w:val="20"/>
                <w:lang w:val="ro-RO"/>
              </w:rPr>
              <w:t>-</w:t>
            </w:r>
          </w:p>
        </w:tc>
      </w:tr>
      <w:tr w:rsidR="006E3963" w:rsidRPr="00CC511B" w14:paraId="2206F01E" w14:textId="77777777" w:rsidTr="00036D27">
        <w:trPr>
          <w:trHeight w:val="300"/>
          <w:jc w:val="center"/>
        </w:trPr>
        <w:tc>
          <w:tcPr>
            <w:tcW w:w="4177" w:type="dxa"/>
            <w:tcBorders>
              <w:left w:val="single" w:sz="4" w:space="0" w:color="000000"/>
              <w:bottom w:val="single" w:sz="4" w:space="0" w:color="000000"/>
            </w:tcBorders>
            <w:vAlign w:val="center"/>
          </w:tcPr>
          <w:p w14:paraId="7CEDE29A" w14:textId="77777777" w:rsidR="006E3963" w:rsidRPr="00760B50" w:rsidRDefault="006E3963" w:rsidP="00036D27">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4D1B1B31" w14:textId="77777777" w:rsidR="006E3963" w:rsidRPr="006117FF" w:rsidRDefault="006E3963" w:rsidP="00036D27">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23EEFA59" w14:textId="77777777" w:rsidR="006E3963" w:rsidRDefault="006E3963" w:rsidP="00036D27">
            <w:pPr>
              <w:jc w:val="center"/>
              <w:rPr>
                <w:rFonts w:ascii="Arial" w:hAnsi="Arial" w:cs="Arial"/>
                <w:sz w:val="20"/>
                <w:szCs w:val="20"/>
                <w:lang w:val="ro-RO"/>
              </w:rPr>
            </w:pPr>
            <w:r>
              <w:rPr>
                <w:rFonts w:ascii="Arial" w:hAnsi="Arial" w:cs="Arial"/>
                <w:sz w:val="20"/>
                <w:szCs w:val="20"/>
                <w:lang w:val="ro-RO"/>
              </w:rPr>
              <w:t>n/a</w:t>
            </w:r>
          </w:p>
        </w:tc>
      </w:tr>
      <w:tr w:rsidR="006E3963" w:rsidRPr="00CC511B" w14:paraId="780208B0" w14:textId="77777777" w:rsidTr="00036D27">
        <w:trPr>
          <w:trHeight w:val="300"/>
          <w:jc w:val="center"/>
        </w:trPr>
        <w:tc>
          <w:tcPr>
            <w:tcW w:w="4177" w:type="dxa"/>
            <w:tcBorders>
              <w:left w:val="single" w:sz="4" w:space="0" w:color="000000"/>
              <w:bottom w:val="single" w:sz="4" w:space="0" w:color="000000"/>
            </w:tcBorders>
            <w:vAlign w:val="center"/>
          </w:tcPr>
          <w:p w14:paraId="7F3662D2" w14:textId="77777777" w:rsidR="006E3963" w:rsidRPr="00CC511B" w:rsidRDefault="006E3963" w:rsidP="00036D27">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647A0DC5" w14:textId="2AFE8282" w:rsidR="006E3963" w:rsidRPr="002E2900" w:rsidRDefault="006E3963" w:rsidP="00036D27">
            <w:pPr>
              <w:jc w:val="center"/>
              <w:rPr>
                <w:rFonts w:ascii="Arial" w:hAnsi="Arial" w:cs="Arial"/>
                <w:b/>
                <w:bCs/>
                <w:sz w:val="20"/>
                <w:szCs w:val="20"/>
                <w:lang w:val="ro-RO"/>
              </w:rPr>
            </w:pPr>
            <w:r>
              <w:rPr>
                <w:rFonts w:ascii="Arial" w:hAnsi="Arial" w:cs="Arial"/>
                <w:b/>
                <w:bCs/>
                <w:sz w:val="20"/>
                <w:szCs w:val="20"/>
                <w:lang w:val="ro-RO"/>
              </w:rPr>
              <w:t>1296</w:t>
            </w:r>
            <w:r w:rsidR="009B3106">
              <w:rPr>
                <w:rFonts w:ascii="Arial" w:hAnsi="Arial" w:cs="Arial"/>
                <w:b/>
                <w:bCs/>
                <w:sz w:val="20"/>
                <w:szCs w:val="20"/>
                <w:lang w:val="ro-RO"/>
              </w:rPr>
              <w:t>6</w:t>
            </w:r>
            <w:r>
              <w:rPr>
                <w:rFonts w:ascii="Arial" w:hAnsi="Arial" w:cs="Arial"/>
                <w:b/>
                <w:bCs/>
                <w:sz w:val="20"/>
                <w:szCs w:val="20"/>
                <w:lang w:val="ro-RO"/>
              </w:rPr>
              <w:t>,</w:t>
            </w:r>
            <w:r w:rsidR="009B3106">
              <w:rPr>
                <w:rFonts w:ascii="Arial" w:hAnsi="Arial" w:cs="Arial"/>
                <w:b/>
                <w:bCs/>
                <w:sz w:val="20"/>
                <w:szCs w:val="20"/>
                <w:lang w:val="ro-RO"/>
              </w:rPr>
              <w:t>925</w:t>
            </w:r>
          </w:p>
        </w:tc>
        <w:tc>
          <w:tcPr>
            <w:tcW w:w="2285" w:type="dxa"/>
            <w:tcBorders>
              <w:left w:val="single" w:sz="4" w:space="0" w:color="000000"/>
              <w:bottom w:val="single" w:sz="4" w:space="0" w:color="000000"/>
              <w:right w:val="single" w:sz="4" w:space="0" w:color="auto"/>
            </w:tcBorders>
            <w:vAlign w:val="center"/>
          </w:tcPr>
          <w:p w14:paraId="396F2598" w14:textId="77777777" w:rsidR="006E3963" w:rsidRPr="002E2900" w:rsidRDefault="006E3963" w:rsidP="00036D27">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102DD677"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43242C">
        <w:rPr>
          <w:rFonts w:ascii="Arial" w:hAnsi="Arial" w:cs="Arial"/>
          <w:lang w:val="ro-RO"/>
        </w:rPr>
        <w:t>243.</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lastRenderedPageBreak/>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F019D3">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F019D3">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F019D3">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43242C" w:rsidRPr="008A78C6" w14:paraId="61A947D4" w14:textId="118C673D" w:rsidTr="00F019D3">
        <w:trPr>
          <w:jc w:val="center"/>
        </w:trPr>
        <w:tc>
          <w:tcPr>
            <w:tcW w:w="1178" w:type="dxa"/>
            <w:shd w:val="clear" w:color="auto" w:fill="D9D9D9" w:themeFill="background1" w:themeFillShade="D9"/>
          </w:tcPr>
          <w:p w14:paraId="2550DF8E" w14:textId="77777777" w:rsidR="0043242C" w:rsidRPr="008A78C6" w:rsidRDefault="0043242C" w:rsidP="00432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54199C9"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0</w:t>
            </w:r>
          </w:p>
        </w:tc>
        <w:tc>
          <w:tcPr>
            <w:tcW w:w="960" w:type="dxa"/>
            <w:shd w:val="clear" w:color="auto" w:fill="FF0000"/>
            <w:vAlign w:val="center"/>
          </w:tcPr>
          <w:p w14:paraId="65E5054C" w14:textId="00B5914F"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2</w:t>
            </w:r>
          </w:p>
        </w:tc>
        <w:tc>
          <w:tcPr>
            <w:tcW w:w="920" w:type="dxa"/>
            <w:shd w:val="clear" w:color="auto" w:fill="FF0000"/>
            <w:vAlign w:val="center"/>
          </w:tcPr>
          <w:p w14:paraId="03AE00DA" w14:textId="50943CA5"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7</w:t>
            </w:r>
          </w:p>
        </w:tc>
        <w:tc>
          <w:tcPr>
            <w:tcW w:w="917" w:type="dxa"/>
            <w:shd w:val="clear" w:color="auto" w:fill="00B0F0"/>
            <w:vAlign w:val="center"/>
          </w:tcPr>
          <w:p w14:paraId="51C8F20A" w14:textId="0451A4A5"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13" w:type="dxa"/>
            <w:shd w:val="clear" w:color="auto" w:fill="00B0F0"/>
            <w:vAlign w:val="center"/>
          </w:tcPr>
          <w:p w14:paraId="402C77A0" w14:textId="4B260A09"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7</w:t>
            </w:r>
          </w:p>
        </w:tc>
        <w:tc>
          <w:tcPr>
            <w:tcW w:w="923" w:type="dxa"/>
            <w:shd w:val="clear" w:color="auto" w:fill="00B0F0"/>
            <w:vAlign w:val="center"/>
          </w:tcPr>
          <w:p w14:paraId="1E0930FE" w14:textId="0D5BC8AD"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3</w:t>
            </w:r>
          </w:p>
        </w:tc>
        <w:tc>
          <w:tcPr>
            <w:tcW w:w="924" w:type="dxa"/>
            <w:shd w:val="clear" w:color="auto" w:fill="00B050"/>
            <w:vAlign w:val="center"/>
          </w:tcPr>
          <w:p w14:paraId="178FDEA5" w14:textId="152E3A51"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1" w:type="dxa"/>
            <w:shd w:val="clear" w:color="auto" w:fill="00B050"/>
            <w:vAlign w:val="center"/>
          </w:tcPr>
          <w:p w14:paraId="7F655E4F" w14:textId="297FE203"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-5</w:t>
            </w:r>
          </w:p>
        </w:tc>
        <w:tc>
          <w:tcPr>
            <w:tcW w:w="930" w:type="dxa"/>
            <w:shd w:val="clear" w:color="auto" w:fill="00B050"/>
            <w:vAlign w:val="center"/>
          </w:tcPr>
          <w:p w14:paraId="526143D5" w14:textId="2A0E437D"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4</w:t>
            </w:r>
          </w:p>
        </w:tc>
      </w:tr>
      <w:tr w:rsidR="0043242C" w:rsidRPr="008A78C6" w14:paraId="408FE8AE" w14:textId="787436D0" w:rsidTr="00F019D3">
        <w:trPr>
          <w:jc w:val="center"/>
        </w:trPr>
        <w:tc>
          <w:tcPr>
            <w:tcW w:w="1178" w:type="dxa"/>
            <w:shd w:val="clear" w:color="auto" w:fill="D9D9D9" w:themeFill="background1" w:themeFillShade="D9"/>
          </w:tcPr>
          <w:p w14:paraId="36357BC3" w14:textId="77777777" w:rsidR="0043242C" w:rsidRPr="008A78C6" w:rsidRDefault="0043242C" w:rsidP="00432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1E76194"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0</w:t>
            </w:r>
          </w:p>
        </w:tc>
        <w:tc>
          <w:tcPr>
            <w:tcW w:w="960" w:type="dxa"/>
            <w:shd w:val="clear" w:color="auto" w:fill="FF0000"/>
            <w:vAlign w:val="center"/>
          </w:tcPr>
          <w:p w14:paraId="0A0D34B2" w14:textId="049755B1"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3</w:t>
            </w:r>
          </w:p>
        </w:tc>
        <w:tc>
          <w:tcPr>
            <w:tcW w:w="920" w:type="dxa"/>
            <w:shd w:val="clear" w:color="auto" w:fill="FF0000"/>
            <w:vAlign w:val="center"/>
          </w:tcPr>
          <w:p w14:paraId="1075DB2F" w14:textId="3CBF227F"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6</w:t>
            </w:r>
          </w:p>
        </w:tc>
        <w:tc>
          <w:tcPr>
            <w:tcW w:w="917" w:type="dxa"/>
            <w:shd w:val="clear" w:color="auto" w:fill="00B0F0"/>
            <w:vAlign w:val="center"/>
          </w:tcPr>
          <w:p w14:paraId="319EF7C0" w14:textId="003FE74F"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13" w:type="dxa"/>
            <w:shd w:val="clear" w:color="auto" w:fill="00B0F0"/>
            <w:vAlign w:val="center"/>
          </w:tcPr>
          <w:p w14:paraId="6C980332" w14:textId="2E996D75"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15</w:t>
            </w:r>
          </w:p>
        </w:tc>
        <w:tc>
          <w:tcPr>
            <w:tcW w:w="923" w:type="dxa"/>
            <w:shd w:val="clear" w:color="auto" w:fill="00B0F0"/>
            <w:vAlign w:val="center"/>
          </w:tcPr>
          <w:p w14:paraId="37AB4557" w14:textId="4F08FE57"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2</w:t>
            </w:r>
          </w:p>
        </w:tc>
        <w:tc>
          <w:tcPr>
            <w:tcW w:w="924" w:type="dxa"/>
            <w:shd w:val="clear" w:color="auto" w:fill="00B050"/>
            <w:vAlign w:val="center"/>
          </w:tcPr>
          <w:p w14:paraId="5F799923" w14:textId="271239DB"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1" w:type="dxa"/>
            <w:shd w:val="clear" w:color="auto" w:fill="00B050"/>
            <w:vAlign w:val="center"/>
          </w:tcPr>
          <w:p w14:paraId="200D51A7" w14:textId="01424FC5"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-12</w:t>
            </w:r>
          </w:p>
        </w:tc>
        <w:tc>
          <w:tcPr>
            <w:tcW w:w="930" w:type="dxa"/>
            <w:shd w:val="clear" w:color="auto" w:fill="00B050"/>
            <w:vAlign w:val="center"/>
          </w:tcPr>
          <w:p w14:paraId="1D67D41B" w14:textId="67FAD76F"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4</w:t>
            </w:r>
          </w:p>
        </w:tc>
      </w:tr>
      <w:tr w:rsidR="0043242C" w:rsidRPr="008A78C6" w14:paraId="0AE9F23C" w14:textId="3340E41B" w:rsidTr="00F019D3">
        <w:trPr>
          <w:jc w:val="center"/>
        </w:trPr>
        <w:tc>
          <w:tcPr>
            <w:tcW w:w="1178" w:type="dxa"/>
            <w:shd w:val="clear" w:color="auto" w:fill="D9D9D9" w:themeFill="background1" w:themeFillShade="D9"/>
          </w:tcPr>
          <w:p w14:paraId="6BDE3F63" w14:textId="77777777" w:rsidR="0043242C" w:rsidRPr="008A78C6" w:rsidRDefault="0043242C" w:rsidP="00432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B9B28A6"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0</w:t>
            </w:r>
          </w:p>
        </w:tc>
        <w:tc>
          <w:tcPr>
            <w:tcW w:w="960" w:type="dxa"/>
            <w:shd w:val="clear" w:color="auto" w:fill="FF0000"/>
            <w:vAlign w:val="center"/>
          </w:tcPr>
          <w:p w14:paraId="5C1EE1FE" w14:textId="5A7318DB"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3</w:t>
            </w:r>
          </w:p>
        </w:tc>
        <w:tc>
          <w:tcPr>
            <w:tcW w:w="920" w:type="dxa"/>
            <w:shd w:val="clear" w:color="auto" w:fill="FF0000"/>
            <w:vAlign w:val="center"/>
          </w:tcPr>
          <w:p w14:paraId="36B3A9A0" w14:textId="0C8D7E60"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9</w:t>
            </w:r>
          </w:p>
        </w:tc>
        <w:tc>
          <w:tcPr>
            <w:tcW w:w="917" w:type="dxa"/>
            <w:shd w:val="clear" w:color="auto" w:fill="00B0F0"/>
            <w:vAlign w:val="center"/>
          </w:tcPr>
          <w:p w14:paraId="3E07D291" w14:textId="1D27B73C"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13" w:type="dxa"/>
            <w:shd w:val="clear" w:color="auto" w:fill="00B0F0"/>
            <w:vAlign w:val="center"/>
          </w:tcPr>
          <w:p w14:paraId="3567D931" w14:textId="17AD4C0C"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17</w:t>
            </w:r>
          </w:p>
        </w:tc>
        <w:tc>
          <w:tcPr>
            <w:tcW w:w="923" w:type="dxa"/>
            <w:shd w:val="clear" w:color="auto" w:fill="00B0F0"/>
            <w:vAlign w:val="center"/>
          </w:tcPr>
          <w:p w14:paraId="27D0A8D6" w14:textId="6E4B1444"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w:t>
            </w:r>
          </w:p>
        </w:tc>
        <w:tc>
          <w:tcPr>
            <w:tcW w:w="924" w:type="dxa"/>
            <w:shd w:val="clear" w:color="auto" w:fill="00B050"/>
            <w:vAlign w:val="center"/>
          </w:tcPr>
          <w:p w14:paraId="03BB91E0" w14:textId="51555F7A"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1" w:type="dxa"/>
            <w:shd w:val="clear" w:color="auto" w:fill="00B050"/>
            <w:vAlign w:val="center"/>
          </w:tcPr>
          <w:p w14:paraId="0222AB68" w14:textId="533C9F04"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-14</w:t>
            </w:r>
          </w:p>
        </w:tc>
        <w:tc>
          <w:tcPr>
            <w:tcW w:w="930" w:type="dxa"/>
            <w:shd w:val="clear" w:color="auto" w:fill="00B050"/>
            <w:vAlign w:val="center"/>
          </w:tcPr>
          <w:p w14:paraId="5B7BA08C" w14:textId="57AD322C"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8</w:t>
            </w:r>
          </w:p>
        </w:tc>
      </w:tr>
      <w:tr w:rsidR="0043242C" w:rsidRPr="008A78C6" w14:paraId="13E92DA2" w14:textId="30CAF24D" w:rsidTr="00F019D3">
        <w:trPr>
          <w:jc w:val="center"/>
        </w:trPr>
        <w:tc>
          <w:tcPr>
            <w:tcW w:w="1178" w:type="dxa"/>
            <w:shd w:val="clear" w:color="auto" w:fill="D9D9D9" w:themeFill="background1" w:themeFillShade="D9"/>
          </w:tcPr>
          <w:p w14:paraId="4BFEAF21" w14:textId="77777777" w:rsidR="0043242C" w:rsidRPr="008A78C6" w:rsidRDefault="0043242C" w:rsidP="00432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2B35E32C"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0</w:t>
            </w:r>
          </w:p>
        </w:tc>
        <w:tc>
          <w:tcPr>
            <w:tcW w:w="960" w:type="dxa"/>
            <w:shd w:val="clear" w:color="auto" w:fill="FF0000"/>
            <w:vAlign w:val="center"/>
          </w:tcPr>
          <w:p w14:paraId="577CC1DC" w14:textId="4D58CE99"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5</w:t>
            </w:r>
          </w:p>
        </w:tc>
        <w:tc>
          <w:tcPr>
            <w:tcW w:w="920" w:type="dxa"/>
            <w:shd w:val="clear" w:color="auto" w:fill="FF0000"/>
            <w:vAlign w:val="center"/>
          </w:tcPr>
          <w:p w14:paraId="19F8ED17" w14:textId="62FAA596"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8</w:t>
            </w:r>
          </w:p>
        </w:tc>
        <w:tc>
          <w:tcPr>
            <w:tcW w:w="917" w:type="dxa"/>
            <w:shd w:val="clear" w:color="auto" w:fill="00B0F0"/>
            <w:vAlign w:val="center"/>
          </w:tcPr>
          <w:p w14:paraId="4229705D" w14:textId="2A6A9408"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13" w:type="dxa"/>
            <w:shd w:val="clear" w:color="auto" w:fill="00B0F0"/>
            <w:vAlign w:val="center"/>
          </w:tcPr>
          <w:p w14:paraId="6FCD86C7" w14:textId="55BDCCC6"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14</w:t>
            </w:r>
          </w:p>
        </w:tc>
        <w:tc>
          <w:tcPr>
            <w:tcW w:w="923" w:type="dxa"/>
            <w:shd w:val="clear" w:color="auto" w:fill="00B0F0"/>
            <w:vAlign w:val="center"/>
          </w:tcPr>
          <w:p w14:paraId="6825F9B3" w14:textId="6D65A7E9"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4</w:t>
            </w:r>
          </w:p>
        </w:tc>
        <w:tc>
          <w:tcPr>
            <w:tcW w:w="924" w:type="dxa"/>
            <w:shd w:val="clear" w:color="auto" w:fill="00B050"/>
            <w:vAlign w:val="center"/>
          </w:tcPr>
          <w:p w14:paraId="6E7A7FFB" w14:textId="6FE789A2"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1" w:type="dxa"/>
            <w:shd w:val="clear" w:color="auto" w:fill="00B050"/>
            <w:vAlign w:val="center"/>
          </w:tcPr>
          <w:p w14:paraId="02797458" w14:textId="2097EC96"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-9</w:t>
            </w:r>
          </w:p>
        </w:tc>
        <w:tc>
          <w:tcPr>
            <w:tcW w:w="930" w:type="dxa"/>
            <w:shd w:val="clear" w:color="auto" w:fill="00B050"/>
            <w:vAlign w:val="center"/>
          </w:tcPr>
          <w:p w14:paraId="74BE4CD6" w14:textId="7F5BFD25"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4</w:t>
            </w:r>
          </w:p>
        </w:tc>
      </w:tr>
      <w:tr w:rsidR="0043242C" w:rsidRPr="008A78C6" w14:paraId="2737339F" w14:textId="439697EA" w:rsidTr="00F019D3">
        <w:trPr>
          <w:jc w:val="center"/>
        </w:trPr>
        <w:tc>
          <w:tcPr>
            <w:tcW w:w="1178" w:type="dxa"/>
            <w:shd w:val="clear" w:color="auto" w:fill="D9D9D9" w:themeFill="background1" w:themeFillShade="D9"/>
          </w:tcPr>
          <w:p w14:paraId="73885F03" w14:textId="77777777" w:rsidR="0043242C" w:rsidRDefault="0043242C" w:rsidP="00432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44AF5BCF"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0</w:t>
            </w:r>
          </w:p>
        </w:tc>
        <w:tc>
          <w:tcPr>
            <w:tcW w:w="960" w:type="dxa"/>
            <w:shd w:val="clear" w:color="auto" w:fill="FF0000"/>
            <w:vAlign w:val="center"/>
          </w:tcPr>
          <w:p w14:paraId="33F784EC" w14:textId="1661F8C1"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8</w:t>
            </w:r>
          </w:p>
        </w:tc>
        <w:tc>
          <w:tcPr>
            <w:tcW w:w="920" w:type="dxa"/>
            <w:shd w:val="clear" w:color="auto" w:fill="FF0000"/>
            <w:vAlign w:val="center"/>
          </w:tcPr>
          <w:p w14:paraId="55B68EBF" w14:textId="4790D4D0"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8</w:t>
            </w:r>
          </w:p>
        </w:tc>
        <w:tc>
          <w:tcPr>
            <w:tcW w:w="917" w:type="dxa"/>
            <w:shd w:val="clear" w:color="auto" w:fill="00B0F0"/>
            <w:vAlign w:val="center"/>
          </w:tcPr>
          <w:p w14:paraId="09BAAC1C" w14:textId="070B7FA9"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13" w:type="dxa"/>
            <w:shd w:val="clear" w:color="auto" w:fill="00B0F0"/>
            <w:vAlign w:val="center"/>
          </w:tcPr>
          <w:p w14:paraId="4E9D0E21" w14:textId="5F2D3CC0"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15</w:t>
            </w:r>
          </w:p>
        </w:tc>
        <w:tc>
          <w:tcPr>
            <w:tcW w:w="923" w:type="dxa"/>
            <w:shd w:val="clear" w:color="auto" w:fill="00B0F0"/>
            <w:vAlign w:val="center"/>
          </w:tcPr>
          <w:p w14:paraId="39B31B9D" w14:textId="65808117"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2</w:t>
            </w:r>
          </w:p>
        </w:tc>
        <w:tc>
          <w:tcPr>
            <w:tcW w:w="924" w:type="dxa"/>
            <w:shd w:val="clear" w:color="auto" w:fill="00B050"/>
            <w:vAlign w:val="center"/>
          </w:tcPr>
          <w:p w14:paraId="6B0BB255" w14:textId="0DE54C6A"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1" w:type="dxa"/>
            <w:shd w:val="clear" w:color="auto" w:fill="00B050"/>
            <w:vAlign w:val="center"/>
          </w:tcPr>
          <w:p w14:paraId="725F7FCD" w14:textId="30B1380E"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-7</w:t>
            </w:r>
          </w:p>
        </w:tc>
        <w:tc>
          <w:tcPr>
            <w:tcW w:w="930" w:type="dxa"/>
            <w:shd w:val="clear" w:color="auto" w:fill="00B050"/>
            <w:vAlign w:val="center"/>
          </w:tcPr>
          <w:p w14:paraId="034ED4B0" w14:textId="19C037BF"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6</w:t>
            </w:r>
          </w:p>
        </w:tc>
      </w:tr>
      <w:tr w:rsidR="0043242C" w:rsidRPr="008A78C6" w14:paraId="40D4E717" w14:textId="02420DE7" w:rsidTr="00F019D3">
        <w:trPr>
          <w:jc w:val="center"/>
        </w:trPr>
        <w:tc>
          <w:tcPr>
            <w:tcW w:w="1178" w:type="dxa"/>
            <w:shd w:val="clear" w:color="auto" w:fill="D9D9D9" w:themeFill="background1" w:themeFillShade="D9"/>
          </w:tcPr>
          <w:p w14:paraId="0BC42F96" w14:textId="77777777" w:rsidR="0043242C" w:rsidRDefault="0043242C" w:rsidP="00432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A40FB18"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0</w:t>
            </w:r>
          </w:p>
        </w:tc>
        <w:tc>
          <w:tcPr>
            <w:tcW w:w="960" w:type="dxa"/>
            <w:shd w:val="clear" w:color="auto" w:fill="FF0000"/>
            <w:vAlign w:val="center"/>
          </w:tcPr>
          <w:p w14:paraId="522FD51D" w14:textId="49ED7ECA"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13</w:t>
            </w:r>
          </w:p>
        </w:tc>
        <w:tc>
          <w:tcPr>
            <w:tcW w:w="920" w:type="dxa"/>
            <w:shd w:val="clear" w:color="auto" w:fill="FF0000"/>
            <w:vAlign w:val="center"/>
          </w:tcPr>
          <w:p w14:paraId="26FFED78" w14:textId="3725F8A1"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6</w:t>
            </w:r>
          </w:p>
        </w:tc>
        <w:tc>
          <w:tcPr>
            <w:tcW w:w="917" w:type="dxa"/>
            <w:shd w:val="clear" w:color="auto" w:fill="00B0F0"/>
            <w:vAlign w:val="center"/>
          </w:tcPr>
          <w:p w14:paraId="39AEBC2B" w14:textId="7E2758E0"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13" w:type="dxa"/>
            <w:shd w:val="clear" w:color="auto" w:fill="00B0F0"/>
            <w:vAlign w:val="center"/>
          </w:tcPr>
          <w:p w14:paraId="36AFCE0E" w14:textId="468975F2"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11</w:t>
            </w:r>
          </w:p>
        </w:tc>
        <w:tc>
          <w:tcPr>
            <w:tcW w:w="923" w:type="dxa"/>
            <w:shd w:val="clear" w:color="auto" w:fill="00B0F0"/>
            <w:vAlign w:val="center"/>
          </w:tcPr>
          <w:p w14:paraId="100F9507" w14:textId="227EA666"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5</w:t>
            </w:r>
          </w:p>
        </w:tc>
        <w:tc>
          <w:tcPr>
            <w:tcW w:w="924" w:type="dxa"/>
            <w:shd w:val="clear" w:color="auto" w:fill="00B050"/>
            <w:vAlign w:val="center"/>
          </w:tcPr>
          <w:p w14:paraId="404FF68D" w14:textId="6FC25697"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1" w:type="dxa"/>
            <w:shd w:val="clear" w:color="auto" w:fill="00B050"/>
            <w:vAlign w:val="center"/>
          </w:tcPr>
          <w:p w14:paraId="04D68401" w14:textId="0D80E043"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2</w:t>
            </w:r>
          </w:p>
        </w:tc>
        <w:tc>
          <w:tcPr>
            <w:tcW w:w="930" w:type="dxa"/>
            <w:shd w:val="clear" w:color="auto" w:fill="00B050"/>
            <w:vAlign w:val="center"/>
          </w:tcPr>
          <w:p w14:paraId="3B1BFF9B" w14:textId="24281221"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w:t>
            </w:r>
          </w:p>
        </w:tc>
      </w:tr>
      <w:tr w:rsidR="0043242C" w:rsidRPr="008A78C6" w14:paraId="56711E0E" w14:textId="3C29BFFC" w:rsidTr="00F019D3">
        <w:trPr>
          <w:jc w:val="center"/>
        </w:trPr>
        <w:tc>
          <w:tcPr>
            <w:tcW w:w="1178" w:type="dxa"/>
            <w:shd w:val="clear" w:color="auto" w:fill="D9D9D9" w:themeFill="background1" w:themeFillShade="D9"/>
          </w:tcPr>
          <w:p w14:paraId="42B22403" w14:textId="77777777" w:rsidR="0043242C" w:rsidRDefault="0043242C" w:rsidP="00432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46C00BE2"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0</w:t>
            </w:r>
          </w:p>
        </w:tc>
        <w:tc>
          <w:tcPr>
            <w:tcW w:w="960" w:type="dxa"/>
            <w:shd w:val="clear" w:color="auto" w:fill="FF0000"/>
            <w:vAlign w:val="center"/>
          </w:tcPr>
          <w:p w14:paraId="2865E920" w14:textId="5094BD4F"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20</w:t>
            </w:r>
          </w:p>
        </w:tc>
        <w:tc>
          <w:tcPr>
            <w:tcW w:w="920" w:type="dxa"/>
            <w:shd w:val="clear" w:color="auto" w:fill="FF0000"/>
            <w:vAlign w:val="center"/>
          </w:tcPr>
          <w:p w14:paraId="67BFE4B5" w14:textId="752F623A"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4</w:t>
            </w:r>
          </w:p>
        </w:tc>
        <w:tc>
          <w:tcPr>
            <w:tcW w:w="917" w:type="dxa"/>
            <w:shd w:val="clear" w:color="auto" w:fill="00B0F0"/>
            <w:vAlign w:val="center"/>
          </w:tcPr>
          <w:p w14:paraId="5CEFDF29" w14:textId="304C40C6"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13" w:type="dxa"/>
            <w:shd w:val="clear" w:color="auto" w:fill="00B0F0"/>
            <w:vAlign w:val="center"/>
          </w:tcPr>
          <w:p w14:paraId="131C4F9F" w14:textId="785DBC06"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7</w:t>
            </w:r>
          </w:p>
        </w:tc>
        <w:tc>
          <w:tcPr>
            <w:tcW w:w="923" w:type="dxa"/>
            <w:shd w:val="clear" w:color="auto" w:fill="00B0F0"/>
            <w:vAlign w:val="center"/>
          </w:tcPr>
          <w:p w14:paraId="68AD2BAB" w14:textId="3F03390D"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4</w:t>
            </w:r>
          </w:p>
        </w:tc>
        <w:tc>
          <w:tcPr>
            <w:tcW w:w="924" w:type="dxa"/>
            <w:shd w:val="clear" w:color="auto" w:fill="00B050"/>
            <w:vAlign w:val="center"/>
          </w:tcPr>
          <w:p w14:paraId="12A53146" w14:textId="79B07FC3"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1" w:type="dxa"/>
            <w:shd w:val="clear" w:color="auto" w:fill="00B050"/>
            <w:vAlign w:val="center"/>
          </w:tcPr>
          <w:p w14:paraId="7FE3D7C8" w14:textId="03224618"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13</w:t>
            </w:r>
          </w:p>
        </w:tc>
        <w:tc>
          <w:tcPr>
            <w:tcW w:w="930" w:type="dxa"/>
            <w:shd w:val="clear" w:color="auto" w:fill="00B050"/>
            <w:vAlign w:val="center"/>
          </w:tcPr>
          <w:p w14:paraId="28B70136" w14:textId="54E7A9B6"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r>
      <w:tr w:rsidR="0043242C" w:rsidRPr="008A78C6" w14:paraId="1AC27E63" w14:textId="0FB64638" w:rsidTr="00F019D3">
        <w:trPr>
          <w:jc w:val="center"/>
        </w:trPr>
        <w:tc>
          <w:tcPr>
            <w:tcW w:w="1178" w:type="dxa"/>
            <w:shd w:val="clear" w:color="auto" w:fill="D9D9D9" w:themeFill="background1" w:themeFillShade="D9"/>
          </w:tcPr>
          <w:p w14:paraId="4C9ADE3F" w14:textId="77777777" w:rsidR="0043242C" w:rsidRDefault="0043242C" w:rsidP="00432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35D845CE"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0</w:t>
            </w:r>
          </w:p>
        </w:tc>
        <w:tc>
          <w:tcPr>
            <w:tcW w:w="960" w:type="dxa"/>
            <w:shd w:val="clear" w:color="auto" w:fill="FF0000"/>
            <w:vAlign w:val="center"/>
          </w:tcPr>
          <w:p w14:paraId="5CEA3631" w14:textId="44FAB7B1"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19</w:t>
            </w:r>
          </w:p>
        </w:tc>
        <w:tc>
          <w:tcPr>
            <w:tcW w:w="920" w:type="dxa"/>
            <w:shd w:val="clear" w:color="auto" w:fill="FF0000"/>
            <w:vAlign w:val="center"/>
          </w:tcPr>
          <w:p w14:paraId="28F85FB7" w14:textId="6165E28E"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6</w:t>
            </w:r>
          </w:p>
        </w:tc>
        <w:tc>
          <w:tcPr>
            <w:tcW w:w="917" w:type="dxa"/>
            <w:shd w:val="clear" w:color="auto" w:fill="00B0F0"/>
            <w:vAlign w:val="center"/>
          </w:tcPr>
          <w:p w14:paraId="33BC5AF8" w14:textId="56667E4A"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13" w:type="dxa"/>
            <w:shd w:val="clear" w:color="auto" w:fill="00B0F0"/>
            <w:vAlign w:val="center"/>
          </w:tcPr>
          <w:p w14:paraId="3ADE143F" w14:textId="3507BF31"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6</w:t>
            </w:r>
          </w:p>
        </w:tc>
        <w:tc>
          <w:tcPr>
            <w:tcW w:w="923" w:type="dxa"/>
            <w:shd w:val="clear" w:color="auto" w:fill="00B0F0"/>
            <w:vAlign w:val="center"/>
          </w:tcPr>
          <w:p w14:paraId="202DDEA1" w14:textId="053E7A45"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6</w:t>
            </w:r>
          </w:p>
        </w:tc>
        <w:tc>
          <w:tcPr>
            <w:tcW w:w="924" w:type="dxa"/>
            <w:shd w:val="clear" w:color="auto" w:fill="00B050"/>
            <w:vAlign w:val="center"/>
          </w:tcPr>
          <w:p w14:paraId="0B65E16A" w14:textId="48E556C6"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1" w:type="dxa"/>
            <w:shd w:val="clear" w:color="auto" w:fill="00B050"/>
            <w:vAlign w:val="center"/>
          </w:tcPr>
          <w:p w14:paraId="6266DA2F" w14:textId="213EBC21"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13</w:t>
            </w:r>
          </w:p>
        </w:tc>
        <w:tc>
          <w:tcPr>
            <w:tcW w:w="930" w:type="dxa"/>
            <w:shd w:val="clear" w:color="auto" w:fill="00B050"/>
            <w:vAlign w:val="center"/>
          </w:tcPr>
          <w:p w14:paraId="5EB07E66" w14:textId="7EC3FB6D"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r>
      <w:tr w:rsidR="0043242C" w:rsidRPr="008A78C6" w14:paraId="416BAE27" w14:textId="33EE07C4" w:rsidTr="00F019D3">
        <w:trPr>
          <w:jc w:val="center"/>
        </w:trPr>
        <w:tc>
          <w:tcPr>
            <w:tcW w:w="1178" w:type="dxa"/>
            <w:shd w:val="clear" w:color="auto" w:fill="D9D9D9" w:themeFill="background1" w:themeFillShade="D9"/>
          </w:tcPr>
          <w:p w14:paraId="327762C6" w14:textId="77777777" w:rsidR="0043242C" w:rsidRDefault="0043242C" w:rsidP="00432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CB158F3"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0</w:t>
            </w:r>
          </w:p>
        </w:tc>
        <w:tc>
          <w:tcPr>
            <w:tcW w:w="960" w:type="dxa"/>
            <w:shd w:val="clear" w:color="auto" w:fill="FF0000"/>
            <w:vAlign w:val="center"/>
          </w:tcPr>
          <w:p w14:paraId="286E1164" w14:textId="5AAE2350"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19</w:t>
            </w:r>
          </w:p>
        </w:tc>
        <w:tc>
          <w:tcPr>
            <w:tcW w:w="920" w:type="dxa"/>
            <w:shd w:val="clear" w:color="auto" w:fill="FF0000"/>
            <w:vAlign w:val="center"/>
          </w:tcPr>
          <w:p w14:paraId="594A8E3E" w14:textId="658DA760"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8</w:t>
            </w:r>
          </w:p>
        </w:tc>
        <w:tc>
          <w:tcPr>
            <w:tcW w:w="917" w:type="dxa"/>
            <w:shd w:val="clear" w:color="auto" w:fill="00B0F0"/>
            <w:vAlign w:val="center"/>
          </w:tcPr>
          <w:p w14:paraId="3C16E404" w14:textId="3F9182B4"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13" w:type="dxa"/>
            <w:shd w:val="clear" w:color="auto" w:fill="00B0F0"/>
            <w:vAlign w:val="center"/>
          </w:tcPr>
          <w:p w14:paraId="5C19F353" w14:textId="4C5001D7"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5</w:t>
            </w:r>
          </w:p>
        </w:tc>
        <w:tc>
          <w:tcPr>
            <w:tcW w:w="923" w:type="dxa"/>
            <w:shd w:val="clear" w:color="auto" w:fill="00B0F0"/>
            <w:vAlign w:val="center"/>
          </w:tcPr>
          <w:p w14:paraId="219DE520" w14:textId="346375C4"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3</w:t>
            </w:r>
          </w:p>
        </w:tc>
        <w:tc>
          <w:tcPr>
            <w:tcW w:w="924" w:type="dxa"/>
            <w:shd w:val="clear" w:color="auto" w:fill="00B050"/>
            <w:vAlign w:val="center"/>
          </w:tcPr>
          <w:p w14:paraId="3BF87D48" w14:textId="66A99FD1"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1" w:type="dxa"/>
            <w:shd w:val="clear" w:color="auto" w:fill="00B050"/>
            <w:vAlign w:val="center"/>
          </w:tcPr>
          <w:p w14:paraId="3E1173E0" w14:textId="1464F6EF"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14</w:t>
            </w:r>
          </w:p>
        </w:tc>
        <w:tc>
          <w:tcPr>
            <w:tcW w:w="930" w:type="dxa"/>
            <w:shd w:val="clear" w:color="auto" w:fill="00B050"/>
            <w:vAlign w:val="center"/>
          </w:tcPr>
          <w:p w14:paraId="4DACB595" w14:textId="0061F8C8"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5</w:t>
            </w:r>
          </w:p>
        </w:tc>
      </w:tr>
      <w:tr w:rsidR="0043242C" w:rsidRPr="008A78C6" w14:paraId="74AA4981" w14:textId="75BEE4A0" w:rsidTr="00F019D3">
        <w:trPr>
          <w:jc w:val="center"/>
        </w:trPr>
        <w:tc>
          <w:tcPr>
            <w:tcW w:w="1178" w:type="dxa"/>
            <w:shd w:val="clear" w:color="auto" w:fill="D9D9D9" w:themeFill="background1" w:themeFillShade="D9"/>
          </w:tcPr>
          <w:p w14:paraId="5B04EA7A" w14:textId="77777777" w:rsidR="0043242C" w:rsidRDefault="0043242C" w:rsidP="00432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65AFC9F"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0</w:t>
            </w:r>
          </w:p>
        </w:tc>
        <w:tc>
          <w:tcPr>
            <w:tcW w:w="960" w:type="dxa"/>
            <w:shd w:val="clear" w:color="auto" w:fill="FF0000"/>
            <w:vAlign w:val="center"/>
          </w:tcPr>
          <w:p w14:paraId="4689D6D6" w14:textId="6B9A2511"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22</w:t>
            </w:r>
          </w:p>
        </w:tc>
        <w:tc>
          <w:tcPr>
            <w:tcW w:w="920" w:type="dxa"/>
            <w:shd w:val="clear" w:color="auto" w:fill="FF0000"/>
            <w:vAlign w:val="center"/>
          </w:tcPr>
          <w:p w14:paraId="53F4526C" w14:textId="138CFE0E"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4</w:t>
            </w:r>
          </w:p>
        </w:tc>
        <w:tc>
          <w:tcPr>
            <w:tcW w:w="917" w:type="dxa"/>
            <w:shd w:val="clear" w:color="auto" w:fill="00B0F0"/>
            <w:vAlign w:val="center"/>
          </w:tcPr>
          <w:p w14:paraId="1B014076" w14:textId="4991CED9"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13" w:type="dxa"/>
            <w:shd w:val="clear" w:color="auto" w:fill="00B0F0"/>
            <w:vAlign w:val="center"/>
          </w:tcPr>
          <w:p w14:paraId="7C8E9475" w14:textId="79B92B87"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5</w:t>
            </w:r>
          </w:p>
        </w:tc>
        <w:tc>
          <w:tcPr>
            <w:tcW w:w="923" w:type="dxa"/>
            <w:shd w:val="clear" w:color="auto" w:fill="00B0F0"/>
            <w:vAlign w:val="center"/>
          </w:tcPr>
          <w:p w14:paraId="3103AA55" w14:textId="4FC7DA52"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5</w:t>
            </w:r>
          </w:p>
        </w:tc>
        <w:tc>
          <w:tcPr>
            <w:tcW w:w="924" w:type="dxa"/>
            <w:shd w:val="clear" w:color="auto" w:fill="00B050"/>
            <w:vAlign w:val="center"/>
          </w:tcPr>
          <w:p w14:paraId="3EC96D90" w14:textId="410F546E"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1" w:type="dxa"/>
            <w:shd w:val="clear" w:color="auto" w:fill="00B050"/>
            <w:vAlign w:val="center"/>
          </w:tcPr>
          <w:p w14:paraId="4B76823E" w14:textId="0426D53C"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17</w:t>
            </w:r>
          </w:p>
        </w:tc>
        <w:tc>
          <w:tcPr>
            <w:tcW w:w="930" w:type="dxa"/>
            <w:shd w:val="clear" w:color="auto" w:fill="00B050"/>
            <w:vAlign w:val="center"/>
          </w:tcPr>
          <w:p w14:paraId="3755C39D" w14:textId="60CF0708"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w:t>
            </w:r>
          </w:p>
        </w:tc>
      </w:tr>
      <w:tr w:rsidR="0043242C" w:rsidRPr="008A78C6" w14:paraId="177C798C" w14:textId="703E30AE" w:rsidTr="00F019D3">
        <w:trPr>
          <w:jc w:val="center"/>
        </w:trPr>
        <w:tc>
          <w:tcPr>
            <w:tcW w:w="1178" w:type="dxa"/>
            <w:shd w:val="clear" w:color="auto" w:fill="D9D9D9" w:themeFill="background1" w:themeFillShade="D9"/>
          </w:tcPr>
          <w:p w14:paraId="43D2D6C5" w14:textId="77777777" w:rsidR="0043242C" w:rsidRDefault="0043242C" w:rsidP="00432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2FB22C0"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0</w:t>
            </w:r>
          </w:p>
        </w:tc>
        <w:tc>
          <w:tcPr>
            <w:tcW w:w="960" w:type="dxa"/>
            <w:shd w:val="clear" w:color="auto" w:fill="FF0000"/>
            <w:vAlign w:val="center"/>
          </w:tcPr>
          <w:p w14:paraId="54F7FDE7" w14:textId="1770D40E"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17</w:t>
            </w:r>
          </w:p>
        </w:tc>
        <w:tc>
          <w:tcPr>
            <w:tcW w:w="920" w:type="dxa"/>
            <w:shd w:val="clear" w:color="auto" w:fill="FF0000"/>
            <w:vAlign w:val="center"/>
          </w:tcPr>
          <w:p w14:paraId="3E0E090A" w14:textId="5E83C851"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5</w:t>
            </w:r>
          </w:p>
        </w:tc>
        <w:tc>
          <w:tcPr>
            <w:tcW w:w="917" w:type="dxa"/>
            <w:shd w:val="clear" w:color="auto" w:fill="00B0F0"/>
            <w:vAlign w:val="center"/>
          </w:tcPr>
          <w:p w14:paraId="57EADBA4" w14:textId="014DAC81"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13" w:type="dxa"/>
            <w:shd w:val="clear" w:color="auto" w:fill="00B0F0"/>
            <w:vAlign w:val="center"/>
          </w:tcPr>
          <w:p w14:paraId="75BFEEDD" w14:textId="1BDF883D"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5</w:t>
            </w:r>
          </w:p>
        </w:tc>
        <w:tc>
          <w:tcPr>
            <w:tcW w:w="923" w:type="dxa"/>
            <w:shd w:val="clear" w:color="auto" w:fill="00B0F0"/>
            <w:vAlign w:val="center"/>
          </w:tcPr>
          <w:p w14:paraId="48D466E7" w14:textId="697A488D"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5</w:t>
            </w:r>
          </w:p>
        </w:tc>
        <w:tc>
          <w:tcPr>
            <w:tcW w:w="924" w:type="dxa"/>
            <w:shd w:val="clear" w:color="auto" w:fill="00B050"/>
            <w:vAlign w:val="center"/>
          </w:tcPr>
          <w:p w14:paraId="6900C3E5" w14:textId="133E3E00"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1" w:type="dxa"/>
            <w:shd w:val="clear" w:color="auto" w:fill="00B050"/>
            <w:vAlign w:val="center"/>
          </w:tcPr>
          <w:p w14:paraId="7AA5E35F" w14:textId="55DD5007"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12</w:t>
            </w:r>
          </w:p>
        </w:tc>
        <w:tc>
          <w:tcPr>
            <w:tcW w:w="930" w:type="dxa"/>
            <w:shd w:val="clear" w:color="auto" w:fill="00B050"/>
            <w:vAlign w:val="center"/>
          </w:tcPr>
          <w:p w14:paraId="1CDE6A77" w14:textId="26540811"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r>
      <w:tr w:rsidR="0043242C" w:rsidRPr="008A78C6" w14:paraId="209DA7DC" w14:textId="1BA71666" w:rsidTr="00F019D3">
        <w:trPr>
          <w:jc w:val="center"/>
        </w:trPr>
        <w:tc>
          <w:tcPr>
            <w:tcW w:w="1178" w:type="dxa"/>
            <w:shd w:val="clear" w:color="auto" w:fill="D9D9D9" w:themeFill="background1" w:themeFillShade="D9"/>
          </w:tcPr>
          <w:p w14:paraId="1D4FAA3B" w14:textId="77777777" w:rsidR="0043242C" w:rsidRDefault="0043242C" w:rsidP="00432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0A8C437"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0</w:t>
            </w:r>
          </w:p>
        </w:tc>
        <w:tc>
          <w:tcPr>
            <w:tcW w:w="960" w:type="dxa"/>
            <w:shd w:val="clear" w:color="auto" w:fill="FF0000"/>
            <w:vAlign w:val="center"/>
          </w:tcPr>
          <w:p w14:paraId="516A5756" w14:textId="657C1DF6"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24</w:t>
            </w:r>
          </w:p>
        </w:tc>
        <w:tc>
          <w:tcPr>
            <w:tcW w:w="920" w:type="dxa"/>
            <w:shd w:val="clear" w:color="auto" w:fill="FF0000"/>
            <w:vAlign w:val="center"/>
          </w:tcPr>
          <w:p w14:paraId="5C9FE05A" w14:textId="6596581C"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5</w:t>
            </w:r>
          </w:p>
        </w:tc>
        <w:tc>
          <w:tcPr>
            <w:tcW w:w="917" w:type="dxa"/>
            <w:shd w:val="clear" w:color="auto" w:fill="00B0F0"/>
            <w:vAlign w:val="center"/>
          </w:tcPr>
          <w:p w14:paraId="55E72751" w14:textId="00C640C2"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13" w:type="dxa"/>
            <w:shd w:val="clear" w:color="auto" w:fill="00B0F0"/>
            <w:vAlign w:val="center"/>
          </w:tcPr>
          <w:p w14:paraId="0B12B8B7" w14:textId="50AEF804"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11</w:t>
            </w:r>
          </w:p>
        </w:tc>
        <w:tc>
          <w:tcPr>
            <w:tcW w:w="923" w:type="dxa"/>
            <w:shd w:val="clear" w:color="auto" w:fill="00B0F0"/>
            <w:vAlign w:val="center"/>
          </w:tcPr>
          <w:p w14:paraId="77A56EEE" w14:textId="636D8B5E"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5</w:t>
            </w:r>
          </w:p>
        </w:tc>
        <w:tc>
          <w:tcPr>
            <w:tcW w:w="924" w:type="dxa"/>
            <w:shd w:val="clear" w:color="auto" w:fill="00B050"/>
            <w:vAlign w:val="center"/>
          </w:tcPr>
          <w:p w14:paraId="7F66E1EC" w14:textId="7C887940"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1" w:type="dxa"/>
            <w:shd w:val="clear" w:color="auto" w:fill="00B050"/>
            <w:vAlign w:val="center"/>
          </w:tcPr>
          <w:p w14:paraId="20E523FE" w14:textId="1AA07FDE"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13</w:t>
            </w:r>
          </w:p>
        </w:tc>
        <w:tc>
          <w:tcPr>
            <w:tcW w:w="930" w:type="dxa"/>
            <w:shd w:val="clear" w:color="auto" w:fill="00B050"/>
            <w:vAlign w:val="center"/>
          </w:tcPr>
          <w:p w14:paraId="7412FF40" w14:textId="1A56259E"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r>
      <w:tr w:rsidR="0043242C" w:rsidRPr="008A78C6" w14:paraId="5BCC78C6" w14:textId="17D71CEF" w:rsidTr="00F019D3">
        <w:trPr>
          <w:jc w:val="center"/>
        </w:trPr>
        <w:tc>
          <w:tcPr>
            <w:tcW w:w="1178" w:type="dxa"/>
            <w:shd w:val="clear" w:color="auto" w:fill="D9D9D9" w:themeFill="background1" w:themeFillShade="D9"/>
          </w:tcPr>
          <w:p w14:paraId="5B3D5F17" w14:textId="77777777" w:rsidR="0043242C" w:rsidRDefault="0043242C" w:rsidP="00432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3BF0522"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0</w:t>
            </w:r>
          </w:p>
        </w:tc>
        <w:tc>
          <w:tcPr>
            <w:tcW w:w="960" w:type="dxa"/>
            <w:shd w:val="clear" w:color="auto" w:fill="FF0000"/>
            <w:vAlign w:val="center"/>
          </w:tcPr>
          <w:p w14:paraId="2DC8AC47" w14:textId="6234D6D2"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18</w:t>
            </w:r>
          </w:p>
        </w:tc>
        <w:tc>
          <w:tcPr>
            <w:tcW w:w="920" w:type="dxa"/>
            <w:shd w:val="clear" w:color="auto" w:fill="FF0000"/>
            <w:vAlign w:val="center"/>
          </w:tcPr>
          <w:p w14:paraId="41AA916B" w14:textId="20221E97"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6</w:t>
            </w:r>
          </w:p>
        </w:tc>
        <w:tc>
          <w:tcPr>
            <w:tcW w:w="917" w:type="dxa"/>
            <w:shd w:val="clear" w:color="auto" w:fill="00B0F0"/>
            <w:vAlign w:val="center"/>
          </w:tcPr>
          <w:p w14:paraId="5FA4E079" w14:textId="75EDDA30"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13" w:type="dxa"/>
            <w:shd w:val="clear" w:color="auto" w:fill="00B0F0"/>
            <w:vAlign w:val="center"/>
          </w:tcPr>
          <w:p w14:paraId="3AC94E14" w14:textId="40D861B1"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10</w:t>
            </w:r>
          </w:p>
        </w:tc>
        <w:tc>
          <w:tcPr>
            <w:tcW w:w="923" w:type="dxa"/>
            <w:shd w:val="clear" w:color="auto" w:fill="00B0F0"/>
            <w:vAlign w:val="center"/>
          </w:tcPr>
          <w:p w14:paraId="0685F31E" w14:textId="48289FB0"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4</w:t>
            </w:r>
          </w:p>
        </w:tc>
        <w:tc>
          <w:tcPr>
            <w:tcW w:w="924" w:type="dxa"/>
            <w:shd w:val="clear" w:color="auto" w:fill="00B050"/>
            <w:vAlign w:val="center"/>
          </w:tcPr>
          <w:p w14:paraId="02327502" w14:textId="5982FB5A"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1" w:type="dxa"/>
            <w:shd w:val="clear" w:color="auto" w:fill="00B050"/>
            <w:vAlign w:val="center"/>
          </w:tcPr>
          <w:p w14:paraId="216B8800" w14:textId="10F1926D"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8</w:t>
            </w:r>
          </w:p>
        </w:tc>
        <w:tc>
          <w:tcPr>
            <w:tcW w:w="930" w:type="dxa"/>
            <w:shd w:val="clear" w:color="auto" w:fill="00B050"/>
            <w:vAlign w:val="center"/>
          </w:tcPr>
          <w:p w14:paraId="327DB8D8" w14:textId="1E8B1433"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2</w:t>
            </w:r>
          </w:p>
        </w:tc>
      </w:tr>
      <w:tr w:rsidR="0043242C" w:rsidRPr="008A78C6" w14:paraId="1ED8BBA1" w14:textId="1C28FCE7" w:rsidTr="00F019D3">
        <w:trPr>
          <w:jc w:val="center"/>
        </w:trPr>
        <w:tc>
          <w:tcPr>
            <w:tcW w:w="1178" w:type="dxa"/>
            <w:shd w:val="clear" w:color="auto" w:fill="D9D9D9" w:themeFill="background1" w:themeFillShade="D9"/>
          </w:tcPr>
          <w:p w14:paraId="4E422A95" w14:textId="77777777" w:rsidR="0043242C" w:rsidRDefault="0043242C" w:rsidP="00432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7FC5AB3"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0</w:t>
            </w:r>
          </w:p>
        </w:tc>
        <w:tc>
          <w:tcPr>
            <w:tcW w:w="960" w:type="dxa"/>
            <w:shd w:val="clear" w:color="auto" w:fill="FF0000"/>
            <w:vAlign w:val="center"/>
          </w:tcPr>
          <w:p w14:paraId="4FBC18DA" w14:textId="073068B0"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15</w:t>
            </w:r>
          </w:p>
        </w:tc>
        <w:tc>
          <w:tcPr>
            <w:tcW w:w="920" w:type="dxa"/>
            <w:shd w:val="clear" w:color="auto" w:fill="FF0000"/>
            <w:vAlign w:val="center"/>
          </w:tcPr>
          <w:p w14:paraId="6B80EFE3" w14:textId="672CCB60"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6</w:t>
            </w:r>
          </w:p>
        </w:tc>
        <w:tc>
          <w:tcPr>
            <w:tcW w:w="917" w:type="dxa"/>
            <w:shd w:val="clear" w:color="auto" w:fill="00B0F0"/>
            <w:vAlign w:val="center"/>
          </w:tcPr>
          <w:p w14:paraId="0190A6A1" w14:textId="5892AFA2"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13" w:type="dxa"/>
            <w:shd w:val="clear" w:color="auto" w:fill="00B0F0"/>
            <w:vAlign w:val="center"/>
          </w:tcPr>
          <w:p w14:paraId="42F4CD3F" w14:textId="0E68C228"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10</w:t>
            </w:r>
          </w:p>
        </w:tc>
        <w:tc>
          <w:tcPr>
            <w:tcW w:w="923" w:type="dxa"/>
            <w:shd w:val="clear" w:color="auto" w:fill="00B0F0"/>
            <w:vAlign w:val="center"/>
          </w:tcPr>
          <w:p w14:paraId="7E124B1E" w14:textId="63ED2603"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6</w:t>
            </w:r>
          </w:p>
        </w:tc>
        <w:tc>
          <w:tcPr>
            <w:tcW w:w="924" w:type="dxa"/>
            <w:shd w:val="clear" w:color="auto" w:fill="00B050"/>
            <w:vAlign w:val="center"/>
          </w:tcPr>
          <w:p w14:paraId="21791D51" w14:textId="1BD824BF"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1" w:type="dxa"/>
            <w:shd w:val="clear" w:color="auto" w:fill="00B050"/>
            <w:vAlign w:val="center"/>
          </w:tcPr>
          <w:p w14:paraId="6EC71394" w14:textId="4E067D31"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5</w:t>
            </w:r>
          </w:p>
        </w:tc>
        <w:tc>
          <w:tcPr>
            <w:tcW w:w="930" w:type="dxa"/>
            <w:shd w:val="clear" w:color="auto" w:fill="00B050"/>
            <w:vAlign w:val="center"/>
          </w:tcPr>
          <w:p w14:paraId="6B7AF9DD" w14:textId="69FD976A"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r>
      <w:tr w:rsidR="0043242C" w:rsidRPr="008A78C6" w14:paraId="7BEAEDAE" w14:textId="67D08C38" w:rsidTr="00F019D3">
        <w:trPr>
          <w:jc w:val="center"/>
        </w:trPr>
        <w:tc>
          <w:tcPr>
            <w:tcW w:w="1178" w:type="dxa"/>
            <w:shd w:val="clear" w:color="auto" w:fill="D9D9D9" w:themeFill="background1" w:themeFillShade="D9"/>
          </w:tcPr>
          <w:p w14:paraId="7BA2E188" w14:textId="77777777" w:rsidR="0043242C" w:rsidRDefault="0043242C" w:rsidP="00432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3C831EDB"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0</w:t>
            </w:r>
          </w:p>
        </w:tc>
        <w:tc>
          <w:tcPr>
            <w:tcW w:w="960" w:type="dxa"/>
            <w:shd w:val="clear" w:color="auto" w:fill="FF0000"/>
            <w:vAlign w:val="center"/>
          </w:tcPr>
          <w:p w14:paraId="1C11BF5A" w14:textId="0D439080"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13</w:t>
            </w:r>
          </w:p>
        </w:tc>
        <w:tc>
          <w:tcPr>
            <w:tcW w:w="920" w:type="dxa"/>
            <w:shd w:val="clear" w:color="auto" w:fill="FF0000"/>
            <w:vAlign w:val="center"/>
          </w:tcPr>
          <w:p w14:paraId="5D766467" w14:textId="740B4947"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8</w:t>
            </w:r>
          </w:p>
        </w:tc>
        <w:tc>
          <w:tcPr>
            <w:tcW w:w="917" w:type="dxa"/>
            <w:shd w:val="clear" w:color="auto" w:fill="00B0F0"/>
            <w:vAlign w:val="center"/>
          </w:tcPr>
          <w:p w14:paraId="4D63D9A5" w14:textId="40A6BCD0"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13" w:type="dxa"/>
            <w:shd w:val="clear" w:color="auto" w:fill="00B0F0"/>
            <w:vAlign w:val="center"/>
          </w:tcPr>
          <w:p w14:paraId="03891433" w14:textId="57A64257"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15</w:t>
            </w:r>
          </w:p>
        </w:tc>
        <w:tc>
          <w:tcPr>
            <w:tcW w:w="923" w:type="dxa"/>
            <w:shd w:val="clear" w:color="auto" w:fill="00B0F0"/>
            <w:vAlign w:val="center"/>
          </w:tcPr>
          <w:p w14:paraId="6FE694E4" w14:textId="204BE816"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7</w:t>
            </w:r>
          </w:p>
        </w:tc>
        <w:tc>
          <w:tcPr>
            <w:tcW w:w="924" w:type="dxa"/>
            <w:shd w:val="clear" w:color="auto" w:fill="00B050"/>
            <w:vAlign w:val="center"/>
          </w:tcPr>
          <w:p w14:paraId="7C84C407" w14:textId="1B135DB9"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1" w:type="dxa"/>
            <w:shd w:val="clear" w:color="auto" w:fill="00B050"/>
            <w:vAlign w:val="center"/>
          </w:tcPr>
          <w:p w14:paraId="4DD178E0" w14:textId="50FF51DB"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-2</w:t>
            </w:r>
          </w:p>
        </w:tc>
        <w:tc>
          <w:tcPr>
            <w:tcW w:w="930" w:type="dxa"/>
            <w:shd w:val="clear" w:color="auto" w:fill="00B050"/>
            <w:vAlign w:val="center"/>
          </w:tcPr>
          <w:p w14:paraId="46A020C7" w14:textId="6DF41B9E"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w:t>
            </w:r>
          </w:p>
        </w:tc>
      </w:tr>
      <w:tr w:rsidR="0043242C" w:rsidRPr="008A78C6" w14:paraId="7DD7FC8E" w14:textId="0816435E" w:rsidTr="00F019D3">
        <w:trPr>
          <w:jc w:val="center"/>
        </w:trPr>
        <w:tc>
          <w:tcPr>
            <w:tcW w:w="1178" w:type="dxa"/>
            <w:shd w:val="clear" w:color="auto" w:fill="D9D9D9" w:themeFill="background1" w:themeFillShade="D9"/>
          </w:tcPr>
          <w:p w14:paraId="7EAD19FA" w14:textId="77777777" w:rsidR="0043242C" w:rsidRDefault="0043242C" w:rsidP="00432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0070D45"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1</w:t>
            </w:r>
          </w:p>
        </w:tc>
        <w:tc>
          <w:tcPr>
            <w:tcW w:w="960" w:type="dxa"/>
            <w:shd w:val="clear" w:color="auto" w:fill="FF0000"/>
            <w:vAlign w:val="center"/>
          </w:tcPr>
          <w:p w14:paraId="6305CCF1" w14:textId="5995003C"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19</w:t>
            </w:r>
          </w:p>
        </w:tc>
        <w:tc>
          <w:tcPr>
            <w:tcW w:w="920" w:type="dxa"/>
            <w:shd w:val="clear" w:color="auto" w:fill="FF0000"/>
            <w:vAlign w:val="center"/>
          </w:tcPr>
          <w:p w14:paraId="11206EEE" w14:textId="4436D47D"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7</w:t>
            </w:r>
          </w:p>
        </w:tc>
        <w:tc>
          <w:tcPr>
            <w:tcW w:w="917" w:type="dxa"/>
            <w:shd w:val="clear" w:color="auto" w:fill="00B0F0"/>
            <w:vAlign w:val="center"/>
          </w:tcPr>
          <w:p w14:paraId="6EFC8E41" w14:textId="48D46D2A"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13" w:type="dxa"/>
            <w:shd w:val="clear" w:color="auto" w:fill="00B0F0"/>
            <w:vAlign w:val="center"/>
          </w:tcPr>
          <w:p w14:paraId="5ED6EDA9" w14:textId="186CCC56"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16</w:t>
            </w:r>
          </w:p>
        </w:tc>
        <w:tc>
          <w:tcPr>
            <w:tcW w:w="923" w:type="dxa"/>
            <w:shd w:val="clear" w:color="auto" w:fill="00B0F0"/>
            <w:vAlign w:val="center"/>
          </w:tcPr>
          <w:p w14:paraId="7094218C" w14:textId="20E7BE2F"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5</w:t>
            </w:r>
          </w:p>
        </w:tc>
        <w:tc>
          <w:tcPr>
            <w:tcW w:w="924" w:type="dxa"/>
            <w:shd w:val="clear" w:color="auto" w:fill="00B050"/>
            <w:vAlign w:val="center"/>
          </w:tcPr>
          <w:p w14:paraId="0BCF5C30" w14:textId="7577DABA"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w:t>
            </w:r>
          </w:p>
        </w:tc>
        <w:tc>
          <w:tcPr>
            <w:tcW w:w="921" w:type="dxa"/>
            <w:shd w:val="clear" w:color="auto" w:fill="00B050"/>
            <w:vAlign w:val="center"/>
          </w:tcPr>
          <w:p w14:paraId="265EC118" w14:textId="120F009E"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3</w:t>
            </w:r>
          </w:p>
        </w:tc>
        <w:tc>
          <w:tcPr>
            <w:tcW w:w="930" w:type="dxa"/>
            <w:shd w:val="clear" w:color="auto" w:fill="00B050"/>
            <w:vAlign w:val="center"/>
          </w:tcPr>
          <w:p w14:paraId="59233527" w14:textId="6497685D"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2</w:t>
            </w:r>
          </w:p>
        </w:tc>
      </w:tr>
      <w:tr w:rsidR="0043242C" w:rsidRPr="008A78C6" w14:paraId="253D31DA" w14:textId="36BB085D" w:rsidTr="00F019D3">
        <w:trPr>
          <w:jc w:val="center"/>
        </w:trPr>
        <w:tc>
          <w:tcPr>
            <w:tcW w:w="1178" w:type="dxa"/>
            <w:shd w:val="clear" w:color="auto" w:fill="D9D9D9" w:themeFill="background1" w:themeFillShade="D9"/>
          </w:tcPr>
          <w:p w14:paraId="6200C7CC" w14:textId="77777777" w:rsidR="0043242C" w:rsidRDefault="0043242C" w:rsidP="00432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6829F52"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0</w:t>
            </w:r>
          </w:p>
        </w:tc>
        <w:tc>
          <w:tcPr>
            <w:tcW w:w="960" w:type="dxa"/>
            <w:shd w:val="clear" w:color="auto" w:fill="FF0000"/>
            <w:vAlign w:val="center"/>
          </w:tcPr>
          <w:p w14:paraId="6E8DA9D6" w14:textId="5C26D372"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20</w:t>
            </w:r>
          </w:p>
        </w:tc>
        <w:tc>
          <w:tcPr>
            <w:tcW w:w="920" w:type="dxa"/>
            <w:shd w:val="clear" w:color="auto" w:fill="FF0000"/>
            <w:vAlign w:val="center"/>
          </w:tcPr>
          <w:p w14:paraId="213F78B6" w14:textId="588AA144"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8</w:t>
            </w:r>
          </w:p>
        </w:tc>
        <w:tc>
          <w:tcPr>
            <w:tcW w:w="917" w:type="dxa"/>
            <w:shd w:val="clear" w:color="auto" w:fill="00B0F0"/>
            <w:vAlign w:val="center"/>
          </w:tcPr>
          <w:p w14:paraId="5A06740E" w14:textId="1F8BB61E"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13" w:type="dxa"/>
            <w:shd w:val="clear" w:color="auto" w:fill="00B0F0"/>
            <w:vAlign w:val="center"/>
          </w:tcPr>
          <w:p w14:paraId="1BAE42B3" w14:textId="4DD659D1"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44</w:t>
            </w:r>
          </w:p>
        </w:tc>
        <w:tc>
          <w:tcPr>
            <w:tcW w:w="923" w:type="dxa"/>
            <w:shd w:val="clear" w:color="auto" w:fill="00B0F0"/>
            <w:vAlign w:val="center"/>
          </w:tcPr>
          <w:p w14:paraId="4BB977FE" w14:textId="33407441"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4</w:t>
            </w:r>
          </w:p>
        </w:tc>
        <w:tc>
          <w:tcPr>
            <w:tcW w:w="924" w:type="dxa"/>
            <w:shd w:val="clear" w:color="auto" w:fill="00B050"/>
            <w:vAlign w:val="center"/>
          </w:tcPr>
          <w:p w14:paraId="64A6E211" w14:textId="4AB8A679"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1" w:type="dxa"/>
            <w:shd w:val="clear" w:color="auto" w:fill="00B050"/>
            <w:vAlign w:val="center"/>
          </w:tcPr>
          <w:p w14:paraId="714C9C43" w14:textId="28D74707"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-24</w:t>
            </w:r>
          </w:p>
        </w:tc>
        <w:tc>
          <w:tcPr>
            <w:tcW w:w="930" w:type="dxa"/>
            <w:shd w:val="clear" w:color="auto" w:fill="00B050"/>
            <w:vAlign w:val="center"/>
          </w:tcPr>
          <w:p w14:paraId="403CA08A" w14:textId="65CC8D90"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4</w:t>
            </w:r>
          </w:p>
        </w:tc>
      </w:tr>
      <w:tr w:rsidR="0043242C" w:rsidRPr="008A78C6" w14:paraId="68D70B05" w14:textId="70E7B648" w:rsidTr="00F019D3">
        <w:trPr>
          <w:jc w:val="center"/>
        </w:trPr>
        <w:tc>
          <w:tcPr>
            <w:tcW w:w="1178" w:type="dxa"/>
            <w:shd w:val="clear" w:color="auto" w:fill="D9D9D9" w:themeFill="background1" w:themeFillShade="D9"/>
          </w:tcPr>
          <w:p w14:paraId="37AE4539" w14:textId="77777777" w:rsidR="0043242C" w:rsidRDefault="0043242C" w:rsidP="00432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59599A46"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0</w:t>
            </w:r>
          </w:p>
        </w:tc>
        <w:tc>
          <w:tcPr>
            <w:tcW w:w="960" w:type="dxa"/>
            <w:shd w:val="clear" w:color="auto" w:fill="FF0000"/>
            <w:vAlign w:val="center"/>
          </w:tcPr>
          <w:p w14:paraId="78F1DFA2" w14:textId="5D8050D6"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11</w:t>
            </w:r>
          </w:p>
        </w:tc>
        <w:tc>
          <w:tcPr>
            <w:tcW w:w="920" w:type="dxa"/>
            <w:shd w:val="clear" w:color="auto" w:fill="FF0000"/>
            <w:vAlign w:val="center"/>
          </w:tcPr>
          <w:p w14:paraId="6A6A7395" w14:textId="1EAA00AE"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9</w:t>
            </w:r>
          </w:p>
        </w:tc>
        <w:tc>
          <w:tcPr>
            <w:tcW w:w="917" w:type="dxa"/>
            <w:shd w:val="clear" w:color="auto" w:fill="00B0F0"/>
            <w:vAlign w:val="center"/>
          </w:tcPr>
          <w:p w14:paraId="29614FB0" w14:textId="735FCC17"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13" w:type="dxa"/>
            <w:shd w:val="clear" w:color="auto" w:fill="00B0F0"/>
            <w:vAlign w:val="center"/>
          </w:tcPr>
          <w:p w14:paraId="7B41349D" w14:textId="3D257515"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-21</w:t>
            </w:r>
          </w:p>
        </w:tc>
        <w:tc>
          <w:tcPr>
            <w:tcW w:w="923" w:type="dxa"/>
            <w:shd w:val="clear" w:color="auto" w:fill="00B0F0"/>
            <w:vAlign w:val="center"/>
          </w:tcPr>
          <w:p w14:paraId="721D4B1A" w14:textId="610981AA"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4</w:t>
            </w:r>
          </w:p>
        </w:tc>
        <w:tc>
          <w:tcPr>
            <w:tcW w:w="924" w:type="dxa"/>
            <w:shd w:val="clear" w:color="auto" w:fill="00B050"/>
            <w:vAlign w:val="center"/>
          </w:tcPr>
          <w:p w14:paraId="171A580B" w14:textId="44C04B32"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1" w:type="dxa"/>
            <w:shd w:val="clear" w:color="auto" w:fill="00B050"/>
            <w:vAlign w:val="center"/>
          </w:tcPr>
          <w:p w14:paraId="43E1E02D" w14:textId="2011A158"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32</w:t>
            </w:r>
          </w:p>
        </w:tc>
        <w:tc>
          <w:tcPr>
            <w:tcW w:w="930" w:type="dxa"/>
            <w:shd w:val="clear" w:color="auto" w:fill="00B050"/>
            <w:vAlign w:val="center"/>
          </w:tcPr>
          <w:p w14:paraId="0448D46E" w14:textId="5F678130"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5</w:t>
            </w:r>
          </w:p>
        </w:tc>
      </w:tr>
      <w:tr w:rsidR="0043242C" w:rsidRPr="008A78C6" w14:paraId="484A4033" w14:textId="790A4591" w:rsidTr="00F019D3">
        <w:trPr>
          <w:jc w:val="center"/>
        </w:trPr>
        <w:tc>
          <w:tcPr>
            <w:tcW w:w="1178" w:type="dxa"/>
            <w:shd w:val="clear" w:color="auto" w:fill="D9D9D9" w:themeFill="background1" w:themeFillShade="D9"/>
          </w:tcPr>
          <w:p w14:paraId="1CCEB249" w14:textId="77777777" w:rsidR="0043242C" w:rsidRDefault="0043242C" w:rsidP="00432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AE8CC01"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0</w:t>
            </w:r>
          </w:p>
        </w:tc>
        <w:tc>
          <w:tcPr>
            <w:tcW w:w="960" w:type="dxa"/>
            <w:shd w:val="clear" w:color="auto" w:fill="FF0000"/>
            <w:vAlign w:val="center"/>
          </w:tcPr>
          <w:p w14:paraId="7A27E762" w14:textId="4FE7366D"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14</w:t>
            </w:r>
          </w:p>
        </w:tc>
        <w:tc>
          <w:tcPr>
            <w:tcW w:w="920" w:type="dxa"/>
            <w:shd w:val="clear" w:color="auto" w:fill="FF0000"/>
            <w:vAlign w:val="center"/>
          </w:tcPr>
          <w:p w14:paraId="224AB272" w14:textId="741FDB5F"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6</w:t>
            </w:r>
          </w:p>
        </w:tc>
        <w:tc>
          <w:tcPr>
            <w:tcW w:w="917" w:type="dxa"/>
            <w:shd w:val="clear" w:color="auto" w:fill="00B0F0"/>
            <w:vAlign w:val="center"/>
          </w:tcPr>
          <w:p w14:paraId="10B43ECE" w14:textId="20D3EE93"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13" w:type="dxa"/>
            <w:shd w:val="clear" w:color="auto" w:fill="00B0F0"/>
            <w:vAlign w:val="center"/>
          </w:tcPr>
          <w:p w14:paraId="163D7477" w14:textId="7D743299"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14</w:t>
            </w:r>
          </w:p>
        </w:tc>
        <w:tc>
          <w:tcPr>
            <w:tcW w:w="923" w:type="dxa"/>
            <w:shd w:val="clear" w:color="auto" w:fill="00B0F0"/>
            <w:vAlign w:val="center"/>
          </w:tcPr>
          <w:p w14:paraId="67E49C3A" w14:textId="6DC6166F"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4" w:type="dxa"/>
            <w:shd w:val="clear" w:color="auto" w:fill="00B050"/>
            <w:vAlign w:val="center"/>
          </w:tcPr>
          <w:p w14:paraId="52687BA4" w14:textId="63578E18"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1" w:type="dxa"/>
            <w:shd w:val="clear" w:color="auto" w:fill="00B050"/>
            <w:vAlign w:val="center"/>
          </w:tcPr>
          <w:p w14:paraId="0AA02269" w14:textId="30F30C9B"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30" w:type="dxa"/>
            <w:shd w:val="clear" w:color="auto" w:fill="00B050"/>
            <w:vAlign w:val="center"/>
          </w:tcPr>
          <w:p w14:paraId="1A1BC211" w14:textId="773760A2"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6</w:t>
            </w:r>
          </w:p>
        </w:tc>
      </w:tr>
      <w:tr w:rsidR="0043242C" w:rsidRPr="008A78C6" w14:paraId="574A4F1C" w14:textId="35F0B95A" w:rsidTr="00F019D3">
        <w:trPr>
          <w:jc w:val="center"/>
        </w:trPr>
        <w:tc>
          <w:tcPr>
            <w:tcW w:w="1178" w:type="dxa"/>
            <w:shd w:val="clear" w:color="auto" w:fill="D9D9D9" w:themeFill="background1" w:themeFillShade="D9"/>
          </w:tcPr>
          <w:p w14:paraId="638DCA47" w14:textId="77777777" w:rsidR="0043242C" w:rsidRDefault="0043242C" w:rsidP="00432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52FBB4F"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0</w:t>
            </w:r>
          </w:p>
        </w:tc>
        <w:tc>
          <w:tcPr>
            <w:tcW w:w="960" w:type="dxa"/>
            <w:shd w:val="clear" w:color="auto" w:fill="FF0000"/>
            <w:vAlign w:val="center"/>
          </w:tcPr>
          <w:p w14:paraId="01882F4C" w14:textId="1331797A"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11</w:t>
            </w:r>
          </w:p>
        </w:tc>
        <w:tc>
          <w:tcPr>
            <w:tcW w:w="920" w:type="dxa"/>
            <w:shd w:val="clear" w:color="auto" w:fill="FF0000"/>
            <w:vAlign w:val="center"/>
          </w:tcPr>
          <w:p w14:paraId="46100954" w14:textId="6C0E0480"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8</w:t>
            </w:r>
          </w:p>
        </w:tc>
        <w:tc>
          <w:tcPr>
            <w:tcW w:w="917" w:type="dxa"/>
            <w:shd w:val="clear" w:color="auto" w:fill="00B0F0"/>
            <w:vAlign w:val="center"/>
          </w:tcPr>
          <w:p w14:paraId="6303254F" w14:textId="22832E40"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13" w:type="dxa"/>
            <w:shd w:val="clear" w:color="auto" w:fill="00B0F0"/>
            <w:vAlign w:val="center"/>
          </w:tcPr>
          <w:p w14:paraId="6083F435" w14:textId="1D92096B"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17</w:t>
            </w:r>
          </w:p>
        </w:tc>
        <w:tc>
          <w:tcPr>
            <w:tcW w:w="923" w:type="dxa"/>
            <w:shd w:val="clear" w:color="auto" w:fill="00B0F0"/>
            <w:vAlign w:val="center"/>
          </w:tcPr>
          <w:p w14:paraId="608B33AD" w14:textId="0680223F"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w:t>
            </w:r>
          </w:p>
        </w:tc>
        <w:tc>
          <w:tcPr>
            <w:tcW w:w="924" w:type="dxa"/>
            <w:shd w:val="clear" w:color="auto" w:fill="00B050"/>
            <w:vAlign w:val="center"/>
          </w:tcPr>
          <w:p w14:paraId="2341F4F5" w14:textId="7CAE6C3A"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1" w:type="dxa"/>
            <w:shd w:val="clear" w:color="auto" w:fill="00B050"/>
            <w:vAlign w:val="center"/>
          </w:tcPr>
          <w:p w14:paraId="1E7C6B45" w14:textId="4A7AE6C1"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-6</w:t>
            </w:r>
          </w:p>
        </w:tc>
        <w:tc>
          <w:tcPr>
            <w:tcW w:w="930" w:type="dxa"/>
            <w:shd w:val="clear" w:color="auto" w:fill="00B050"/>
            <w:vAlign w:val="center"/>
          </w:tcPr>
          <w:p w14:paraId="6F038DDB" w14:textId="67F3535A"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7</w:t>
            </w:r>
          </w:p>
        </w:tc>
      </w:tr>
      <w:tr w:rsidR="0043242C" w:rsidRPr="008A78C6" w14:paraId="118ACFA0" w14:textId="7665F46E" w:rsidTr="00F019D3">
        <w:trPr>
          <w:jc w:val="center"/>
        </w:trPr>
        <w:tc>
          <w:tcPr>
            <w:tcW w:w="1178" w:type="dxa"/>
            <w:shd w:val="clear" w:color="auto" w:fill="D9D9D9" w:themeFill="background1" w:themeFillShade="D9"/>
          </w:tcPr>
          <w:p w14:paraId="58C9D39D" w14:textId="77777777" w:rsidR="0043242C" w:rsidRDefault="0043242C" w:rsidP="00432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70CF91C4"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0</w:t>
            </w:r>
          </w:p>
        </w:tc>
        <w:tc>
          <w:tcPr>
            <w:tcW w:w="960" w:type="dxa"/>
            <w:shd w:val="clear" w:color="auto" w:fill="FF0000"/>
            <w:vAlign w:val="center"/>
          </w:tcPr>
          <w:p w14:paraId="06217D2A" w14:textId="6618025D"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18</w:t>
            </w:r>
          </w:p>
        </w:tc>
        <w:tc>
          <w:tcPr>
            <w:tcW w:w="920" w:type="dxa"/>
            <w:shd w:val="clear" w:color="auto" w:fill="FF0000"/>
            <w:vAlign w:val="center"/>
          </w:tcPr>
          <w:p w14:paraId="4B39C9F6" w14:textId="421F94DC"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6</w:t>
            </w:r>
          </w:p>
        </w:tc>
        <w:tc>
          <w:tcPr>
            <w:tcW w:w="917" w:type="dxa"/>
            <w:shd w:val="clear" w:color="auto" w:fill="00B0F0"/>
            <w:vAlign w:val="center"/>
          </w:tcPr>
          <w:p w14:paraId="4CA88743" w14:textId="7CD18A58"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13" w:type="dxa"/>
            <w:shd w:val="clear" w:color="auto" w:fill="00B0F0"/>
            <w:vAlign w:val="center"/>
          </w:tcPr>
          <w:p w14:paraId="46BB1AAD" w14:textId="0DB54C54"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9</w:t>
            </w:r>
          </w:p>
        </w:tc>
        <w:tc>
          <w:tcPr>
            <w:tcW w:w="923" w:type="dxa"/>
            <w:shd w:val="clear" w:color="auto" w:fill="00B0F0"/>
            <w:vAlign w:val="center"/>
          </w:tcPr>
          <w:p w14:paraId="4DCB766B" w14:textId="7F3DFDD1"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w:t>
            </w:r>
          </w:p>
        </w:tc>
        <w:tc>
          <w:tcPr>
            <w:tcW w:w="924" w:type="dxa"/>
            <w:shd w:val="clear" w:color="auto" w:fill="00B050"/>
            <w:vAlign w:val="center"/>
          </w:tcPr>
          <w:p w14:paraId="3FE8FD44" w14:textId="083F29D3"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1" w:type="dxa"/>
            <w:shd w:val="clear" w:color="auto" w:fill="00B050"/>
            <w:vAlign w:val="center"/>
          </w:tcPr>
          <w:p w14:paraId="7E3DE492" w14:textId="7A343088"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9</w:t>
            </w:r>
          </w:p>
        </w:tc>
        <w:tc>
          <w:tcPr>
            <w:tcW w:w="930" w:type="dxa"/>
            <w:shd w:val="clear" w:color="auto" w:fill="00B050"/>
            <w:vAlign w:val="center"/>
          </w:tcPr>
          <w:p w14:paraId="405F1320" w14:textId="3F36CA0B"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5</w:t>
            </w:r>
          </w:p>
        </w:tc>
      </w:tr>
      <w:tr w:rsidR="0043242C" w:rsidRPr="008A78C6" w14:paraId="798807E1" w14:textId="1A6D9383" w:rsidTr="00F019D3">
        <w:trPr>
          <w:jc w:val="center"/>
        </w:trPr>
        <w:tc>
          <w:tcPr>
            <w:tcW w:w="1178" w:type="dxa"/>
            <w:shd w:val="clear" w:color="auto" w:fill="D9D9D9" w:themeFill="background1" w:themeFillShade="D9"/>
          </w:tcPr>
          <w:p w14:paraId="154BDE0E" w14:textId="77777777" w:rsidR="0043242C" w:rsidRDefault="0043242C" w:rsidP="00432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09E850D"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0</w:t>
            </w:r>
          </w:p>
        </w:tc>
        <w:tc>
          <w:tcPr>
            <w:tcW w:w="960" w:type="dxa"/>
            <w:shd w:val="clear" w:color="auto" w:fill="FF0000"/>
            <w:vAlign w:val="center"/>
          </w:tcPr>
          <w:p w14:paraId="02C58782" w14:textId="6C632859"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19</w:t>
            </w:r>
          </w:p>
        </w:tc>
        <w:tc>
          <w:tcPr>
            <w:tcW w:w="920" w:type="dxa"/>
            <w:shd w:val="clear" w:color="auto" w:fill="FF0000"/>
            <w:vAlign w:val="center"/>
          </w:tcPr>
          <w:p w14:paraId="0F4E40B4" w14:textId="330FDC5D"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6</w:t>
            </w:r>
          </w:p>
        </w:tc>
        <w:tc>
          <w:tcPr>
            <w:tcW w:w="917" w:type="dxa"/>
            <w:shd w:val="clear" w:color="auto" w:fill="00B0F0"/>
            <w:vAlign w:val="center"/>
          </w:tcPr>
          <w:p w14:paraId="3030673E" w14:textId="33F1CC8E"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13" w:type="dxa"/>
            <w:shd w:val="clear" w:color="auto" w:fill="00B0F0"/>
            <w:vAlign w:val="center"/>
          </w:tcPr>
          <w:p w14:paraId="4930BB54" w14:textId="5E414524"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18</w:t>
            </w:r>
          </w:p>
        </w:tc>
        <w:tc>
          <w:tcPr>
            <w:tcW w:w="923" w:type="dxa"/>
            <w:shd w:val="clear" w:color="auto" w:fill="00B0F0"/>
            <w:vAlign w:val="center"/>
          </w:tcPr>
          <w:p w14:paraId="6EEC47B6" w14:textId="090662F4"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4" w:type="dxa"/>
            <w:shd w:val="clear" w:color="auto" w:fill="00B050"/>
            <w:vAlign w:val="center"/>
          </w:tcPr>
          <w:p w14:paraId="528E6357" w14:textId="550EDB31"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1" w:type="dxa"/>
            <w:shd w:val="clear" w:color="auto" w:fill="00B050"/>
            <w:vAlign w:val="center"/>
          </w:tcPr>
          <w:p w14:paraId="0D425DA9" w14:textId="35FBDB9D"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w:t>
            </w:r>
          </w:p>
        </w:tc>
        <w:tc>
          <w:tcPr>
            <w:tcW w:w="930" w:type="dxa"/>
            <w:shd w:val="clear" w:color="auto" w:fill="00B050"/>
            <w:vAlign w:val="center"/>
          </w:tcPr>
          <w:p w14:paraId="78C0B6BE" w14:textId="1A24F6B2"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6</w:t>
            </w:r>
          </w:p>
        </w:tc>
      </w:tr>
      <w:tr w:rsidR="0043242C" w:rsidRPr="008A78C6" w14:paraId="26EB27F4" w14:textId="142F9308" w:rsidTr="00F019D3">
        <w:trPr>
          <w:jc w:val="center"/>
        </w:trPr>
        <w:tc>
          <w:tcPr>
            <w:tcW w:w="1178" w:type="dxa"/>
            <w:shd w:val="clear" w:color="auto" w:fill="D9D9D9" w:themeFill="background1" w:themeFillShade="D9"/>
          </w:tcPr>
          <w:p w14:paraId="72A32FC2" w14:textId="77777777" w:rsidR="0043242C" w:rsidRDefault="0043242C" w:rsidP="00432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285A359"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0</w:t>
            </w:r>
          </w:p>
        </w:tc>
        <w:tc>
          <w:tcPr>
            <w:tcW w:w="960" w:type="dxa"/>
            <w:shd w:val="clear" w:color="auto" w:fill="FF0000"/>
            <w:vAlign w:val="center"/>
          </w:tcPr>
          <w:p w14:paraId="40D80508" w14:textId="5BD82C5A"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23</w:t>
            </w:r>
          </w:p>
        </w:tc>
        <w:tc>
          <w:tcPr>
            <w:tcW w:w="920" w:type="dxa"/>
            <w:shd w:val="clear" w:color="auto" w:fill="FF0000"/>
            <w:vAlign w:val="center"/>
          </w:tcPr>
          <w:p w14:paraId="66CCDDF1" w14:textId="0F2A5A2F"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0</w:t>
            </w:r>
          </w:p>
        </w:tc>
        <w:tc>
          <w:tcPr>
            <w:tcW w:w="917" w:type="dxa"/>
            <w:shd w:val="clear" w:color="auto" w:fill="00B0F0"/>
            <w:vAlign w:val="center"/>
          </w:tcPr>
          <w:p w14:paraId="246D4CC6" w14:textId="1718CA48"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13" w:type="dxa"/>
            <w:shd w:val="clear" w:color="auto" w:fill="00B0F0"/>
            <w:vAlign w:val="center"/>
          </w:tcPr>
          <w:p w14:paraId="2E97EB43" w14:textId="2D14E7CD"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18</w:t>
            </w:r>
          </w:p>
        </w:tc>
        <w:tc>
          <w:tcPr>
            <w:tcW w:w="923" w:type="dxa"/>
            <w:shd w:val="clear" w:color="auto" w:fill="00B0F0"/>
            <w:vAlign w:val="center"/>
          </w:tcPr>
          <w:p w14:paraId="3A45E83C" w14:textId="160D6D6E"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4" w:type="dxa"/>
            <w:shd w:val="clear" w:color="auto" w:fill="00B050"/>
            <w:vAlign w:val="center"/>
          </w:tcPr>
          <w:p w14:paraId="181764BA" w14:textId="1C2BD327"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1" w:type="dxa"/>
            <w:shd w:val="clear" w:color="auto" w:fill="00B050"/>
            <w:vAlign w:val="center"/>
          </w:tcPr>
          <w:p w14:paraId="675E92EA" w14:textId="58504FDD"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5</w:t>
            </w:r>
          </w:p>
        </w:tc>
        <w:tc>
          <w:tcPr>
            <w:tcW w:w="930" w:type="dxa"/>
            <w:shd w:val="clear" w:color="auto" w:fill="00B050"/>
            <w:vAlign w:val="center"/>
          </w:tcPr>
          <w:p w14:paraId="00286510" w14:textId="1C14C32E"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r>
      <w:tr w:rsidR="0043242C" w:rsidRPr="008A78C6" w14:paraId="5864F5AC" w14:textId="28B9D168" w:rsidTr="00F019D3">
        <w:trPr>
          <w:jc w:val="center"/>
        </w:trPr>
        <w:tc>
          <w:tcPr>
            <w:tcW w:w="1178" w:type="dxa"/>
            <w:shd w:val="clear" w:color="auto" w:fill="D9D9D9" w:themeFill="background1" w:themeFillShade="D9"/>
          </w:tcPr>
          <w:p w14:paraId="26689389" w14:textId="77777777" w:rsidR="0043242C" w:rsidRDefault="0043242C" w:rsidP="00432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6D26D40"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0</w:t>
            </w:r>
          </w:p>
        </w:tc>
        <w:tc>
          <w:tcPr>
            <w:tcW w:w="960" w:type="dxa"/>
            <w:shd w:val="clear" w:color="auto" w:fill="FF0000"/>
            <w:vAlign w:val="center"/>
          </w:tcPr>
          <w:p w14:paraId="6EEBF84A" w14:textId="31B62896"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19</w:t>
            </w:r>
          </w:p>
        </w:tc>
        <w:tc>
          <w:tcPr>
            <w:tcW w:w="920" w:type="dxa"/>
            <w:shd w:val="clear" w:color="auto" w:fill="FF0000"/>
            <w:vAlign w:val="center"/>
          </w:tcPr>
          <w:p w14:paraId="1B49DA37" w14:textId="343FD165"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1</w:t>
            </w:r>
          </w:p>
        </w:tc>
        <w:tc>
          <w:tcPr>
            <w:tcW w:w="917" w:type="dxa"/>
            <w:shd w:val="clear" w:color="auto" w:fill="00B0F0"/>
            <w:vAlign w:val="center"/>
          </w:tcPr>
          <w:p w14:paraId="4395CA4C" w14:textId="639072C8"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13" w:type="dxa"/>
            <w:shd w:val="clear" w:color="auto" w:fill="00B0F0"/>
            <w:vAlign w:val="center"/>
          </w:tcPr>
          <w:p w14:paraId="6679C1A1" w14:textId="37904FE7"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11</w:t>
            </w:r>
          </w:p>
        </w:tc>
        <w:tc>
          <w:tcPr>
            <w:tcW w:w="923" w:type="dxa"/>
            <w:shd w:val="clear" w:color="auto" w:fill="00B0F0"/>
            <w:vAlign w:val="center"/>
          </w:tcPr>
          <w:p w14:paraId="6DA119BA" w14:textId="36562450"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4" w:type="dxa"/>
            <w:shd w:val="clear" w:color="auto" w:fill="00B050"/>
            <w:vAlign w:val="center"/>
          </w:tcPr>
          <w:p w14:paraId="4D955D94" w14:textId="21BBF146"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1" w:type="dxa"/>
            <w:shd w:val="clear" w:color="auto" w:fill="00B050"/>
            <w:vAlign w:val="center"/>
          </w:tcPr>
          <w:p w14:paraId="053BADE4" w14:textId="4223C699"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8</w:t>
            </w:r>
          </w:p>
        </w:tc>
        <w:tc>
          <w:tcPr>
            <w:tcW w:w="930" w:type="dxa"/>
            <w:shd w:val="clear" w:color="auto" w:fill="00B050"/>
            <w:vAlign w:val="center"/>
          </w:tcPr>
          <w:p w14:paraId="7BA35E44" w14:textId="7186AFF3"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w:t>
            </w:r>
          </w:p>
        </w:tc>
      </w:tr>
      <w:tr w:rsidR="0043242C" w:rsidRPr="008A78C6" w14:paraId="6696D26D" w14:textId="45645CFA" w:rsidTr="00F019D3">
        <w:trPr>
          <w:jc w:val="center"/>
        </w:trPr>
        <w:tc>
          <w:tcPr>
            <w:tcW w:w="1178" w:type="dxa"/>
            <w:shd w:val="clear" w:color="auto" w:fill="D9D9D9" w:themeFill="background1" w:themeFillShade="D9"/>
          </w:tcPr>
          <w:p w14:paraId="3431A020" w14:textId="77777777" w:rsidR="0043242C" w:rsidRDefault="0043242C" w:rsidP="00432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F50CD70"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0</w:t>
            </w:r>
          </w:p>
        </w:tc>
        <w:tc>
          <w:tcPr>
            <w:tcW w:w="960" w:type="dxa"/>
            <w:shd w:val="clear" w:color="auto" w:fill="FF0000"/>
            <w:vAlign w:val="center"/>
          </w:tcPr>
          <w:p w14:paraId="0C6CDFCB" w14:textId="29E5E894"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26</w:t>
            </w:r>
          </w:p>
        </w:tc>
        <w:tc>
          <w:tcPr>
            <w:tcW w:w="920" w:type="dxa"/>
            <w:shd w:val="clear" w:color="auto" w:fill="FF0000"/>
            <w:vAlign w:val="center"/>
          </w:tcPr>
          <w:p w14:paraId="299B8C94" w14:textId="741833A7"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2</w:t>
            </w:r>
          </w:p>
        </w:tc>
        <w:tc>
          <w:tcPr>
            <w:tcW w:w="917" w:type="dxa"/>
            <w:shd w:val="clear" w:color="auto" w:fill="00B0F0"/>
            <w:vAlign w:val="center"/>
          </w:tcPr>
          <w:p w14:paraId="6816D7B0" w14:textId="5718EB59"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13" w:type="dxa"/>
            <w:shd w:val="clear" w:color="auto" w:fill="00B0F0"/>
            <w:vAlign w:val="center"/>
          </w:tcPr>
          <w:p w14:paraId="4EF2E995" w14:textId="720988B9"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12</w:t>
            </w:r>
          </w:p>
        </w:tc>
        <w:tc>
          <w:tcPr>
            <w:tcW w:w="923" w:type="dxa"/>
            <w:shd w:val="clear" w:color="auto" w:fill="00B0F0"/>
            <w:vAlign w:val="center"/>
          </w:tcPr>
          <w:p w14:paraId="47D2370D" w14:textId="72CF27C7"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4" w:type="dxa"/>
            <w:shd w:val="clear" w:color="auto" w:fill="00B050"/>
            <w:vAlign w:val="center"/>
          </w:tcPr>
          <w:p w14:paraId="3C3B62F7" w14:textId="1035DFD4"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1" w:type="dxa"/>
            <w:shd w:val="clear" w:color="auto" w:fill="00B050"/>
            <w:vAlign w:val="center"/>
          </w:tcPr>
          <w:p w14:paraId="2D3CA1CB" w14:textId="7DD87618"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14</w:t>
            </w:r>
          </w:p>
        </w:tc>
        <w:tc>
          <w:tcPr>
            <w:tcW w:w="930" w:type="dxa"/>
            <w:shd w:val="clear" w:color="auto" w:fill="00B050"/>
            <w:vAlign w:val="center"/>
          </w:tcPr>
          <w:p w14:paraId="364FA97B" w14:textId="74376BC1"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2</w:t>
            </w:r>
          </w:p>
        </w:tc>
      </w:tr>
      <w:tr w:rsidR="0043242C" w:rsidRPr="008A78C6" w14:paraId="474C5AC0" w14:textId="2925922D" w:rsidTr="00F019D3">
        <w:trPr>
          <w:jc w:val="center"/>
        </w:trPr>
        <w:tc>
          <w:tcPr>
            <w:tcW w:w="1178" w:type="dxa"/>
            <w:shd w:val="clear" w:color="auto" w:fill="D9D9D9" w:themeFill="background1" w:themeFillShade="D9"/>
          </w:tcPr>
          <w:p w14:paraId="43137E3B" w14:textId="77777777" w:rsidR="0043242C" w:rsidRDefault="0043242C" w:rsidP="00432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F828F38"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0</w:t>
            </w:r>
          </w:p>
        </w:tc>
        <w:tc>
          <w:tcPr>
            <w:tcW w:w="960" w:type="dxa"/>
            <w:shd w:val="clear" w:color="auto" w:fill="FF0000"/>
            <w:vAlign w:val="center"/>
          </w:tcPr>
          <w:p w14:paraId="3CF10ED0" w14:textId="2EBD336F"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91</w:t>
            </w:r>
          </w:p>
        </w:tc>
        <w:tc>
          <w:tcPr>
            <w:tcW w:w="920" w:type="dxa"/>
            <w:shd w:val="clear" w:color="auto" w:fill="FF0000"/>
            <w:vAlign w:val="center"/>
          </w:tcPr>
          <w:p w14:paraId="1D08DE24" w14:textId="2B6AE5DE" w:rsidR="0043242C" w:rsidRPr="00F019D3" w:rsidRDefault="0043242C" w:rsidP="0043242C">
            <w:pPr>
              <w:pStyle w:val="BodyTextIndent"/>
              <w:ind w:left="0" w:firstLine="0"/>
              <w:jc w:val="center"/>
              <w:rPr>
                <w:rFonts w:ascii="Arial" w:hAnsi="Arial" w:cs="Arial"/>
                <w:b w:val="0"/>
                <w:bCs w:val="0"/>
                <w:iCs/>
                <w:color w:val="000000"/>
                <w:sz w:val="20"/>
                <w:szCs w:val="20"/>
                <w:lang w:val="ro-RO"/>
              </w:rPr>
            </w:pPr>
            <w:r w:rsidRPr="00F019D3">
              <w:rPr>
                <w:rFonts w:ascii="Arial" w:hAnsi="Arial" w:cs="Arial"/>
                <w:b w:val="0"/>
                <w:bCs w:val="0"/>
                <w:color w:val="000000"/>
                <w:sz w:val="20"/>
                <w:szCs w:val="20"/>
              </w:rPr>
              <w:t>0</w:t>
            </w:r>
          </w:p>
        </w:tc>
        <w:tc>
          <w:tcPr>
            <w:tcW w:w="917" w:type="dxa"/>
            <w:shd w:val="clear" w:color="auto" w:fill="00B0F0"/>
            <w:vAlign w:val="center"/>
          </w:tcPr>
          <w:p w14:paraId="504FA57E" w14:textId="0D2DC0D4"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13" w:type="dxa"/>
            <w:shd w:val="clear" w:color="auto" w:fill="00B0F0"/>
            <w:vAlign w:val="center"/>
          </w:tcPr>
          <w:p w14:paraId="57C75863" w14:textId="2F4B4648"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11</w:t>
            </w:r>
          </w:p>
        </w:tc>
        <w:tc>
          <w:tcPr>
            <w:tcW w:w="923" w:type="dxa"/>
            <w:shd w:val="clear" w:color="auto" w:fill="00B0F0"/>
            <w:vAlign w:val="center"/>
          </w:tcPr>
          <w:p w14:paraId="06D227C5" w14:textId="75D3F3A5"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4" w:type="dxa"/>
            <w:shd w:val="clear" w:color="auto" w:fill="00B050"/>
            <w:vAlign w:val="center"/>
          </w:tcPr>
          <w:p w14:paraId="21D17BAE" w14:textId="5F3709AF"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c>
          <w:tcPr>
            <w:tcW w:w="921" w:type="dxa"/>
            <w:shd w:val="clear" w:color="auto" w:fill="00B050"/>
            <w:vAlign w:val="center"/>
          </w:tcPr>
          <w:p w14:paraId="4C5A289F" w14:textId="5D7B6B72"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80</w:t>
            </w:r>
          </w:p>
        </w:tc>
        <w:tc>
          <w:tcPr>
            <w:tcW w:w="930" w:type="dxa"/>
            <w:shd w:val="clear" w:color="auto" w:fill="00B050"/>
            <w:vAlign w:val="center"/>
          </w:tcPr>
          <w:p w14:paraId="21658E8F" w14:textId="62D5CB54" w:rsidR="0043242C" w:rsidRPr="0043242C" w:rsidRDefault="0043242C" w:rsidP="0043242C">
            <w:pPr>
              <w:pStyle w:val="BodyTextIndent"/>
              <w:ind w:left="0" w:firstLine="0"/>
              <w:jc w:val="center"/>
              <w:rPr>
                <w:rFonts w:ascii="Arial" w:hAnsi="Arial" w:cs="Arial"/>
                <w:b w:val="0"/>
                <w:bCs w:val="0"/>
                <w:iCs/>
                <w:color w:val="000000"/>
                <w:sz w:val="20"/>
                <w:szCs w:val="20"/>
                <w:lang w:val="ro-RO"/>
              </w:rPr>
            </w:pPr>
            <w:r w:rsidRPr="0043242C">
              <w:rPr>
                <w:rFonts w:ascii="Arial" w:hAnsi="Arial" w:cs="Arial"/>
                <w:b w:val="0"/>
                <w:bCs w:val="0"/>
                <w:color w:val="000000"/>
                <w:sz w:val="20"/>
                <w:szCs w:val="20"/>
              </w:rPr>
              <w:t>0</w:t>
            </w:r>
          </w:p>
        </w:tc>
      </w:tr>
      <w:tr w:rsidR="0043242C" w:rsidRPr="0025054A" w14:paraId="317E3ECA" w14:textId="501ABEFE" w:rsidTr="00F019D3">
        <w:trPr>
          <w:jc w:val="center"/>
        </w:trPr>
        <w:tc>
          <w:tcPr>
            <w:tcW w:w="1178" w:type="dxa"/>
            <w:shd w:val="clear" w:color="auto" w:fill="D9D9D9" w:themeFill="background1" w:themeFillShade="D9"/>
          </w:tcPr>
          <w:p w14:paraId="57425BB4" w14:textId="77777777" w:rsidR="0043242C" w:rsidRPr="0025054A" w:rsidRDefault="0043242C" w:rsidP="0043242C">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F01467F" w:rsidR="0043242C" w:rsidRPr="00F019D3" w:rsidRDefault="0043242C" w:rsidP="0043242C">
            <w:pPr>
              <w:pStyle w:val="BodyTextIndent"/>
              <w:ind w:left="0" w:firstLine="0"/>
              <w:jc w:val="center"/>
              <w:rPr>
                <w:rFonts w:ascii="Arial" w:hAnsi="Arial" w:cs="Arial"/>
                <w:iCs/>
                <w:color w:val="000000"/>
                <w:sz w:val="20"/>
                <w:szCs w:val="20"/>
                <w:lang w:val="ro-RO"/>
              </w:rPr>
            </w:pPr>
            <w:r w:rsidRPr="00F019D3">
              <w:rPr>
                <w:rFonts w:ascii="Arial" w:hAnsi="Arial" w:cs="Arial"/>
                <w:color w:val="000000"/>
                <w:sz w:val="20"/>
                <w:szCs w:val="20"/>
              </w:rPr>
              <w:t>1</w:t>
            </w:r>
          </w:p>
        </w:tc>
        <w:tc>
          <w:tcPr>
            <w:tcW w:w="960" w:type="dxa"/>
            <w:shd w:val="clear" w:color="auto" w:fill="FF0000"/>
            <w:vAlign w:val="center"/>
          </w:tcPr>
          <w:p w14:paraId="48EDEEAC" w14:textId="2EFA4F9A" w:rsidR="0043242C" w:rsidRPr="00F019D3" w:rsidRDefault="0043242C" w:rsidP="0043242C">
            <w:pPr>
              <w:pStyle w:val="BodyTextIndent"/>
              <w:ind w:left="0" w:firstLine="0"/>
              <w:jc w:val="center"/>
              <w:rPr>
                <w:rFonts w:ascii="Arial" w:hAnsi="Arial" w:cs="Arial"/>
                <w:iCs/>
                <w:color w:val="000000"/>
                <w:sz w:val="20"/>
                <w:szCs w:val="20"/>
                <w:lang w:val="ro-RO"/>
              </w:rPr>
            </w:pPr>
            <w:r w:rsidRPr="00F019D3">
              <w:rPr>
                <w:rFonts w:ascii="Arial" w:hAnsi="Arial" w:cs="Arial"/>
                <w:color w:val="000000"/>
                <w:sz w:val="20"/>
                <w:szCs w:val="20"/>
              </w:rPr>
              <w:t>472</w:t>
            </w:r>
          </w:p>
        </w:tc>
        <w:tc>
          <w:tcPr>
            <w:tcW w:w="920" w:type="dxa"/>
            <w:shd w:val="clear" w:color="auto" w:fill="FF0000"/>
            <w:vAlign w:val="center"/>
          </w:tcPr>
          <w:p w14:paraId="1D45FB0D" w14:textId="53CC9C23" w:rsidR="0043242C" w:rsidRPr="00F019D3" w:rsidRDefault="0043242C" w:rsidP="0043242C">
            <w:pPr>
              <w:pStyle w:val="BodyTextIndent"/>
              <w:ind w:left="0" w:firstLine="0"/>
              <w:jc w:val="center"/>
              <w:rPr>
                <w:rFonts w:ascii="Arial" w:hAnsi="Arial" w:cs="Arial"/>
                <w:iCs/>
                <w:color w:val="000000"/>
                <w:sz w:val="20"/>
                <w:szCs w:val="20"/>
                <w:lang w:val="ro-RO"/>
              </w:rPr>
            </w:pPr>
            <w:r w:rsidRPr="00F019D3">
              <w:rPr>
                <w:rFonts w:ascii="Arial" w:hAnsi="Arial" w:cs="Arial"/>
                <w:color w:val="000000"/>
                <w:sz w:val="20"/>
                <w:szCs w:val="20"/>
              </w:rPr>
              <w:t>149</w:t>
            </w:r>
          </w:p>
        </w:tc>
        <w:tc>
          <w:tcPr>
            <w:tcW w:w="917" w:type="dxa"/>
            <w:shd w:val="clear" w:color="auto" w:fill="00B0F0"/>
            <w:vAlign w:val="center"/>
          </w:tcPr>
          <w:p w14:paraId="207963B6" w14:textId="3EE64A54" w:rsidR="0043242C" w:rsidRPr="0043242C" w:rsidRDefault="0043242C" w:rsidP="0043242C">
            <w:pPr>
              <w:pStyle w:val="BodyTextIndent"/>
              <w:ind w:left="0" w:firstLine="0"/>
              <w:jc w:val="center"/>
              <w:rPr>
                <w:rFonts w:ascii="Arial" w:hAnsi="Arial" w:cs="Arial"/>
                <w:iCs/>
                <w:color w:val="000000"/>
                <w:sz w:val="20"/>
                <w:szCs w:val="20"/>
                <w:lang w:val="ro-RO"/>
              </w:rPr>
            </w:pPr>
            <w:r w:rsidRPr="0043242C">
              <w:rPr>
                <w:rFonts w:ascii="Arial" w:hAnsi="Arial" w:cs="Arial"/>
                <w:color w:val="000000"/>
                <w:sz w:val="20"/>
                <w:szCs w:val="20"/>
              </w:rPr>
              <w:t>0</w:t>
            </w:r>
          </w:p>
        </w:tc>
        <w:tc>
          <w:tcPr>
            <w:tcW w:w="913" w:type="dxa"/>
            <w:shd w:val="clear" w:color="auto" w:fill="00B0F0"/>
            <w:vAlign w:val="center"/>
          </w:tcPr>
          <w:p w14:paraId="5250FD3F" w14:textId="23BE592D" w:rsidR="0043242C" w:rsidRPr="0043242C" w:rsidRDefault="0043242C" w:rsidP="0043242C">
            <w:pPr>
              <w:pStyle w:val="BodyTextIndent"/>
              <w:ind w:left="0" w:firstLine="0"/>
              <w:jc w:val="center"/>
              <w:rPr>
                <w:rFonts w:ascii="Arial" w:hAnsi="Arial" w:cs="Arial"/>
                <w:iCs/>
                <w:color w:val="000000"/>
                <w:sz w:val="20"/>
                <w:szCs w:val="20"/>
                <w:lang w:val="ro-RO"/>
              </w:rPr>
            </w:pPr>
            <w:r w:rsidRPr="0043242C">
              <w:rPr>
                <w:rFonts w:ascii="Arial" w:hAnsi="Arial" w:cs="Arial"/>
                <w:color w:val="000000"/>
                <w:sz w:val="20"/>
                <w:szCs w:val="20"/>
              </w:rPr>
              <w:t>302</w:t>
            </w:r>
          </w:p>
        </w:tc>
        <w:tc>
          <w:tcPr>
            <w:tcW w:w="923" w:type="dxa"/>
            <w:shd w:val="clear" w:color="auto" w:fill="00B0F0"/>
            <w:vAlign w:val="center"/>
          </w:tcPr>
          <w:p w14:paraId="6AEA16EC" w14:textId="586FD2F6" w:rsidR="0043242C" w:rsidRPr="0043242C" w:rsidRDefault="0043242C" w:rsidP="0043242C">
            <w:pPr>
              <w:pStyle w:val="BodyTextIndent"/>
              <w:ind w:left="0" w:firstLine="0"/>
              <w:jc w:val="center"/>
              <w:rPr>
                <w:rFonts w:ascii="Arial" w:hAnsi="Arial" w:cs="Arial"/>
                <w:iCs/>
                <w:color w:val="000000"/>
                <w:sz w:val="20"/>
                <w:szCs w:val="20"/>
                <w:lang w:val="ro-RO"/>
              </w:rPr>
            </w:pPr>
            <w:r w:rsidRPr="0043242C">
              <w:rPr>
                <w:rFonts w:ascii="Arial" w:hAnsi="Arial" w:cs="Arial"/>
                <w:color w:val="000000"/>
                <w:sz w:val="20"/>
                <w:szCs w:val="20"/>
              </w:rPr>
              <w:t>77</w:t>
            </w:r>
          </w:p>
        </w:tc>
        <w:tc>
          <w:tcPr>
            <w:tcW w:w="924" w:type="dxa"/>
            <w:shd w:val="clear" w:color="auto" w:fill="00B050"/>
            <w:vAlign w:val="center"/>
          </w:tcPr>
          <w:p w14:paraId="374DCB8E" w14:textId="54FD095F" w:rsidR="0043242C" w:rsidRPr="0043242C" w:rsidRDefault="0043242C" w:rsidP="0043242C">
            <w:pPr>
              <w:pStyle w:val="BodyTextIndent"/>
              <w:ind w:left="0" w:firstLine="0"/>
              <w:jc w:val="center"/>
              <w:rPr>
                <w:rFonts w:ascii="Arial" w:hAnsi="Arial" w:cs="Arial"/>
                <w:iCs/>
                <w:color w:val="000000"/>
                <w:sz w:val="20"/>
                <w:szCs w:val="20"/>
                <w:lang w:val="ro-RO"/>
              </w:rPr>
            </w:pPr>
            <w:r w:rsidRPr="0043242C">
              <w:rPr>
                <w:rFonts w:ascii="Arial" w:hAnsi="Arial" w:cs="Arial"/>
                <w:color w:val="000000"/>
                <w:sz w:val="20"/>
                <w:szCs w:val="20"/>
              </w:rPr>
              <w:t>1</w:t>
            </w:r>
          </w:p>
        </w:tc>
        <w:tc>
          <w:tcPr>
            <w:tcW w:w="921" w:type="dxa"/>
            <w:shd w:val="clear" w:color="auto" w:fill="00B050"/>
            <w:vAlign w:val="center"/>
          </w:tcPr>
          <w:p w14:paraId="43A144AD" w14:textId="0A5D71D5" w:rsidR="0043242C" w:rsidRPr="0043242C" w:rsidRDefault="0043242C" w:rsidP="0043242C">
            <w:pPr>
              <w:pStyle w:val="BodyTextIndent"/>
              <w:ind w:left="0" w:firstLine="0"/>
              <w:jc w:val="center"/>
              <w:rPr>
                <w:rFonts w:ascii="Arial" w:hAnsi="Arial" w:cs="Arial"/>
                <w:iCs/>
                <w:color w:val="000000"/>
                <w:sz w:val="20"/>
                <w:szCs w:val="20"/>
                <w:lang w:val="ro-RO"/>
              </w:rPr>
            </w:pPr>
            <w:r w:rsidRPr="0043242C">
              <w:rPr>
                <w:rFonts w:ascii="Arial" w:hAnsi="Arial" w:cs="Arial"/>
                <w:color w:val="000000"/>
                <w:sz w:val="20"/>
                <w:szCs w:val="20"/>
              </w:rPr>
              <w:t>170</w:t>
            </w:r>
          </w:p>
        </w:tc>
        <w:tc>
          <w:tcPr>
            <w:tcW w:w="930" w:type="dxa"/>
            <w:shd w:val="clear" w:color="auto" w:fill="00B050"/>
            <w:vAlign w:val="center"/>
          </w:tcPr>
          <w:p w14:paraId="2D1DF536" w14:textId="3DE4B692" w:rsidR="0043242C" w:rsidRPr="0043242C" w:rsidRDefault="0043242C" w:rsidP="0043242C">
            <w:pPr>
              <w:pStyle w:val="BodyTextIndent"/>
              <w:ind w:left="0" w:firstLine="0"/>
              <w:jc w:val="center"/>
              <w:rPr>
                <w:rFonts w:ascii="Arial" w:hAnsi="Arial" w:cs="Arial"/>
                <w:iCs/>
                <w:color w:val="000000"/>
                <w:sz w:val="20"/>
                <w:szCs w:val="20"/>
                <w:lang w:val="ro-RO"/>
              </w:rPr>
            </w:pPr>
            <w:r w:rsidRPr="0043242C">
              <w:rPr>
                <w:rFonts w:ascii="Arial" w:hAnsi="Arial" w:cs="Arial"/>
                <w:color w:val="000000"/>
                <w:sz w:val="20"/>
                <w:szCs w:val="20"/>
              </w:rPr>
              <w:t>72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w:t>
      </w:r>
      <w:r w:rsidR="00AF6520">
        <w:rPr>
          <w:rFonts w:ascii="Arial" w:hAnsi="Arial" w:cs="Arial"/>
          <w:lang w:val="ro-RO"/>
        </w:rPr>
        <w:lastRenderedPageBreak/>
        <w:t>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6FBEC" w14:textId="77777777" w:rsidR="00590C1C" w:rsidRDefault="00590C1C">
      <w:r>
        <w:separator/>
      </w:r>
    </w:p>
  </w:endnote>
  <w:endnote w:type="continuationSeparator" w:id="0">
    <w:p w14:paraId="6CD82C8F" w14:textId="77777777" w:rsidR="00590C1C" w:rsidRDefault="00590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2B7C1" w14:textId="77777777" w:rsidR="00590C1C" w:rsidRDefault="00590C1C">
      <w:r>
        <w:separator/>
      </w:r>
    </w:p>
  </w:footnote>
  <w:footnote w:type="continuationSeparator" w:id="0">
    <w:p w14:paraId="095C7AF2" w14:textId="77777777" w:rsidR="00590C1C" w:rsidRDefault="00590C1C">
      <w:r>
        <w:continuationSeparator/>
      </w:r>
    </w:p>
  </w:footnote>
  <w:footnote w:id="1">
    <w:p w14:paraId="3C49DF13" w14:textId="77777777" w:rsidR="006C2F62" w:rsidRPr="00C9714F" w:rsidRDefault="006C2F62" w:rsidP="006C2F62">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5C60"/>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507"/>
    <w:rsid w:val="00166F31"/>
    <w:rsid w:val="00170BDC"/>
    <w:rsid w:val="001750A4"/>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118"/>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693"/>
    <w:rsid w:val="002A1E9D"/>
    <w:rsid w:val="002A24DD"/>
    <w:rsid w:val="002A3D3D"/>
    <w:rsid w:val="002A7AD9"/>
    <w:rsid w:val="002B0DB7"/>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092D"/>
    <w:rsid w:val="00330978"/>
    <w:rsid w:val="00333921"/>
    <w:rsid w:val="00333C9A"/>
    <w:rsid w:val="00335C79"/>
    <w:rsid w:val="0033639B"/>
    <w:rsid w:val="00336547"/>
    <w:rsid w:val="00345042"/>
    <w:rsid w:val="003551C7"/>
    <w:rsid w:val="00356B74"/>
    <w:rsid w:val="003612D1"/>
    <w:rsid w:val="00365507"/>
    <w:rsid w:val="00370DC6"/>
    <w:rsid w:val="003713CA"/>
    <w:rsid w:val="00371F23"/>
    <w:rsid w:val="00374BBC"/>
    <w:rsid w:val="00375E25"/>
    <w:rsid w:val="00377112"/>
    <w:rsid w:val="00383CA1"/>
    <w:rsid w:val="00383CCA"/>
    <w:rsid w:val="003842EE"/>
    <w:rsid w:val="003844FC"/>
    <w:rsid w:val="003848D1"/>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6569"/>
    <w:rsid w:val="003F6A32"/>
    <w:rsid w:val="003F7BA4"/>
    <w:rsid w:val="00400751"/>
    <w:rsid w:val="0040215A"/>
    <w:rsid w:val="00403C9A"/>
    <w:rsid w:val="00407D38"/>
    <w:rsid w:val="00417186"/>
    <w:rsid w:val="00420FA3"/>
    <w:rsid w:val="00422C75"/>
    <w:rsid w:val="00423069"/>
    <w:rsid w:val="00423365"/>
    <w:rsid w:val="0042534E"/>
    <w:rsid w:val="004273DF"/>
    <w:rsid w:val="00430B18"/>
    <w:rsid w:val="0043156C"/>
    <w:rsid w:val="00431DBB"/>
    <w:rsid w:val="0043242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67EC0"/>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3A"/>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276C"/>
    <w:rsid w:val="004F6404"/>
    <w:rsid w:val="004F7B52"/>
    <w:rsid w:val="00503D9C"/>
    <w:rsid w:val="00504D3A"/>
    <w:rsid w:val="005068EB"/>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0C1C"/>
    <w:rsid w:val="00591B8E"/>
    <w:rsid w:val="00593BE6"/>
    <w:rsid w:val="0059468F"/>
    <w:rsid w:val="00594E8E"/>
    <w:rsid w:val="00595A98"/>
    <w:rsid w:val="00595C27"/>
    <w:rsid w:val="00597257"/>
    <w:rsid w:val="005A0301"/>
    <w:rsid w:val="005A0710"/>
    <w:rsid w:val="005A1628"/>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4D98"/>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2F62"/>
    <w:rsid w:val="006C4AC6"/>
    <w:rsid w:val="006C6389"/>
    <w:rsid w:val="006C6860"/>
    <w:rsid w:val="006C7200"/>
    <w:rsid w:val="006D6F69"/>
    <w:rsid w:val="006D7E6D"/>
    <w:rsid w:val="006E0A2D"/>
    <w:rsid w:val="006E357A"/>
    <w:rsid w:val="006E3963"/>
    <w:rsid w:val="006E5637"/>
    <w:rsid w:val="00701891"/>
    <w:rsid w:val="007039DC"/>
    <w:rsid w:val="007051F8"/>
    <w:rsid w:val="007109B9"/>
    <w:rsid w:val="00713CD8"/>
    <w:rsid w:val="00715148"/>
    <w:rsid w:val="0071694C"/>
    <w:rsid w:val="00721CF2"/>
    <w:rsid w:val="00723508"/>
    <w:rsid w:val="007251A3"/>
    <w:rsid w:val="00725870"/>
    <w:rsid w:val="00726A8F"/>
    <w:rsid w:val="00727808"/>
    <w:rsid w:val="00730E4B"/>
    <w:rsid w:val="007332C3"/>
    <w:rsid w:val="0073602A"/>
    <w:rsid w:val="007371C4"/>
    <w:rsid w:val="007375B3"/>
    <w:rsid w:val="007428E0"/>
    <w:rsid w:val="00742CF2"/>
    <w:rsid w:val="00742FC1"/>
    <w:rsid w:val="0074476D"/>
    <w:rsid w:val="007518DF"/>
    <w:rsid w:val="007524AC"/>
    <w:rsid w:val="00753CA2"/>
    <w:rsid w:val="00753D39"/>
    <w:rsid w:val="00753EDB"/>
    <w:rsid w:val="00755351"/>
    <w:rsid w:val="00760B50"/>
    <w:rsid w:val="00762E0F"/>
    <w:rsid w:val="00763B55"/>
    <w:rsid w:val="00772114"/>
    <w:rsid w:val="00776752"/>
    <w:rsid w:val="007804D2"/>
    <w:rsid w:val="00780832"/>
    <w:rsid w:val="00785C46"/>
    <w:rsid w:val="00787FAB"/>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337"/>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5CF3"/>
    <w:rsid w:val="008737A2"/>
    <w:rsid w:val="00887ECE"/>
    <w:rsid w:val="008906A4"/>
    <w:rsid w:val="008920BE"/>
    <w:rsid w:val="00893B66"/>
    <w:rsid w:val="00893DC7"/>
    <w:rsid w:val="008978B2"/>
    <w:rsid w:val="00897A18"/>
    <w:rsid w:val="008A13F2"/>
    <w:rsid w:val="008A1A66"/>
    <w:rsid w:val="008A21B9"/>
    <w:rsid w:val="008A2F26"/>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1E4A"/>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3106"/>
    <w:rsid w:val="009B517C"/>
    <w:rsid w:val="009B6A66"/>
    <w:rsid w:val="009B7942"/>
    <w:rsid w:val="009C02FE"/>
    <w:rsid w:val="009C0E61"/>
    <w:rsid w:val="009C3880"/>
    <w:rsid w:val="009C49A8"/>
    <w:rsid w:val="009C742C"/>
    <w:rsid w:val="009C7711"/>
    <w:rsid w:val="009D1146"/>
    <w:rsid w:val="009E05F1"/>
    <w:rsid w:val="009E243D"/>
    <w:rsid w:val="009E7729"/>
    <w:rsid w:val="009E7FC9"/>
    <w:rsid w:val="009F0895"/>
    <w:rsid w:val="009F0B0C"/>
    <w:rsid w:val="009F231B"/>
    <w:rsid w:val="009F710E"/>
    <w:rsid w:val="009F7F6A"/>
    <w:rsid w:val="00A00361"/>
    <w:rsid w:val="00A0647B"/>
    <w:rsid w:val="00A06955"/>
    <w:rsid w:val="00A06A61"/>
    <w:rsid w:val="00A06C07"/>
    <w:rsid w:val="00A129D6"/>
    <w:rsid w:val="00A23F7D"/>
    <w:rsid w:val="00A30657"/>
    <w:rsid w:val="00A352C2"/>
    <w:rsid w:val="00A356DB"/>
    <w:rsid w:val="00A36843"/>
    <w:rsid w:val="00A4177A"/>
    <w:rsid w:val="00A44AE7"/>
    <w:rsid w:val="00A451A8"/>
    <w:rsid w:val="00A50824"/>
    <w:rsid w:val="00A537C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D0BF1"/>
    <w:rsid w:val="00AD18BF"/>
    <w:rsid w:val="00AD295D"/>
    <w:rsid w:val="00AD5749"/>
    <w:rsid w:val="00AD7071"/>
    <w:rsid w:val="00AE2514"/>
    <w:rsid w:val="00AE4E58"/>
    <w:rsid w:val="00AE7F6E"/>
    <w:rsid w:val="00AF1A26"/>
    <w:rsid w:val="00AF329E"/>
    <w:rsid w:val="00AF4045"/>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6438"/>
    <w:rsid w:val="00BB6529"/>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6E81"/>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0C41"/>
    <w:rsid w:val="00D52458"/>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150"/>
    <w:rsid w:val="00D90742"/>
    <w:rsid w:val="00D90A0D"/>
    <w:rsid w:val="00D911D3"/>
    <w:rsid w:val="00D92098"/>
    <w:rsid w:val="00D94361"/>
    <w:rsid w:val="00D95A1D"/>
    <w:rsid w:val="00D95B57"/>
    <w:rsid w:val="00D97103"/>
    <w:rsid w:val="00D97D07"/>
    <w:rsid w:val="00DA393C"/>
    <w:rsid w:val="00DA39C8"/>
    <w:rsid w:val="00DA636B"/>
    <w:rsid w:val="00DA6BAA"/>
    <w:rsid w:val="00DA7515"/>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D7D8A"/>
    <w:rsid w:val="00DE1027"/>
    <w:rsid w:val="00DE2CDE"/>
    <w:rsid w:val="00DF0BBF"/>
    <w:rsid w:val="00DF20CA"/>
    <w:rsid w:val="00DF4712"/>
    <w:rsid w:val="00DF66E0"/>
    <w:rsid w:val="00DF6D1D"/>
    <w:rsid w:val="00DF7529"/>
    <w:rsid w:val="00E00A61"/>
    <w:rsid w:val="00E02A49"/>
    <w:rsid w:val="00E04F48"/>
    <w:rsid w:val="00E0724D"/>
    <w:rsid w:val="00E07D1B"/>
    <w:rsid w:val="00E133D4"/>
    <w:rsid w:val="00E139EB"/>
    <w:rsid w:val="00E1542F"/>
    <w:rsid w:val="00E155F1"/>
    <w:rsid w:val="00E162EB"/>
    <w:rsid w:val="00E177B0"/>
    <w:rsid w:val="00E17CB3"/>
    <w:rsid w:val="00E20A7E"/>
    <w:rsid w:val="00E215F3"/>
    <w:rsid w:val="00E2331F"/>
    <w:rsid w:val="00E24427"/>
    <w:rsid w:val="00E3032A"/>
    <w:rsid w:val="00E311DF"/>
    <w:rsid w:val="00E3254E"/>
    <w:rsid w:val="00E37626"/>
    <w:rsid w:val="00E40DAA"/>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19D3"/>
    <w:rsid w:val="00F05F46"/>
    <w:rsid w:val="00F07CF3"/>
    <w:rsid w:val="00F1168D"/>
    <w:rsid w:val="00F130C6"/>
    <w:rsid w:val="00F14243"/>
    <w:rsid w:val="00F165B9"/>
    <w:rsid w:val="00F16CBB"/>
    <w:rsid w:val="00F21793"/>
    <w:rsid w:val="00F22DAD"/>
    <w:rsid w:val="00F24933"/>
    <w:rsid w:val="00F25EC4"/>
    <w:rsid w:val="00F2644A"/>
    <w:rsid w:val="00F274F5"/>
    <w:rsid w:val="00F27875"/>
    <w:rsid w:val="00F31F05"/>
    <w:rsid w:val="00F32C98"/>
    <w:rsid w:val="00F335A2"/>
    <w:rsid w:val="00F35F15"/>
    <w:rsid w:val="00F367A0"/>
    <w:rsid w:val="00F41201"/>
    <w:rsid w:val="00F45BD7"/>
    <w:rsid w:val="00F47403"/>
    <w:rsid w:val="00F552F8"/>
    <w:rsid w:val="00F55892"/>
    <w:rsid w:val="00F55943"/>
    <w:rsid w:val="00F624C2"/>
    <w:rsid w:val="00F63078"/>
    <w:rsid w:val="00F6404B"/>
    <w:rsid w:val="00F644A4"/>
    <w:rsid w:val="00F64914"/>
    <w:rsid w:val="00F65523"/>
    <w:rsid w:val="00F66457"/>
    <w:rsid w:val="00F66484"/>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1311</TotalTime>
  <Pages>27</Pages>
  <Words>7087</Words>
  <Characters>40401</Characters>
  <Application>Microsoft Office Word</Application>
  <DocSecurity>0</DocSecurity>
  <Lines>336</Lines>
  <Paragraphs>94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92</cp:revision>
  <cp:lastPrinted>2019-05-27T06:53:00Z</cp:lastPrinted>
  <dcterms:created xsi:type="dcterms:W3CDTF">2025-05-05T11:18:00Z</dcterms:created>
  <dcterms:modified xsi:type="dcterms:W3CDTF">2026-05-26T17:22:00Z</dcterms:modified>
</cp:coreProperties>
</file>