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963F6B4" w14:textId="1090F059" w:rsidR="007E6B13" w:rsidRDefault="007E6B13" w:rsidP="007E6B13">
      <w:pPr>
        <w:pStyle w:val="Header"/>
        <w:jc w:val="center"/>
        <w:rPr>
          <w:rFonts w:ascii="Arial" w:hAnsi="Arial" w:cs="Arial"/>
          <w:b/>
          <w:sz w:val="40"/>
          <w:szCs w:val="40"/>
          <w:lang w:val="fr-FR"/>
        </w:rPr>
      </w:pPr>
      <w:r w:rsidRPr="00F3447E">
        <w:rPr>
          <w:rFonts w:ascii="Arial" w:hAnsi="Arial" w:cs="Arial"/>
          <w:b/>
          <w:noProof/>
          <w:sz w:val="40"/>
          <w:szCs w:val="40"/>
          <w:lang w:val="fr-FR"/>
        </w:rPr>
        <w:drawing>
          <wp:inline distT="0" distB="0" distL="0" distR="0" wp14:anchorId="4B62D3CB" wp14:editId="570C5E77">
            <wp:extent cx="4436745" cy="4208145"/>
            <wp:effectExtent l="0" t="0" r="1905" b="1905"/>
            <wp:docPr id="12171639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6745" cy="4208145"/>
                    </a:xfrm>
                    <a:prstGeom prst="rect">
                      <a:avLst/>
                    </a:prstGeom>
                    <a:noFill/>
                    <a:ln>
                      <a:noFill/>
                    </a:ln>
                  </pic:spPr>
                </pic:pic>
              </a:graphicData>
            </a:graphic>
          </wp:inline>
        </w:drawing>
      </w:r>
    </w:p>
    <w:p w14:paraId="7AFC16B4" w14:textId="77777777" w:rsidR="007E6B13" w:rsidRDefault="007E6B13" w:rsidP="007E6B13">
      <w:pPr>
        <w:pStyle w:val="DefaultText"/>
        <w:jc w:val="center"/>
        <w:rPr>
          <w:rFonts w:ascii="Arial" w:hAnsi="Arial" w:cs="Arial"/>
          <w:b/>
          <w:sz w:val="32"/>
          <w:szCs w:val="32"/>
          <w:lang w:val="ro-RO"/>
        </w:rPr>
      </w:pPr>
      <w:r>
        <w:rPr>
          <w:rFonts w:ascii="Arial" w:hAnsi="Arial" w:cs="Arial"/>
          <w:b/>
          <w:sz w:val="32"/>
          <w:szCs w:val="32"/>
          <w:lang w:val="ro-RO"/>
        </w:rPr>
        <w:t>DN1_km125+000-km138+000</w:t>
      </w:r>
    </w:p>
    <w:p w14:paraId="49A8F3D5" w14:textId="33FFE3E3" w:rsidR="00CF0728" w:rsidRDefault="007E6B13" w:rsidP="007E6B13">
      <w:pPr>
        <w:pStyle w:val="Header"/>
        <w:ind w:left="180"/>
        <w:jc w:val="center"/>
        <w:rPr>
          <w:rFonts w:ascii="Arial" w:hAnsi="Arial" w:cs="Arial"/>
          <w:b/>
          <w:sz w:val="32"/>
          <w:szCs w:val="32"/>
        </w:rPr>
      </w:pPr>
      <w:r>
        <w:rPr>
          <w:rFonts w:ascii="Arial" w:hAnsi="Arial" w:cs="Arial"/>
          <w:b/>
          <w:sz w:val="32"/>
          <w:szCs w:val="32"/>
        </w:rPr>
        <w:t>RD_RO_00_11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F235383" w:rsidR="00BF22CA" w:rsidRPr="00CC511B" w:rsidRDefault="00A8208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806276476"/>
        <w:docPartObj>
          <w:docPartGallery w:val="Table of Contents"/>
          <w:docPartUnique/>
        </w:docPartObj>
      </w:sdtPr>
      <w:sdtEndPr>
        <w:rPr>
          <w:rFonts w:eastAsia="Times New Roman"/>
          <w:b/>
          <w:bCs/>
          <w:noProof/>
          <w:kern w:val="1"/>
          <w:sz w:val="24"/>
          <w:szCs w:val="24"/>
          <w:lang w:val="ro-RO" w:eastAsia="zh-CN"/>
        </w:rPr>
      </w:sdtEndPr>
      <w:sdtContent>
        <w:p w14:paraId="1BA341A8" w14:textId="408CA9B5" w:rsidR="002C5BB5" w:rsidRPr="002C5BB5" w:rsidRDefault="002C5BB5" w:rsidP="003E6258">
          <w:pPr>
            <w:pStyle w:val="TOCHeading"/>
            <w:spacing w:line="360" w:lineRule="auto"/>
            <w:rPr>
              <w:rFonts w:ascii="Arial" w:hAnsi="Arial" w:cs="Arial"/>
              <w:color w:val="auto"/>
            </w:rPr>
          </w:pPr>
          <w:proofErr w:type="spellStart"/>
          <w:r w:rsidRPr="002C5BB5">
            <w:rPr>
              <w:rFonts w:ascii="Arial" w:hAnsi="Arial" w:cs="Arial"/>
              <w:color w:val="auto"/>
            </w:rPr>
            <w:t>Cuprins</w:t>
          </w:r>
          <w:proofErr w:type="spellEnd"/>
        </w:p>
        <w:p w14:paraId="2ACCAD27" w14:textId="23004A90" w:rsidR="002C5BB5" w:rsidRPr="002C5BB5" w:rsidRDefault="002C5BB5">
          <w:pPr>
            <w:pStyle w:val="TOC1"/>
            <w:tabs>
              <w:tab w:val="right" w:leader="dot" w:pos="9626"/>
            </w:tabs>
            <w:rPr>
              <w:rFonts w:eastAsiaTheme="minorEastAsia" w:cs="Arial"/>
              <w:noProof/>
              <w:kern w:val="2"/>
              <w:lang w:eastAsia="en-US"/>
              <w14:ligatures w14:val="standardContextual"/>
            </w:rPr>
          </w:pPr>
          <w:r w:rsidRPr="002C5BB5">
            <w:rPr>
              <w:rFonts w:cs="Arial"/>
            </w:rPr>
            <w:fldChar w:fldCharType="begin"/>
          </w:r>
          <w:r w:rsidRPr="002C5BB5">
            <w:rPr>
              <w:rFonts w:cs="Arial"/>
            </w:rPr>
            <w:instrText xml:space="preserve"> TOC \o "1-3" \h \z \u </w:instrText>
          </w:r>
          <w:r w:rsidRPr="002C5BB5">
            <w:rPr>
              <w:rFonts w:cs="Arial"/>
            </w:rPr>
            <w:fldChar w:fldCharType="separate"/>
          </w:r>
          <w:hyperlink w:anchor="_Toc230965575" w:history="1">
            <w:r w:rsidRPr="002C5BB5">
              <w:rPr>
                <w:rStyle w:val="Hyperlink"/>
                <w:rFonts w:cs="Arial"/>
                <w:noProof/>
                <w:lang w:val="ro-RO"/>
              </w:rPr>
              <w:t>1. INTRODUCERE</w:t>
            </w:r>
            <w:r w:rsidRPr="002C5BB5">
              <w:rPr>
                <w:rFonts w:cs="Arial"/>
                <w:noProof/>
                <w:webHidden/>
              </w:rPr>
              <w:tab/>
            </w:r>
            <w:r w:rsidRPr="002C5BB5">
              <w:rPr>
                <w:rFonts w:cs="Arial"/>
                <w:noProof/>
                <w:webHidden/>
              </w:rPr>
              <w:fldChar w:fldCharType="begin"/>
            </w:r>
            <w:r w:rsidRPr="002C5BB5">
              <w:rPr>
                <w:rFonts w:cs="Arial"/>
                <w:noProof/>
                <w:webHidden/>
              </w:rPr>
              <w:instrText xml:space="preserve"> PAGEREF _Toc230965575 \h </w:instrText>
            </w:r>
            <w:r w:rsidRPr="002C5BB5">
              <w:rPr>
                <w:rFonts w:cs="Arial"/>
                <w:noProof/>
                <w:webHidden/>
              </w:rPr>
            </w:r>
            <w:r w:rsidRPr="002C5BB5">
              <w:rPr>
                <w:rFonts w:cs="Arial"/>
                <w:noProof/>
                <w:webHidden/>
              </w:rPr>
              <w:fldChar w:fldCharType="separate"/>
            </w:r>
            <w:r w:rsidRPr="002C5BB5">
              <w:rPr>
                <w:rFonts w:cs="Arial"/>
                <w:noProof/>
                <w:webHidden/>
              </w:rPr>
              <w:t>3</w:t>
            </w:r>
            <w:r w:rsidRPr="002C5BB5">
              <w:rPr>
                <w:rFonts w:cs="Arial"/>
                <w:noProof/>
                <w:webHidden/>
              </w:rPr>
              <w:fldChar w:fldCharType="end"/>
            </w:r>
          </w:hyperlink>
        </w:p>
        <w:p w14:paraId="091B73DC" w14:textId="7994078C" w:rsidR="002C5BB5" w:rsidRPr="002C5BB5" w:rsidRDefault="002C5BB5">
          <w:pPr>
            <w:pStyle w:val="TOC1"/>
            <w:tabs>
              <w:tab w:val="right" w:leader="dot" w:pos="9626"/>
            </w:tabs>
            <w:rPr>
              <w:rFonts w:eastAsiaTheme="minorEastAsia" w:cs="Arial"/>
              <w:noProof/>
              <w:kern w:val="2"/>
              <w:lang w:eastAsia="en-US"/>
              <w14:ligatures w14:val="standardContextual"/>
            </w:rPr>
          </w:pPr>
          <w:hyperlink w:anchor="_Toc230965576" w:history="1">
            <w:r w:rsidRPr="002C5BB5">
              <w:rPr>
                <w:rStyle w:val="Hyperlink"/>
                <w:rFonts w:cs="Arial"/>
                <w:noProof/>
                <w:lang w:val="ro-RO"/>
              </w:rPr>
              <w:t>2. RAPORT</w:t>
            </w:r>
            <w:r w:rsidRPr="002C5BB5">
              <w:rPr>
                <w:rFonts w:cs="Arial"/>
                <w:noProof/>
                <w:webHidden/>
              </w:rPr>
              <w:tab/>
            </w:r>
            <w:r w:rsidRPr="002C5BB5">
              <w:rPr>
                <w:rFonts w:cs="Arial"/>
                <w:noProof/>
                <w:webHidden/>
              </w:rPr>
              <w:fldChar w:fldCharType="begin"/>
            </w:r>
            <w:r w:rsidRPr="002C5BB5">
              <w:rPr>
                <w:rFonts w:cs="Arial"/>
                <w:noProof/>
                <w:webHidden/>
              </w:rPr>
              <w:instrText xml:space="preserve"> PAGEREF _Toc230965576 \h </w:instrText>
            </w:r>
            <w:r w:rsidRPr="002C5BB5">
              <w:rPr>
                <w:rFonts w:cs="Arial"/>
                <w:noProof/>
                <w:webHidden/>
              </w:rPr>
            </w:r>
            <w:r w:rsidRPr="002C5BB5">
              <w:rPr>
                <w:rFonts w:cs="Arial"/>
                <w:noProof/>
                <w:webHidden/>
              </w:rPr>
              <w:fldChar w:fldCharType="separate"/>
            </w:r>
            <w:r w:rsidRPr="002C5BB5">
              <w:rPr>
                <w:rFonts w:cs="Arial"/>
                <w:noProof/>
                <w:webHidden/>
              </w:rPr>
              <w:t>3</w:t>
            </w:r>
            <w:r w:rsidRPr="002C5BB5">
              <w:rPr>
                <w:rFonts w:cs="Arial"/>
                <w:noProof/>
                <w:webHidden/>
              </w:rPr>
              <w:fldChar w:fldCharType="end"/>
            </w:r>
          </w:hyperlink>
        </w:p>
        <w:p w14:paraId="7D38655B" w14:textId="75760EF1"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77" w:history="1">
            <w:r w:rsidRPr="002C5BB5">
              <w:rPr>
                <w:rStyle w:val="Hyperlink"/>
                <w:rFonts w:ascii="Arial" w:hAnsi="Arial" w:cs="Arial"/>
                <w:bCs/>
                <w:noProof/>
                <w:lang w:val="ro-RO"/>
              </w:rPr>
              <w:t xml:space="preserve">2.1. Descrierea </w:t>
            </w:r>
            <w:r w:rsidRPr="002C5BB5">
              <w:rPr>
                <w:rStyle w:val="Hyperlink"/>
                <w:rFonts w:ascii="Arial" w:hAnsi="Arial" w:cs="Arial"/>
                <w:noProof/>
                <w:lang w:eastAsia="en-US"/>
              </w:rPr>
              <w:t>drumului principal – DN1 km 125+000 – km 138+000</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_Toc230965577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3</w:t>
            </w:r>
            <w:r w:rsidRPr="002C5BB5">
              <w:rPr>
                <w:rFonts w:ascii="Arial" w:hAnsi="Arial" w:cs="Arial"/>
                <w:noProof/>
                <w:webHidden/>
              </w:rPr>
              <w:fldChar w:fldCharType="end"/>
            </w:r>
          </w:hyperlink>
        </w:p>
        <w:p w14:paraId="77955B3A" w14:textId="17B88312"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78" w:history="1">
            <w:r w:rsidRPr="002C5BB5">
              <w:rPr>
                <w:rStyle w:val="Hyperlink"/>
                <w:rFonts w:ascii="Arial" w:hAnsi="Arial" w:cs="Arial"/>
                <w:noProof/>
                <w:lang w:val="ro-RO"/>
              </w:rPr>
              <w:t>2.2. Autoritatea responsabilă</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_Toc230965578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5</w:t>
            </w:r>
            <w:r w:rsidRPr="002C5BB5">
              <w:rPr>
                <w:rFonts w:ascii="Arial" w:hAnsi="Arial" w:cs="Arial"/>
                <w:noProof/>
                <w:webHidden/>
              </w:rPr>
              <w:fldChar w:fldCharType="end"/>
            </w:r>
          </w:hyperlink>
        </w:p>
        <w:p w14:paraId="37D9B3FC" w14:textId="508FDAE8"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79" w:history="1">
            <w:r w:rsidRPr="002C5BB5">
              <w:rPr>
                <w:rStyle w:val="Hyperlink"/>
                <w:rFonts w:ascii="Arial" w:hAnsi="Arial" w:cs="Arial"/>
                <w:noProof/>
                <w:lang w:val="ro-RO"/>
              </w:rPr>
              <w:t>2.3. Cadrul legal</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_Toc230965579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5</w:t>
            </w:r>
            <w:r w:rsidRPr="002C5BB5">
              <w:rPr>
                <w:rFonts w:ascii="Arial" w:hAnsi="Arial" w:cs="Arial"/>
                <w:noProof/>
                <w:webHidden/>
              </w:rPr>
              <w:fldChar w:fldCharType="end"/>
            </w:r>
          </w:hyperlink>
        </w:p>
        <w:p w14:paraId="35DAA463" w14:textId="27F26438"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0" w:history="1">
            <w:r w:rsidRPr="002C5BB5">
              <w:rPr>
                <w:rStyle w:val="Hyperlink"/>
                <w:rFonts w:ascii="Arial" w:hAnsi="Arial" w:cs="Arial"/>
                <w:noProof/>
                <w:lang w:val="ro-RO"/>
              </w:rPr>
              <w:t>2.4. Valori limită în vigoare</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_Toc230965580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6</w:t>
            </w:r>
            <w:r w:rsidRPr="002C5BB5">
              <w:rPr>
                <w:rFonts w:ascii="Arial" w:hAnsi="Arial" w:cs="Arial"/>
                <w:noProof/>
                <w:webHidden/>
              </w:rPr>
              <w:fldChar w:fldCharType="end"/>
            </w:r>
          </w:hyperlink>
        </w:p>
        <w:p w14:paraId="1FE13BA4" w14:textId="049A1878"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1" w:history="1">
            <w:r w:rsidRPr="002C5BB5">
              <w:rPr>
                <w:rStyle w:val="Hyperlink"/>
                <w:rFonts w:ascii="Arial" w:hAnsi="Arial" w:cs="Arial"/>
                <w:noProof/>
                <w:lang w:val="ro-RO"/>
              </w:rPr>
              <w:t xml:space="preserve">2.5. Cartarea zgomotului pentru sectorul de drum principal </w:t>
            </w:r>
            <w:r w:rsidRPr="002C5BB5">
              <w:rPr>
                <w:rStyle w:val="Hyperlink"/>
                <w:rFonts w:ascii="Arial" w:hAnsi="Arial" w:cs="Arial"/>
                <w:noProof/>
                <w:lang w:eastAsia="en-US"/>
              </w:rPr>
              <w:t>DN1 km 125+000 – km 138+000</w:t>
            </w:r>
            <w:r w:rsidRPr="002C5BB5">
              <w:rPr>
                <w:rStyle w:val="Hyperlink"/>
                <w:rFonts w:ascii="Arial" w:hAnsi="Arial" w:cs="Arial"/>
                <w:noProof/>
                <w:lang w:val="ro-RO"/>
              </w:rPr>
              <w:t xml:space="preserve"> – sinteza rezultatelor</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_Toc230965581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7</w:t>
            </w:r>
            <w:r w:rsidRPr="002C5BB5">
              <w:rPr>
                <w:rFonts w:ascii="Arial" w:hAnsi="Arial" w:cs="Arial"/>
                <w:noProof/>
                <w:webHidden/>
              </w:rPr>
              <w:fldChar w:fldCharType="end"/>
            </w:r>
          </w:hyperlink>
        </w:p>
        <w:p w14:paraId="1EB9B59B" w14:textId="4A31E2BD"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2" w:history="1">
            <w:r w:rsidRPr="002C5BB5">
              <w:rPr>
                <w:rStyle w:val="Hyperlink"/>
                <w:rFonts w:ascii="Arial" w:hAnsi="Arial" w:cs="Arial"/>
                <w:noProof/>
                <w:lang w:val="ro-RO"/>
              </w:rPr>
              <w:t>2.6. Evaluarea numărului de persoane estimate expuse la zgomot, identificarea problemelor şi situaţiilor care necesită îmbunătăţiri</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_Toc230965582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10</w:t>
            </w:r>
            <w:r w:rsidRPr="002C5BB5">
              <w:rPr>
                <w:rFonts w:ascii="Arial" w:hAnsi="Arial" w:cs="Arial"/>
                <w:noProof/>
                <w:webHidden/>
              </w:rPr>
              <w:fldChar w:fldCharType="end"/>
            </w:r>
          </w:hyperlink>
        </w:p>
        <w:p w14:paraId="5578C988" w14:textId="49D50055"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3" w:history="1">
            <w:r w:rsidRPr="002C5BB5">
              <w:rPr>
                <w:rStyle w:val="Hyperlink"/>
                <w:rFonts w:ascii="Arial" w:hAnsi="Arial" w:cs="Arial"/>
                <w:noProof/>
                <w:lang w:val="ro-RO"/>
              </w:rPr>
              <w:t>2.7. Efectele dăunătoare ale zgomotului</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_Toc230965583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11</w:t>
            </w:r>
            <w:r w:rsidRPr="002C5BB5">
              <w:rPr>
                <w:rFonts w:ascii="Arial" w:hAnsi="Arial" w:cs="Arial"/>
                <w:noProof/>
                <w:webHidden/>
              </w:rPr>
              <w:fldChar w:fldCharType="end"/>
            </w:r>
          </w:hyperlink>
        </w:p>
        <w:p w14:paraId="15D85886" w14:textId="7BCF01AA"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4" w:history="1">
            <w:r w:rsidRPr="002C5BB5">
              <w:rPr>
                <w:rStyle w:val="Hyperlink"/>
                <w:rFonts w:ascii="Arial" w:hAnsi="Arial" w:cs="Arial"/>
                <w:noProof/>
                <w:lang w:val="ro-RO"/>
              </w:rPr>
              <w:t>2.8. Sinteza oficială a consultărilor publice organizate potrivit prevederilor art. 36 și art.37 din Legea 121/2019, cu modificările și completările ulterioare</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_Toc230965584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14</w:t>
            </w:r>
            <w:r w:rsidRPr="002C5BB5">
              <w:rPr>
                <w:rFonts w:ascii="Arial" w:hAnsi="Arial" w:cs="Arial"/>
                <w:noProof/>
                <w:webHidden/>
              </w:rPr>
              <w:fldChar w:fldCharType="end"/>
            </w:r>
          </w:hyperlink>
        </w:p>
        <w:p w14:paraId="27C8D8A9" w14:textId="74B180C5"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5" w:history="1">
            <w:r w:rsidRPr="002C5BB5">
              <w:rPr>
                <w:rStyle w:val="Hyperlink"/>
                <w:rFonts w:ascii="Arial" w:hAnsi="Arial" w:cs="Arial"/>
                <w:noProof/>
                <w:lang w:val="ro-RO"/>
              </w:rPr>
              <w:t>2.9. Măsuri de reducere a zgomotului deja în vigoare şi proiecte în curs de elaborare</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_Toc230965585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15</w:t>
            </w:r>
            <w:r w:rsidRPr="002C5BB5">
              <w:rPr>
                <w:rFonts w:ascii="Arial" w:hAnsi="Arial" w:cs="Arial"/>
                <w:noProof/>
                <w:webHidden/>
              </w:rPr>
              <w:fldChar w:fldCharType="end"/>
            </w:r>
          </w:hyperlink>
        </w:p>
        <w:p w14:paraId="5F2C85E9" w14:textId="7155699F"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6" w:history="1">
            <w:r w:rsidRPr="002C5BB5">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_Toc230965586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17</w:t>
            </w:r>
            <w:r w:rsidRPr="002C5BB5">
              <w:rPr>
                <w:rFonts w:ascii="Arial" w:hAnsi="Arial" w:cs="Arial"/>
                <w:noProof/>
                <w:webHidden/>
              </w:rPr>
              <w:fldChar w:fldCharType="end"/>
            </w:r>
          </w:hyperlink>
        </w:p>
        <w:p w14:paraId="4A1A3687" w14:textId="503C9044"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7" w:history="1">
            <w:r w:rsidRPr="002C5BB5">
              <w:rPr>
                <w:rStyle w:val="Hyperlink"/>
                <w:rFonts w:ascii="Arial" w:hAnsi="Arial" w:cs="Arial"/>
                <w:noProof/>
                <w:lang w:val="ro-RO"/>
              </w:rPr>
              <w:t>2.11. Strategii pe termen lung</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_Toc230965587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22</w:t>
            </w:r>
            <w:r w:rsidRPr="002C5BB5">
              <w:rPr>
                <w:rFonts w:ascii="Arial" w:hAnsi="Arial" w:cs="Arial"/>
                <w:noProof/>
                <w:webHidden/>
              </w:rPr>
              <w:fldChar w:fldCharType="end"/>
            </w:r>
          </w:hyperlink>
        </w:p>
        <w:p w14:paraId="6AAAAEAF" w14:textId="075A2FD2"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8" w:history="1">
            <w:r w:rsidRPr="002C5BB5">
              <w:rPr>
                <w:rStyle w:val="Hyperlink"/>
                <w:rFonts w:ascii="Arial" w:hAnsi="Arial" w:cs="Arial"/>
                <w:noProof/>
                <w:lang w:val="ro-RO"/>
              </w:rPr>
              <w:t>2.12. Informaţii financiare (dacă sunt disponibile): bugete, evaluarea cost-eficienţă, evaluare cost-profit</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_Toc230965588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25</w:t>
            </w:r>
            <w:r w:rsidRPr="002C5BB5">
              <w:rPr>
                <w:rFonts w:ascii="Arial" w:hAnsi="Arial" w:cs="Arial"/>
                <w:noProof/>
                <w:webHidden/>
              </w:rPr>
              <w:fldChar w:fldCharType="end"/>
            </w:r>
          </w:hyperlink>
        </w:p>
        <w:p w14:paraId="30FC6104" w14:textId="76D15793"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89" w:history="1">
            <w:r w:rsidRPr="002C5BB5">
              <w:rPr>
                <w:rStyle w:val="Hyperlink"/>
                <w:rFonts w:ascii="Arial" w:hAnsi="Arial" w:cs="Arial"/>
                <w:noProof/>
                <w:lang w:val="ro-RO"/>
              </w:rPr>
              <w:t>2.13. Prevederi avute în vedere pentru evaluarea implementării şi rezultatelor planului de acţiune</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_Toc230965589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26</w:t>
            </w:r>
            <w:r w:rsidRPr="002C5BB5">
              <w:rPr>
                <w:rFonts w:ascii="Arial" w:hAnsi="Arial" w:cs="Arial"/>
                <w:noProof/>
                <w:webHidden/>
              </w:rPr>
              <w:fldChar w:fldCharType="end"/>
            </w:r>
          </w:hyperlink>
        </w:p>
        <w:p w14:paraId="5D22B071" w14:textId="6A746692" w:rsidR="002C5BB5" w:rsidRPr="002C5BB5" w:rsidRDefault="002C5BB5">
          <w:pPr>
            <w:pStyle w:val="TOC2"/>
            <w:tabs>
              <w:tab w:val="right" w:leader="dot" w:pos="9626"/>
            </w:tabs>
            <w:rPr>
              <w:rFonts w:ascii="Arial" w:eastAsiaTheme="minorEastAsia" w:hAnsi="Arial" w:cs="Arial"/>
              <w:noProof/>
              <w:kern w:val="2"/>
              <w:lang w:eastAsia="en-US"/>
              <w14:ligatures w14:val="standardContextual"/>
            </w:rPr>
          </w:pPr>
          <w:hyperlink w:anchor="_Toc230965590" w:history="1">
            <w:r w:rsidRPr="002C5BB5">
              <w:rPr>
                <w:rStyle w:val="Hyperlink"/>
                <w:rFonts w:ascii="Arial" w:hAnsi="Arial" w:cs="Arial"/>
                <w:noProof/>
                <w:lang w:val="ro-RO"/>
              </w:rPr>
              <w:t>2.14. Cerințe pentru cartarea strategică de zgomot pentru anul de bază 2026</w:t>
            </w:r>
            <w:r w:rsidRPr="002C5BB5">
              <w:rPr>
                <w:rFonts w:ascii="Arial" w:hAnsi="Arial" w:cs="Arial"/>
                <w:noProof/>
                <w:webHidden/>
              </w:rPr>
              <w:tab/>
            </w:r>
            <w:r w:rsidRPr="002C5BB5">
              <w:rPr>
                <w:rFonts w:ascii="Arial" w:hAnsi="Arial" w:cs="Arial"/>
                <w:noProof/>
                <w:webHidden/>
              </w:rPr>
              <w:fldChar w:fldCharType="begin"/>
            </w:r>
            <w:r w:rsidRPr="002C5BB5">
              <w:rPr>
                <w:rFonts w:ascii="Arial" w:hAnsi="Arial" w:cs="Arial"/>
                <w:noProof/>
                <w:webHidden/>
              </w:rPr>
              <w:instrText xml:space="preserve"> PAGEREF _Toc230965590 \h </w:instrText>
            </w:r>
            <w:r w:rsidRPr="002C5BB5">
              <w:rPr>
                <w:rFonts w:ascii="Arial" w:hAnsi="Arial" w:cs="Arial"/>
                <w:noProof/>
                <w:webHidden/>
              </w:rPr>
            </w:r>
            <w:r w:rsidRPr="002C5BB5">
              <w:rPr>
                <w:rFonts w:ascii="Arial" w:hAnsi="Arial" w:cs="Arial"/>
                <w:noProof/>
                <w:webHidden/>
              </w:rPr>
              <w:fldChar w:fldCharType="separate"/>
            </w:r>
            <w:r w:rsidRPr="002C5BB5">
              <w:rPr>
                <w:rFonts w:ascii="Arial" w:hAnsi="Arial" w:cs="Arial"/>
                <w:noProof/>
                <w:webHidden/>
              </w:rPr>
              <w:t>27</w:t>
            </w:r>
            <w:r w:rsidRPr="002C5BB5">
              <w:rPr>
                <w:rFonts w:ascii="Arial" w:hAnsi="Arial" w:cs="Arial"/>
                <w:noProof/>
                <w:webHidden/>
              </w:rPr>
              <w:fldChar w:fldCharType="end"/>
            </w:r>
          </w:hyperlink>
        </w:p>
        <w:p w14:paraId="472E1C59" w14:textId="3CA6F881" w:rsidR="00BF22CA" w:rsidRPr="00CC511B" w:rsidRDefault="002C5BB5" w:rsidP="002C5BB5">
          <w:pPr>
            <w:pStyle w:val="Header"/>
            <w:spacing w:line="360" w:lineRule="auto"/>
            <w:jc w:val="both"/>
            <w:rPr>
              <w:rFonts w:ascii="Arial" w:hAnsi="Arial" w:cs="Arial"/>
              <w:color w:val="000000"/>
            </w:rPr>
          </w:pPr>
          <w:r w:rsidRPr="002C5BB5">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3EB3FAA" w14:textId="12F62C43" w:rsidR="002C5BB5" w:rsidRDefault="002C5BB5">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CC511B" w:rsidRDefault="00125C33" w:rsidP="002C5BB5">
      <w:pPr>
        <w:pStyle w:val="Heading1"/>
        <w:rPr>
          <w:lang w:val="ro-RO"/>
        </w:rPr>
      </w:pPr>
      <w:bookmarkStart w:id="1" w:name="_Toc230965575"/>
      <w:r w:rsidRPr="00CC511B">
        <w:rPr>
          <w:lang w:val="ro-RO"/>
        </w:rPr>
        <w:lastRenderedPageBreak/>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2C5BB5">
      <w:pPr>
        <w:pStyle w:val="Heading1"/>
        <w:rPr>
          <w:lang w:val="ro-RO"/>
        </w:rPr>
      </w:pPr>
      <w:bookmarkStart w:id="3" w:name="_Toc230965576"/>
      <w:r>
        <w:rPr>
          <w:lang w:val="ro-RO"/>
        </w:rPr>
        <w:t>2.</w:t>
      </w:r>
      <w:r w:rsidR="00125C33" w:rsidRPr="00CC511B">
        <w:rPr>
          <w:lang w:val="ro-RO"/>
        </w:rPr>
        <w:t xml:space="preserve"> RAPORT</w:t>
      </w:r>
      <w:bookmarkEnd w:id="3"/>
    </w:p>
    <w:p w14:paraId="39980297" w14:textId="56E15FFD" w:rsidR="00BF22CA" w:rsidRPr="0052391B" w:rsidRDefault="00125C33" w:rsidP="002C5BB5">
      <w:pPr>
        <w:pStyle w:val="Heading2"/>
        <w:rPr>
          <w:color w:val="000000"/>
          <w:lang w:val="ro-RO"/>
        </w:rPr>
      </w:pPr>
      <w:bookmarkStart w:id="4" w:name="_Toc230965577"/>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DB7862">
        <w:rPr>
          <w:lang w:eastAsia="en-US"/>
        </w:rPr>
        <w:t>12</w:t>
      </w:r>
      <w:r w:rsidR="007E6B13">
        <w:rPr>
          <w:lang w:eastAsia="en-US"/>
        </w:rPr>
        <w:t>5</w:t>
      </w:r>
      <w:r w:rsidR="0052391B" w:rsidRPr="0052391B">
        <w:rPr>
          <w:lang w:eastAsia="en-US"/>
        </w:rPr>
        <w:t>+</w:t>
      </w:r>
      <w:r w:rsidR="00DB7862">
        <w:rPr>
          <w:lang w:eastAsia="en-US"/>
        </w:rPr>
        <w:t>000</w:t>
      </w:r>
      <w:r w:rsidR="0052391B" w:rsidRPr="0052391B">
        <w:rPr>
          <w:lang w:eastAsia="en-US"/>
        </w:rPr>
        <w:t xml:space="preserve"> – km </w:t>
      </w:r>
      <w:r w:rsidR="007E6B13">
        <w:rPr>
          <w:lang w:eastAsia="en-US"/>
        </w:rPr>
        <w:t>138</w:t>
      </w:r>
      <w:r w:rsidR="0052391B" w:rsidRPr="0052391B">
        <w:rPr>
          <w:lang w:eastAsia="en-US"/>
        </w:rPr>
        <w:t>+</w:t>
      </w:r>
      <w:r w:rsidR="00DB7862">
        <w:rPr>
          <w:lang w:eastAsia="en-US"/>
        </w:rPr>
        <w:t>000</w:t>
      </w:r>
      <w:bookmarkEnd w:id="4"/>
    </w:p>
    <w:p w14:paraId="37ECFD15" w14:textId="77777777" w:rsidR="007E6B13" w:rsidRDefault="007E6B13" w:rsidP="007E6B1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DN1_km125+000-km138+</w:t>
      </w:r>
      <w:bookmarkEnd w:id="5"/>
      <w:r>
        <w:rPr>
          <w:rFonts w:ascii="Arial" w:hAnsi="Arial" w:cs="Arial"/>
          <w:color w:val="auto"/>
          <w:lang w:val="pt-BR"/>
        </w:rPr>
        <w:t>000 face parte din drumul național DN1 de 643,907 km care leagă localitățile București, Ploiești, Brașov, Sibiu, Sebeș, Alba Iulia, Cluj Napoca, Oradea și Borș (frontiera cu Ungaria). Este delimitat de ieșirea din Sinaia și limita administrativă a jud. Brașov.</w:t>
      </w:r>
    </w:p>
    <w:p w14:paraId="73BDC897" w14:textId="77777777" w:rsidR="007E6B13" w:rsidRDefault="007E6B13" w:rsidP="007E6B13">
      <w:pPr>
        <w:pStyle w:val="WW-Default"/>
        <w:jc w:val="both"/>
        <w:rPr>
          <w:rFonts w:ascii="Arial" w:hAnsi="Arial" w:cs="Arial"/>
          <w:color w:val="auto"/>
          <w:lang w:val="pt-BR"/>
        </w:rPr>
      </w:pPr>
      <w:r>
        <w:rPr>
          <w:rFonts w:ascii="Arial" w:hAnsi="Arial" w:cs="Arial"/>
          <w:b/>
          <w:bCs/>
          <w:color w:val="auto"/>
          <w:lang w:val="pt-BR"/>
        </w:rPr>
        <w:t xml:space="preserve">Lungime: </w:t>
      </w:r>
      <w:r w:rsidRPr="00F3447E">
        <w:rPr>
          <w:rFonts w:ascii="Arial" w:hAnsi="Arial" w:cs="Arial"/>
          <w:color w:val="auto"/>
          <w:lang w:val="pt-BR"/>
        </w:rPr>
        <w:t>1</w:t>
      </w:r>
      <w:r>
        <w:rPr>
          <w:rFonts w:ascii="Arial" w:hAnsi="Arial" w:cs="Arial"/>
          <w:color w:val="auto"/>
          <w:lang w:val="pt-BR"/>
        </w:rPr>
        <w:t>3,000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27739E3" w14:textId="77777777" w:rsidR="007E6B13" w:rsidRPr="00A46DA2" w:rsidRDefault="007E6B13" w:rsidP="007E6B1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3447E">
        <w:rPr>
          <w:rFonts w:ascii="Arial" w:hAnsi="Arial" w:cs="Arial"/>
          <w:color w:val="auto"/>
          <w:lang w:val="pt-BR"/>
        </w:rPr>
        <w:t>9</w:t>
      </w:r>
      <w:r>
        <w:rPr>
          <w:rFonts w:ascii="Arial" w:hAnsi="Arial" w:cs="Arial"/>
          <w:color w:val="auto"/>
          <w:lang w:val="pt-BR"/>
        </w:rPr>
        <w:t>.</w:t>
      </w:r>
      <w:r w:rsidRPr="00F3447E">
        <w:rPr>
          <w:rFonts w:ascii="Arial" w:hAnsi="Arial" w:cs="Arial"/>
          <w:color w:val="auto"/>
          <w:lang w:val="pt-BR"/>
        </w:rPr>
        <w:t>224</w:t>
      </w:r>
      <w:r>
        <w:rPr>
          <w:rFonts w:ascii="Arial" w:hAnsi="Arial" w:cs="Arial"/>
          <w:color w:val="auto"/>
          <w:lang w:val="pt-BR"/>
        </w:rPr>
        <w:t>.</w:t>
      </w:r>
      <w:r w:rsidRPr="00F3447E">
        <w:rPr>
          <w:rFonts w:ascii="Arial" w:hAnsi="Arial" w:cs="Arial"/>
          <w:color w:val="auto"/>
          <w:lang w:val="pt-BR"/>
        </w:rPr>
        <w:t>280</w:t>
      </w:r>
    </w:p>
    <w:p w14:paraId="607852F8" w14:textId="77777777" w:rsidR="007E6B13" w:rsidRDefault="007E6B13" w:rsidP="007E6B1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0313DB0D" w14:textId="77777777" w:rsidR="007E6B13" w:rsidRDefault="007E6B13" w:rsidP="007E6B1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7E6B13" w14:paraId="18F2DDDE" w14:textId="77777777" w:rsidTr="00AF0A30">
        <w:trPr>
          <w:jc w:val="center"/>
        </w:trPr>
        <w:tc>
          <w:tcPr>
            <w:tcW w:w="1242" w:type="dxa"/>
            <w:vAlign w:val="center"/>
          </w:tcPr>
          <w:p w14:paraId="2BC724DE" w14:textId="77777777" w:rsidR="007E6B13" w:rsidRDefault="007E6B13" w:rsidP="00AF0A3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1DE1366" w14:textId="77777777" w:rsidR="007E6B13" w:rsidRDefault="007E6B13" w:rsidP="00AF0A3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F9AE3C2" w14:textId="77777777" w:rsidR="007E6B13" w:rsidRDefault="007E6B13" w:rsidP="00AF0A30">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442049B1" w14:textId="77777777" w:rsidR="007E6B13" w:rsidRDefault="007E6B13" w:rsidP="00AF0A3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5B7D854" w14:textId="77777777" w:rsidR="007E6B13" w:rsidRDefault="007E6B13" w:rsidP="00AF0A30">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7E6B13" w14:paraId="64439382" w14:textId="77777777" w:rsidTr="00AF0A30">
        <w:trPr>
          <w:jc w:val="center"/>
        </w:trPr>
        <w:tc>
          <w:tcPr>
            <w:tcW w:w="1242" w:type="dxa"/>
          </w:tcPr>
          <w:p w14:paraId="38364ED6"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7B42A2"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1B800FE"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5B0AD654"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49CD4E59" w14:textId="77777777" w:rsidR="007E6B13" w:rsidRPr="00E1681C" w:rsidRDefault="007E6B13" w:rsidP="00AF0A30">
            <w:pPr>
              <w:pStyle w:val="Default"/>
              <w:rPr>
                <w:sz w:val="20"/>
                <w:szCs w:val="20"/>
              </w:rPr>
            </w:pPr>
            <w:proofErr w:type="spellStart"/>
            <w:r>
              <w:rPr>
                <w:sz w:val="20"/>
                <w:szCs w:val="20"/>
              </w:rPr>
              <w:t>Ieșire</w:t>
            </w:r>
            <w:proofErr w:type="spellEnd"/>
            <w:r>
              <w:rPr>
                <w:sz w:val="20"/>
                <w:szCs w:val="20"/>
              </w:rPr>
              <w:t xml:space="preserve"> din Sinaia</w:t>
            </w:r>
          </w:p>
        </w:tc>
      </w:tr>
      <w:tr w:rsidR="007E6B13" w14:paraId="2CBB5DE8" w14:textId="77777777" w:rsidTr="00AF0A30">
        <w:trPr>
          <w:jc w:val="center"/>
        </w:trPr>
        <w:tc>
          <w:tcPr>
            <w:tcW w:w="1242" w:type="dxa"/>
          </w:tcPr>
          <w:p w14:paraId="0F7EC0A4"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B101F6"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DA4FE8C"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127</w:t>
            </w:r>
          </w:p>
        </w:tc>
        <w:tc>
          <w:tcPr>
            <w:tcW w:w="567" w:type="dxa"/>
          </w:tcPr>
          <w:p w14:paraId="3DC64C4D"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7B6A0128" w14:textId="77777777" w:rsidR="007E6B13" w:rsidRPr="00E1681C"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sidRPr="00BE0B46">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7E6B13" w14:paraId="2EAD8216" w14:textId="77777777" w:rsidTr="00AF0A30">
        <w:trPr>
          <w:jc w:val="center"/>
        </w:trPr>
        <w:tc>
          <w:tcPr>
            <w:tcW w:w="1242" w:type="dxa"/>
          </w:tcPr>
          <w:p w14:paraId="2B0E6938"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E75E50"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119FC27"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128</w:t>
            </w:r>
          </w:p>
        </w:tc>
        <w:tc>
          <w:tcPr>
            <w:tcW w:w="567" w:type="dxa"/>
          </w:tcPr>
          <w:p w14:paraId="3CEB3CE2"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210</w:t>
            </w:r>
          </w:p>
        </w:tc>
        <w:tc>
          <w:tcPr>
            <w:tcW w:w="6469" w:type="dxa"/>
          </w:tcPr>
          <w:p w14:paraId="278B8657" w14:textId="77777777" w:rsidR="007E6B13" w:rsidRDefault="007E6B13" w:rsidP="00AF0A3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Bușteni</w:t>
            </w:r>
            <w:proofErr w:type="spellEnd"/>
          </w:p>
        </w:tc>
      </w:tr>
      <w:tr w:rsidR="007E6B13" w14:paraId="1994BC75" w14:textId="77777777" w:rsidTr="00AF0A30">
        <w:trPr>
          <w:jc w:val="center"/>
        </w:trPr>
        <w:tc>
          <w:tcPr>
            <w:tcW w:w="1242" w:type="dxa"/>
          </w:tcPr>
          <w:p w14:paraId="51644E99"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281DCD"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E0BE942"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128</w:t>
            </w:r>
          </w:p>
        </w:tc>
        <w:tc>
          <w:tcPr>
            <w:tcW w:w="567" w:type="dxa"/>
          </w:tcPr>
          <w:p w14:paraId="5A00741F"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5E73BFDF" w14:textId="77777777" w:rsidR="007E6B13"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sidRPr="00BE0B46">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7E6B13" w14:paraId="1744F703" w14:textId="77777777" w:rsidTr="00AF0A30">
        <w:trPr>
          <w:jc w:val="center"/>
        </w:trPr>
        <w:tc>
          <w:tcPr>
            <w:tcW w:w="1242" w:type="dxa"/>
          </w:tcPr>
          <w:p w14:paraId="7A0EA44D"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C208F9"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4DEFA9F"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129</w:t>
            </w:r>
          </w:p>
        </w:tc>
        <w:tc>
          <w:tcPr>
            <w:tcW w:w="567" w:type="dxa"/>
          </w:tcPr>
          <w:p w14:paraId="49416826"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D455118" w14:textId="77777777" w:rsidR="007E6B13" w:rsidRDefault="007E6B13" w:rsidP="00AF0A30">
            <w:pPr>
              <w:pStyle w:val="Default"/>
              <w:rPr>
                <w:sz w:val="20"/>
                <w:szCs w:val="20"/>
              </w:rPr>
            </w:pPr>
            <w:proofErr w:type="spellStart"/>
            <w:r>
              <w:rPr>
                <w:sz w:val="20"/>
                <w:szCs w:val="20"/>
              </w:rPr>
              <w:t>Traversare</w:t>
            </w:r>
            <w:proofErr w:type="spellEnd"/>
            <w:r>
              <w:rPr>
                <w:sz w:val="20"/>
                <w:szCs w:val="20"/>
              </w:rPr>
              <w:t xml:space="preserve"> la </w:t>
            </w:r>
            <w:proofErr w:type="spellStart"/>
            <w:r>
              <w:rPr>
                <w:sz w:val="20"/>
                <w:szCs w:val="20"/>
              </w:rPr>
              <w:t>nivel</w:t>
            </w:r>
            <w:proofErr w:type="spellEnd"/>
            <w:r>
              <w:rPr>
                <w:sz w:val="20"/>
                <w:szCs w:val="20"/>
              </w:rPr>
              <w:t xml:space="preserve"> </w:t>
            </w:r>
            <w:proofErr w:type="spellStart"/>
            <w:r>
              <w:rPr>
                <w:sz w:val="20"/>
                <w:szCs w:val="20"/>
              </w:rPr>
              <w:t>stradă</w:t>
            </w:r>
            <w:proofErr w:type="spellEnd"/>
          </w:p>
        </w:tc>
      </w:tr>
      <w:tr w:rsidR="007E6B13" w14:paraId="7CDAFD8D" w14:textId="77777777" w:rsidTr="00AF0A30">
        <w:trPr>
          <w:jc w:val="center"/>
        </w:trPr>
        <w:tc>
          <w:tcPr>
            <w:tcW w:w="1242" w:type="dxa"/>
          </w:tcPr>
          <w:p w14:paraId="4BC4FA24"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BD1EED"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85860DD"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132</w:t>
            </w:r>
          </w:p>
        </w:tc>
        <w:tc>
          <w:tcPr>
            <w:tcW w:w="567" w:type="dxa"/>
          </w:tcPr>
          <w:p w14:paraId="1188ADF1"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469" w:type="dxa"/>
          </w:tcPr>
          <w:p w14:paraId="4385BE1B" w14:textId="77777777" w:rsidR="007E6B13"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DC132</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7E6B13" w14:paraId="665D5F1C" w14:textId="77777777" w:rsidTr="00AF0A30">
        <w:trPr>
          <w:jc w:val="center"/>
        </w:trPr>
        <w:tc>
          <w:tcPr>
            <w:tcW w:w="1242" w:type="dxa"/>
          </w:tcPr>
          <w:p w14:paraId="783E1211"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47FC28"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4A1463F"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132</w:t>
            </w:r>
          </w:p>
        </w:tc>
        <w:tc>
          <w:tcPr>
            <w:tcW w:w="567" w:type="dxa"/>
          </w:tcPr>
          <w:p w14:paraId="1A10D62D"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2F544CE" w14:textId="77777777" w:rsidR="007E6B13"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sidRPr="00BE0B46">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7E6B13" w14:paraId="5F74592F" w14:textId="77777777" w:rsidTr="00AF0A30">
        <w:trPr>
          <w:jc w:val="center"/>
        </w:trPr>
        <w:tc>
          <w:tcPr>
            <w:tcW w:w="1242" w:type="dxa"/>
          </w:tcPr>
          <w:p w14:paraId="2716B1EE"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B4BB7F"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C89CE48"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132</w:t>
            </w:r>
          </w:p>
        </w:tc>
        <w:tc>
          <w:tcPr>
            <w:tcW w:w="567" w:type="dxa"/>
          </w:tcPr>
          <w:p w14:paraId="3DBB5D26"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57F14F19" w14:textId="77777777" w:rsidR="007E6B13" w:rsidRDefault="007E6B13" w:rsidP="00AF0A30">
            <w:pPr>
              <w:pStyle w:val="Default"/>
              <w:rPr>
                <w:sz w:val="20"/>
                <w:szCs w:val="20"/>
              </w:rPr>
            </w:pPr>
            <w:proofErr w:type="spellStart"/>
            <w:r>
              <w:rPr>
                <w:sz w:val="20"/>
                <w:szCs w:val="20"/>
              </w:rPr>
              <w:t>Ieșire</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Bușteni</w:t>
            </w:r>
            <w:proofErr w:type="spellEnd"/>
          </w:p>
        </w:tc>
      </w:tr>
      <w:tr w:rsidR="007E6B13" w14:paraId="16D30DA3" w14:textId="77777777" w:rsidTr="00AF0A30">
        <w:trPr>
          <w:jc w:val="center"/>
        </w:trPr>
        <w:tc>
          <w:tcPr>
            <w:tcW w:w="1242" w:type="dxa"/>
          </w:tcPr>
          <w:p w14:paraId="0D8E3785"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F49BD2"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A0A8B19"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133</w:t>
            </w:r>
          </w:p>
        </w:tc>
        <w:tc>
          <w:tcPr>
            <w:tcW w:w="567" w:type="dxa"/>
          </w:tcPr>
          <w:p w14:paraId="018726B0"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38E3D0EE" w14:textId="77777777" w:rsidR="007E6B13" w:rsidRPr="00BE0B46"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sidRPr="00BE0B46">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7E6B13" w14:paraId="49D6C2B4" w14:textId="77777777" w:rsidTr="00AF0A30">
        <w:trPr>
          <w:jc w:val="center"/>
        </w:trPr>
        <w:tc>
          <w:tcPr>
            <w:tcW w:w="1242" w:type="dxa"/>
          </w:tcPr>
          <w:p w14:paraId="39BED69F"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3C5246"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A2D3054"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134</w:t>
            </w:r>
          </w:p>
        </w:tc>
        <w:tc>
          <w:tcPr>
            <w:tcW w:w="567" w:type="dxa"/>
          </w:tcPr>
          <w:p w14:paraId="42A3EBBE"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2597C113" w14:textId="77777777" w:rsidR="007E6B13" w:rsidRPr="00BE0B46" w:rsidRDefault="007E6B13" w:rsidP="00AF0A3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localitatea</w:t>
            </w:r>
            <w:proofErr w:type="spellEnd"/>
            <w:r>
              <w:rPr>
                <w:sz w:val="20"/>
                <w:szCs w:val="20"/>
              </w:rPr>
              <w:t xml:space="preserve"> Azuga</w:t>
            </w:r>
          </w:p>
        </w:tc>
      </w:tr>
      <w:tr w:rsidR="007E6B13" w14:paraId="1835F6E0" w14:textId="77777777" w:rsidTr="00AF0A30">
        <w:trPr>
          <w:jc w:val="center"/>
        </w:trPr>
        <w:tc>
          <w:tcPr>
            <w:tcW w:w="1242" w:type="dxa"/>
          </w:tcPr>
          <w:p w14:paraId="4EF85433"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C2F614"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D673707"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567" w:type="dxa"/>
          </w:tcPr>
          <w:p w14:paraId="7BB6F89B"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356C5642" w14:textId="77777777" w:rsidR="007E6B13" w:rsidRPr="00BE0B46"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forestier</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7E6B13" w14:paraId="09F0C556" w14:textId="77777777" w:rsidTr="00AF0A30">
        <w:trPr>
          <w:jc w:val="center"/>
        </w:trPr>
        <w:tc>
          <w:tcPr>
            <w:tcW w:w="1242" w:type="dxa"/>
          </w:tcPr>
          <w:p w14:paraId="694C9B22"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E84430"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B8CC14C"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567" w:type="dxa"/>
          </w:tcPr>
          <w:p w14:paraId="61E074F9"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7AF451BD" w14:textId="77777777" w:rsidR="007E6B13" w:rsidRPr="00BE0B46"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DC129</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7E6B13" w14:paraId="298DC083" w14:textId="77777777" w:rsidTr="00AF0A30">
        <w:trPr>
          <w:jc w:val="center"/>
        </w:trPr>
        <w:tc>
          <w:tcPr>
            <w:tcW w:w="1242" w:type="dxa"/>
          </w:tcPr>
          <w:p w14:paraId="74CF2983"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788C69"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DAF81DF"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567" w:type="dxa"/>
          </w:tcPr>
          <w:p w14:paraId="211606CE"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650FC88D" w14:textId="77777777" w:rsidR="007E6B13" w:rsidRPr="00BE0B46"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sidRPr="00BE0B46">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7E6B13" w14:paraId="394FF183" w14:textId="77777777" w:rsidTr="00AF0A30">
        <w:trPr>
          <w:jc w:val="center"/>
        </w:trPr>
        <w:tc>
          <w:tcPr>
            <w:tcW w:w="1242" w:type="dxa"/>
          </w:tcPr>
          <w:p w14:paraId="3E1F1BA9"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74F377"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3AD0A9B"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567" w:type="dxa"/>
          </w:tcPr>
          <w:p w14:paraId="207C7EC7"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469" w:type="dxa"/>
          </w:tcPr>
          <w:p w14:paraId="6318610C" w14:textId="77777777" w:rsidR="007E6B13" w:rsidRPr="00BE0B46" w:rsidRDefault="007E6B13" w:rsidP="00AF0A30">
            <w:pPr>
              <w:pStyle w:val="Default"/>
              <w:rPr>
                <w:sz w:val="20"/>
                <w:szCs w:val="20"/>
              </w:rPr>
            </w:pPr>
            <w:proofErr w:type="spellStart"/>
            <w:r>
              <w:rPr>
                <w:sz w:val="20"/>
                <w:szCs w:val="20"/>
              </w:rPr>
              <w:t>Ieșire</w:t>
            </w:r>
            <w:proofErr w:type="spellEnd"/>
            <w:r>
              <w:rPr>
                <w:sz w:val="20"/>
                <w:szCs w:val="20"/>
              </w:rPr>
              <w:t xml:space="preserve"> </w:t>
            </w:r>
            <w:proofErr w:type="spellStart"/>
            <w:r>
              <w:rPr>
                <w:sz w:val="20"/>
                <w:szCs w:val="20"/>
              </w:rPr>
              <w:t>localitatea</w:t>
            </w:r>
            <w:proofErr w:type="spellEnd"/>
            <w:r>
              <w:rPr>
                <w:sz w:val="20"/>
                <w:szCs w:val="20"/>
              </w:rPr>
              <w:t xml:space="preserve"> Azuga</w:t>
            </w:r>
          </w:p>
        </w:tc>
      </w:tr>
      <w:tr w:rsidR="007E6B13" w14:paraId="2F39C578" w14:textId="77777777" w:rsidTr="00AF0A30">
        <w:trPr>
          <w:jc w:val="center"/>
        </w:trPr>
        <w:tc>
          <w:tcPr>
            <w:tcW w:w="1242" w:type="dxa"/>
          </w:tcPr>
          <w:p w14:paraId="4AF0F47F"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E09809" w14:textId="77777777" w:rsidR="007E6B13"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B355A52"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137</w:t>
            </w:r>
          </w:p>
        </w:tc>
        <w:tc>
          <w:tcPr>
            <w:tcW w:w="567" w:type="dxa"/>
          </w:tcPr>
          <w:p w14:paraId="48D6FFD0" w14:textId="77777777" w:rsidR="007E6B13" w:rsidRPr="00E1681C" w:rsidRDefault="007E6B13" w:rsidP="00AF0A30">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7B20AA7F" w14:textId="77777777" w:rsidR="007E6B13" w:rsidRPr="00BE0B46" w:rsidRDefault="007E6B13" w:rsidP="00AF0A30">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forestier</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bl>
    <w:p w14:paraId="565965D5" w14:textId="77777777" w:rsidR="007E6B13" w:rsidRDefault="007E6B13" w:rsidP="007E6B13">
      <w:pPr>
        <w:jc w:val="center"/>
        <w:rPr>
          <w:rFonts w:ascii="Arial" w:hAnsi="Arial" w:cs="Arial"/>
          <w:b/>
          <w:noProof/>
          <w:sz w:val="40"/>
          <w:szCs w:val="40"/>
          <w:lang w:val="fr-FR"/>
        </w:rPr>
      </w:pPr>
    </w:p>
    <w:p w14:paraId="3EA48308" w14:textId="0A07E9E3" w:rsidR="007E6B13" w:rsidRPr="00C11403" w:rsidRDefault="007E6B13" w:rsidP="007E6B13">
      <w:pPr>
        <w:jc w:val="center"/>
        <w:rPr>
          <w:noProof/>
        </w:rPr>
      </w:pPr>
      <w:r w:rsidRPr="00F3447E">
        <w:rPr>
          <w:rFonts w:ascii="Arial" w:hAnsi="Arial" w:cs="Arial"/>
          <w:b/>
          <w:noProof/>
          <w:sz w:val="40"/>
          <w:szCs w:val="40"/>
          <w:lang w:val="fr-FR"/>
        </w:rPr>
        <w:drawing>
          <wp:inline distT="0" distB="0" distL="0" distR="0" wp14:anchorId="23561193" wp14:editId="40DD6F69">
            <wp:extent cx="4436745" cy="4208145"/>
            <wp:effectExtent l="0" t="0" r="1905" b="1905"/>
            <wp:docPr id="167061201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6745" cy="4208145"/>
                    </a:xfrm>
                    <a:prstGeom prst="rect">
                      <a:avLst/>
                    </a:prstGeom>
                    <a:noFill/>
                    <a:ln>
                      <a:noFill/>
                    </a:ln>
                  </pic:spPr>
                </pic:pic>
              </a:graphicData>
            </a:graphic>
          </wp:inline>
        </w:drawing>
      </w:r>
    </w:p>
    <w:p w14:paraId="48439DE7" w14:textId="77777777" w:rsidR="007E6B13" w:rsidRPr="004C4798" w:rsidRDefault="007E6B13" w:rsidP="007E6B1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125+000 – km 138+000</w:t>
      </w:r>
    </w:p>
    <w:p w14:paraId="650D7225" w14:textId="77777777" w:rsidR="007E6B13" w:rsidRDefault="007E6B13" w:rsidP="007E6B13">
      <w:pPr>
        <w:jc w:val="both"/>
        <w:rPr>
          <w:rFonts w:ascii="Arial" w:hAnsi="Arial" w:cs="Arial"/>
          <w:lang w:val="ro-RO"/>
        </w:rPr>
      </w:pPr>
    </w:p>
    <w:p w14:paraId="4FE0DD5E" w14:textId="77777777" w:rsidR="007E6B13" w:rsidRPr="000171AB" w:rsidRDefault="007E6B13" w:rsidP="007E6B13">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25.360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16.359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0993685" w14:textId="77777777" w:rsidR="007E6B13" w:rsidRDefault="007E6B13" w:rsidP="007E6B1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19.603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val="pt-BR"/>
        </w:rPr>
        <w:t xml:space="preserve">11.642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10CD37DA" w14:textId="77777777" w:rsidR="007E6B13" w:rsidRDefault="007E6B13" w:rsidP="007E6B13">
      <w:pPr>
        <w:pStyle w:val="NormalWeb"/>
        <w:shd w:val="clear" w:color="auto" w:fill="FFFFFF"/>
        <w:spacing w:before="0" w:after="0"/>
        <w:jc w:val="center"/>
        <w:rPr>
          <w:rFonts w:ascii="Arial" w:hAnsi="Arial" w:cs="Arial"/>
          <w:lang w:val="pt-BR"/>
        </w:rPr>
      </w:pPr>
    </w:p>
    <w:p w14:paraId="2BE46E21" w14:textId="77777777" w:rsidR="007E6B13" w:rsidRDefault="007E6B13" w:rsidP="007E6B1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E6B13" w14:paraId="2950A7EB" w14:textId="77777777" w:rsidTr="00AF0A30">
        <w:trPr>
          <w:jc w:val="center"/>
        </w:trPr>
        <w:tc>
          <w:tcPr>
            <w:tcW w:w="2432" w:type="dxa"/>
            <w:vAlign w:val="center"/>
          </w:tcPr>
          <w:p w14:paraId="7561B559"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0771938"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40F6192"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D1EEAEA"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3626FAC9"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06FBA74"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E6B13" w14:paraId="6A8C22CC" w14:textId="77777777" w:rsidTr="00AF0A30">
        <w:trPr>
          <w:jc w:val="center"/>
        </w:trPr>
        <w:tc>
          <w:tcPr>
            <w:tcW w:w="2432" w:type="dxa"/>
            <w:vAlign w:val="bottom"/>
          </w:tcPr>
          <w:p w14:paraId="1646A98E" w14:textId="77777777" w:rsidR="007E6B13" w:rsidRDefault="007E6B13" w:rsidP="00AF0A30">
            <w:pPr>
              <w:jc w:val="center"/>
              <w:rPr>
                <w:rFonts w:ascii="Arial" w:hAnsi="Arial" w:cs="Arial"/>
                <w:sz w:val="20"/>
                <w:szCs w:val="20"/>
                <w:lang w:val="ro-RO"/>
              </w:rPr>
            </w:pPr>
            <w:r>
              <w:rPr>
                <w:rFonts w:ascii="Arial" w:hAnsi="Arial" w:cs="Arial"/>
                <w:sz w:val="20"/>
                <w:szCs w:val="20"/>
              </w:rPr>
              <w:t>AZUGA</w:t>
            </w:r>
          </w:p>
        </w:tc>
        <w:tc>
          <w:tcPr>
            <w:tcW w:w="864" w:type="dxa"/>
            <w:vAlign w:val="bottom"/>
          </w:tcPr>
          <w:p w14:paraId="2FE3757E" w14:textId="77777777" w:rsidR="007E6B13" w:rsidRDefault="007E6B13" w:rsidP="00AF0A30">
            <w:pPr>
              <w:jc w:val="center"/>
              <w:rPr>
                <w:rFonts w:ascii="Arial" w:hAnsi="Arial" w:cs="Arial"/>
                <w:sz w:val="20"/>
                <w:szCs w:val="20"/>
                <w:lang w:val="ro-RO"/>
              </w:rPr>
            </w:pPr>
            <w:r>
              <w:rPr>
                <w:rFonts w:ascii="Arial" w:hAnsi="Arial" w:cs="Arial"/>
                <w:sz w:val="20"/>
                <w:szCs w:val="20"/>
              </w:rPr>
              <w:t>PH</w:t>
            </w:r>
          </w:p>
        </w:tc>
        <w:tc>
          <w:tcPr>
            <w:tcW w:w="1370" w:type="dxa"/>
            <w:vAlign w:val="bottom"/>
          </w:tcPr>
          <w:p w14:paraId="441F327F" w14:textId="77777777" w:rsidR="007E6B13" w:rsidRDefault="007E6B13" w:rsidP="00AF0A30">
            <w:pPr>
              <w:jc w:val="center"/>
              <w:rPr>
                <w:rFonts w:ascii="Arial" w:hAnsi="Arial" w:cs="Arial"/>
                <w:sz w:val="20"/>
                <w:szCs w:val="20"/>
                <w:lang w:val="ro-RO"/>
              </w:rPr>
            </w:pPr>
            <w:r>
              <w:rPr>
                <w:rFonts w:ascii="Arial" w:hAnsi="Arial" w:cs="Arial"/>
                <w:sz w:val="20"/>
                <w:szCs w:val="20"/>
              </w:rPr>
              <w:t>3901</w:t>
            </w:r>
          </w:p>
        </w:tc>
        <w:tc>
          <w:tcPr>
            <w:tcW w:w="1356" w:type="dxa"/>
          </w:tcPr>
          <w:p w14:paraId="7BE1162A" w14:textId="77777777" w:rsidR="007E6B13" w:rsidRPr="005B61BE" w:rsidRDefault="007E6B13" w:rsidP="00AF0A30">
            <w:pPr>
              <w:jc w:val="center"/>
              <w:rPr>
                <w:rFonts w:ascii="Arial" w:hAnsi="Arial" w:cs="Arial"/>
                <w:sz w:val="20"/>
                <w:szCs w:val="20"/>
                <w:lang w:val="ro-RO"/>
              </w:rPr>
            </w:pPr>
            <w:r>
              <w:rPr>
                <w:rFonts w:ascii="Arial" w:hAnsi="Arial" w:cs="Arial"/>
                <w:sz w:val="20"/>
                <w:szCs w:val="20"/>
                <w:lang w:val="ro-RO"/>
              </w:rPr>
              <w:t>1206</w:t>
            </w:r>
          </w:p>
        </w:tc>
        <w:tc>
          <w:tcPr>
            <w:tcW w:w="1701" w:type="dxa"/>
            <w:vAlign w:val="bottom"/>
          </w:tcPr>
          <w:p w14:paraId="051C35E8" w14:textId="77777777" w:rsidR="007E6B13" w:rsidRDefault="007E6B13" w:rsidP="00AF0A30">
            <w:pPr>
              <w:suppressAutoHyphens w:val="0"/>
              <w:jc w:val="center"/>
              <w:rPr>
                <w:rFonts w:ascii="Arial" w:hAnsi="Arial" w:cs="Arial"/>
                <w:sz w:val="20"/>
                <w:szCs w:val="20"/>
                <w:lang w:val="ro-RO" w:eastAsia="ro-RO"/>
              </w:rPr>
            </w:pPr>
            <w:r>
              <w:rPr>
                <w:rFonts w:ascii="Arial" w:hAnsi="Arial" w:cs="Arial"/>
                <w:sz w:val="20"/>
                <w:szCs w:val="20"/>
              </w:rPr>
              <w:t>2528</w:t>
            </w:r>
          </w:p>
        </w:tc>
        <w:tc>
          <w:tcPr>
            <w:tcW w:w="1701" w:type="dxa"/>
            <w:vAlign w:val="bottom"/>
          </w:tcPr>
          <w:p w14:paraId="264CC772" w14:textId="77777777" w:rsidR="007E6B13" w:rsidRPr="00492178" w:rsidRDefault="007E6B13" w:rsidP="00AF0A30">
            <w:pPr>
              <w:jc w:val="center"/>
              <w:rPr>
                <w:rFonts w:ascii="Arial" w:hAnsi="Arial" w:cs="Arial"/>
                <w:sz w:val="20"/>
                <w:szCs w:val="20"/>
                <w:lang w:val="ro-RO"/>
              </w:rPr>
            </w:pPr>
            <w:r w:rsidRPr="00492178">
              <w:rPr>
                <w:rFonts w:ascii="Arial" w:hAnsi="Arial" w:cs="Arial"/>
                <w:color w:val="000000"/>
                <w:sz w:val="20"/>
                <w:szCs w:val="20"/>
              </w:rPr>
              <w:t>779</w:t>
            </w:r>
          </w:p>
        </w:tc>
      </w:tr>
      <w:tr w:rsidR="007E6B13" w14:paraId="125630C6" w14:textId="77777777" w:rsidTr="00AF0A30">
        <w:trPr>
          <w:jc w:val="center"/>
        </w:trPr>
        <w:tc>
          <w:tcPr>
            <w:tcW w:w="2432" w:type="dxa"/>
            <w:vAlign w:val="bottom"/>
          </w:tcPr>
          <w:p w14:paraId="1D1FE9C4" w14:textId="77777777" w:rsidR="007E6B13" w:rsidRDefault="007E6B13" w:rsidP="00AF0A30">
            <w:pPr>
              <w:jc w:val="center"/>
              <w:rPr>
                <w:rFonts w:ascii="Arial" w:hAnsi="Arial" w:cs="Arial"/>
                <w:sz w:val="20"/>
                <w:szCs w:val="20"/>
              </w:rPr>
            </w:pPr>
            <w:r>
              <w:rPr>
                <w:rFonts w:ascii="Arial" w:hAnsi="Arial" w:cs="Arial"/>
                <w:sz w:val="20"/>
                <w:szCs w:val="20"/>
              </w:rPr>
              <w:t>BUŞTENI</w:t>
            </w:r>
          </w:p>
        </w:tc>
        <w:tc>
          <w:tcPr>
            <w:tcW w:w="864" w:type="dxa"/>
            <w:vAlign w:val="bottom"/>
          </w:tcPr>
          <w:p w14:paraId="6C57CF21" w14:textId="77777777" w:rsidR="007E6B13" w:rsidRDefault="007E6B13" w:rsidP="00AF0A30">
            <w:pPr>
              <w:jc w:val="center"/>
              <w:rPr>
                <w:rFonts w:ascii="Arial" w:hAnsi="Arial" w:cs="Arial"/>
                <w:sz w:val="20"/>
                <w:szCs w:val="20"/>
              </w:rPr>
            </w:pPr>
            <w:r>
              <w:rPr>
                <w:rFonts w:ascii="Arial" w:hAnsi="Arial" w:cs="Arial"/>
                <w:sz w:val="20"/>
                <w:szCs w:val="20"/>
              </w:rPr>
              <w:t>PH</w:t>
            </w:r>
          </w:p>
        </w:tc>
        <w:tc>
          <w:tcPr>
            <w:tcW w:w="1370" w:type="dxa"/>
            <w:vAlign w:val="bottom"/>
          </w:tcPr>
          <w:p w14:paraId="7FB21766" w14:textId="77777777" w:rsidR="007E6B13" w:rsidRDefault="007E6B13" w:rsidP="00AF0A30">
            <w:pPr>
              <w:jc w:val="center"/>
              <w:rPr>
                <w:rFonts w:ascii="Arial" w:hAnsi="Arial" w:cs="Arial"/>
                <w:sz w:val="20"/>
                <w:szCs w:val="20"/>
              </w:rPr>
            </w:pPr>
            <w:r>
              <w:rPr>
                <w:rFonts w:ascii="Arial" w:hAnsi="Arial" w:cs="Arial"/>
                <w:sz w:val="20"/>
                <w:szCs w:val="20"/>
              </w:rPr>
              <w:t>8368</w:t>
            </w:r>
          </w:p>
        </w:tc>
        <w:tc>
          <w:tcPr>
            <w:tcW w:w="1356" w:type="dxa"/>
          </w:tcPr>
          <w:p w14:paraId="6E38B257" w14:textId="77777777" w:rsidR="007E6B13" w:rsidRDefault="007E6B13" w:rsidP="00AF0A30">
            <w:pPr>
              <w:jc w:val="center"/>
              <w:rPr>
                <w:rFonts w:ascii="Arial" w:hAnsi="Arial" w:cs="Arial"/>
                <w:sz w:val="20"/>
                <w:szCs w:val="20"/>
                <w:lang w:val="ro-RO"/>
              </w:rPr>
            </w:pPr>
            <w:r>
              <w:rPr>
                <w:rFonts w:ascii="Arial" w:hAnsi="Arial" w:cs="Arial"/>
                <w:sz w:val="20"/>
                <w:szCs w:val="20"/>
                <w:lang w:val="ro-RO"/>
              </w:rPr>
              <w:t>13708</w:t>
            </w:r>
          </w:p>
        </w:tc>
        <w:tc>
          <w:tcPr>
            <w:tcW w:w="1701" w:type="dxa"/>
            <w:vAlign w:val="bottom"/>
          </w:tcPr>
          <w:p w14:paraId="101EB16A" w14:textId="77777777" w:rsidR="007E6B13" w:rsidRDefault="007E6B13" w:rsidP="00AF0A30">
            <w:pPr>
              <w:suppressAutoHyphens w:val="0"/>
              <w:jc w:val="center"/>
              <w:rPr>
                <w:rFonts w:ascii="Arial" w:hAnsi="Arial" w:cs="Arial"/>
                <w:sz w:val="20"/>
                <w:szCs w:val="20"/>
              </w:rPr>
            </w:pPr>
            <w:r>
              <w:rPr>
                <w:rFonts w:ascii="Arial" w:hAnsi="Arial" w:cs="Arial"/>
                <w:sz w:val="20"/>
                <w:szCs w:val="20"/>
              </w:rPr>
              <w:t>5939</w:t>
            </w:r>
          </w:p>
        </w:tc>
        <w:tc>
          <w:tcPr>
            <w:tcW w:w="1701" w:type="dxa"/>
            <w:vAlign w:val="bottom"/>
          </w:tcPr>
          <w:p w14:paraId="0488E217" w14:textId="77777777" w:rsidR="007E6B13" w:rsidRPr="00492178" w:rsidRDefault="007E6B13" w:rsidP="00AF0A30">
            <w:pPr>
              <w:jc w:val="center"/>
              <w:rPr>
                <w:rFonts w:ascii="Arial" w:hAnsi="Arial" w:cs="Arial"/>
                <w:sz w:val="20"/>
                <w:szCs w:val="20"/>
                <w:lang w:val="ro-RO"/>
              </w:rPr>
            </w:pPr>
            <w:r w:rsidRPr="00492178">
              <w:rPr>
                <w:rFonts w:ascii="Arial" w:hAnsi="Arial" w:cs="Arial"/>
                <w:color w:val="000000"/>
                <w:sz w:val="20"/>
                <w:szCs w:val="20"/>
              </w:rPr>
              <w:t>9722</w:t>
            </w:r>
          </w:p>
        </w:tc>
      </w:tr>
      <w:tr w:rsidR="007E6B13" w14:paraId="10EA3F35" w14:textId="77777777" w:rsidTr="00AF0A30">
        <w:trPr>
          <w:jc w:val="center"/>
        </w:trPr>
        <w:tc>
          <w:tcPr>
            <w:tcW w:w="2432" w:type="dxa"/>
            <w:vAlign w:val="bottom"/>
          </w:tcPr>
          <w:p w14:paraId="0F99DA0C" w14:textId="77777777" w:rsidR="007E6B13" w:rsidRDefault="007E6B13" w:rsidP="00AF0A30">
            <w:pPr>
              <w:jc w:val="center"/>
              <w:rPr>
                <w:rFonts w:ascii="Arial" w:hAnsi="Arial" w:cs="Arial"/>
                <w:sz w:val="20"/>
                <w:szCs w:val="20"/>
              </w:rPr>
            </w:pPr>
            <w:r>
              <w:rPr>
                <w:rFonts w:ascii="Arial" w:hAnsi="Arial" w:cs="Arial"/>
                <w:sz w:val="20"/>
                <w:szCs w:val="20"/>
              </w:rPr>
              <w:t>PREDEAL</w:t>
            </w:r>
          </w:p>
        </w:tc>
        <w:tc>
          <w:tcPr>
            <w:tcW w:w="864" w:type="dxa"/>
            <w:vAlign w:val="bottom"/>
          </w:tcPr>
          <w:p w14:paraId="1C4EC817" w14:textId="77777777" w:rsidR="007E6B13" w:rsidRDefault="007E6B13" w:rsidP="00AF0A30">
            <w:pPr>
              <w:jc w:val="center"/>
              <w:rPr>
                <w:rFonts w:ascii="Arial" w:hAnsi="Arial" w:cs="Arial"/>
                <w:sz w:val="20"/>
                <w:szCs w:val="20"/>
              </w:rPr>
            </w:pPr>
            <w:r>
              <w:rPr>
                <w:rFonts w:ascii="Arial" w:hAnsi="Arial" w:cs="Arial"/>
                <w:sz w:val="20"/>
                <w:szCs w:val="20"/>
              </w:rPr>
              <w:t>BV</w:t>
            </w:r>
          </w:p>
        </w:tc>
        <w:tc>
          <w:tcPr>
            <w:tcW w:w="1370" w:type="dxa"/>
            <w:vAlign w:val="bottom"/>
          </w:tcPr>
          <w:p w14:paraId="155EEA02" w14:textId="77777777" w:rsidR="007E6B13" w:rsidRDefault="007E6B13" w:rsidP="00AF0A30">
            <w:pPr>
              <w:jc w:val="center"/>
              <w:rPr>
                <w:rFonts w:ascii="Arial" w:hAnsi="Arial" w:cs="Arial"/>
                <w:sz w:val="20"/>
                <w:szCs w:val="20"/>
              </w:rPr>
            </w:pPr>
            <w:r>
              <w:rPr>
                <w:rFonts w:ascii="Arial" w:hAnsi="Arial" w:cs="Arial"/>
                <w:sz w:val="20"/>
                <w:szCs w:val="20"/>
              </w:rPr>
              <w:t>4020</w:t>
            </w:r>
          </w:p>
        </w:tc>
        <w:tc>
          <w:tcPr>
            <w:tcW w:w="1356" w:type="dxa"/>
          </w:tcPr>
          <w:p w14:paraId="7544056C" w14:textId="77777777" w:rsidR="007E6B13" w:rsidRDefault="007E6B13" w:rsidP="00AF0A3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D90F100" w14:textId="77777777" w:rsidR="007E6B13" w:rsidRDefault="007E6B13" w:rsidP="00AF0A30">
            <w:pPr>
              <w:suppressAutoHyphens w:val="0"/>
              <w:jc w:val="center"/>
              <w:rPr>
                <w:rFonts w:ascii="Arial" w:hAnsi="Arial" w:cs="Arial"/>
                <w:sz w:val="20"/>
                <w:szCs w:val="20"/>
              </w:rPr>
            </w:pPr>
            <w:r>
              <w:rPr>
                <w:rFonts w:ascii="Arial" w:hAnsi="Arial" w:cs="Arial"/>
                <w:sz w:val="20"/>
                <w:szCs w:val="20"/>
              </w:rPr>
              <w:t>3916</w:t>
            </w:r>
          </w:p>
        </w:tc>
        <w:tc>
          <w:tcPr>
            <w:tcW w:w="1701" w:type="dxa"/>
            <w:vAlign w:val="bottom"/>
          </w:tcPr>
          <w:p w14:paraId="4C7A7513" w14:textId="77777777" w:rsidR="007E6B13" w:rsidRPr="00492178" w:rsidRDefault="007E6B13" w:rsidP="00AF0A30">
            <w:pPr>
              <w:jc w:val="center"/>
              <w:rPr>
                <w:rFonts w:ascii="Arial" w:hAnsi="Arial" w:cs="Arial"/>
                <w:sz w:val="20"/>
                <w:szCs w:val="20"/>
                <w:lang w:val="ro-RO"/>
              </w:rPr>
            </w:pPr>
            <w:r>
              <w:rPr>
                <w:rFonts w:ascii="Arial" w:hAnsi="Arial" w:cs="Arial"/>
                <w:sz w:val="20"/>
                <w:szCs w:val="20"/>
                <w:lang w:val="ro-RO"/>
              </w:rPr>
              <w:t>0</w:t>
            </w:r>
          </w:p>
        </w:tc>
      </w:tr>
      <w:tr w:rsidR="007E6B13" w14:paraId="2C7C673A" w14:textId="77777777" w:rsidTr="00AF0A30">
        <w:trPr>
          <w:jc w:val="center"/>
        </w:trPr>
        <w:tc>
          <w:tcPr>
            <w:tcW w:w="2432" w:type="dxa"/>
            <w:vAlign w:val="bottom"/>
          </w:tcPr>
          <w:p w14:paraId="05879DEA" w14:textId="77777777" w:rsidR="007E6B13" w:rsidRDefault="007E6B13" w:rsidP="00AF0A30">
            <w:pPr>
              <w:jc w:val="center"/>
              <w:rPr>
                <w:rFonts w:ascii="Arial" w:hAnsi="Arial" w:cs="Arial"/>
                <w:sz w:val="20"/>
                <w:szCs w:val="20"/>
              </w:rPr>
            </w:pPr>
            <w:r>
              <w:rPr>
                <w:rFonts w:ascii="Arial" w:hAnsi="Arial" w:cs="Arial"/>
                <w:sz w:val="20"/>
                <w:szCs w:val="20"/>
              </w:rPr>
              <w:t>SINAIA</w:t>
            </w:r>
          </w:p>
        </w:tc>
        <w:tc>
          <w:tcPr>
            <w:tcW w:w="864" w:type="dxa"/>
            <w:vAlign w:val="bottom"/>
          </w:tcPr>
          <w:p w14:paraId="3EC1BC53" w14:textId="77777777" w:rsidR="007E6B13" w:rsidRDefault="007E6B13" w:rsidP="00AF0A30">
            <w:pPr>
              <w:jc w:val="center"/>
              <w:rPr>
                <w:rFonts w:ascii="Arial" w:hAnsi="Arial" w:cs="Arial"/>
                <w:sz w:val="20"/>
                <w:szCs w:val="20"/>
              </w:rPr>
            </w:pPr>
            <w:r>
              <w:rPr>
                <w:rFonts w:ascii="Arial" w:hAnsi="Arial" w:cs="Arial"/>
                <w:sz w:val="20"/>
                <w:szCs w:val="20"/>
              </w:rPr>
              <w:t>PH</w:t>
            </w:r>
          </w:p>
        </w:tc>
        <w:tc>
          <w:tcPr>
            <w:tcW w:w="1370" w:type="dxa"/>
            <w:vAlign w:val="bottom"/>
          </w:tcPr>
          <w:p w14:paraId="29629D56" w14:textId="77777777" w:rsidR="007E6B13" w:rsidRDefault="007E6B13" w:rsidP="00AF0A30">
            <w:pPr>
              <w:jc w:val="center"/>
              <w:rPr>
                <w:rFonts w:ascii="Arial" w:hAnsi="Arial" w:cs="Arial"/>
                <w:sz w:val="20"/>
                <w:szCs w:val="20"/>
              </w:rPr>
            </w:pPr>
            <w:r>
              <w:rPr>
                <w:rFonts w:ascii="Arial" w:hAnsi="Arial" w:cs="Arial"/>
                <w:sz w:val="20"/>
                <w:szCs w:val="20"/>
              </w:rPr>
              <w:t>9071</w:t>
            </w:r>
          </w:p>
        </w:tc>
        <w:tc>
          <w:tcPr>
            <w:tcW w:w="1356" w:type="dxa"/>
          </w:tcPr>
          <w:p w14:paraId="473AB645" w14:textId="77777777" w:rsidR="007E6B13" w:rsidRDefault="007E6B13" w:rsidP="00AF0A30">
            <w:pPr>
              <w:jc w:val="center"/>
              <w:rPr>
                <w:rFonts w:ascii="Arial" w:hAnsi="Arial" w:cs="Arial"/>
                <w:sz w:val="20"/>
                <w:szCs w:val="20"/>
                <w:lang w:val="ro-RO"/>
              </w:rPr>
            </w:pPr>
            <w:r>
              <w:rPr>
                <w:rFonts w:ascii="Arial" w:hAnsi="Arial" w:cs="Arial"/>
                <w:sz w:val="20"/>
                <w:szCs w:val="20"/>
                <w:lang w:val="ro-RO"/>
              </w:rPr>
              <w:t>1445</w:t>
            </w:r>
          </w:p>
        </w:tc>
        <w:tc>
          <w:tcPr>
            <w:tcW w:w="1701" w:type="dxa"/>
            <w:vAlign w:val="bottom"/>
          </w:tcPr>
          <w:p w14:paraId="326F6097" w14:textId="77777777" w:rsidR="007E6B13" w:rsidRDefault="007E6B13" w:rsidP="00AF0A30">
            <w:pPr>
              <w:suppressAutoHyphens w:val="0"/>
              <w:jc w:val="center"/>
              <w:rPr>
                <w:rFonts w:ascii="Arial" w:hAnsi="Arial" w:cs="Arial"/>
                <w:sz w:val="20"/>
                <w:szCs w:val="20"/>
              </w:rPr>
            </w:pPr>
            <w:r>
              <w:rPr>
                <w:rFonts w:ascii="Arial" w:hAnsi="Arial" w:cs="Arial"/>
                <w:sz w:val="20"/>
                <w:szCs w:val="20"/>
              </w:rPr>
              <w:t>7220</w:t>
            </w:r>
          </w:p>
        </w:tc>
        <w:tc>
          <w:tcPr>
            <w:tcW w:w="1701" w:type="dxa"/>
          </w:tcPr>
          <w:p w14:paraId="75D94D6E" w14:textId="77777777" w:rsidR="007E6B13" w:rsidRDefault="007E6B13" w:rsidP="00AF0A30">
            <w:pPr>
              <w:jc w:val="center"/>
              <w:rPr>
                <w:rFonts w:ascii="Arial" w:hAnsi="Arial" w:cs="Arial"/>
                <w:sz w:val="20"/>
                <w:szCs w:val="20"/>
                <w:lang w:val="ro-RO"/>
              </w:rPr>
            </w:pPr>
            <w:r w:rsidRPr="00492178">
              <w:rPr>
                <w:rFonts w:ascii="Arial" w:hAnsi="Arial" w:cs="Arial"/>
                <w:color w:val="000000"/>
                <w:sz w:val="20"/>
                <w:szCs w:val="20"/>
              </w:rPr>
              <w:t>1141</w:t>
            </w:r>
          </w:p>
        </w:tc>
      </w:tr>
      <w:tr w:rsidR="007E6B13" w14:paraId="2C71549B" w14:textId="77777777" w:rsidTr="00AF0A30">
        <w:trPr>
          <w:jc w:val="center"/>
        </w:trPr>
        <w:tc>
          <w:tcPr>
            <w:tcW w:w="2432" w:type="dxa"/>
            <w:vAlign w:val="center"/>
          </w:tcPr>
          <w:p w14:paraId="3B90F60F"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33C7D0F" w14:textId="77777777" w:rsidR="007E6B13" w:rsidRDefault="007E6B13" w:rsidP="00AF0A30">
            <w:pPr>
              <w:jc w:val="center"/>
              <w:rPr>
                <w:rFonts w:ascii="Arial" w:hAnsi="Arial" w:cs="Arial"/>
                <w:b/>
                <w:bCs/>
                <w:sz w:val="20"/>
                <w:szCs w:val="20"/>
                <w:lang w:val="ro-RO"/>
              </w:rPr>
            </w:pPr>
          </w:p>
        </w:tc>
        <w:tc>
          <w:tcPr>
            <w:tcW w:w="1370" w:type="dxa"/>
            <w:vAlign w:val="center"/>
          </w:tcPr>
          <w:p w14:paraId="0296799A"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25360</w:t>
            </w:r>
          </w:p>
        </w:tc>
        <w:tc>
          <w:tcPr>
            <w:tcW w:w="1356" w:type="dxa"/>
          </w:tcPr>
          <w:p w14:paraId="61C3B18E" w14:textId="77777777" w:rsidR="007E6B13" w:rsidRPr="005B61BE" w:rsidRDefault="007E6B13" w:rsidP="00AF0A30">
            <w:pPr>
              <w:jc w:val="center"/>
              <w:rPr>
                <w:rFonts w:ascii="Arial" w:hAnsi="Arial" w:cs="Arial"/>
                <w:b/>
                <w:bCs/>
                <w:sz w:val="20"/>
                <w:szCs w:val="20"/>
                <w:lang w:val="ro-RO"/>
              </w:rPr>
            </w:pPr>
            <w:r>
              <w:rPr>
                <w:rFonts w:ascii="Arial" w:hAnsi="Arial" w:cs="Arial"/>
                <w:b/>
                <w:bCs/>
                <w:sz w:val="20"/>
                <w:szCs w:val="20"/>
                <w:lang w:val="ro-RO"/>
              </w:rPr>
              <w:t>16359</w:t>
            </w:r>
          </w:p>
        </w:tc>
        <w:tc>
          <w:tcPr>
            <w:tcW w:w="1701" w:type="dxa"/>
            <w:vAlign w:val="center"/>
          </w:tcPr>
          <w:p w14:paraId="2B7F7FAA" w14:textId="77777777" w:rsidR="007E6B13" w:rsidRDefault="007E6B13" w:rsidP="00AF0A30">
            <w:pPr>
              <w:jc w:val="center"/>
              <w:rPr>
                <w:rFonts w:ascii="Arial" w:hAnsi="Arial" w:cs="Arial"/>
                <w:b/>
                <w:bCs/>
                <w:sz w:val="20"/>
                <w:szCs w:val="20"/>
                <w:lang w:val="ro-RO"/>
              </w:rPr>
            </w:pPr>
            <w:r>
              <w:rPr>
                <w:rFonts w:ascii="Arial" w:hAnsi="Arial" w:cs="Arial"/>
                <w:b/>
                <w:bCs/>
                <w:sz w:val="20"/>
                <w:szCs w:val="20"/>
                <w:lang w:val="ro-RO"/>
              </w:rPr>
              <w:t>19603</w:t>
            </w:r>
          </w:p>
        </w:tc>
        <w:tc>
          <w:tcPr>
            <w:tcW w:w="1701" w:type="dxa"/>
          </w:tcPr>
          <w:p w14:paraId="55515687" w14:textId="77777777" w:rsidR="007E6B13" w:rsidRPr="005B61BE" w:rsidRDefault="007E6B13" w:rsidP="00AF0A30">
            <w:pPr>
              <w:jc w:val="center"/>
              <w:rPr>
                <w:rFonts w:ascii="Arial" w:hAnsi="Arial" w:cs="Arial"/>
                <w:b/>
                <w:bCs/>
                <w:sz w:val="20"/>
                <w:szCs w:val="20"/>
                <w:lang w:val="ro-RO"/>
              </w:rPr>
            </w:pPr>
            <w:r>
              <w:rPr>
                <w:rFonts w:ascii="Arial" w:hAnsi="Arial" w:cs="Arial"/>
                <w:b/>
                <w:bCs/>
                <w:sz w:val="20"/>
                <w:szCs w:val="20"/>
                <w:lang w:val="ro-RO"/>
              </w:rPr>
              <w:t>11642</w:t>
            </w:r>
          </w:p>
        </w:tc>
      </w:tr>
    </w:tbl>
    <w:p w14:paraId="12C796CD" w14:textId="77777777" w:rsidR="007E6B13" w:rsidRDefault="007E6B13" w:rsidP="007E6B13">
      <w:pPr>
        <w:jc w:val="both"/>
        <w:rPr>
          <w:rFonts w:ascii="Arial" w:hAnsi="Arial" w:cs="Arial"/>
          <w:sz w:val="28"/>
          <w:szCs w:val="28"/>
          <w:lang w:val="ro-RO"/>
        </w:rPr>
      </w:pPr>
    </w:p>
    <w:p w14:paraId="0DF0FDCF" w14:textId="77777777" w:rsidR="007E6B13" w:rsidRPr="004C4798" w:rsidRDefault="007E6B13" w:rsidP="007E6B1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1459EAD" w14:textId="77777777" w:rsidR="007E6B13" w:rsidRDefault="007E6B13" w:rsidP="007E6B13">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6E540B2" w14:textId="77777777" w:rsidR="007E6B13" w:rsidRDefault="007E6B13" w:rsidP="007E6B13">
      <w:pPr>
        <w:suppressAutoHyphens w:val="0"/>
        <w:autoSpaceDE w:val="0"/>
        <w:autoSpaceDN w:val="0"/>
        <w:adjustRightInd w:val="0"/>
        <w:jc w:val="both"/>
        <w:rPr>
          <w:rFonts w:ascii="Arial" w:hAnsi="Arial" w:cs="Arial"/>
          <w:lang w:eastAsia="en-US"/>
        </w:rPr>
      </w:pPr>
    </w:p>
    <w:p w14:paraId="73EFAB3A" w14:textId="77777777" w:rsidR="007E6B13" w:rsidRPr="004C4798" w:rsidRDefault="007E6B13" w:rsidP="007E6B1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E6B13" w:rsidRPr="00E574C0" w14:paraId="64C79A0D" w14:textId="77777777" w:rsidTr="00AF0A30">
        <w:trPr>
          <w:jc w:val="center"/>
        </w:trPr>
        <w:tc>
          <w:tcPr>
            <w:tcW w:w="3284" w:type="dxa"/>
          </w:tcPr>
          <w:p w14:paraId="4C88C39C" w14:textId="77777777" w:rsidR="007E6B13" w:rsidRPr="00E574C0" w:rsidRDefault="007E6B13" w:rsidP="00AF0A3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5C5151C" w14:textId="77777777" w:rsidR="007E6B13" w:rsidRPr="00E574C0" w:rsidRDefault="007E6B13" w:rsidP="00AF0A3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E6B13" w:rsidRPr="00E574C0" w14:paraId="484BB15C" w14:textId="77777777" w:rsidTr="00AF0A30">
        <w:trPr>
          <w:jc w:val="center"/>
        </w:trPr>
        <w:tc>
          <w:tcPr>
            <w:tcW w:w="3284" w:type="dxa"/>
          </w:tcPr>
          <w:p w14:paraId="586DDE7B" w14:textId="77777777" w:rsidR="007E6B13" w:rsidRPr="00E574C0" w:rsidRDefault="007E6B13" w:rsidP="00AF0A3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9FCF4E5" w14:textId="77777777" w:rsidR="007E6B13" w:rsidRPr="00E574C0" w:rsidRDefault="007E6B13" w:rsidP="00AF0A30">
            <w:pPr>
              <w:jc w:val="center"/>
              <w:rPr>
                <w:rFonts w:ascii="Arial" w:hAnsi="Arial" w:cs="Arial"/>
                <w:sz w:val="20"/>
                <w:szCs w:val="20"/>
                <w:lang w:val="ro-RO"/>
              </w:rPr>
            </w:pPr>
            <w:r>
              <w:rPr>
                <w:rFonts w:ascii="Arial" w:hAnsi="Arial" w:cs="Arial"/>
                <w:sz w:val="20"/>
                <w:szCs w:val="20"/>
                <w:lang w:val="ro-RO"/>
              </w:rPr>
              <w:t>10</w:t>
            </w:r>
          </w:p>
        </w:tc>
      </w:tr>
      <w:tr w:rsidR="007E6B13" w:rsidRPr="00E574C0" w14:paraId="62F27676" w14:textId="77777777" w:rsidTr="00AF0A30">
        <w:trPr>
          <w:jc w:val="center"/>
        </w:trPr>
        <w:tc>
          <w:tcPr>
            <w:tcW w:w="3284" w:type="dxa"/>
          </w:tcPr>
          <w:p w14:paraId="1ADFEACB" w14:textId="77777777" w:rsidR="007E6B13" w:rsidRPr="00E574C0" w:rsidRDefault="007E6B13" w:rsidP="00AF0A3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B3F3574" w14:textId="77777777" w:rsidR="007E6B13" w:rsidRPr="00E574C0" w:rsidRDefault="007E6B13" w:rsidP="00AF0A30">
            <w:pPr>
              <w:jc w:val="center"/>
              <w:rPr>
                <w:rFonts w:ascii="Arial" w:hAnsi="Arial" w:cs="Arial"/>
                <w:sz w:val="20"/>
                <w:szCs w:val="20"/>
                <w:lang w:val="ro-RO"/>
              </w:rPr>
            </w:pPr>
            <w:r>
              <w:rPr>
                <w:rFonts w:ascii="Arial" w:hAnsi="Arial" w:cs="Arial"/>
                <w:sz w:val="20"/>
                <w:szCs w:val="20"/>
                <w:lang w:val="ro-RO"/>
              </w:rPr>
              <w:t>70</w:t>
            </w:r>
          </w:p>
        </w:tc>
      </w:tr>
      <w:tr w:rsidR="007E6B13" w:rsidRPr="00E574C0" w14:paraId="5E7F82DC" w14:textId="77777777" w:rsidTr="00AF0A30">
        <w:trPr>
          <w:jc w:val="center"/>
        </w:trPr>
        <w:tc>
          <w:tcPr>
            <w:tcW w:w="3284" w:type="dxa"/>
          </w:tcPr>
          <w:p w14:paraId="0AB7661C" w14:textId="77777777" w:rsidR="007E6B13" w:rsidRPr="00E574C0" w:rsidRDefault="007E6B13" w:rsidP="00AF0A3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8D50076" w14:textId="77777777" w:rsidR="007E6B13" w:rsidRPr="00E574C0" w:rsidRDefault="007E6B13" w:rsidP="00AF0A3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CCC2383" w14:textId="77777777" w:rsidR="007E6B13" w:rsidRPr="00FB2E1D" w:rsidRDefault="007E6B13" w:rsidP="007E6B1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2C5BB5">
      <w:pPr>
        <w:pStyle w:val="Heading2"/>
        <w:rPr>
          <w:lang w:val="ro-RO"/>
        </w:rPr>
      </w:pPr>
      <w:bookmarkStart w:id="8" w:name="_Toc230965578"/>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2C5BB5">
      <w:pPr>
        <w:pStyle w:val="Heading2"/>
        <w:rPr>
          <w:lang w:val="ro-RO"/>
        </w:rPr>
      </w:pPr>
      <w:bookmarkStart w:id="9" w:name="_Toc230965579"/>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2C5BB5">
      <w:pPr>
        <w:pStyle w:val="Heading2"/>
        <w:rPr>
          <w:lang w:val="ro-RO"/>
        </w:rPr>
      </w:pPr>
      <w:bookmarkStart w:id="10" w:name="_Toc230965580"/>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55D44CE" w:rsidR="00BF22CA" w:rsidRPr="00CC511B" w:rsidRDefault="00125C33" w:rsidP="002C5BB5">
      <w:pPr>
        <w:pStyle w:val="Heading2"/>
        <w:rPr>
          <w:lang w:val="ro-RO"/>
        </w:rPr>
      </w:pPr>
      <w:bookmarkStart w:id="11" w:name="_Toc230965581"/>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DB7862">
        <w:rPr>
          <w:lang w:eastAsia="en-US"/>
        </w:rPr>
        <w:t>12</w:t>
      </w:r>
      <w:r w:rsidR="007E6B13">
        <w:rPr>
          <w:lang w:eastAsia="en-US"/>
        </w:rPr>
        <w:t>5</w:t>
      </w:r>
      <w:r w:rsidR="00E8178C" w:rsidRPr="0052391B">
        <w:rPr>
          <w:lang w:eastAsia="en-US"/>
        </w:rPr>
        <w:t>+</w:t>
      </w:r>
      <w:r w:rsidR="00DB7862">
        <w:rPr>
          <w:lang w:eastAsia="en-US"/>
        </w:rPr>
        <w:t>000</w:t>
      </w:r>
      <w:r w:rsidR="00E8178C" w:rsidRPr="0052391B">
        <w:rPr>
          <w:lang w:eastAsia="en-US"/>
        </w:rPr>
        <w:t xml:space="preserve"> – km </w:t>
      </w:r>
      <w:r w:rsidR="007E6B13">
        <w:rPr>
          <w:lang w:eastAsia="en-US"/>
        </w:rPr>
        <w:t>138</w:t>
      </w:r>
      <w:r w:rsidR="00E8178C" w:rsidRPr="0052391B">
        <w:rPr>
          <w:lang w:eastAsia="en-US"/>
        </w:rPr>
        <w:t>+</w:t>
      </w:r>
      <w:r w:rsidR="00DB7862">
        <w:rPr>
          <w:lang w:eastAsia="en-US"/>
        </w:rPr>
        <w:t>000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2DEE41D2" w14:textId="77777777" w:rsidR="007E6B13" w:rsidRDefault="007E6B13">
      <w:pPr>
        <w:autoSpaceDE w:val="0"/>
        <w:rPr>
          <w:rFonts w:ascii="Arial" w:hAnsi="Arial" w:cs="Arial"/>
          <w:color w:val="000000"/>
          <w:lang w:val="ro-RO"/>
        </w:rPr>
      </w:pPr>
    </w:p>
    <w:p w14:paraId="3F0B5AF5" w14:textId="5767211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B7862">
        <w:rPr>
          <w:rFonts w:ascii="Arial" w:hAnsi="Arial" w:cs="Arial"/>
          <w:b/>
          <w:lang w:val="it-IT"/>
        </w:rPr>
        <w:t>12</w:t>
      </w:r>
      <w:r w:rsidR="007E6B13">
        <w:rPr>
          <w:rFonts w:ascii="Arial" w:hAnsi="Arial" w:cs="Arial"/>
          <w:b/>
          <w:lang w:val="it-IT"/>
        </w:rPr>
        <w:t>5</w:t>
      </w:r>
      <w:r w:rsidR="00E8178C">
        <w:rPr>
          <w:rFonts w:ascii="Arial" w:hAnsi="Arial" w:cs="Arial"/>
          <w:b/>
          <w:lang w:val="it-IT"/>
        </w:rPr>
        <w:t>.</w:t>
      </w:r>
      <w:r w:rsidR="00DB7862">
        <w:rPr>
          <w:rFonts w:ascii="Arial" w:hAnsi="Arial" w:cs="Arial"/>
          <w:b/>
          <w:lang w:val="it-IT"/>
        </w:rPr>
        <w:t>00</w:t>
      </w:r>
      <w:r w:rsidR="00135ACF">
        <w:rPr>
          <w:rFonts w:ascii="Arial" w:hAnsi="Arial" w:cs="Arial"/>
          <w:b/>
          <w:lang w:val="it-IT"/>
        </w:rPr>
        <w:t>0</w:t>
      </w:r>
      <w:r w:rsidR="00E8178C">
        <w:rPr>
          <w:rFonts w:ascii="Arial" w:hAnsi="Arial" w:cs="Arial"/>
          <w:b/>
          <w:lang w:val="it-IT"/>
        </w:rPr>
        <w:t>-km</w:t>
      </w:r>
      <w:r w:rsidR="00DB7862">
        <w:rPr>
          <w:rFonts w:ascii="Arial" w:hAnsi="Arial" w:cs="Arial"/>
          <w:b/>
          <w:lang w:val="it-IT"/>
        </w:rPr>
        <w:t>1</w:t>
      </w:r>
      <w:r w:rsidR="007E6B13">
        <w:rPr>
          <w:rFonts w:ascii="Arial" w:hAnsi="Arial" w:cs="Arial"/>
          <w:b/>
          <w:lang w:val="it-IT"/>
        </w:rPr>
        <w:t>38</w:t>
      </w:r>
      <w:r w:rsidR="00E8178C">
        <w:rPr>
          <w:rFonts w:ascii="Arial" w:hAnsi="Arial" w:cs="Arial"/>
          <w:b/>
          <w:lang w:val="it-IT"/>
        </w:rPr>
        <w:t>.</w:t>
      </w:r>
      <w:r w:rsidR="00DB7862">
        <w:rPr>
          <w:rFonts w:ascii="Arial" w:hAnsi="Arial" w:cs="Arial"/>
          <w:b/>
          <w:lang w:val="it-IT"/>
        </w:rPr>
        <w:t>00</w:t>
      </w:r>
      <w:r w:rsidR="00FE132F">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193E2A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E6B13">
        <w:rPr>
          <w:rFonts w:ascii="Arial" w:hAnsi="Arial" w:cs="Arial"/>
          <w:lang w:val="pt-BR"/>
        </w:rPr>
        <w:t>DN1_km125+000-km138+000</w:t>
      </w:r>
      <w:r w:rsidR="00E8178C" w:rsidRPr="00E8178C">
        <w:rPr>
          <w:rFonts w:ascii="Arial" w:hAnsi="Arial" w:cs="Arial"/>
          <w:lang w:val="it-IT"/>
        </w:rPr>
        <w:t>, cod identificare RD_RO_00_</w:t>
      </w:r>
      <w:r w:rsidR="00DB7862">
        <w:rPr>
          <w:rFonts w:ascii="Arial" w:hAnsi="Arial" w:cs="Arial"/>
          <w:lang w:val="it-IT"/>
        </w:rPr>
        <w:t>1</w:t>
      </w:r>
      <w:r w:rsidR="007E6B13">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002F7BA7" w14:textId="77777777" w:rsidR="007E6B13" w:rsidRDefault="007E6B13" w:rsidP="004A29AA">
      <w:pPr>
        <w:pStyle w:val="WW-Default"/>
        <w:jc w:val="center"/>
        <w:rPr>
          <w:rFonts w:ascii="Arial" w:hAnsi="Arial" w:cs="Arial"/>
          <w:color w:val="auto"/>
          <w:lang w:val="fr-FR"/>
        </w:rPr>
      </w:pPr>
    </w:p>
    <w:p w14:paraId="07D01542" w14:textId="77777777" w:rsidR="007E6B13" w:rsidRDefault="007E6B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E6B13" w:rsidRPr="00DD6050" w14:paraId="6B714651" w14:textId="77777777" w:rsidTr="007E6B13">
        <w:trPr>
          <w:trHeight w:val="312"/>
          <w:jc w:val="center"/>
        </w:trPr>
        <w:tc>
          <w:tcPr>
            <w:tcW w:w="1580" w:type="dxa"/>
            <w:vMerge w:val="restart"/>
            <w:tcBorders>
              <w:right w:val="single" w:sz="4" w:space="0" w:color="auto"/>
            </w:tcBorders>
            <w:noWrap/>
            <w:vAlign w:val="center"/>
          </w:tcPr>
          <w:p w14:paraId="24DCDE47" w14:textId="77777777" w:rsidR="007E6B13" w:rsidRPr="00DD6050" w:rsidRDefault="007E6B13" w:rsidP="00AF0A3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8482009" w14:textId="77777777" w:rsidR="007E6B13" w:rsidRPr="00DD6050" w:rsidRDefault="007E6B13" w:rsidP="00AF0A3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201D5BC"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E6B13" w:rsidRPr="00DD6050" w14:paraId="610240E4" w14:textId="77777777" w:rsidTr="007E6B13">
        <w:trPr>
          <w:trHeight w:val="636"/>
          <w:jc w:val="center"/>
        </w:trPr>
        <w:tc>
          <w:tcPr>
            <w:tcW w:w="1580" w:type="dxa"/>
            <w:vMerge/>
            <w:tcBorders>
              <w:bottom w:val="single" w:sz="4" w:space="0" w:color="auto"/>
              <w:right w:val="single" w:sz="4" w:space="0" w:color="auto"/>
            </w:tcBorders>
            <w:vAlign w:val="center"/>
            <w:hideMark/>
          </w:tcPr>
          <w:p w14:paraId="73A37407" w14:textId="77777777" w:rsidR="007E6B13" w:rsidRPr="00DD6050" w:rsidRDefault="007E6B13" w:rsidP="00AF0A3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0A7323E" w14:textId="77777777" w:rsidR="007E6B13" w:rsidRPr="00DD6050" w:rsidRDefault="007E6B13" w:rsidP="00AF0A3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93F5E8D"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F1AFB85"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301547"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4AD1737"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F606B53"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47BEE" w:rsidRPr="00DD6050" w14:paraId="372C8F85" w14:textId="77777777" w:rsidTr="007E6B1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8060D7"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0FF52B" w14:textId="4CEF82D1"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53D3D0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5564</w:t>
            </w:r>
          </w:p>
        </w:tc>
        <w:tc>
          <w:tcPr>
            <w:tcW w:w="1015" w:type="dxa"/>
            <w:tcBorders>
              <w:top w:val="single" w:sz="8" w:space="0" w:color="auto"/>
              <w:left w:val="nil"/>
              <w:bottom w:val="single" w:sz="4" w:space="0" w:color="auto"/>
              <w:right w:val="single" w:sz="4" w:space="0" w:color="auto"/>
            </w:tcBorders>
            <w:noWrap/>
            <w:vAlign w:val="center"/>
          </w:tcPr>
          <w:p w14:paraId="695AF72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3992</w:t>
            </w:r>
          </w:p>
        </w:tc>
        <w:tc>
          <w:tcPr>
            <w:tcW w:w="1274" w:type="dxa"/>
            <w:tcBorders>
              <w:top w:val="single" w:sz="8" w:space="0" w:color="auto"/>
              <w:left w:val="nil"/>
              <w:bottom w:val="single" w:sz="4" w:space="0" w:color="auto"/>
              <w:right w:val="single" w:sz="4" w:space="0" w:color="auto"/>
            </w:tcBorders>
            <w:vAlign w:val="center"/>
          </w:tcPr>
          <w:p w14:paraId="61C97E0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9F5602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2575E70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F47BEE" w:rsidRPr="00DD6050" w14:paraId="20F30121" w14:textId="77777777" w:rsidTr="007E6B1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F0684BE" w14:textId="77777777" w:rsidR="00F47BEE" w:rsidRDefault="00F47BEE" w:rsidP="00F47BE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81F20D6" w14:textId="405170E1"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D3B8F97" w14:textId="0CC49EE7"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4560</w:t>
            </w:r>
          </w:p>
        </w:tc>
        <w:tc>
          <w:tcPr>
            <w:tcW w:w="1015" w:type="dxa"/>
            <w:tcBorders>
              <w:top w:val="single" w:sz="8" w:space="0" w:color="auto"/>
              <w:left w:val="nil"/>
              <w:bottom w:val="single" w:sz="4" w:space="0" w:color="auto"/>
              <w:right w:val="single" w:sz="4" w:space="0" w:color="auto"/>
            </w:tcBorders>
            <w:noWrap/>
            <w:vAlign w:val="center"/>
          </w:tcPr>
          <w:p w14:paraId="31006DEC" w14:textId="6E10BF69"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3274</w:t>
            </w:r>
          </w:p>
        </w:tc>
        <w:tc>
          <w:tcPr>
            <w:tcW w:w="1274" w:type="dxa"/>
            <w:tcBorders>
              <w:top w:val="single" w:sz="8" w:space="0" w:color="auto"/>
              <w:left w:val="nil"/>
              <w:bottom w:val="single" w:sz="4" w:space="0" w:color="auto"/>
              <w:right w:val="single" w:sz="4" w:space="0" w:color="auto"/>
            </w:tcBorders>
            <w:vAlign w:val="center"/>
          </w:tcPr>
          <w:p w14:paraId="7885B6F2" w14:textId="138C0187"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CC8554E" w14:textId="7D235E8C"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6C7D60AF" w14:textId="50EF1E24"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2,61</w:t>
            </w:r>
          </w:p>
        </w:tc>
      </w:tr>
      <w:tr w:rsidR="00F47BEE" w:rsidRPr="00DD6050" w14:paraId="62476486" w14:textId="77777777" w:rsidTr="007E6B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8ABFF3"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F2B6ED" w14:textId="110A00E9"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60804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2910</w:t>
            </w:r>
          </w:p>
        </w:tc>
        <w:tc>
          <w:tcPr>
            <w:tcW w:w="1015" w:type="dxa"/>
            <w:tcBorders>
              <w:top w:val="nil"/>
              <w:left w:val="nil"/>
              <w:bottom w:val="single" w:sz="4" w:space="0" w:color="auto"/>
              <w:right w:val="single" w:sz="4" w:space="0" w:color="auto"/>
            </w:tcBorders>
            <w:noWrap/>
            <w:vAlign w:val="center"/>
          </w:tcPr>
          <w:p w14:paraId="7F26305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2093</w:t>
            </w:r>
          </w:p>
        </w:tc>
        <w:tc>
          <w:tcPr>
            <w:tcW w:w="1274" w:type="dxa"/>
            <w:tcBorders>
              <w:top w:val="nil"/>
              <w:left w:val="nil"/>
              <w:bottom w:val="single" w:sz="4" w:space="0" w:color="auto"/>
              <w:right w:val="single" w:sz="4" w:space="0" w:color="auto"/>
            </w:tcBorders>
            <w:vAlign w:val="center"/>
          </w:tcPr>
          <w:p w14:paraId="771A09F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CFD532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5D6AB8F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F47BEE" w:rsidRPr="00DD6050" w14:paraId="59129110" w14:textId="77777777" w:rsidTr="007E6B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E865BC"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93BD34" w14:textId="5149CA4F"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CE60E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996</w:t>
            </w:r>
          </w:p>
        </w:tc>
        <w:tc>
          <w:tcPr>
            <w:tcW w:w="1015" w:type="dxa"/>
            <w:tcBorders>
              <w:top w:val="nil"/>
              <w:left w:val="nil"/>
              <w:bottom w:val="single" w:sz="4" w:space="0" w:color="auto"/>
              <w:right w:val="single" w:sz="4" w:space="0" w:color="auto"/>
            </w:tcBorders>
            <w:noWrap/>
            <w:vAlign w:val="center"/>
          </w:tcPr>
          <w:p w14:paraId="6F68AF7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710</w:t>
            </w:r>
          </w:p>
        </w:tc>
        <w:tc>
          <w:tcPr>
            <w:tcW w:w="1274" w:type="dxa"/>
            <w:tcBorders>
              <w:top w:val="nil"/>
              <w:left w:val="nil"/>
              <w:bottom w:val="single" w:sz="4" w:space="0" w:color="auto"/>
              <w:right w:val="single" w:sz="4" w:space="0" w:color="auto"/>
            </w:tcBorders>
            <w:vAlign w:val="center"/>
          </w:tcPr>
          <w:p w14:paraId="1E2187B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7600C3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0AC23FB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F47BEE" w:rsidRPr="00DD6050" w14:paraId="64A3BF96" w14:textId="77777777" w:rsidTr="007E6B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540740"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A7066F" w14:textId="2347A768"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AE7E2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778</w:t>
            </w:r>
          </w:p>
        </w:tc>
        <w:tc>
          <w:tcPr>
            <w:tcW w:w="1015" w:type="dxa"/>
            <w:tcBorders>
              <w:top w:val="nil"/>
              <w:left w:val="nil"/>
              <w:bottom w:val="single" w:sz="4" w:space="0" w:color="auto"/>
              <w:right w:val="single" w:sz="4" w:space="0" w:color="auto"/>
            </w:tcBorders>
            <w:noWrap/>
            <w:vAlign w:val="center"/>
          </w:tcPr>
          <w:p w14:paraId="752B8AD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547</w:t>
            </w:r>
          </w:p>
        </w:tc>
        <w:tc>
          <w:tcPr>
            <w:tcW w:w="1274" w:type="dxa"/>
            <w:tcBorders>
              <w:top w:val="nil"/>
              <w:left w:val="nil"/>
              <w:bottom w:val="single" w:sz="4" w:space="0" w:color="auto"/>
              <w:right w:val="single" w:sz="4" w:space="0" w:color="auto"/>
            </w:tcBorders>
            <w:vAlign w:val="center"/>
          </w:tcPr>
          <w:p w14:paraId="227A5C0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29778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DC0B2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F47BEE" w:rsidRPr="00DD6050" w14:paraId="12BADB49" w14:textId="77777777" w:rsidTr="007E6B1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8F9CC15"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1745BB" w14:textId="5C21BE3B"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DAD36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1329</w:t>
            </w:r>
          </w:p>
        </w:tc>
        <w:tc>
          <w:tcPr>
            <w:tcW w:w="1015" w:type="dxa"/>
            <w:tcBorders>
              <w:top w:val="nil"/>
              <w:left w:val="nil"/>
              <w:bottom w:val="single" w:sz="8" w:space="0" w:color="auto"/>
              <w:right w:val="single" w:sz="4" w:space="0" w:color="auto"/>
            </w:tcBorders>
            <w:noWrap/>
            <w:vAlign w:val="center"/>
          </w:tcPr>
          <w:p w14:paraId="72ECE04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923</w:t>
            </w:r>
          </w:p>
        </w:tc>
        <w:tc>
          <w:tcPr>
            <w:tcW w:w="1274" w:type="dxa"/>
            <w:tcBorders>
              <w:top w:val="nil"/>
              <w:left w:val="nil"/>
              <w:bottom w:val="single" w:sz="8" w:space="0" w:color="auto"/>
              <w:right w:val="single" w:sz="4" w:space="0" w:color="auto"/>
            </w:tcBorders>
            <w:vAlign w:val="center"/>
          </w:tcPr>
          <w:p w14:paraId="0465A15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EB8FC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6CF8755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F47BEE" w:rsidRPr="00DD6050" w14:paraId="43663B34" w14:textId="77777777" w:rsidTr="007E6B13">
        <w:trPr>
          <w:trHeight w:val="315"/>
          <w:jc w:val="center"/>
        </w:trPr>
        <w:tc>
          <w:tcPr>
            <w:tcW w:w="1580" w:type="dxa"/>
            <w:vMerge w:val="restart"/>
            <w:tcBorders>
              <w:top w:val="nil"/>
              <w:left w:val="single" w:sz="8" w:space="0" w:color="auto"/>
              <w:bottom w:val="single" w:sz="8" w:space="0" w:color="000000"/>
              <w:right w:val="nil"/>
            </w:tcBorders>
            <w:vAlign w:val="center"/>
          </w:tcPr>
          <w:p w14:paraId="257B2E0D"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Sinaia</w:t>
            </w:r>
          </w:p>
        </w:tc>
        <w:tc>
          <w:tcPr>
            <w:tcW w:w="2080" w:type="dxa"/>
            <w:tcBorders>
              <w:top w:val="nil"/>
              <w:left w:val="single" w:sz="8" w:space="0" w:color="auto"/>
              <w:bottom w:val="single" w:sz="4" w:space="0" w:color="auto"/>
              <w:right w:val="single" w:sz="8" w:space="0" w:color="auto"/>
            </w:tcBorders>
            <w:noWrap/>
            <w:vAlign w:val="center"/>
            <w:hideMark/>
          </w:tcPr>
          <w:p w14:paraId="01A27AD9" w14:textId="2D3EFBE1"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4F8D4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nil"/>
              <w:left w:val="nil"/>
              <w:bottom w:val="single" w:sz="4" w:space="0" w:color="auto"/>
              <w:right w:val="single" w:sz="4" w:space="0" w:color="auto"/>
            </w:tcBorders>
            <w:noWrap/>
            <w:vAlign w:val="center"/>
          </w:tcPr>
          <w:p w14:paraId="73ECC53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w:t>
            </w:r>
          </w:p>
        </w:tc>
        <w:tc>
          <w:tcPr>
            <w:tcW w:w="1274" w:type="dxa"/>
            <w:tcBorders>
              <w:top w:val="nil"/>
              <w:left w:val="nil"/>
              <w:bottom w:val="single" w:sz="4" w:space="0" w:color="auto"/>
              <w:right w:val="single" w:sz="4" w:space="0" w:color="auto"/>
            </w:tcBorders>
            <w:vAlign w:val="center"/>
          </w:tcPr>
          <w:p w14:paraId="5D560EF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9FB9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86B1F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F47BEE" w:rsidRPr="00DD6050" w14:paraId="7DAEEF58" w14:textId="77777777" w:rsidTr="007E6B13">
        <w:trPr>
          <w:trHeight w:val="315"/>
          <w:jc w:val="center"/>
        </w:trPr>
        <w:tc>
          <w:tcPr>
            <w:tcW w:w="1580" w:type="dxa"/>
            <w:vMerge/>
            <w:tcBorders>
              <w:top w:val="nil"/>
              <w:left w:val="single" w:sz="8" w:space="0" w:color="auto"/>
              <w:bottom w:val="single" w:sz="8" w:space="0" w:color="000000"/>
              <w:right w:val="nil"/>
            </w:tcBorders>
            <w:vAlign w:val="center"/>
          </w:tcPr>
          <w:p w14:paraId="1A9EA8AE" w14:textId="77777777" w:rsidR="00F47BEE" w:rsidRDefault="00F47BEE" w:rsidP="00F47BE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3B9E9CF" w14:textId="2A92F646"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E4B98CC" w14:textId="744A5206"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405</w:t>
            </w:r>
          </w:p>
        </w:tc>
        <w:tc>
          <w:tcPr>
            <w:tcW w:w="1015" w:type="dxa"/>
            <w:tcBorders>
              <w:top w:val="nil"/>
              <w:left w:val="nil"/>
              <w:bottom w:val="single" w:sz="4" w:space="0" w:color="auto"/>
              <w:right w:val="single" w:sz="4" w:space="0" w:color="auto"/>
            </w:tcBorders>
            <w:noWrap/>
            <w:vAlign w:val="center"/>
          </w:tcPr>
          <w:p w14:paraId="5531817B" w14:textId="6239B7B9"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318</w:t>
            </w:r>
          </w:p>
        </w:tc>
        <w:tc>
          <w:tcPr>
            <w:tcW w:w="1274" w:type="dxa"/>
            <w:tcBorders>
              <w:top w:val="nil"/>
              <w:left w:val="nil"/>
              <w:bottom w:val="single" w:sz="4" w:space="0" w:color="auto"/>
              <w:right w:val="single" w:sz="4" w:space="0" w:color="auto"/>
            </w:tcBorders>
            <w:vAlign w:val="center"/>
          </w:tcPr>
          <w:p w14:paraId="67412E70" w14:textId="5B4A24AC"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9F67F6" w14:textId="466DCCFA"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642A12" w14:textId="7D5D5B46"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F47BEE" w:rsidRPr="00DD6050" w14:paraId="2DC9B01A"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43FA1800"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77973B" w14:textId="5DD0C884"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F1AD7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4C9891F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274" w:type="dxa"/>
            <w:tcBorders>
              <w:top w:val="nil"/>
              <w:left w:val="nil"/>
              <w:bottom w:val="single" w:sz="4" w:space="0" w:color="auto"/>
              <w:right w:val="single" w:sz="4" w:space="0" w:color="auto"/>
            </w:tcBorders>
            <w:vAlign w:val="center"/>
          </w:tcPr>
          <w:p w14:paraId="14245B2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C9469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54EB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F47BEE" w:rsidRPr="00DD6050" w14:paraId="3C0A3E9F"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2D75A552"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540665" w14:textId="55B11DB0"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860EB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58F0050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0AFEE43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86150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E1A1D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47BEE" w:rsidRPr="00DD6050" w14:paraId="5CD0D641"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70113638"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5A0817" w14:textId="7B1C3E26"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BF53D0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2A33649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10A6413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21488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E74F0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47BEE" w:rsidRPr="00DD6050" w14:paraId="0BFD7C1E" w14:textId="77777777" w:rsidTr="007E6B13">
        <w:trPr>
          <w:trHeight w:val="312"/>
          <w:jc w:val="center"/>
        </w:trPr>
        <w:tc>
          <w:tcPr>
            <w:tcW w:w="1580" w:type="dxa"/>
            <w:vMerge/>
            <w:tcBorders>
              <w:top w:val="nil"/>
              <w:left w:val="single" w:sz="8" w:space="0" w:color="auto"/>
              <w:bottom w:val="single" w:sz="8" w:space="0" w:color="000000"/>
              <w:right w:val="nil"/>
            </w:tcBorders>
            <w:vAlign w:val="center"/>
          </w:tcPr>
          <w:p w14:paraId="52B8535A"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629870" w14:textId="79B29370"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7EB40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8" w:space="0" w:color="auto"/>
              <w:right w:val="single" w:sz="4" w:space="0" w:color="auto"/>
            </w:tcBorders>
            <w:noWrap/>
            <w:vAlign w:val="center"/>
          </w:tcPr>
          <w:p w14:paraId="78CCC12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8" w:space="0" w:color="auto"/>
              <w:right w:val="single" w:sz="4" w:space="0" w:color="auto"/>
            </w:tcBorders>
            <w:vAlign w:val="center"/>
          </w:tcPr>
          <w:p w14:paraId="621C301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6CF01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437C1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47BEE" w:rsidRPr="00DD6050" w14:paraId="629FF869" w14:textId="77777777" w:rsidTr="007E6B13">
        <w:trPr>
          <w:trHeight w:val="315"/>
          <w:jc w:val="center"/>
        </w:trPr>
        <w:tc>
          <w:tcPr>
            <w:tcW w:w="1580" w:type="dxa"/>
            <w:vMerge w:val="restart"/>
            <w:tcBorders>
              <w:top w:val="nil"/>
              <w:left w:val="single" w:sz="8" w:space="0" w:color="auto"/>
              <w:bottom w:val="single" w:sz="8" w:space="0" w:color="000000"/>
              <w:right w:val="nil"/>
            </w:tcBorders>
            <w:vAlign w:val="center"/>
          </w:tcPr>
          <w:p w14:paraId="168F4FFC"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Azuga</w:t>
            </w:r>
          </w:p>
        </w:tc>
        <w:tc>
          <w:tcPr>
            <w:tcW w:w="2080" w:type="dxa"/>
            <w:tcBorders>
              <w:top w:val="nil"/>
              <w:left w:val="single" w:sz="8" w:space="0" w:color="auto"/>
              <w:bottom w:val="single" w:sz="4" w:space="0" w:color="auto"/>
              <w:right w:val="single" w:sz="8" w:space="0" w:color="auto"/>
            </w:tcBorders>
            <w:noWrap/>
            <w:vAlign w:val="center"/>
            <w:hideMark/>
          </w:tcPr>
          <w:p w14:paraId="12FC3C29" w14:textId="72C32042"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9C9A8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1FE2132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3F048ED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E97EC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4B0EDD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F47BEE" w:rsidRPr="00DD6050" w14:paraId="3AA61B73" w14:textId="77777777" w:rsidTr="007E6B13">
        <w:trPr>
          <w:trHeight w:val="315"/>
          <w:jc w:val="center"/>
        </w:trPr>
        <w:tc>
          <w:tcPr>
            <w:tcW w:w="1580" w:type="dxa"/>
            <w:vMerge/>
            <w:tcBorders>
              <w:top w:val="nil"/>
              <w:left w:val="single" w:sz="8" w:space="0" w:color="auto"/>
              <w:bottom w:val="single" w:sz="8" w:space="0" w:color="000000"/>
              <w:right w:val="nil"/>
            </w:tcBorders>
            <w:vAlign w:val="center"/>
          </w:tcPr>
          <w:p w14:paraId="58EE6D77" w14:textId="77777777" w:rsidR="00F47BEE" w:rsidRDefault="00F47BEE" w:rsidP="00F47BE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DEA4CB7" w14:textId="5F95671D"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8DE432" w14:textId="0FFC32EB"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4E78123A" w14:textId="593A1FCA"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F602085" w14:textId="25E25EA1"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CC8C45" w14:textId="7854FC95"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32E19F2" w14:textId="6F6AE5E0"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r>
      <w:tr w:rsidR="00F47BEE" w:rsidRPr="00DD6050" w14:paraId="5938AFB4"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2E09C8A9"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63C02E" w14:textId="30A65778"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D074C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191E09B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30673CC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94220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64E8FCD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F47BEE" w:rsidRPr="00DD6050" w14:paraId="25D98D85"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6EB95FEF"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A241F8" w14:textId="726B1381"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C9A18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4946C17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3A78AAA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3799E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6A1795C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F47BEE" w:rsidRPr="00DD6050" w14:paraId="2A6DFCDC"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2616F0D3"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218965" w14:textId="50D03D94"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A0D11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1283352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4E9BF21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A22D2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BD74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47BEE" w:rsidRPr="00DD6050" w14:paraId="42453CA0" w14:textId="77777777" w:rsidTr="007E6B13">
        <w:trPr>
          <w:trHeight w:val="312"/>
          <w:jc w:val="center"/>
        </w:trPr>
        <w:tc>
          <w:tcPr>
            <w:tcW w:w="1580" w:type="dxa"/>
            <w:vMerge/>
            <w:tcBorders>
              <w:top w:val="nil"/>
              <w:left w:val="single" w:sz="8" w:space="0" w:color="auto"/>
              <w:bottom w:val="single" w:sz="8" w:space="0" w:color="000000"/>
              <w:right w:val="nil"/>
            </w:tcBorders>
            <w:vAlign w:val="center"/>
          </w:tcPr>
          <w:p w14:paraId="588A3D64"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620B61" w14:textId="604D7B00"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5B713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8" w:space="0" w:color="auto"/>
              <w:right w:val="single" w:sz="4" w:space="0" w:color="auto"/>
            </w:tcBorders>
            <w:noWrap/>
            <w:vAlign w:val="center"/>
          </w:tcPr>
          <w:p w14:paraId="051310D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8" w:space="0" w:color="auto"/>
              <w:right w:val="single" w:sz="4" w:space="0" w:color="auto"/>
            </w:tcBorders>
            <w:vAlign w:val="center"/>
          </w:tcPr>
          <w:p w14:paraId="4778E07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490EF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CF5D9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F47BEE" w:rsidRPr="00DD6050" w14:paraId="2660453C" w14:textId="77777777" w:rsidTr="007E6B13">
        <w:trPr>
          <w:trHeight w:val="315"/>
          <w:jc w:val="center"/>
        </w:trPr>
        <w:tc>
          <w:tcPr>
            <w:tcW w:w="1580" w:type="dxa"/>
            <w:vMerge w:val="restart"/>
            <w:tcBorders>
              <w:top w:val="nil"/>
              <w:left w:val="single" w:sz="8" w:space="0" w:color="auto"/>
              <w:bottom w:val="single" w:sz="8" w:space="0" w:color="000000"/>
              <w:right w:val="nil"/>
            </w:tcBorders>
            <w:vAlign w:val="center"/>
          </w:tcPr>
          <w:p w14:paraId="75339266"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Bușteni</w:t>
            </w:r>
          </w:p>
        </w:tc>
        <w:tc>
          <w:tcPr>
            <w:tcW w:w="2080" w:type="dxa"/>
            <w:tcBorders>
              <w:top w:val="nil"/>
              <w:left w:val="single" w:sz="8" w:space="0" w:color="auto"/>
              <w:bottom w:val="single" w:sz="4" w:space="0" w:color="auto"/>
              <w:right w:val="single" w:sz="8" w:space="0" w:color="auto"/>
            </w:tcBorders>
            <w:noWrap/>
            <w:vAlign w:val="center"/>
            <w:hideMark/>
          </w:tcPr>
          <w:p w14:paraId="56844FCF" w14:textId="701F2A55"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F6A2A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5016</w:t>
            </w:r>
          </w:p>
        </w:tc>
        <w:tc>
          <w:tcPr>
            <w:tcW w:w="1015" w:type="dxa"/>
            <w:tcBorders>
              <w:top w:val="nil"/>
              <w:left w:val="nil"/>
              <w:bottom w:val="single" w:sz="4" w:space="0" w:color="auto"/>
              <w:right w:val="single" w:sz="4" w:space="0" w:color="auto"/>
            </w:tcBorders>
            <w:noWrap/>
            <w:vAlign w:val="center"/>
          </w:tcPr>
          <w:p w14:paraId="0CCB7E9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3576</w:t>
            </w:r>
          </w:p>
        </w:tc>
        <w:tc>
          <w:tcPr>
            <w:tcW w:w="1274" w:type="dxa"/>
            <w:tcBorders>
              <w:top w:val="nil"/>
              <w:left w:val="nil"/>
              <w:bottom w:val="single" w:sz="4" w:space="0" w:color="auto"/>
              <w:right w:val="single" w:sz="4" w:space="0" w:color="auto"/>
            </w:tcBorders>
            <w:vAlign w:val="center"/>
          </w:tcPr>
          <w:p w14:paraId="75C46C7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B8172D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1E52E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F47BEE" w:rsidRPr="00DD6050" w14:paraId="590A74B5" w14:textId="77777777" w:rsidTr="007E6B13">
        <w:trPr>
          <w:trHeight w:val="315"/>
          <w:jc w:val="center"/>
        </w:trPr>
        <w:tc>
          <w:tcPr>
            <w:tcW w:w="1580" w:type="dxa"/>
            <w:vMerge/>
            <w:tcBorders>
              <w:top w:val="nil"/>
              <w:left w:val="single" w:sz="8" w:space="0" w:color="auto"/>
              <w:bottom w:val="single" w:sz="8" w:space="0" w:color="000000"/>
              <w:right w:val="nil"/>
            </w:tcBorders>
            <w:vAlign w:val="center"/>
          </w:tcPr>
          <w:p w14:paraId="76A15CAD" w14:textId="77777777" w:rsidR="00F47BEE" w:rsidRDefault="00F47BEE" w:rsidP="00F47BE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6D4D10" w14:textId="217C6DCC"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322E2A" w14:textId="7EDC407A"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4076</w:t>
            </w:r>
          </w:p>
        </w:tc>
        <w:tc>
          <w:tcPr>
            <w:tcW w:w="1015" w:type="dxa"/>
            <w:tcBorders>
              <w:top w:val="nil"/>
              <w:left w:val="nil"/>
              <w:bottom w:val="single" w:sz="4" w:space="0" w:color="auto"/>
              <w:right w:val="single" w:sz="4" w:space="0" w:color="auto"/>
            </w:tcBorders>
            <w:noWrap/>
            <w:vAlign w:val="center"/>
          </w:tcPr>
          <w:p w14:paraId="4B21C272" w14:textId="62A275CA"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2902</w:t>
            </w:r>
          </w:p>
        </w:tc>
        <w:tc>
          <w:tcPr>
            <w:tcW w:w="1274" w:type="dxa"/>
            <w:tcBorders>
              <w:top w:val="nil"/>
              <w:left w:val="nil"/>
              <w:bottom w:val="single" w:sz="4" w:space="0" w:color="auto"/>
              <w:right w:val="single" w:sz="4" w:space="0" w:color="auto"/>
            </w:tcBorders>
            <w:vAlign w:val="center"/>
          </w:tcPr>
          <w:p w14:paraId="692D6A4D" w14:textId="0D8DAEC3"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E53F27A" w14:textId="0F76234B"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9F861" w14:textId="4234AD6B" w:rsidR="00F47BEE" w:rsidRDefault="00F47BEE" w:rsidP="00F47BEE">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r>
      <w:tr w:rsidR="00F47BEE" w:rsidRPr="00DD6050" w14:paraId="1EF88545"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564CE14B"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BE1F2" w14:textId="6043F22A"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C7E9B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2478</w:t>
            </w:r>
          </w:p>
        </w:tc>
        <w:tc>
          <w:tcPr>
            <w:tcW w:w="1015" w:type="dxa"/>
            <w:tcBorders>
              <w:top w:val="nil"/>
              <w:left w:val="nil"/>
              <w:bottom w:val="single" w:sz="4" w:space="0" w:color="auto"/>
              <w:right w:val="single" w:sz="4" w:space="0" w:color="auto"/>
            </w:tcBorders>
            <w:noWrap/>
            <w:vAlign w:val="center"/>
          </w:tcPr>
          <w:p w14:paraId="6F5ED5E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1764</w:t>
            </w:r>
          </w:p>
        </w:tc>
        <w:tc>
          <w:tcPr>
            <w:tcW w:w="1274" w:type="dxa"/>
            <w:tcBorders>
              <w:top w:val="nil"/>
              <w:left w:val="nil"/>
              <w:bottom w:val="single" w:sz="4" w:space="0" w:color="auto"/>
              <w:right w:val="single" w:sz="4" w:space="0" w:color="auto"/>
            </w:tcBorders>
            <w:vAlign w:val="center"/>
          </w:tcPr>
          <w:p w14:paraId="244185B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0B2B1B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25982B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F47BEE" w:rsidRPr="00DD6050" w14:paraId="384B4A2F"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3F1D5E64"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BAF040" w14:textId="1574C488"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9FC3D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729</w:t>
            </w:r>
          </w:p>
        </w:tc>
        <w:tc>
          <w:tcPr>
            <w:tcW w:w="1015" w:type="dxa"/>
            <w:tcBorders>
              <w:top w:val="nil"/>
              <w:left w:val="nil"/>
              <w:bottom w:val="single" w:sz="4" w:space="0" w:color="auto"/>
              <w:right w:val="single" w:sz="4" w:space="0" w:color="auto"/>
            </w:tcBorders>
            <w:noWrap/>
            <w:vAlign w:val="center"/>
          </w:tcPr>
          <w:p w14:paraId="7629850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519</w:t>
            </w:r>
          </w:p>
        </w:tc>
        <w:tc>
          <w:tcPr>
            <w:tcW w:w="1274" w:type="dxa"/>
            <w:tcBorders>
              <w:top w:val="nil"/>
              <w:left w:val="nil"/>
              <w:bottom w:val="single" w:sz="4" w:space="0" w:color="auto"/>
              <w:right w:val="single" w:sz="4" w:space="0" w:color="auto"/>
            </w:tcBorders>
            <w:vAlign w:val="center"/>
          </w:tcPr>
          <w:p w14:paraId="31E0F05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D7176F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D225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F47BEE" w:rsidRPr="00DD6050" w14:paraId="298732C1" w14:textId="77777777" w:rsidTr="007E6B13">
        <w:trPr>
          <w:trHeight w:val="300"/>
          <w:jc w:val="center"/>
        </w:trPr>
        <w:tc>
          <w:tcPr>
            <w:tcW w:w="1580" w:type="dxa"/>
            <w:vMerge/>
            <w:tcBorders>
              <w:top w:val="nil"/>
              <w:left w:val="single" w:sz="8" w:space="0" w:color="auto"/>
              <w:bottom w:val="single" w:sz="8" w:space="0" w:color="000000"/>
              <w:right w:val="nil"/>
            </w:tcBorders>
            <w:vAlign w:val="center"/>
          </w:tcPr>
          <w:p w14:paraId="3B69BA1A"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546CB" w14:textId="2C302DE0"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49C14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578</w:t>
            </w:r>
          </w:p>
        </w:tc>
        <w:tc>
          <w:tcPr>
            <w:tcW w:w="1015" w:type="dxa"/>
            <w:tcBorders>
              <w:top w:val="nil"/>
              <w:left w:val="nil"/>
              <w:bottom w:val="single" w:sz="4" w:space="0" w:color="auto"/>
              <w:right w:val="single" w:sz="4" w:space="0" w:color="auto"/>
            </w:tcBorders>
            <w:noWrap/>
            <w:vAlign w:val="center"/>
          </w:tcPr>
          <w:p w14:paraId="59895B7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274" w:type="dxa"/>
            <w:tcBorders>
              <w:top w:val="nil"/>
              <w:left w:val="nil"/>
              <w:bottom w:val="single" w:sz="4" w:space="0" w:color="auto"/>
              <w:right w:val="single" w:sz="4" w:space="0" w:color="auto"/>
            </w:tcBorders>
            <w:vAlign w:val="center"/>
          </w:tcPr>
          <w:p w14:paraId="0587FDA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1A42A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7B3AB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F47BEE" w:rsidRPr="00DD6050" w14:paraId="5C0C841A" w14:textId="77777777" w:rsidTr="007E6B13">
        <w:trPr>
          <w:trHeight w:val="312"/>
          <w:jc w:val="center"/>
        </w:trPr>
        <w:tc>
          <w:tcPr>
            <w:tcW w:w="1580" w:type="dxa"/>
            <w:vMerge/>
            <w:tcBorders>
              <w:top w:val="nil"/>
              <w:left w:val="single" w:sz="8" w:space="0" w:color="auto"/>
              <w:bottom w:val="single" w:sz="8" w:space="0" w:color="000000"/>
              <w:right w:val="nil"/>
            </w:tcBorders>
            <w:vAlign w:val="center"/>
          </w:tcPr>
          <w:p w14:paraId="42B2CE29"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9BCFA3" w14:textId="302EB9B6"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798AC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984</w:t>
            </w:r>
          </w:p>
        </w:tc>
        <w:tc>
          <w:tcPr>
            <w:tcW w:w="1015" w:type="dxa"/>
            <w:tcBorders>
              <w:top w:val="nil"/>
              <w:left w:val="nil"/>
              <w:bottom w:val="single" w:sz="8" w:space="0" w:color="auto"/>
              <w:right w:val="single" w:sz="4" w:space="0" w:color="auto"/>
            </w:tcBorders>
            <w:noWrap/>
            <w:vAlign w:val="center"/>
          </w:tcPr>
          <w:p w14:paraId="55CD3FE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692</w:t>
            </w:r>
          </w:p>
        </w:tc>
        <w:tc>
          <w:tcPr>
            <w:tcW w:w="1274" w:type="dxa"/>
            <w:tcBorders>
              <w:top w:val="nil"/>
              <w:left w:val="nil"/>
              <w:bottom w:val="single" w:sz="8" w:space="0" w:color="auto"/>
              <w:right w:val="single" w:sz="4" w:space="0" w:color="auto"/>
            </w:tcBorders>
            <w:vAlign w:val="center"/>
          </w:tcPr>
          <w:p w14:paraId="3E19F57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EB6B1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8" w:space="0" w:color="auto"/>
              <w:right w:val="single" w:sz="8" w:space="0" w:color="auto"/>
            </w:tcBorders>
            <w:vAlign w:val="center"/>
          </w:tcPr>
          <w:p w14:paraId="5678316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9DDA18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E6B13">
        <w:rPr>
          <w:rFonts w:ascii="Arial" w:hAnsi="Arial" w:cs="Arial"/>
          <w:lang w:val="pt-BR"/>
        </w:rPr>
        <w:t>DN1_km125+000-km138+000</w:t>
      </w:r>
      <w:r w:rsidR="00102916" w:rsidRPr="00E8178C">
        <w:rPr>
          <w:rFonts w:ascii="Arial" w:hAnsi="Arial" w:cs="Arial"/>
          <w:lang w:val="it-IT"/>
        </w:rPr>
        <w:t>, cod identificare RD_RO_00_</w:t>
      </w:r>
      <w:r w:rsidR="00DB7862">
        <w:rPr>
          <w:rFonts w:ascii="Arial" w:hAnsi="Arial" w:cs="Arial"/>
          <w:lang w:val="it-IT"/>
        </w:rPr>
        <w:t>1</w:t>
      </w:r>
      <w:r w:rsidR="007E6B13">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7E18B043"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E6B13" w:rsidRPr="00DD6050" w14:paraId="2240FAE7" w14:textId="77777777" w:rsidTr="00AF0A30">
        <w:trPr>
          <w:trHeight w:val="312"/>
          <w:jc w:val="center"/>
        </w:trPr>
        <w:tc>
          <w:tcPr>
            <w:tcW w:w="1580" w:type="dxa"/>
            <w:vMerge w:val="restart"/>
            <w:tcBorders>
              <w:right w:val="single" w:sz="4" w:space="0" w:color="auto"/>
            </w:tcBorders>
            <w:noWrap/>
            <w:vAlign w:val="center"/>
            <w:hideMark/>
          </w:tcPr>
          <w:p w14:paraId="37D77A76" w14:textId="77777777" w:rsidR="007E6B13" w:rsidRPr="00DD6050" w:rsidRDefault="007E6B13" w:rsidP="00AF0A3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081E50B" w14:textId="77777777" w:rsidR="007E6B13" w:rsidRPr="00DD6050" w:rsidRDefault="007E6B13" w:rsidP="00AF0A3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23CD193"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E6B13" w:rsidRPr="00DD6050" w14:paraId="5FB575D8" w14:textId="77777777" w:rsidTr="00AF0A30">
        <w:trPr>
          <w:trHeight w:val="636"/>
          <w:jc w:val="center"/>
        </w:trPr>
        <w:tc>
          <w:tcPr>
            <w:tcW w:w="1580" w:type="dxa"/>
            <w:vMerge/>
            <w:tcBorders>
              <w:bottom w:val="single" w:sz="4" w:space="0" w:color="auto"/>
              <w:right w:val="single" w:sz="4" w:space="0" w:color="auto"/>
            </w:tcBorders>
            <w:vAlign w:val="center"/>
            <w:hideMark/>
          </w:tcPr>
          <w:p w14:paraId="31E62531" w14:textId="77777777" w:rsidR="007E6B13" w:rsidRPr="00DD6050" w:rsidRDefault="007E6B13" w:rsidP="00AF0A3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52DA842" w14:textId="77777777" w:rsidR="007E6B13" w:rsidRPr="00DD6050" w:rsidRDefault="007E6B13" w:rsidP="00AF0A3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39CD58D"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2B95970"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BA90803"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EA52B44"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17990D0" w14:textId="77777777" w:rsidR="007E6B13" w:rsidRPr="00DD6050" w:rsidRDefault="007E6B13" w:rsidP="00AF0A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47BEE" w:rsidRPr="00DD6050" w14:paraId="6C5A7AB3" w14:textId="77777777" w:rsidTr="00AF0A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76CA17"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33C068" w14:textId="4474C78F"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69066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4147</w:t>
            </w:r>
          </w:p>
        </w:tc>
        <w:tc>
          <w:tcPr>
            <w:tcW w:w="1015" w:type="dxa"/>
            <w:tcBorders>
              <w:top w:val="single" w:sz="8" w:space="0" w:color="auto"/>
              <w:left w:val="nil"/>
              <w:bottom w:val="single" w:sz="4" w:space="0" w:color="auto"/>
              <w:right w:val="single" w:sz="4" w:space="0" w:color="auto"/>
            </w:tcBorders>
            <w:noWrap/>
            <w:vAlign w:val="center"/>
          </w:tcPr>
          <w:p w14:paraId="7727BF8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2950</w:t>
            </w:r>
          </w:p>
        </w:tc>
        <w:tc>
          <w:tcPr>
            <w:tcW w:w="1274" w:type="dxa"/>
            <w:tcBorders>
              <w:top w:val="single" w:sz="8" w:space="0" w:color="auto"/>
              <w:left w:val="nil"/>
              <w:bottom w:val="single" w:sz="4" w:space="0" w:color="auto"/>
              <w:right w:val="single" w:sz="4" w:space="0" w:color="auto"/>
            </w:tcBorders>
            <w:vAlign w:val="center"/>
          </w:tcPr>
          <w:p w14:paraId="4AECD3D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88124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31536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F47BEE" w:rsidRPr="00DD6050" w14:paraId="6E859751"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2219C3"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434E0B" w14:textId="7DE3941E"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15CDA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5405</w:t>
            </w:r>
          </w:p>
        </w:tc>
        <w:tc>
          <w:tcPr>
            <w:tcW w:w="1015" w:type="dxa"/>
            <w:tcBorders>
              <w:top w:val="nil"/>
              <w:left w:val="nil"/>
              <w:bottom w:val="single" w:sz="4" w:space="0" w:color="auto"/>
              <w:right w:val="single" w:sz="4" w:space="0" w:color="auto"/>
            </w:tcBorders>
            <w:noWrap/>
            <w:vAlign w:val="center"/>
          </w:tcPr>
          <w:p w14:paraId="597FF28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3887</w:t>
            </w:r>
          </w:p>
        </w:tc>
        <w:tc>
          <w:tcPr>
            <w:tcW w:w="1274" w:type="dxa"/>
            <w:tcBorders>
              <w:top w:val="nil"/>
              <w:left w:val="nil"/>
              <w:bottom w:val="single" w:sz="4" w:space="0" w:color="auto"/>
              <w:right w:val="single" w:sz="4" w:space="0" w:color="auto"/>
            </w:tcBorders>
            <w:vAlign w:val="center"/>
          </w:tcPr>
          <w:p w14:paraId="1C8759D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F8D72A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075493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r>
      <w:tr w:rsidR="00F47BEE" w:rsidRPr="00DD6050" w14:paraId="5594A9F1"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0AF950"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0B2158" w14:textId="52A33DE5"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0AF80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2016</w:t>
            </w:r>
          </w:p>
        </w:tc>
        <w:tc>
          <w:tcPr>
            <w:tcW w:w="1015" w:type="dxa"/>
            <w:tcBorders>
              <w:top w:val="nil"/>
              <w:left w:val="nil"/>
              <w:bottom w:val="single" w:sz="4" w:space="0" w:color="auto"/>
              <w:right w:val="single" w:sz="4" w:space="0" w:color="auto"/>
            </w:tcBorders>
            <w:noWrap/>
            <w:vAlign w:val="center"/>
          </w:tcPr>
          <w:p w14:paraId="5BDABE5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1449</w:t>
            </w:r>
          </w:p>
        </w:tc>
        <w:tc>
          <w:tcPr>
            <w:tcW w:w="1274" w:type="dxa"/>
            <w:tcBorders>
              <w:top w:val="nil"/>
              <w:left w:val="nil"/>
              <w:bottom w:val="single" w:sz="4" w:space="0" w:color="auto"/>
              <w:right w:val="single" w:sz="4" w:space="0" w:color="auto"/>
            </w:tcBorders>
            <w:vAlign w:val="center"/>
          </w:tcPr>
          <w:p w14:paraId="71C53BF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6995DB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34AC6B1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r>
      <w:tr w:rsidR="00F47BEE" w:rsidRPr="00DD6050" w14:paraId="05B6AD9E"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486DEC"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ADDBBD" w14:textId="686CBE8C"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D3B5C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769</w:t>
            </w:r>
          </w:p>
        </w:tc>
        <w:tc>
          <w:tcPr>
            <w:tcW w:w="1015" w:type="dxa"/>
            <w:tcBorders>
              <w:top w:val="nil"/>
              <w:left w:val="nil"/>
              <w:bottom w:val="single" w:sz="4" w:space="0" w:color="auto"/>
              <w:right w:val="single" w:sz="4" w:space="0" w:color="auto"/>
            </w:tcBorders>
            <w:noWrap/>
            <w:vAlign w:val="center"/>
          </w:tcPr>
          <w:p w14:paraId="08F2790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542</w:t>
            </w:r>
          </w:p>
        </w:tc>
        <w:tc>
          <w:tcPr>
            <w:tcW w:w="1274" w:type="dxa"/>
            <w:tcBorders>
              <w:top w:val="nil"/>
              <w:left w:val="nil"/>
              <w:bottom w:val="single" w:sz="4" w:space="0" w:color="auto"/>
              <w:right w:val="single" w:sz="4" w:space="0" w:color="auto"/>
            </w:tcBorders>
            <w:vAlign w:val="center"/>
          </w:tcPr>
          <w:p w14:paraId="5918D4A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A415B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39E0F22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F47BEE" w:rsidRPr="00DD6050" w14:paraId="717D842B"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2F4C02"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83B8C0" w14:textId="0400F1A9"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53774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939</w:t>
            </w:r>
          </w:p>
        </w:tc>
        <w:tc>
          <w:tcPr>
            <w:tcW w:w="1015" w:type="dxa"/>
            <w:tcBorders>
              <w:top w:val="nil"/>
              <w:left w:val="nil"/>
              <w:bottom w:val="single" w:sz="4" w:space="0" w:color="auto"/>
              <w:right w:val="single" w:sz="4" w:space="0" w:color="auto"/>
            </w:tcBorders>
            <w:noWrap/>
            <w:vAlign w:val="center"/>
          </w:tcPr>
          <w:p w14:paraId="0A142E0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660</w:t>
            </w:r>
          </w:p>
        </w:tc>
        <w:tc>
          <w:tcPr>
            <w:tcW w:w="1274" w:type="dxa"/>
            <w:tcBorders>
              <w:top w:val="nil"/>
              <w:left w:val="nil"/>
              <w:bottom w:val="single" w:sz="4" w:space="0" w:color="auto"/>
              <w:right w:val="single" w:sz="4" w:space="0" w:color="auto"/>
            </w:tcBorders>
            <w:vAlign w:val="center"/>
          </w:tcPr>
          <w:p w14:paraId="433745D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8048B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673547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F47BEE" w:rsidRPr="00DD6050" w14:paraId="73959A3C" w14:textId="77777777" w:rsidTr="00AF0A3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744655F"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F1E22E" w14:textId="41649101"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7EAB2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902</w:t>
            </w:r>
          </w:p>
        </w:tc>
        <w:tc>
          <w:tcPr>
            <w:tcW w:w="1015" w:type="dxa"/>
            <w:tcBorders>
              <w:top w:val="nil"/>
              <w:left w:val="nil"/>
              <w:bottom w:val="single" w:sz="8" w:space="0" w:color="auto"/>
              <w:right w:val="single" w:sz="4" w:space="0" w:color="auto"/>
            </w:tcBorders>
            <w:noWrap/>
            <w:vAlign w:val="center"/>
          </w:tcPr>
          <w:p w14:paraId="4578794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622</w:t>
            </w:r>
          </w:p>
        </w:tc>
        <w:tc>
          <w:tcPr>
            <w:tcW w:w="1274" w:type="dxa"/>
            <w:tcBorders>
              <w:top w:val="nil"/>
              <w:left w:val="nil"/>
              <w:bottom w:val="single" w:sz="8" w:space="0" w:color="auto"/>
              <w:right w:val="single" w:sz="4" w:space="0" w:color="auto"/>
            </w:tcBorders>
            <w:vAlign w:val="center"/>
          </w:tcPr>
          <w:p w14:paraId="39D102D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66C37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66033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F47BEE" w:rsidRPr="00DD6050" w14:paraId="4F7E348F" w14:textId="77777777" w:rsidTr="00AF0A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D4AE06A"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Sinaia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901CA5" w14:textId="231E1213"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FA7D37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single" w:sz="8" w:space="0" w:color="auto"/>
              <w:left w:val="nil"/>
              <w:bottom w:val="single" w:sz="4" w:space="0" w:color="auto"/>
              <w:right w:val="single" w:sz="4" w:space="0" w:color="auto"/>
            </w:tcBorders>
            <w:noWrap/>
            <w:vAlign w:val="center"/>
          </w:tcPr>
          <w:p w14:paraId="74692B5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01AF922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869FD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AE9B0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47BEE" w:rsidRPr="00DD6050" w14:paraId="54764EED"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B323B2"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D4405" w14:textId="72F0B316"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D7644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560</w:t>
            </w:r>
          </w:p>
        </w:tc>
        <w:tc>
          <w:tcPr>
            <w:tcW w:w="1015" w:type="dxa"/>
            <w:tcBorders>
              <w:top w:val="nil"/>
              <w:left w:val="nil"/>
              <w:bottom w:val="single" w:sz="4" w:space="0" w:color="auto"/>
              <w:right w:val="single" w:sz="4" w:space="0" w:color="auto"/>
            </w:tcBorders>
            <w:noWrap/>
            <w:vAlign w:val="center"/>
          </w:tcPr>
          <w:p w14:paraId="122F10B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274" w:type="dxa"/>
            <w:tcBorders>
              <w:top w:val="nil"/>
              <w:left w:val="nil"/>
              <w:bottom w:val="single" w:sz="4" w:space="0" w:color="auto"/>
              <w:right w:val="single" w:sz="4" w:space="0" w:color="auto"/>
            </w:tcBorders>
            <w:vAlign w:val="center"/>
          </w:tcPr>
          <w:p w14:paraId="32A158B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D4E6E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AA186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F47BEE" w:rsidRPr="00DD6050" w14:paraId="2F4B907D"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BEC685"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D2AFCA" w14:textId="5C4E8CC5"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AE993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5437F19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274" w:type="dxa"/>
            <w:tcBorders>
              <w:top w:val="nil"/>
              <w:left w:val="nil"/>
              <w:bottom w:val="single" w:sz="4" w:space="0" w:color="auto"/>
              <w:right w:val="single" w:sz="4" w:space="0" w:color="auto"/>
            </w:tcBorders>
            <w:vAlign w:val="center"/>
          </w:tcPr>
          <w:p w14:paraId="013B692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D9AF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6FC0F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47BEE" w:rsidRPr="00DD6050" w14:paraId="1BE7A881"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F2D871"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661008" w14:textId="2DDC7F61"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8210D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5DCC2EB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7D2907E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2336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B506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47BEE" w:rsidRPr="00DD6050" w14:paraId="7DC855FF"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381BBB"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8C97A0" w14:textId="0E2506A5"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A17B9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4A0E241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1B8C925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D5EF8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2565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47BEE" w:rsidRPr="00DD6050" w14:paraId="279DEDA8" w14:textId="77777777" w:rsidTr="00AF0A3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9980F9A"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9B3314" w14:textId="70352B9C"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035F9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8" w:space="0" w:color="auto"/>
              <w:right w:val="single" w:sz="4" w:space="0" w:color="auto"/>
            </w:tcBorders>
            <w:noWrap/>
            <w:vAlign w:val="center"/>
          </w:tcPr>
          <w:p w14:paraId="16769E6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5FA70BD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7E02B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3ABE2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47BEE" w:rsidRPr="00DD6050" w14:paraId="0E6827D6" w14:textId="77777777" w:rsidTr="00AF0A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B319CC"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Azuga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F1AA29" w14:textId="4B73D985"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F19B4E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single" w:sz="8" w:space="0" w:color="auto"/>
              <w:left w:val="nil"/>
              <w:bottom w:val="single" w:sz="4" w:space="0" w:color="auto"/>
              <w:right w:val="single" w:sz="4" w:space="0" w:color="auto"/>
            </w:tcBorders>
            <w:noWrap/>
            <w:vAlign w:val="center"/>
          </w:tcPr>
          <w:p w14:paraId="283D926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single" w:sz="8" w:space="0" w:color="auto"/>
              <w:left w:val="nil"/>
              <w:bottom w:val="single" w:sz="4" w:space="0" w:color="auto"/>
              <w:right w:val="single" w:sz="4" w:space="0" w:color="auto"/>
            </w:tcBorders>
            <w:vAlign w:val="center"/>
          </w:tcPr>
          <w:p w14:paraId="5D2651C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1B5F3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215FE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F47BEE" w:rsidRPr="00DD6050" w14:paraId="5E341EE9"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CD0233"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A46FA" w14:textId="0176A674"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E1C69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278CDD6F"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6217BCD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B49C4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2DC72F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F47BEE" w:rsidRPr="00DD6050" w14:paraId="1D3E3DA0"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92CA09"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D6946" w14:textId="0744FACA"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9C908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3D6051D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332FBE8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AD27B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12D8ABA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F47BEE" w:rsidRPr="00DD6050" w14:paraId="2970D166"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CEE4AF"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280B4E" w14:textId="002684B0"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46816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49DE627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7374759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CF7C6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13E3E91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F47BEE" w:rsidRPr="00DD6050" w14:paraId="00C3C76A"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1DED93"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01118" w14:textId="4DD54A90"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0CA6C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4A65F63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44A31CA8"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F24D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5DED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47BEE" w:rsidRPr="00DD6050" w14:paraId="4D18D07C" w14:textId="77777777" w:rsidTr="00AF0A3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1C5DC09"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973DC1" w14:textId="5BF385FF"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B28FD7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8" w:space="0" w:color="auto"/>
              <w:right w:val="single" w:sz="4" w:space="0" w:color="auto"/>
            </w:tcBorders>
            <w:noWrap/>
            <w:vAlign w:val="center"/>
          </w:tcPr>
          <w:p w14:paraId="0E917F3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8" w:space="0" w:color="auto"/>
              <w:right w:val="single" w:sz="4" w:space="0" w:color="auto"/>
            </w:tcBorders>
            <w:vAlign w:val="center"/>
          </w:tcPr>
          <w:p w14:paraId="7ECA8D3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994DB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46C5A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F47BEE" w:rsidRPr="00DD6050" w14:paraId="2D103B11" w14:textId="77777777" w:rsidTr="00AF0A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C030FD2" w14:textId="77777777" w:rsidR="00F47BEE" w:rsidRPr="00DD6050" w:rsidRDefault="00F47BEE" w:rsidP="00F47B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Bușteni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82D5EA" w14:textId="47EED14D"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25537B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3816</w:t>
            </w:r>
          </w:p>
        </w:tc>
        <w:tc>
          <w:tcPr>
            <w:tcW w:w="1015" w:type="dxa"/>
            <w:tcBorders>
              <w:top w:val="single" w:sz="8" w:space="0" w:color="auto"/>
              <w:left w:val="nil"/>
              <w:bottom w:val="single" w:sz="4" w:space="0" w:color="auto"/>
              <w:right w:val="single" w:sz="4" w:space="0" w:color="auto"/>
            </w:tcBorders>
            <w:noWrap/>
            <w:vAlign w:val="center"/>
          </w:tcPr>
          <w:p w14:paraId="0A46584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2722</w:t>
            </w:r>
          </w:p>
        </w:tc>
        <w:tc>
          <w:tcPr>
            <w:tcW w:w="1274" w:type="dxa"/>
            <w:tcBorders>
              <w:top w:val="single" w:sz="8" w:space="0" w:color="auto"/>
              <w:left w:val="nil"/>
              <w:bottom w:val="single" w:sz="4" w:space="0" w:color="auto"/>
              <w:right w:val="single" w:sz="4" w:space="0" w:color="auto"/>
            </w:tcBorders>
            <w:vAlign w:val="center"/>
          </w:tcPr>
          <w:p w14:paraId="47B60AAA"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C3F84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193B9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F47BEE" w:rsidRPr="00DD6050" w14:paraId="5936A5AE"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B6D6E3"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5EA8E5" w14:textId="4D0A3BE7"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82184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4733</w:t>
            </w:r>
          </w:p>
        </w:tc>
        <w:tc>
          <w:tcPr>
            <w:tcW w:w="1015" w:type="dxa"/>
            <w:tcBorders>
              <w:top w:val="nil"/>
              <w:left w:val="nil"/>
              <w:bottom w:val="single" w:sz="4" w:space="0" w:color="auto"/>
              <w:right w:val="single" w:sz="4" w:space="0" w:color="auto"/>
            </w:tcBorders>
            <w:noWrap/>
            <w:vAlign w:val="center"/>
          </w:tcPr>
          <w:p w14:paraId="2EEA59C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3372</w:t>
            </w:r>
          </w:p>
        </w:tc>
        <w:tc>
          <w:tcPr>
            <w:tcW w:w="1274" w:type="dxa"/>
            <w:tcBorders>
              <w:top w:val="nil"/>
              <w:left w:val="nil"/>
              <w:bottom w:val="single" w:sz="4" w:space="0" w:color="auto"/>
              <w:right w:val="single" w:sz="4" w:space="0" w:color="auto"/>
            </w:tcBorders>
            <w:vAlign w:val="center"/>
          </w:tcPr>
          <w:p w14:paraId="6F81DB30"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3C2A25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DBD99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F47BEE" w:rsidRPr="00DD6050" w14:paraId="76D9B9FC"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7EF6C7"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CDFFB8" w14:textId="1A134AD6"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D7FE01"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1694</w:t>
            </w:r>
          </w:p>
        </w:tc>
        <w:tc>
          <w:tcPr>
            <w:tcW w:w="1015" w:type="dxa"/>
            <w:tcBorders>
              <w:top w:val="nil"/>
              <w:left w:val="nil"/>
              <w:bottom w:val="single" w:sz="4" w:space="0" w:color="auto"/>
              <w:right w:val="single" w:sz="4" w:space="0" w:color="auto"/>
            </w:tcBorders>
            <w:noWrap/>
            <w:vAlign w:val="center"/>
          </w:tcPr>
          <w:p w14:paraId="77381CC4"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1207</w:t>
            </w:r>
          </w:p>
        </w:tc>
        <w:tc>
          <w:tcPr>
            <w:tcW w:w="1274" w:type="dxa"/>
            <w:tcBorders>
              <w:top w:val="nil"/>
              <w:left w:val="nil"/>
              <w:bottom w:val="single" w:sz="4" w:space="0" w:color="auto"/>
              <w:right w:val="single" w:sz="4" w:space="0" w:color="auto"/>
            </w:tcBorders>
            <w:vAlign w:val="center"/>
          </w:tcPr>
          <w:p w14:paraId="3EB4721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B89523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E24DA5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F47BEE" w:rsidRPr="00DD6050" w14:paraId="0C582D9D"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C0EC17"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2DE56E" w14:textId="0E468B09"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C773D9"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545</w:t>
            </w:r>
          </w:p>
        </w:tc>
        <w:tc>
          <w:tcPr>
            <w:tcW w:w="1015" w:type="dxa"/>
            <w:tcBorders>
              <w:top w:val="nil"/>
              <w:left w:val="nil"/>
              <w:bottom w:val="single" w:sz="4" w:space="0" w:color="auto"/>
              <w:right w:val="single" w:sz="4" w:space="0" w:color="auto"/>
            </w:tcBorders>
            <w:noWrap/>
            <w:vAlign w:val="center"/>
          </w:tcPr>
          <w:p w14:paraId="4EB3F8D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274" w:type="dxa"/>
            <w:tcBorders>
              <w:top w:val="nil"/>
              <w:left w:val="nil"/>
              <w:bottom w:val="single" w:sz="4" w:space="0" w:color="auto"/>
              <w:right w:val="single" w:sz="4" w:space="0" w:color="auto"/>
            </w:tcBorders>
            <w:vAlign w:val="center"/>
          </w:tcPr>
          <w:p w14:paraId="695F167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FEEC24D"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A0FEB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F47BEE" w:rsidRPr="00DD6050" w14:paraId="45864DA2" w14:textId="77777777" w:rsidTr="00AF0A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DA9AEE"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766D76" w14:textId="027B822B"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5208E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699</w:t>
            </w:r>
          </w:p>
        </w:tc>
        <w:tc>
          <w:tcPr>
            <w:tcW w:w="1015" w:type="dxa"/>
            <w:tcBorders>
              <w:top w:val="nil"/>
              <w:left w:val="nil"/>
              <w:bottom w:val="single" w:sz="4" w:space="0" w:color="auto"/>
              <w:right w:val="single" w:sz="4" w:space="0" w:color="auto"/>
            </w:tcBorders>
            <w:noWrap/>
            <w:vAlign w:val="center"/>
          </w:tcPr>
          <w:p w14:paraId="7E2C793B"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274" w:type="dxa"/>
            <w:tcBorders>
              <w:top w:val="nil"/>
              <w:left w:val="nil"/>
              <w:bottom w:val="single" w:sz="4" w:space="0" w:color="auto"/>
              <w:right w:val="single" w:sz="4" w:space="0" w:color="auto"/>
            </w:tcBorders>
            <w:vAlign w:val="center"/>
          </w:tcPr>
          <w:p w14:paraId="0B33BB42"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A378F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C647917"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47BEE" w:rsidRPr="00DD6050" w14:paraId="731AF74E" w14:textId="77777777" w:rsidTr="00AF0A3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5D175E" w14:textId="77777777" w:rsidR="00F47BEE" w:rsidRPr="00DD6050" w:rsidRDefault="00F47BEE" w:rsidP="00F47B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5650FC" w14:textId="689E51F2" w:rsidR="00F47BEE" w:rsidRPr="00DD6050" w:rsidRDefault="00F47BEE" w:rsidP="00F47B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6D933C"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659</w:t>
            </w:r>
          </w:p>
        </w:tc>
        <w:tc>
          <w:tcPr>
            <w:tcW w:w="1015" w:type="dxa"/>
            <w:tcBorders>
              <w:top w:val="nil"/>
              <w:left w:val="nil"/>
              <w:bottom w:val="single" w:sz="8" w:space="0" w:color="auto"/>
              <w:right w:val="single" w:sz="4" w:space="0" w:color="auto"/>
            </w:tcBorders>
            <w:noWrap/>
            <w:vAlign w:val="center"/>
          </w:tcPr>
          <w:p w14:paraId="22B64DC6"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c>
          <w:tcPr>
            <w:tcW w:w="1274" w:type="dxa"/>
            <w:tcBorders>
              <w:top w:val="nil"/>
              <w:left w:val="nil"/>
              <w:bottom w:val="single" w:sz="8" w:space="0" w:color="auto"/>
              <w:right w:val="single" w:sz="4" w:space="0" w:color="auto"/>
            </w:tcBorders>
            <w:vAlign w:val="center"/>
          </w:tcPr>
          <w:p w14:paraId="46D26AC3"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569FC5"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3C15BE" w14:textId="77777777" w:rsidR="00F47BEE" w:rsidRPr="00DD6050" w:rsidRDefault="00F47BEE" w:rsidP="00F47B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bl>
    <w:p w14:paraId="2EEC5B31" w14:textId="77777777" w:rsidR="00335C79" w:rsidRDefault="00335C79">
      <w:pPr>
        <w:autoSpaceDE w:val="0"/>
        <w:rPr>
          <w:rFonts w:ascii="Arial" w:hAnsi="Arial" w:cs="Arial"/>
          <w:b/>
          <w:bCs/>
          <w:color w:val="000000"/>
          <w:lang w:val="ro-RO"/>
        </w:rPr>
      </w:pPr>
    </w:p>
    <w:p w14:paraId="69A59317" w14:textId="77777777" w:rsidR="00DF0BBF" w:rsidRPr="00E43106" w:rsidRDefault="00DF0BBF" w:rsidP="00DF0BBF">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sunt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008D105" w14:textId="77777777" w:rsidR="00DF0BBF" w:rsidRDefault="00DF0BBF" w:rsidP="00DF0BB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7"/>
        <w:gridCol w:w="1970"/>
        <w:gridCol w:w="1970"/>
      </w:tblGrid>
      <w:tr w:rsidR="00DF0BBF" w14:paraId="1D327C48" w14:textId="77777777" w:rsidTr="00AF0A30">
        <w:trPr>
          <w:jc w:val="center"/>
        </w:trPr>
        <w:tc>
          <w:tcPr>
            <w:tcW w:w="4647" w:type="dxa"/>
            <w:vMerge w:val="restart"/>
            <w:vAlign w:val="center"/>
          </w:tcPr>
          <w:p w14:paraId="3D47635D" w14:textId="77777777" w:rsidR="00DF0BBF" w:rsidRDefault="00DF0BBF" w:rsidP="00AF0A30">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6BBC99D" w14:textId="77777777" w:rsidR="00DF0BBF" w:rsidRDefault="00DF0BBF" w:rsidP="00AF0A3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F0BBF" w14:paraId="2DEAC64F" w14:textId="77777777" w:rsidTr="00AF0A30">
        <w:trPr>
          <w:jc w:val="center"/>
        </w:trPr>
        <w:tc>
          <w:tcPr>
            <w:tcW w:w="4647" w:type="dxa"/>
            <w:vMerge/>
          </w:tcPr>
          <w:p w14:paraId="34D68D87" w14:textId="77777777" w:rsidR="00DF0BBF" w:rsidRDefault="00DF0BBF" w:rsidP="00AF0A30">
            <w:pPr>
              <w:jc w:val="center"/>
              <w:rPr>
                <w:rFonts w:ascii="Arial" w:hAnsi="Arial" w:cs="Arial"/>
                <w:sz w:val="20"/>
                <w:szCs w:val="20"/>
                <w:vertAlign w:val="subscript"/>
              </w:rPr>
            </w:pPr>
          </w:p>
        </w:tc>
        <w:tc>
          <w:tcPr>
            <w:tcW w:w="1970" w:type="dxa"/>
          </w:tcPr>
          <w:p w14:paraId="260056CD" w14:textId="77777777" w:rsidR="00DF0BBF" w:rsidRDefault="00DF0BBF" w:rsidP="00AF0A3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60EB961" w14:textId="77777777" w:rsidR="00DF0BBF" w:rsidRDefault="00DF0BBF" w:rsidP="00AF0A3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F0BBF" w14:paraId="663195B2" w14:textId="77777777" w:rsidTr="00AF0A30">
        <w:trPr>
          <w:jc w:val="center"/>
        </w:trPr>
        <w:tc>
          <w:tcPr>
            <w:tcW w:w="4647" w:type="dxa"/>
          </w:tcPr>
          <w:p w14:paraId="22C69925" w14:textId="77777777" w:rsidR="00DF0BBF" w:rsidRDefault="00DF0BBF" w:rsidP="00AF0A30">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cu program </w:t>
            </w:r>
            <w:proofErr w:type="spellStart"/>
            <w:r>
              <w:rPr>
                <w:rFonts w:ascii="Arial" w:eastAsia="Calibri" w:hAnsi="Arial" w:cs="Arial"/>
                <w:sz w:val="20"/>
                <w:szCs w:val="20"/>
              </w:rPr>
              <w:t>prelungit</w:t>
            </w:r>
            <w:proofErr w:type="spellEnd"/>
            <w:r>
              <w:rPr>
                <w:rFonts w:ascii="Arial" w:eastAsia="Calibri" w:hAnsi="Arial" w:cs="Arial"/>
                <w:sz w:val="20"/>
                <w:szCs w:val="20"/>
              </w:rPr>
              <w:t xml:space="preserve"> nr. 1 </w:t>
            </w:r>
            <w:proofErr w:type="spellStart"/>
            <w:r>
              <w:rPr>
                <w:rFonts w:ascii="Arial" w:eastAsia="Calibri" w:hAnsi="Arial" w:cs="Arial"/>
                <w:sz w:val="20"/>
                <w:szCs w:val="20"/>
              </w:rPr>
              <w:t>Bușteni</w:t>
            </w:r>
            <w:proofErr w:type="spellEnd"/>
          </w:p>
        </w:tc>
        <w:tc>
          <w:tcPr>
            <w:tcW w:w="1970" w:type="dxa"/>
          </w:tcPr>
          <w:p w14:paraId="37EDEF1E" w14:textId="77777777" w:rsidR="00DF0BBF" w:rsidRDefault="00DF0BBF" w:rsidP="00AF0A30">
            <w:pPr>
              <w:jc w:val="center"/>
              <w:rPr>
                <w:rFonts w:ascii="Arial" w:hAnsi="Arial" w:cs="Arial"/>
                <w:sz w:val="20"/>
                <w:szCs w:val="20"/>
              </w:rPr>
            </w:pPr>
            <w:r>
              <w:rPr>
                <w:rFonts w:ascii="Arial" w:hAnsi="Arial" w:cs="Arial"/>
                <w:sz w:val="20"/>
                <w:szCs w:val="20"/>
              </w:rPr>
              <w:t>55-59</w:t>
            </w:r>
          </w:p>
        </w:tc>
        <w:tc>
          <w:tcPr>
            <w:tcW w:w="1970" w:type="dxa"/>
          </w:tcPr>
          <w:p w14:paraId="3DFB2119" w14:textId="77777777" w:rsidR="00DF0BBF" w:rsidRDefault="00DF0BBF" w:rsidP="00AF0A30">
            <w:pPr>
              <w:jc w:val="center"/>
              <w:rPr>
                <w:rFonts w:ascii="Arial" w:hAnsi="Arial" w:cs="Arial"/>
                <w:sz w:val="20"/>
                <w:szCs w:val="20"/>
              </w:rPr>
            </w:pPr>
            <w:r>
              <w:rPr>
                <w:rFonts w:ascii="Arial" w:hAnsi="Arial" w:cs="Arial"/>
                <w:sz w:val="20"/>
                <w:szCs w:val="20"/>
              </w:rPr>
              <w:t>50-54</w:t>
            </w:r>
          </w:p>
        </w:tc>
      </w:tr>
      <w:tr w:rsidR="00DF0BBF" w14:paraId="41BF2243" w14:textId="77777777" w:rsidTr="00AF0A30">
        <w:trPr>
          <w:jc w:val="center"/>
        </w:trPr>
        <w:tc>
          <w:tcPr>
            <w:tcW w:w="4647" w:type="dxa"/>
          </w:tcPr>
          <w:p w14:paraId="1748B0CC" w14:textId="77777777" w:rsidR="00DF0BBF" w:rsidRDefault="00DF0BBF" w:rsidP="00AF0A30">
            <w:pPr>
              <w:jc w:val="both"/>
              <w:rPr>
                <w:rFonts w:ascii="Arial" w:hAnsi="Arial" w:cs="Arial"/>
                <w:sz w:val="20"/>
                <w:szCs w:val="20"/>
              </w:rPr>
            </w:pPr>
            <w:proofErr w:type="spellStart"/>
            <w:r>
              <w:rPr>
                <w:rFonts w:ascii="Arial" w:eastAsia="Calibri" w:hAnsi="Arial" w:cs="Arial"/>
                <w:sz w:val="20"/>
                <w:szCs w:val="20"/>
              </w:rPr>
              <w:t>Colegiul</w:t>
            </w:r>
            <w:proofErr w:type="spellEnd"/>
            <w:r>
              <w:rPr>
                <w:rFonts w:ascii="Arial" w:eastAsia="Calibri" w:hAnsi="Arial" w:cs="Arial"/>
                <w:sz w:val="20"/>
                <w:szCs w:val="20"/>
              </w:rPr>
              <w:t xml:space="preserve"> Ion </w:t>
            </w:r>
            <w:proofErr w:type="spellStart"/>
            <w:r>
              <w:rPr>
                <w:rFonts w:ascii="Arial" w:eastAsia="Calibri" w:hAnsi="Arial" w:cs="Arial"/>
                <w:sz w:val="20"/>
                <w:szCs w:val="20"/>
              </w:rPr>
              <w:t>Kalinderu</w:t>
            </w:r>
            <w:proofErr w:type="spellEnd"/>
            <w:r>
              <w:rPr>
                <w:rFonts w:ascii="Arial" w:eastAsia="Calibri" w:hAnsi="Arial" w:cs="Arial"/>
                <w:sz w:val="20"/>
                <w:szCs w:val="20"/>
              </w:rPr>
              <w:t xml:space="preserve"> </w:t>
            </w:r>
            <w:proofErr w:type="spellStart"/>
            <w:r>
              <w:rPr>
                <w:rFonts w:ascii="Arial" w:eastAsia="Calibri" w:hAnsi="Arial" w:cs="Arial"/>
                <w:sz w:val="20"/>
                <w:szCs w:val="20"/>
              </w:rPr>
              <w:t>Bușteni</w:t>
            </w:r>
            <w:proofErr w:type="spellEnd"/>
          </w:p>
        </w:tc>
        <w:tc>
          <w:tcPr>
            <w:tcW w:w="1970" w:type="dxa"/>
          </w:tcPr>
          <w:p w14:paraId="5AB3417F" w14:textId="77777777" w:rsidR="00DF0BBF" w:rsidRDefault="00DF0BBF" w:rsidP="00AF0A30">
            <w:pPr>
              <w:jc w:val="center"/>
              <w:rPr>
                <w:rFonts w:ascii="Arial" w:hAnsi="Arial" w:cs="Arial"/>
                <w:sz w:val="20"/>
                <w:szCs w:val="20"/>
              </w:rPr>
            </w:pPr>
            <w:r>
              <w:rPr>
                <w:rFonts w:ascii="Arial" w:hAnsi="Arial" w:cs="Arial"/>
                <w:sz w:val="20"/>
                <w:szCs w:val="20"/>
              </w:rPr>
              <w:t>60-64</w:t>
            </w:r>
          </w:p>
        </w:tc>
        <w:tc>
          <w:tcPr>
            <w:tcW w:w="1970" w:type="dxa"/>
          </w:tcPr>
          <w:p w14:paraId="29E4989A" w14:textId="77777777" w:rsidR="00DF0BBF" w:rsidRDefault="00DF0BBF" w:rsidP="00AF0A30">
            <w:pPr>
              <w:jc w:val="center"/>
              <w:rPr>
                <w:rFonts w:ascii="Arial" w:hAnsi="Arial" w:cs="Arial"/>
                <w:sz w:val="20"/>
                <w:szCs w:val="20"/>
              </w:rPr>
            </w:pPr>
            <w:r>
              <w:rPr>
                <w:rFonts w:ascii="Arial" w:hAnsi="Arial" w:cs="Arial"/>
                <w:sz w:val="20"/>
                <w:szCs w:val="20"/>
              </w:rPr>
              <w:t>55-59</w:t>
            </w:r>
          </w:p>
        </w:tc>
      </w:tr>
      <w:tr w:rsidR="00DF0BBF" w14:paraId="73AE7C86" w14:textId="77777777" w:rsidTr="00AF0A30">
        <w:trPr>
          <w:jc w:val="center"/>
        </w:trPr>
        <w:tc>
          <w:tcPr>
            <w:tcW w:w="4647" w:type="dxa"/>
          </w:tcPr>
          <w:p w14:paraId="5C9247C5" w14:textId="77777777" w:rsidR="00DF0BBF" w:rsidRDefault="00DF0BBF" w:rsidP="00AF0A30">
            <w:pPr>
              <w:jc w:val="both"/>
              <w:rPr>
                <w:rFonts w:ascii="Arial" w:hAnsi="Arial" w:cs="Arial"/>
                <w:sz w:val="20"/>
                <w:szCs w:val="20"/>
              </w:rPr>
            </w:pPr>
            <w:proofErr w:type="spellStart"/>
            <w:r>
              <w:rPr>
                <w:rFonts w:ascii="Arial" w:eastAsia="Calibri" w:hAnsi="Arial" w:cs="Arial"/>
                <w:sz w:val="20"/>
                <w:szCs w:val="20"/>
              </w:rPr>
              <w:t>Grădinița</w:t>
            </w:r>
            <w:proofErr w:type="spellEnd"/>
            <w:r>
              <w:rPr>
                <w:rFonts w:ascii="Arial" w:eastAsia="Calibri" w:hAnsi="Arial" w:cs="Arial"/>
                <w:sz w:val="20"/>
                <w:szCs w:val="20"/>
              </w:rPr>
              <w:t xml:space="preserve"> cu program normal nr.3 Poiana </w:t>
            </w:r>
            <w:proofErr w:type="spellStart"/>
            <w:r>
              <w:rPr>
                <w:rFonts w:ascii="Arial" w:eastAsia="Calibri" w:hAnsi="Arial" w:cs="Arial"/>
                <w:sz w:val="20"/>
                <w:szCs w:val="20"/>
              </w:rPr>
              <w:t>Țapului</w:t>
            </w:r>
            <w:proofErr w:type="spellEnd"/>
          </w:p>
        </w:tc>
        <w:tc>
          <w:tcPr>
            <w:tcW w:w="1970" w:type="dxa"/>
          </w:tcPr>
          <w:p w14:paraId="72D82BD4" w14:textId="77777777" w:rsidR="00DF0BBF" w:rsidRDefault="00DF0BBF" w:rsidP="00AF0A30">
            <w:pPr>
              <w:jc w:val="center"/>
              <w:rPr>
                <w:rFonts w:ascii="Arial" w:hAnsi="Arial" w:cs="Arial"/>
                <w:sz w:val="20"/>
                <w:szCs w:val="20"/>
              </w:rPr>
            </w:pPr>
            <w:r>
              <w:rPr>
                <w:rFonts w:ascii="Arial" w:hAnsi="Arial" w:cs="Arial"/>
                <w:sz w:val="20"/>
                <w:szCs w:val="20"/>
              </w:rPr>
              <w:t>65-69</w:t>
            </w:r>
          </w:p>
        </w:tc>
        <w:tc>
          <w:tcPr>
            <w:tcW w:w="1970" w:type="dxa"/>
          </w:tcPr>
          <w:p w14:paraId="6A1646FE" w14:textId="77777777" w:rsidR="00DF0BBF" w:rsidRDefault="00DF0BBF" w:rsidP="00AF0A30">
            <w:pPr>
              <w:jc w:val="center"/>
              <w:rPr>
                <w:rFonts w:ascii="Arial" w:hAnsi="Arial" w:cs="Arial"/>
                <w:sz w:val="20"/>
                <w:szCs w:val="20"/>
              </w:rPr>
            </w:pPr>
            <w:r>
              <w:rPr>
                <w:rFonts w:ascii="Arial" w:hAnsi="Arial" w:cs="Arial"/>
                <w:sz w:val="20"/>
                <w:szCs w:val="20"/>
              </w:rPr>
              <w:t>60-64</w:t>
            </w:r>
          </w:p>
        </w:tc>
      </w:tr>
    </w:tbl>
    <w:p w14:paraId="07EC235C" w14:textId="77777777" w:rsidR="00DF0BBF" w:rsidRDefault="00DF0BBF" w:rsidP="00DF0BBF">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1970"/>
        <w:gridCol w:w="1970"/>
      </w:tblGrid>
      <w:tr w:rsidR="00DF0BBF" w14:paraId="1696C6B5" w14:textId="77777777" w:rsidTr="00AF0A30">
        <w:trPr>
          <w:jc w:val="center"/>
        </w:trPr>
        <w:tc>
          <w:tcPr>
            <w:tcW w:w="5215" w:type="dxa"/>
            <w:vMerge w:val="restart"/>
            <w:vAlign w:val="center"/>
          </w:tcPr>
          <w:p w14:paraId="09152B82" w14:textId="77777777" w:rsidR="00DF0BBF" w:rsidRDefault="00DF0BBF" w:rsidP="00AF0A30">
            <w:pPr>
              <w:jc w:val="center"/>
              <w:rPr>
                <w:rFonts w:ascii="Arial" w:hAnsi="Arial" w:cs="Arial"/>
                <w:sz w:val="20"/>
                <w:szCs w:val="20"/>
              </w:rPr>
            </w:pPr>
            <w:r>
              <w:rPr>
                <w:rFonts w:ascii="Arial" w:hAnsi="Arial" w:cs="Arial"/>
                <w:sz w:val="20"/>
                <w:szCs w:val="20"/>
              </w:rPr>
              <w:t>Spital</w:t>
            </w:r>
          </w:p>
        </w:tc>
        <w:tc>
          <w:tcPr>
            <w:tcW w:w="3940" w:type="dxa"/>
            <w:gridSpan w:val="2"/>
          </w:tcPr>
          <w:p w14:paraId="0C32DEB7" w14:textId="77777777" w:rsidR="00DF0BBF" w:rsidRDefault="00DF0BBF" w:rsidP="00AF0A3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F0BBF" w14:paraId="2E79E869" w14:textId="77777777" w:rsidTr="00AF0A30">
        <w:trPr>
          <w:jc w:val="center"/>
        </w:trPr>
        <w:tc>
          <w:tcPr>
            <w:tcW w:w="5215" w:type="dxa"/>
            <w:vMerge/>
          </w:tcPr>
          <w:p w14:paraId="3151D862" w14:textId="77777777" w:rsidR="00DF0BBF" w:rsidRDefault="00DF0BBF" w:rsidP="00AF0A30">
            <w:pPr>
              <w:jc w:val="center"/>
              <w:rPr>
                <w:rFonts w:ascii="Arial" w:hAnsi="Arial" w:cs="Arial"/>
                <w:sz w:val="20"/>
                <w:szCs w:val="20"/>
                <w:vertAlign w:val="subscript"/>
              </w:rPr>
            </w:pPr>
          </w:p>
        </w:tc>
        <w:tc>
          <w:tcPr>
            <w:tcW w:w="1970" w:type="dxa"/>
          </w:tcPr>
          <w:p w14:paraId="2BE6FE25" w14:textId="77777777" w:rsidR="00DF0BBF" w:rsidRDefault="00DF0BBF" w:rsidP="00AF0A3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7B0A369" w14:textId="77777777" w:rsidR="00DF0BBF" w:rsidRDefault="00DF0BBF" w:rsidP="00AF0A3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F0BBF" w14:paraId="4AB1F57C" w14:textId="77777777" w:rsidTr="00AF0A30">
        <w:trPr>
          <w:jc w:val="center"/>
        </w:trPr>
        <w:tc>
          <w:tcPr>
            <w:tcW w:w="5215" w:type="dxa"/>
          </w:tcPr>
          <w:p w14:paraId="15D5C1E3" w14:textId="77777777" w:rsidR="00DF0BBF" w:rsidRDefault="00DF0BBF" w:rsidP="00AF0A30">
            <w:pPr>
              <w:jc w:val="both"/>
              <w:rPr>
                <w:rFonts w:ascii="Arial" w:hAnsi="Arial" w:cs="Arial"/>
                <w:sz w:val="20"/>
                <w:szCs w:val="20"/>
              </w:rPr>
            </w:pPr>
            <w:proofErr w:type="spellStart"/>
            <w:r>
              <w:rPr>
                <w:rFonts w:ascii="Arial" w:hAnsi="Arial" w:cs="Arial"/>
                <w:sz w:val="20"/>
                <w:szCs w:val="20"/>
              </w:rPr>
              <w:t>Sanatoriul</w:t>
            </w:r>
            <w:proofErr w:type="spellEnd"/>
            <w:r>
              <w:rPr>
                <w:rFonts w:ascii="Arial" w:hAnsi="Arial" w:cs="Arial"/>
                <w:sz w:val="20"/>
                <w:szCs w:val="20"/>
              </w:rPr>
              <w:t xml:space="preserve"> </w:t>
            </w:r>
            <w:proofErr w:type="spellStart"/>
            <w:r>
              <w:rPr>
                <w:rFonts w:ascii="Arial" w:hAnsi="Arial" w:cs="Arial"/>
                <w:sz w:val="20"/>
                <w:szCs w:val="20"/>
              </w:rPr>
              <w:t>Balneoclimateric</w:t>
            </w:r>
            <w:proofErr w:type="spellEnd"/>
            <w:r>
              <w:rPr>
                <w:rFonts w:ascii="Arial" w:hAnsi="Arial" w:cs="Arial"/>
                <w:sz w:val="20"/>
                <w:szCs w:val="20"/>
              </w:rPr>
              <w:t xml:space="preserve"> de </w:t>
            </w:r>
            <w:proofErr w:type="spellStart"/>
            <w:r>
              <w:rPr>
                <w:rFonts w:ascii="Arial" w:hAnsi="Arial" w:cs="Arial"/>
                <w:sz w:val="20"/>
                <w:szCs w:val="20"/>
              </w:rPr>
              <w:t>Copii</w:t>
            </w:r>
            <w:proofErr w:type="spellEnd"/>
            <w:r>
              <w:rPr>
                <w:rFonts w:ascii="Arial" w:hAnsi="Arial" w:cs="Arial"/>
                <w:sz w:val="20"/>
                <w:szCs w:val="20"/>
              </w:rPr>
              <w:t xml:space="preserve"> </w:t>
            </w:r>
            <w:proofErr w:type="spellStart"/>
            <w:r>
              <w:rPr>
                <w:rFonts w:ascii="Arial" w:hAnsi="Arial" w:cs="Arial"/>
                <w:sz w:val="20"/>
                <w:szCs w:val="20"/>
              </w:rPr>
              <w:t>Bușteni</w:t>
            </w:r>
            <w:proofErr w:type="spellEnd"/>
          </w:p>
        </w:tc>
        <w:tc>
          <w:tcPr>
            <w:tcW w:w="1970" w:type="dxa"/>
          </w:tcPr>
          <w:p w14:paraId="447BEEB7" w14:textId="77777777" w:rsidR="00DF0BBF" w:rsidRDefault="00DF0BBF" w:rsidP="00AF0A30">
            <w:pPr>
              <w:jc w:val="center"/>
              <w:rPr>
                <w:rFonts w:ascii="Arial" w:hAnsi="Arial" w:cs="Arial"/>
                <w:sz w:val="20"/>
                <w:szCs w:val="20"/>
              </w:rPr>
            </w:pPr>
            <w:r>
              <w:rPr>
                <w:rFonts w:ascii="Arial" w:hAnsi="Arial" w:cs="Arial"/>
                <w:sz w:val="20"/>
                <w:szCs w:val="20"/>
              </w:rPr>
              <w:t>55-59</w:t>
            </w:r>
          </w:p>
        </w:tc>
        <w:tc>
          <w:tcPr>
            <w:tcW w:w="1970" w:type="dxa"/>
          </w:tcPr>
          <w:p w14:paraId="6181C6BC" w14:textId="77777777" w:rsidR="00DF0BBF" w:rsidRDefault="00DF0BBF" w:rsidP="00AF0A30">
            <w:pPr>
              <w:jc w:val="center"/>
              <w:rPr>
                <w:rFonts w:ascii="Arial" w:hAnsi="Arial" w:cs="Arial"/>
                <w:sz w:val="20"/>
                <w:szCs w:val="20"/>
              </w:rPr>
            </w:pPr>
            <w:r>
              <w:rPr>
                <w:rFonts w:ascii="Arial" w:hAnsi="Arial" w:cs="Arial"/>
                <w:sz w:val="20"/>
                <w:szCs w:val="20"/>
              </w:rPr>
              <w:t>50-54</w:t>
            </w:r>
          </w:p>
        </w:tc>
      </w:tr>
      <w:tr w:rsidR="00DF0BBF" w14:paraId="0A05D911" w14:textId="77777777" w:rsidTr="00AF0A30">
        <w:trPr>
          <w:jc w:val="center"/>
        </w:trPr>
        <w:tc>
          <w:tcPr>
            <w:tcW w:w="5215" w:type="dxa"/>
          </w:tcPr>
          <w:p w14:paraId="28237210" w14:textId="77777777" w:rsidR="00DF0BBF" w:rsidRDefault="00DF0BBF" w:rsidP="00AF0A30">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Ortopedie</w:t>
            </w:r>
            <w:proofErr w:type="spellEnd"/>
            <w:r>
              <w:rPr>
                <w:rFonts w:ascii="Arial" w:hAnsi="Arial" w:cs="Arial"/>
                <w:sz w:val="20"/>
                <w:szCs w:val="20"/>
              </w:rPr>
              <w:t xml:space="preserve"> </w:t>
            </w:r>
            <w:proofErr w:type="spellStart"/>
            <w:r>
              <w:rPr>
                <w:rFonts w:ascii="Arial" w:hAnsi="Arial" w:cs="Arial"/>
                <w:sz w:val="20"/>
                <w:szCs w:val="20"/>
              </w:rPr>
              <w:t>și</w:t>
            </w:r>
            <w:proofErr w:type="spellEnd"/>
            <w:r>
              <w:rPr>
                <w:rFonts w:ascii="Arial" w:hAnsi="Arial" w:cs="Arial"/>
                <w:sz w:val="20"/>
                <w:szCs w:val="20"/>
              </w:rPr>
              <w:t xml:space="preserve"> </w:t>
            </w:r>
            <w:proofErr w:type="spellStart"/>
            <w:r>
              <w:rPr>
                <w:rFonts w:ascii="Arial" w:hAnsi="Arial" w:cs="Arial"/>
                <w:sz w:val="20"/>
                <w:szCs w:val="20"/>
              </w:rPr>
              <w:t>Traumatologie</w:t>
            </w:r>
            <w:proofErr w:type="spellEnd"/>
            <w:r>
              <w:rPr>
                <w:rFonts w:ascii="Arial" w:hAnsi="Arial" w:cs="Arial"/>
                <w:sz w:val="20"/>
                <w:szCs w:val="20"/>
              </w:rPr>
              <w:t xml:space="preserve"> Azuga (3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72DB8562" w14:textId="77777777" w:rsidR="00DF0BBF" w:rsidRDefault="00DF0BBF" w:rsidP="00AF0A30">
            <w:pPr>
              <w:jc w:val="center"/>
              <w:rPr>
                <w:rFonts w:ascii="Arial" w:hAnsi="Arial" w:cs="Arial"/>
                <w:sz w:val="20"/>
                <w:szCs w:val="20"/>
              </w:rPr>
            </w:pPr>
            <w:r>
              <w:rPr>
                <w:rFonts w:ascii="Arial" w:hAnsi="Arial" w:cs="Arial"/>
                <w:sz w:val="20"/>
                <w:szCs w:val="20"/>
              </w:rPr>
              <w:t>60-64</w:t>
            </w:r>
          </w:p>
        </w:tc>
        <w:tc>
          <w:tcPr>
            <w:tcW w:w="1970" w:type="dxa"/>
          </w:tcPr>
          <w:p w14:paraId="6A98FBEE" w14:textId="77777777" w:rsidR="00DF0BBF" w:rsidRDefault="00DF0BBF" w:rsidP="00AF0A30">
            <w:pPr>
              <w:jc w:val="center"/>
              <w:rPr>
                <w:rFonts w:ascii="Arial" w:hAnsi="Arial" w:cs="Arial"/>
                <w:sz w:val="20"/>
                <w:szCs w:val="20"/>
              </w:rPr>
            </w:pPr>
            <w:r>
              <w:rPr>
                <w:rFonts w:ascii="Arial" w:hAnsi="Arial" w:cs="Arial"/>
                <w:sz w:val="20"/>
                <w:szCs w:val="20"/>
              </w:rPr>
              <w:t>55-59</w:t>
            </w:r>
          </w:p>
        </w:tc>
      </w:tr>
      <w:tr w:rsidR="00DF0BBF" w14:paraId="6EE7AD88" w14:textId="77777777" w:rsidTr="00AF0A30">
        <w:trPr>
          <w:jc w:val="center"/>
        </w:trPr>
        <w:tc>
          <w:tcPr>
            <w:tcW w:w="5215" w:type="dxa"/>
          </w:tcPr>
          <w:p w14:paraId="1D652177" w14:textId="77777777" w:rsidR="00DF0BBF" w:rsidRDefault="00DF0BBF" w:rsidP="00AF0A30">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Ortopedie</w:t>
            </w:r>
            <w:proofErr w:type="spellEnd"/>
            <w:r>
              <w:rPr>
                <w:rFonts w:ascii="Arial" w:hAnsi="Arial" w:cs="Arial"/>
                <w:sz w:val="20"/>
                <w:szCs w:val="20"/>
              </w:rPr>
              <w:t xml:space="preserve"> </w:t>
            </w:r>
            <w:proofErr w:type="spellStart"/>
            <w:r>
              <w:rPr>
                <w:rFonts w:ascii="Arial" w:hAnsi="Arial" w:cs="Arial"/>
                <w:sz w:val="20"/>
                <w:szCs w:val="20"/>
              </w:rPr>
              <w:t>și</w:t>
            </w:r>
            <w:proofErr w:type="spellEnd"/>
            <w:r>
              <w:rPr>
                <w:rFonts w:ascii="Arial" w:hAnsi="Arial" w:cs="Arial"/>
                <w:sz w:val="20"/>
                <w:szCs w:val="20"/>
              </w:rPr>
              <w:t xml:space="preserve"> </w:t>
            </w:r>
            <w:proofErr w:type="spellStart"/>
            <w:r>
              <w:rPr>
                <w:rFonts w:ascii="Arial" w:hAnsi="Arial" w:cs="Arial"/>
                <w:sz w:val="20"/>
                <w:szCs w:val="20"/>
              </w:rPr>
              <w:t>Traumatologie</w:t>
            </w:r>
            <w:proofErr w:type="spellEnd"/>
            <w:r>
              <w:rPr>
                <w:rFonts w:ascii="Arial" w:hAnsi="Arial" w:cs="Arial"/>
                <w:sz w:val="20"/>
                <w:szCs w:val="20"/>
              </w:rPr>
              <w:t xml:space="preserve"> Azuga (3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4BC1A63A" w14:textId="77777777" w:rsidR="00DF0BBF" w:rsidRDefault="00DF0BBF" w:rsidP="00AF0A30">
            <w:pPr>
              <w:jc w:val="center"/>
              <w:rPr>
                <w:rFonts w:ascii="Arial" w:hAnsi="Arial" w:cs="Arial"/>
                <w:sz w:val="20"/>
                <w:szCs w:val="20"/>
              </w:rPr>
            </w:pPr>
            <w:r>
              <w:rPr>
                <w:rFonts w:ascii="Arial" w:hAnsi="Arial" w:cs="Arial"/>
                <w:sz w:val="20"/>
                <w:szCs w:val="20"/>
              </w:rPr>
              <w:t>65-69</w:t>
            </w:r>
          </w:p>
        </w:tc>
        <w:tc>
          <w:tcPr>
            <w:tcW w:w="1970" w:type="dxa"/>
          </w:tcPr>
          <w:p w14:paraId="5F12CA4C" w14:textId="77777777" w:rsidR="00DF0BBF" w:rsidRDefault="00DF0BBF" w:rsidP="00AF0A30">
            <w:pPr>
              <w:jc w:val="center"/>
              <w:rPr>
                <w:rFonts w:ascii="Arial" w:hAnsi="Arial" w:cs="Arial"/>
                <w:sz w:val="20"/>
                <w:szCs w:val="20"/>
              </w:rPr>
            </w:pPr>
            <w:r>
              <w:rPr>
                <w:rFonts w:ascii="Arial" w:hAnsi="Arial" w:cs="Arial"/>
                <w:sz w:val="20"/>
                <w:szCs w:val="20"/>
              </w:rPr>
              <w:t>60-64</w:t>
            </w:r>
          </w:p>
        </w:tc>
      </w:tr>
      <w:tr w:rsidR="00DF0BBF" w14:paraId="071FBDBE" w14:textId="77777777" w:rsidTr="00AF0A30">
        <w:trPr>
          <w:jc w:val="center"/>
        </w:trPr>
        <w:tc>
          <w:tcPr>
            <w:tcW w:w="5215" w:type="dxa"/>
          </w:tcPr>
          <w:p w14:paraId="48F93823" w14:textId="77777777" w:rsidR="00DF0BBF" w:rsidRDefault="00DF0BBF" w:rsidP="00AF0A30">
            <w:pPr>
              <w:jc w:val="both"/>
              <w:rPr>
                <w:rFonts w:ascii="Arial" w:hAnsi="Arial" w:cs="Arial"/>
                <w:sz w:val="20"/>
                <w:szCs w:val="20"/>
              </w:rPr>
            </w:pPr>
            <w:proofErr w:type="spellStart"/>
            <w:r>
              <w:rPr>
                <w:rFonts w:ascii="Arial" w:hAnsi="Arial" w:cs="Arial"/>
                <w:sz w:val="20"/>
                <w:szCs w:val="20"/>
              </w:rPr>
              <w:t>Centrul</w:t>
            </w:r>
            <w:proofErr w:type="spellEnd"/>
            <w:r>
              <w:rPr>
                <w:rFonts w:ascii="Arial" w:hAnsi="Arial" w:cs="Arial"/>
                <w:sz w:val="20"/>
                <w:szCs w:val="20"/>
              </w:rPr>
              <w:t xml:space="preserve"> de </w:t>
            </w:r>
            <w:proofErr w:type="spellStart"/>
            <w:r>
              <w:rPr>
                <w:rFonts w:ascii="Arial" w:hAnsi="Arial" w:cs="Arial"/>
                <w:sz w:val="20"/>
                <w:szCs w:val="20"/>
              </w:rPr>
              <w:t>Dializă</w:t>
            </w:r>
            <w:proofErr w:type="spellEnd"/>
            <w:r>
              <w:rPr>
                <w:rFonts w:ascii="Arial" w:hAnsi="Arial" w:cs="Arial"/>
                <w:sz w:val="20"/>
                <w:szCs w:val="20"/>
              </w:rPr>
              <w:t xml:space="preserve"> </w:t>
            </w:r>
            <w:proofErr w:type="spellStart"/>
            <w:r>
              <w:rPr>
                <w:rFonts w:ascii="Arial" w:hAnsi="Arial" w:cs="Arial"/>
                <w:sz w:val="20"/>
                <w:szCs w:val="20"/>
              </w:rPr>
              <w:t>Bușteni</w:t>
            </w:r>
            <w:proofErr w:type="spellEnd"/>
          </w:p>
        </w:tc>
        <w:tc>
          <w:tcPr>
            <w:tcW w:w="1970" w:type="dxa"/>
          </w:tcPr>
          <w:p w14:paraId="1BEB68C4" w14:textId="77777777" w:rsidR="00DF0BBF" w:rsidRDefault="00DF0BBF" w:rsidP="00AF0A30">
            <w:pPr>
              <w:jc w:val="center"/>
              <w:rPr>
                <w:rFonts w:ascii="Arial" w:hAnsi="Arial" w:cs="Arial"/>
                <w:sz w:val="20"/>
                <w:szCs w:val="20"/>
              </w:rPr>
            </w:pPr>
            <w:r>
              <w:rPr>
                <w:rFonts w:ascii="Arial" w:hAnsi="Arial" w:cs="Arial"/>
                <w:sz w:val="20"/>
                <w:szCs w:val="20"/>
              </w:rPr>
              <w:t>&gt;75</w:t>
            </w:r>
          </w:p>
        </w:tc>
        <w:tc>
          <w:tcPr>
            <w:tcW w:w="1970" w:type="dxa"/>
          </w:tcPr>
          <w:p w14:paraId="311ED6B5" w14:textId="77777777" w:rsidR="00DF0BBF" w:rsidRDefault="00DF0BBF" w:rsidP="00AF0A30">
            <w:pPr>
              <w:jc w:val="center"/>
              <w:rPr>
                <w:rFonts w:ascii="Arial" w:hAnsi="Arial" w:cs="Arial"/>
                <w:sz w:val="20"/>
                <w:szCs w:val="20"/>
              </w:rPr>
            </w:pPr>
            <w:r>
              <w:rPr>
                <w:rFonts w:ascii="Arial" w:hAnsi="Arial" w:cs="Arial"/>
                <w:sz w:val="20"/>
                <w:szCs w:val="20"/>
              </w:rPr>
              <w:t>65-69</w:t>
            </w:r>
          </w:p>
        </w:tc>
      </w:tr>
    </w:tbl>
    <w:p w14:paraId="67BEC949" w14:textId="77777777" w:rsidR="00DF0BBF" w:rsidRDefault="00DF0BBF" w:rsidP="00DF0BBF">
      <w:pPr>
        <w:jc w:val="both"/>
        <w:rPr>
          <w:rFonts w:ascii="Arial" w:hAnsi="Arial" w:cs="Arial"/>
        </w:rPr>
      </w:pPr>
    </w:p>
    <w:p w14:paraId="1CCBCAB6" w14:textId="55C708FE" w:rsidR="00BF22CA" w:rsidRPr="00D6126F" w:rsidRDefault="00125C33" w:rsidP="002C5BB5">
      <w:pPr>
        <w:pStyle w:val="Heading2"/>
        <w:rPr>
          <w:lang w:val="ro-RO"/>
        </w:rPr>
      </w:pPr>
      <w:bookmarkStart w:id="12" w:name="_Toc230965582"/>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972165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E6B13">
        <w:rPr>
          <w:rFonts w:ascii="Arial" w:hAnsi="Arial" w:cs="Arial"/>
          <w:lang w:val="ro-RO"/>
        </w:rPr>
        <w:t>2107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E6B13">
        <w:rPr>
          <w:rFonts w:ascii="Arial" w:hAnsi="Arial" w:cs="Arial"/>
          <w:lang w:val="ro-RO"/>
        </w:rPr>
        <w:t>2610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E6B13">
        <w:rPr>
          <w:rFonts w:ascii="Arial" w:hAnsi="Arial" w:cs="Arial"/>
          <w:lang w:val="ro-RO"/>
        </w:rPr>
        <w:t>10573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E6B13">
        <w:rPr>
          <w:rFonts w:ascii="Arial" w:hAnsi="Arial" w:cs="Arial"/>
          <w:lang w:val="ro-RO"/>
        </w:rPr>
        <w:t>10031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FE0425C"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7E6B1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7E6B13">
        <w:rPr>
          <w:rFonts w:ascii="Arial" w:hAnsi="Arial" w:cs="Arial"/>
          <w:lang w:val="it-IT"/>
        </w:rPr>
        <w:t>5076</w:t>
      </w:r>
      <w:r w:rsidR="00B424AA">
        <w:rPr>
          <w:rFonts w:ascii="Arial" w:hAnsi="Arial" w:cs="Arial"/>
          <w:lang w:val="it-IT"/>
        </w:rPr>
        <w:t xml:space="preserve"> persoane (</w:t>
      </w:r>
      <w:r w:rsidR="007E6B13">
        <w:rPr>
          <w:rFonts w:ascii="Arial" w:hAnsi="Arial" w:cs="Arial"/>
          <w:lang w:val="it-IT"/>
        </w:rPr>
        <w:t>+78</w:t>
      </w:r>
      <w:r w:rsidR="00B424AA">
        <w:rPr>
          <w:rFonts w:ascii="Arial" w:hAnsi="Arial" w:cs="Arial"/>
          <w:lang w:val="it-IT"/>
        </w:rPr>
        <w:t>,</w:t>
      </w:r>
      <w:r w:rsidR="007E6B13">
        <w:rPr>
          <w:rFonts w:ascii="Arial" w:hAnsi="Arial" w:cs="Arial"/>
          <w:lang w:val="it-IT"/>
        </w:rPr>
        <w:t>08</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w:t>
      </w:r>
      <w:r w:rsidR="00EE6809">
        <w:rPr>
          <w:rFonts w:ascii="Arial" w:hAnsi="Arial" w:cs="Arial"/>
          <w:lang w:val="it-IT"/>
        </w:rPr>
        <w:t>semnificative</w:t>
      </w:r>
      <w:r w:rsidR="005D2C58">
        <w:rPr>
          <w:rFonts w:ascii="Arial" w:hAnsi="Arial" w:cs="Arial"/>
          <w:lang w:val="it-IT"/>
        </w:rPr>
        <w:t xml:space="preserve"> pentru valori mai mari de </w:t>
      </w:r>
      <w:r w:rsidR="00693CB6">
        <w:rPr>
          <w:rFonts w:ascii="Arial" w:hAnsi="Arial" w:cs="Arial"/>
          <w:lang w:val="it-IT"/>
        </w:rPr>
        <w:t>75</w:t>
      </w:r>
      <w:r w:rsidR="005D2C58">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E6B1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7E6B13">
        <w:rPr>
          <w:rFonts w:ascii="Arial" w:hAnsi="Arial" w:cs="Arial"/>
          <w:lang w:val="it-IT"/>
        </w:rPr>
        <w:t>6983</w:t>
      </w:r>
      <w:r w:rsidR="00B424AA">
        <w:rPr>
          <w:rFonts w:ascii="Arial" w:hAnsi="Arial" w:cs="Arial"/>
          <w:lang w:val="it-IT"/>
        </w:rPr>
        <w:t xml:space="preserve"> persoane (</w:t>
      </w:r>
      <w:r w:rsidR="007E6B13">
        <w:rPr>
          <w:rFonts w:ascii="Arial" w:hAnsi="Arial" w:cs="Arial"/>
          <w:lang w:val="it-IT"/>
        </w:rPr>
        <w:t>+97</w:t>
      </w:r>
      <w:r w:rsidR="00B424AA">
        <w:rPr>
          <w:rFonts w:ascii="Arial" w:hAnsi="Arial" w:cs="Arial"/>
          <w:lang w:val="it-IT"/>
        </w:rPr>
        <w:t>,</w:t>
      </w:r>
      <w:r w:rsidR="007E6B13">
        <w:rPr>
          <w:rFonts w:ascii="Arial" w:hAnsi="Arial" w:cs="Arial"/>
          <w:lang w:val="it-IT"/>
        </w:rPr>
        <w:t>05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 creșteri</w:t>
      </w:r>
      <w:r w:rsidR="00DB7862" w:rsidRPr="00BA7A3C">
        <w:rPr>
          <w:rFonts w:ascii="Arial" w:hAnsi="Arial" w:cs="Arial"/>
          <w:lang w:val="it-IT"/>
        </w:rPr>
        <w:t xml:space="preserve"> </w:t>
      </w:r>
      <w:r w:rsidR="00DB7862">
        <w:rPr>
          <w:rFonts w:ascii="Arial" w:hAnsi="Arial" w:cs="Arial"/>
          <w:lang w:val="it-IT"/>
        </w:rPr>
        <w:t>semnificative pentru valori mai mari de 65 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E6B13" w:rsidRPr="00BD3863" w14:paraId="72F882FB" w14:textId="77777777" w:rsidTr="00AF0A3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310330C"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F834998"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AAB3E55"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6833539"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29D8660" w14:textId="77777777" w:rsidR="007E6B13" w:rsidRPr="008537F4" w:rsidRDefault="007E6B13" w:rsidP="00AF0A3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038F355" w14:textId="77777777" w:rsidR="007E6B13" w:rsidRPr="008537F4" w:rsidRDefault="007E6B13" w:rsidP="00AF0A3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3DBD148" w14:textId="77777777" w:rsidR="007E6B13" w:rsidRPr="008537F4" w:rsidRDefault="007E6B13" w:rsidP="00AF0A3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E6B13" w:rsidRPr="00BD3863" w14:paraId="6F9500C1" w14:textId="77777777" w:rsidTr="00AF0A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C5D07E"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9DC4E9C"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5564</w:t>
            </w:r>
          </w:p>
        </w:tc>
        <w:tc>
          <w:tcPr>
            <w:tcW w:w="1117" w:type="dxa"/>
            <w:tcBorders>
              <w:top w:val="nil"/>
              <w:left w:val="nil"/>
              <w:bottom w:val="single" w:sz="4" w:space="0" w:color="auto"/>
              <w:right w:val="single" w:sz="4" w:space="0" w:color="auto"/>
            </w:tcBorders>
            <w:vAlign w:val="center"/>
          </w:tcPr>
          <w:p w14:paraId="53C09288"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2910</w:t>
            </w:r>
          </w:p>
        </w:tc>
        <w:tc>
          <w:tcPr>
            <w:tcW w:w="1134" w:type="dxa"/>
            <w:tcBorders>
              <w:top w:val="nil"/>
              <w:left w:val="nil"/>
              <w:bottom w:val="single" w:sz="4" w:space="0" w:color="auto"/>
              <w:right w:val="single" w:sz="4" w:space="0" w:color="auto"/>
            </w:tcBorders>
            <w:vAlign w:val="center"/>
          </w:tcPr>
          <w:p w14:paraId="1DC25FC6"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996</w:t>
            </w:r>
          </w:p>
        </w:tc>
        <w:tc>
          <w:tcPr>
            <w:tcW w:w="1134" w:type="dxa"/>
            <w:tcBorders>
              <w:top w:val="nil"/>
              <w:left w:val="nil"/>
              <w:bottom w:val="single" w:sz="4" w:space="0" w:color="auto"/>
              <w:right w:val="single" w:sz="4" w:space="0" w:color="auto"/>
            </w:tcBorders>
            <w:vAlign w:val="center"/>
          </w:tcPr>
          <w:p w14:paraId="44E0E5C7"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778</w:t>
            </w:r>
          </w:p>
        </w:tc>
        <w:tc>
          <w:tcPr>
            <w:tcW w:w="1022" w:type="dxa"/>
            <w:tcBorders>
              <w:top w:val="nil"/>
              <w:left w:val="nil"/>
              <w:bottom w:val="single" w:sz="4" w:space="0" w:color="auto"/>
              <w:right w:val="single" w:sz="4" w:space="0" w:color="auto"/>
            </w:tcBorders>
            <w:vAlign w:val="center"/>
          </w:tcPr>
          <w:p w14:paraId="02DBDBA3"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1329</w:t>
            </w:r>
          </w:p>
        </w:tc>
        <w:tc>
          <w:tcPr>
            <w:tcW w:w="1006" w:type="dxa"/>
            <w:tcBorders>
              <w:top w:val="nil"/>
              <w:left w:val="nil"/>
              <w:bottom w:val="single" w:sz="4" w:space="0" w:color="auto"/>
              <w:right w:val="single" w:sz="4" w:space="0" w:color="auto"/>
            </w:tcBorders>
            <w:noWrap/>
            <w:vAlign w:val="bottom"/>
          </w:tcPr>
          <w:p w14:paraId="4785B59C" w14:textId="77777777" w:rsidR="007E6B13" w:rsidRPr="008537F4" w:rsidRDefault="007E6B13" w:rsidP="00AF0A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11577</w:t>
            </w:r>
          </w:p>
        </w:tc>
      </w:tr>
      <w:tr w:rsidR="007E6B13" w:rsidRPr="00BD3863" w14:paraId="4812BF69" w14:textId="77777777" w:rsidTr="00AF0A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4AF036"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FEE2A72"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1805</w:t>
            </w:r>
          </w:p>
        </w:tc>
        <w:tc>
          <w:tcPr>
            <w:tcW w:w="1117" w:type="dxa"/>
            <w:tcBorders>
              <w:top w:val="nil"/>
              <w:left w:val="nil"/>
              <w:bottom w:val="single" w:sz="4" w:space="0" w:color="auto"/>
              <w:right w:val="single" w:sz="4" w:space="0" w:color="auto"/>
            </w:tcBorders>
            <w:vAlign w:val="center"/>
          </w:tcPr>
          <w:p w14:paraId="7EDF47A7"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1439</w:t>
            </w:r>
          </w:p>
        </w:tc>
        <w:tc>
          <w:tcPr>
            <w:tcW w:w="1134" w:type="dxa"/>
            <w:tcBorders>
              <w:top w:val="nil"/>
              <w:left w:val="nil"/>
              <w:bottom w:val="single" w:sz="4" w:space="0" w:color="auto"/>
              <w:right w:val="single" w:sz="4" w:space="0" w:color="auto"/>
            </w:tcBorders>
            <w:vAlign w:val="center"/>
          </w:tcPr>
          <w:p w14:paraId="56CCD59E"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1352</w:t>
            </w:r>
          </w:p>
        </w:tc>
        <w:tc>
          <w:tcPr>
            <w:tcW w:w="1134" w:type="dxa"/>
            <w:tcBorders>
              <w:top w:val="nil"/>
              <w:left w:val="nil"/>
              <w:bottom w:val="single" w:sz="4" w:space="0" w:color="auto"/>
              <w:right w:val="single" w:sz="4" w:space="0" w:color="auto"/>
            </w:tcBorders>
            <w:vAlign w:val="center"/>
          </w:tcPr>
          <w:p w14:paraId="0B2BE34C"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1286</w:t>
            </w:r>
          </w:p>
        </w:tc>
        <w:tc>
          <w:tcPr>
            <w:tcW w:w="1022" w:type="dxa"/>
            <w:tcBorders>
              <w:top w:val="nil"/>
              <w:left w:val="nil"/>
              <w:bottom w:val="single" w:sz="4" w:space="0" w:color="auto"/>
              <w:right w:val="single" w:sz="4" w:space="0" w:color="auto"/>
            </w:tcBorders>
            <w:vAlign w:val="center"/>
          </w:tcPr>
          <w:p w14:paraId="2DBB865E"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619</w:t>
            </w:r>
          </w:p>
        </w:tc>
        <w:tc>
          <w:tcPr>
            <w:tcW w:w="1006" w:type="dxa"/>
            <w:tcBorders>
              <w:top w:val="nil"/>
              <w:left w:val="nil"/>
              <w:bottom w:val="single" w:sz="4" w:space="0" w:color="auto"/>
              <w:right w:val="single" w:sz="4" w:space="0" w:color="auto"/>
            </w:tcBorders>
            <w:noWrap/>
            <w:vAlign w:val="bottom"/>
          </w:tcPr>
          <w:p w14:paraId="0E1EA0FD" w14:textId="77777777" w:rsidR="007E6B13" w:rsidRPr="008537F4" w:rsidRDefault="007E6B13" w:rsidP="00AF0A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6501</w:t>
            </w:r>
          </w:p>
        </w:tc>
      </w:tr>
      <w:tr w:rsidR="007E6B13" w:rsidRPr="00BD3863" w14:paraId="7E6F44A1" w14:textId="77777777" w:rsidTr="00AF0A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45ED26"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FA781A8"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3759</w:t>
            </w:r>
          </w:p>
        </w:tc>
        <w:tc>
          <w:tcPr>
            <w:tcW w:w="1117" w:type="dxa"/>
            <w:tcBorders>
              <w:top w:val="nil"/>
              <w:left w:val="nil"/>
              <w:bottom w:val="single" w:sz="4" w:space="0" w:color="auto"/>
              <w:right w:val="single" w:sz="4" w:space="0" w:color="auto"/>
            </w:tcBorders>
            <w:vAlign w:val="center"/>
          </w:tcPr>
          <w:p w14:paraId="7825BC01"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1471</w:t>
            </w:r>
          </w:p>
        </w:tc>
        <w:tc>
          <w:tcPr>
            <w:tcW w:w="1134" w:type="dxa"/>
            <w:tcBorders>
              <w:top w:val="nil"/>
              <w:left w:val="nil"/>
              <w:bottom w:val="single" w:sz="4" w:space="0" w:color="auto"/>
              <w:right w:val="single" w:sz="4" w:space="0" w:color="auto"/>
            </w:tcBorders>
            <w:vAlign w:val="center"/>
          </w:tcPr>
          <w:p w14:paraId="5AAA787C"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-356</w:t>
            </w:r>
          </w:p>
        </w:tc>
        <w:tc>
          <w:tcPr>
            <w:tcW w:w="1134" w:type="dxa"/>
            <w:tcBorders>
              <w:top w:val="nil"/>
              <w:left w:val="nil"/>
              <w:bottom w:val="single" w:sz="4" w:space="0" w:color="auto"/>
              <w:right w:val="single" w:sz="4" w:space="0" w:color="auto"/>
            </w:tcBorders>
            <w:vAlign w:val="center"/>
          </w:tcPr>
          <w:p w14:paraId="58DD0C48"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-508</w:t>
            </w:r>
          </w:p>
        </w:tc>
        <w:tc>
          <w:tcPr>
            <w:tcW w:w="1022" w:type="dxa"/>
            <w:tcBorders>
              <w:top w:val="nil"/>
              <w:left w:val="nil"/>
              <w:bottom w:val="single" w:sz="4" w:space="0" w:color="auto"/>
              <w:right w:val="single" w:sz="4" w:space="0" w:color="auto"/>
            </w:tcBorders>
            <w:vAlign w:val="center"/>
          </w:tcPr>
          <w:p w14:paraId="332CFAD4"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710</w:t>
            </w:r>
          </w:p>
        </w:tc>
        <w:tc>
          <w:tcPr>
            <w:tcW w:w="1006" w:type="dxa"/>
            <w:tcBorders>
              <w:top w:val="nil"/>
              <w:left w:val="nil"/>
              <w:bottom w:val="single" w:sz="4" w:space="0" w:color="auto"/>
              <w:right w:val="single" w:sz="4" w:space="0" w:color="auto"/>
            </w:tcBorders>
            <w:vAlign w:val="center"/>
          </w:tcPr>
          <w:p w14:paraId="5F9F543B" w14:textId="77777777" w:rsidR="007E6B13" w:rsidRPr="008537F4" w:rsidRDefault="007E6B13" w:rsidP="00AF0A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5076</w:t>
            </w:r>
          </w:p>
        </w:tc>
      </w:tr>
      <w:tr w:rsidR="007E6B13" w:rsidRPr="00BD3863" w14:paraId="43BD1A4F" w14:textId="77777777" w:rsidTr="00AF0A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DA8D598"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116DA7F"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208,25%</w:t>
            </w:r>
          </w:p>
        </w:tc>
        <w:tc>
          <w:tcPr>
            <w:tcW w:w="1117" w:type="dxa"/>
            <w:tcBorders>
              <w:top w:val="nil"/>
              <w:left w:val="nil"/>
              <w:bottom w:val="single" w:sz="4" w:space="0" w:color="auto"/>
              <w:right w:val="single" w:sz="4" w:space="0" w:color="auto"/>
            </w:tcBorders>
            <w:vAlign w:val="center"/>
          </w:tcPr>
          <w:p w14:paraId="04C90F69"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102,22%</w:t>
            </w:r>
          </w:p>
        </w:tc>
        <w:tc>
          <w:tcPr>
            <w:tcW w:w="1134" w:type="dxa"/>
            <w:tcBorders>
              <w:top w:val="nil"/>
              <w:left w:val="nil"/>
              <w:bottom w:val="single" w:sz="4" w:space="0" w:color="auto"/>
              <w:right w:val="single" w:sz="4" w:space="0" w:color="auto"/>
            </w:tcBorders>
            <w:vAlign w:val="center"/>
          </w:tcPr>
          <w:p w14:paraId="3060D762" w14:textId="77777777" w:rsidR="007E6B13" w:rsidRPr="00313645"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-26,33%</w:t>
            </w:r>
          </w:p>
        </w:tc>
        <w:tc>
          <w:tcPr>
            <w:tcW w:w="1134" w:type="dxa"/>
            <w:tcBorders>
              <w:top w:val="nil"/>
              <w:left w:val="nil"/>
              <w:bottom w:val="single" w:sz="4" w:space="0" w:color="auto"/>
              <w:right w:val="single" w:sz="4" w:space="0" w:color="auto"/>
            </w:tcBorders>
            <w:vAlign w:val="center"/>
          </w:tcPr>
          <w:p w14:paraId="0E3392D6"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-39,50%</w:t>
            </w:r>
          </w:p>
        </w:tc>
        <w:tc>
          <w:tcPr>
            <w:tcW w:w="1022" w:type="dxa"/>
            <w:tcBorders>
              <w:top w:val="nil"/>
              <w:left w:val="nil"/>
              <w:bottom w:val="single" w:sz="4" w:space="0" w:color="auto"/>
              <w:right w:val="single" w:sz="4" w:space="0" w:color="auto"/>
            </w:tcBorders>
            <w:vAlign w:val="center"/>
          </w:tcPr>
          <w:p w14:paraId="6B94D31D" w14:textId="77777777" w:rsidR="007E6B13" w:rsidRPr="008537F4" w:rsidRDefault="007E6B13" w:rsidP="00AF0A30">
            <w:pPr>
              <w:suppressAutoHyphens w:val="0"/>
              <w:jc w:val="center"/>
              <w:rPr>
                <w:rFonts w:ascii="Arial" w:hAnsi="Arial" w:cs="Arial"/>
                <w:color w:val="000000"/>
                <w:sz w:val="20"/>
                <w:szCs w:val="20"/>
                <w:lang w:val="ro-RO" w:eastAsia="ro-RO"/>
              </w:rPr>
            </w:pPr>
            <w:r>
              <w:rPr>
                <w:rFonts w:ascii="Arial" w:hAnsi="Arial" w:cs="Arial"/>
                <w:color w:val="000000"/>
                <w:sz w:val="20"/>
                <w:szCs w:val="20"/>
              </w:rPr>
              <w:t>114,70%</w:t>
            </w:r>
          </w:p>
        </w:tc>
        <w:tc>
          <w:tcPr>
            <w:tcW w:w="1006" w:type="dxa"/>
            <w:tcBorders>
              <w:top w:val="nil"/>
              <w:left w:val="nil"/>
              <w:bottom w:val="single" w:sz="4" w:space="0" w:color="auto"/>
              <w:right w:val="single" w:sz="4" w:space="0" w:color="auto"/>
            </w:tcBorders>
            <w:vAlign w:val="center"/>
          </w:tcPr>
          <w:p w14:paraId="4773E24A" w14:textId="77777777" w:rsidR="007E6B13" w:rsidRPr="008537F4" w:rsidRDefault="007E6B13" w:rsidP="00AF0A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78,08%</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134"/>
        <w:gridCol w:w="1134"/>
        <w:gridCol w:w="993"/>
        <w:gridCol w:w="992"/>
        <w:gridCol w:w="905"/>
        <w:gridCol w:w="1006"/>
        <w:gridCol w:w="1006"/>
      </w:tblGrid>
      <w:tr w:rsidR="007E6B13" w:rsidRPr="00BD3863" w14:paraId="3D960D35" w14:textId="77777777" w:rsidTr="00AF0A30">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3BAF66F6"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530DB446"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34" w:type="dxa"/>
            <w:tcBorders>
              <w:top w:val="single" w:sz="4" w:space="0" w:color="auto"/>
              <w:left w:val="nil"/>
              <w:bottom w:val="single" w:sz="4" w:space="0" w:color="auto"/>
              <w:right w:val="single" w:sz="4" w:space="0" w:color="auto"/>
            </w:tcBorders>
            <w:vAlign w:val="center"/>
            <w:hideMark/>
          </w:tcPr>
          <w:p w14:paraId="4FC9B127"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3" w:type="dxa"/>
            <w:tcBorders>
              <w:top w:val="single" w:sz="4" w:space="0" w:color="auto"/>
              <w:left w:val="nil"/>
              <w:bottom w:val="single" w:sz="4" w:space="0" w:color="auto"/>
              <w:right w:val="single" w:sz="4" w:space="0" w:color="auto"/>
            </w:tcBorders>
            <w:vAlign w:val="center"/>
            <w:hideMark/>
          </w:tcPr>
          <w:p w14:paraId="079E0933"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4D3AFCF"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05" w:type="dxa"/>
            <w:tcBorders>
              <w:top w:val="single" w:sz="4" w:space="0" w:color="auto"/>
              <w:left w:val="nil"/>
              <w:bottom w:val="single" w:sz="4" w:space="0" w:color="auto"/>
              <w:right w:val="single" w:sz="4" w:space="0" w:color="auto"/>
            </w:tcBorders>
            <w:vAlign w:val="center"/>
            <w:hideMark/>
          </w:tcPr>
          <w:p w14:paraId="580C8093"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72AD6236"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09DB785" w14:textId="77777777" w:rsidR="007E6B13" w:rsidRPr="00BD3863" w:rsidRDefault="007E6B13" w:rsidP="00AF0A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E6B13" w:rsidRPr="00BD3863" w14:paraId="23442226" w14:textId="77777777" w:rsidTr="00AF0A30">
        <w:trPr>
          <w:trHeight w:val="288"/>
        </w:trPr>
        <w:tc>
          <w:tcPr>
            <w:tcW w:w="3119" w:type="dxa"/>
            <w:tcBorders>
              <w:top w:val="nil"/>
              <w:left w:val="single" w:sz="4" w:space="0" w:color="auto"/>
              <w:bottom w:val="single" w:sz="4" w:space="0" w:color="auto"/>
              <w:right w:val="single" w:sz="4" w:space="0" w:color="auto"/>
            </w:tcBorders>
            <w:vAlign w:val="center"/>
            <w:hideMark/>
          </w:tcPr>
          <w:p w14:paraId="40858452"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5D320977"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4147</w:t>
            </w:r>
          </w:p>
        </w:tc>
        <w:tc>
          <w:tcPr>
            <w:tcW w:w="1134" w:type="dxa"/>
            <w:tcBorders>
              <w:top w:val="nil"/>
              <w:left w:val="nil"/>
              <w:bottom w:val="single" w:sz="4" w:space="0" w:color="auto"/>
              <w:right w:val="single" w:sz="4" w:space="0" w:color="auto"/>
            </w:tcBorders>
            <w:vAlign w:val="center"/>
          </w:tcPr>
          <w:p w14:paraId="63A2059A"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5405</w:t>
            </w:r>
          </w:p>
        </w:tc>
        <w:tc>
          <w:tcPr>
            <w:tcW w:w="993" w:type="dxa"/>
            <w:tcBorders>
              <w:top w:val="nil"/>
              <w:left w:val="nil"/>
              <w:bottom w:val="single" w:sz="4" w:space="0" w:color="auto"/>
              <w:right w:val="single" w:sz="4" w:space="0" w:color="auto"/>
            </w:tcBorders>
            <w:vAlign w:val="center"/>
          </w:tcPr>
          <w:p w14:paraId="59BDC9F3"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2016</w:t>
            </w:r>
          </w:p>
        </w:tc>
        <w:tc>
          <w:tcPr>
            <w:tcW w:w="992" w:type="dxa"/>
            <w:tcBorders>
              <w:top w:val="nil"/>
              <w:left w:val="nil"/>
              <w:bottom w:val="single" w:sz="4" w:space="0" w:color="auto"/>
              <w:right w:val="single" w:sz="4" w:space="0" w:color="auto"/>
            </w:tcBorders>
            <w:vAlign w:val="center"/>
          </w:tcPr>
          <w:p w14:paraId="60F9436C"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769</w:t>
            </w:r>
          </w:p>
        </w:tc>
        <w:tc>
          <w:tcPr>
            <w:tcW w:w="905" w:type="dxa"/>
            <w:tcBorders>
              <w:top w:val="nil"/>
              <w:left w:val="nil"/>
              <w:bottom w:val="single" w:sz="4" w:space="0" w:color="auto"/>
              <w:right w:val="single" w:sz="4" w:space="0" w:color="auto"/>
            </w:tcBorders>
            <w:vAlign w:val="center"/>
          </w:tcPr>
          <w:p w14:paraId="559C5F66"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939</w:t>
            </w:r>
          </w:p>
        </w:tc>
        <w:tc>
          <w:tcPr>
            <w:tcW w:w="1006" w:type="dxa"/>
            <w:tcBorders>
              <w:top w:val="nil"/>
              <w:left w:val="nil"/>
              <w:bottom w:val="single" w:sz="4" w:space="0" w:color="auto"/>
              <w:right w:val="single" w:sz="4" w:space="0" w:color="auto"/>
            </w:tcBorders>
            <w:vAlign w:val="center"/>
          </w:tcPr>
          <w:p w14:paraId="6B04ABBC"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902</w:t>
            </w:r>
          </w:p>
        </w:tc>
        <w:tc>
          <w:tcPr>
            <w:tcW w:w="1006" w:type="dxa"/>
            <w:tcBorders>
              <w:top w:val="nil"/>
              <w:left w:val="nil"/>
              <w:bottom w:val="single" w:sz="4" w:space="0" w:color="auto"/>
              <w:right w:val="single" w:sz="4" w:space="0" w:color="auto"/>
            </w:tcBorders>
            <w:noWrap/>
            <w:vAlign w:val="bottom"/>
          </w:tcPr>
          <w:p w14:paraId="2D3D49C7" w14:textId="77777777" w:rsidR="007E6B13" w:rsidRPr="00BA7A3C" w:rsidRDefault="007E6B13" w:rsidP="00AF0A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14178</w:t>
            </w:r>
          </w:p>
        </w:tc>
      </w:tr>
      <w:tr w:rsidR="007E6B13" w:rsidRPr="00BD3863" w14:paraId="67D4C331" w14:textId="77777777" w:rsidTr="00AF0A30">
        <w:trPr>
          <w:trHeight w:val="288"/>
        </w:trPr>
        <w:tc>
          <w:tcPr>
            <w:tcW w:w="3119" w:type="dxa"/>
            <w:tcBorders>
              <w:top w:val="nil"/>
              <w:left w:val="single" w:sz="4" w:space="0" w:color="auto"/>
              <w:bottom w:val="single" w:sz="4" w:space="0" w:color="auto"/>
              <w:right w:val="single" w:sz="4" w:space="0" w:color="auto"/>
            </w:tcBorders>
            <w:vAlign w:val="center"/>
            <w:hideMark/>
          </w:tcPr>
          <w:p w14:paraId="07DED0E4"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0A008071"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1686</w:t>
            </w:r>
          </w:p>
        </w:tc>
        <w:tc>
          <w:tcPr>
            <w:tcW w:w="1134" w:type="dxa"/>
            <w:tcBorders>
              <w:top w:val="nil"/>
              <w:left w:val="nil"/>
              <w:bottom w:val="single" w:sz="4" w:space="0" w:color="auto"/>
              <w:right w:val="single" w:sz="4" w:space="0" w:color="auto"/>
            </w:tcBorders>
            <w:vAlign w:val="center"/>
          </w:tcPr>
          <w:p w14:paraId="504C18B6"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1710</w:t>
            </w:r>
          </w:p>
        </w:tc>
        <w:tc>
          <w:tcPr>
            <w:tcW w:w="993" w:type="dxa"/>
            <w:tcBorders>
              <w:top w:val="nil"/>
              <w:left w:val="nil"/>
              <w:bottom w:val="single" w:sz="4" w:space="0" w:color="auto"/>
              <w:right w:val="single" w:sz="4" w:space="0" w:color="auto"/>
            </w:tcBorders>
            <w:vAlign w:val="center"/>
          </w:tcPr>
          <w:p w14:paraId="125CD7A9"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1260</w:t>
            </w:r>
          </w:p>
        </w:tc>
        <w:tc>
          <w:tcPr>
            <w:tcW w:w="992" w:type="dxa"/>
            <w:tcBorders>
              <w:top w:val="nil"/>
              <w:left w:val="nil"/>
              <w:bottom w:val="single" w:sz="4" w:space="0" w:color="auto"/>
              <w:right w:val="single" w:sz="4" w:space="0" w:color="auto"/>
            </w:tcBorders>
            <w:vAlign w:val="center"/>
          </w:tcPr>
          <w:p w14:paraId="0ECA2432"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1542</w:t>
            </w:r>
          </w:p>
        </w:tc>
        <w:tc>
          <w:tcPr>
            <w:tcW w:w="905" w:type="dxa"/>
            <w:tcBorders>
              <w:top w:val="nil"/>
              <w:left w:val="nil"/>
              <w:bottom w:val="single" w:sz="4" w:space="0" w:color="auto"/>
              <w:right w:val="single" w:sz="4" w:space="0" w:color="auto"/>
            </w:tcBorders>
            <w:vAlign w:val="center"/>
          </w:tcPr>
          <w:p w14:paraId="7BDB55AC"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800</w:t>
            </w:r>
          </w:p>
        </w:tc>
        <w:tc>
          <w:tcPr>
            <w:tcW w:w="1006" w:type="dxa"/>
            <w:tcBorders>
              <w:top w:val="nil"/>
              <w:left w:val="nil"/>
              <w:bottom w:val="single" w:sz="4" w:space="0" w:color="auto"/>
              <w:right w:val="single" w:sz="4" w:space="0" w:color="auto"/>
            </w:tcBorders>
            <w:vAlign w:val="center"/>
          </w:tcPr>
          <w:p w14:paraId="28729A93"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197</w:t>
            </w:r>
          </w:p>
        </w:tc>
        <w:tc>
          <w:tcPr>
            <w:tcW w:w="1006" w:type="dxa"/>
            <w:tcBorders>
              <w:top w:val="nil"/>
              <w:left w:val="nil"/>
              <w:bottom w:val="single" w:sz="4" w:space="0" w:color="auto"/>
              <w:right w:val="single" w:sz="4" w:space="0" w:color="auto"/>
            </w:tcBorders>
            <w:noWrap/>
            <w:vAlign w:val="bottom"/>
          </w:tcPr>
          <w:p w14:paraId="4FA0D33E" w14:textId="77777777" w:rsidR="007E6B13" w:rsidRPr="00BA7A3C" w:rsidRDefault="007E6B13" w:rsidP="00AF0A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7195</w:t>
            </w:r>
          </w:p>
        </w:tc>
      </w:tr>
      <w:tr w:rsidR="007E6B13" w:rsidRPr="00BD3863" w14:paraId="2B5EC5B4" w14:textId="77777777" w:rsidTr="00AF0A30">
        <w:trPr>
          <w:trHeight w:val="288"/>
        </w:trPr>
        <w:tc>
          <w:tcPr>
            <w:tcW w:w="3119" w:type="dxa"/>
            <w:tcBorders>
              <w:top w:val="nil"/>
              <w:left w:val="single" w:sz="4" w:space="0" w:color="auto"/>
              <w:bottom w:val="single" w:sz="4" w:space="0" w:color="auto"/>
              <w:right w:val="single" w:sz="4" w:space="0" w:color="auto"/>
            </w:tcBorders>
            <w:vAlign w:val="center"/>
            <w:hideMark/>
          </w:tcPr>
          <w:p w14:paraId="68512E8D"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D73CBD1"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2461</w:t>
            </w:r>
          </w:p>
        </w:tc>
        <w:tc>
          <w:tcPr>
            <w:tcW w:w="1134" w:type="dxa"/>
            <w:tcBorders>
              <w:top w:val="nil"/>
              <w:left w:val="nil"/>
              <w:bottom w:val="single" w:sz="4" w:space="0" w:color="auto"/>
              <w:right w:val="single" w:sz="4" w:space="0" w:color="auto"/>
            </w:tcBorders>
            <w:vAlign w:val="center"/>
          </w:tcPr>
          <w:p w14:paraId="2E5EB651"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3695</w:t>
            </w:r>
          </w:p>
        </w:tc>
        <w:tc>
          <w:tcPr>
            <w:tcW w:w="993" w:type="dxa"/>
            <w:tcBorders>
              <w:top w:val="nil"/>
              <w:left w:val="nil"/>
              <w:bottom w:val="single" w:sz="4" w:space="0" w:color="auto"/>
              <w:right w:val="single" w:sz="4" w:space="0" w:color="auto"/>
            </w:tcBorders>
            <w:vAlign w:val="center"/>
          </w:tcPr>
          <w:p w14:paraId="02850D68"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756</w:t>
            </w:r>
          </w:p>
        </w:tc>
        <w:tc>
          <w:tcPr>
            <w:tcW w:w="992" w:type="dxa"/>
            <w:tcBorders>
              <w:top w:val="nil"/>
              <w:left w:val="nil"/>
              <w:bottom w:val="single" w:sz="4" w:space="0" w:color="auto"/>
              <w:right w:val="single" w:sz="4" w:space="0" w:color="auto"/>
            </w:tcBorders>
            <w:vAlign w:val="center"/>
          </w:tcPr>
          <w:p w14:paraId="4560094D"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-773</w:t>
            </w:r>
          </w:p>
        </w:tc>
        <w:tc>
          <w:tcPr>
            <w:tcW w:w="905" w:type="dxa"/>
            <w:tcBorders>
              <w:top w:val="nil"/>
              <w:left w:val="nil"/>
              <w:bottom w:val="single" w:sz="4" w:space="0" w:color="auto"/>
              <w:right w:val="single" w:sz="4" w:space="0" w:color="auto"/>
            </w:tcBorders>
            <w:vAlign w:val="center"/>
          </w:tcPr>
          <w:p w14:paraId="1051A37F"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139</w:t>
            </w:r>
          </w:p>
        </w:tc>
        <w:tc>
          <w:tcPr>
            <w:tcW w:w="1006" w:type="dxa"/>
            <w:tcBorders>
              <w:top w:val="nil"/>
              <w:left w:val="nil"/>
              <w:bottom w:val="single" w:sz="4" w:space="0" w:color="auto"/>
              <w:right w:val="single" w:sz="4" w:space="0" w:color="auto"/>
            </w:tcBorders>
            <w:vAlign w:val="center"/>
          </w:tcPr>
          <w:p w14:paraId="26FA056C"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705</w:t>
            </w:r>
          </w:p>
        </w:tc>
        <w:tc>
          <w:tcPr>
            <w:tcW w:w="1006" w:type="dxa"/>
            <w:tcBorders>
              <w:top w:val="nil"/>
              <w:left w:val="nil"/>
              <w:bottom w:val="single" w:sz="4" w:space="0" w:color="auto"/>
              <w:right w:val="single" w:sz="4" w:space="0" w:color="auto"/>
            </w:tcBorders>
            <w:vAlign w:val="center"/>
          </w:tcPr>
          <w:p w14:paraId="60AEC23F" w14:textId="77777777" w:rsidR="007E6B13" w:rsidRPr="00BA7A3C" w:rsidRDefault="007E6B13" w:rsidP="00AF0A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6983</w:t>
            </w:r>
          </w:p>
        </w:tc>
      </w:tr>
      <w:tr w:rsidR="007E6B13" w:rsidRPr="00BD3863" w14:paraId="5203B5FC" w14:textId="77777777" w:rsidTr="00AF0A30">
        <w:trPr>
          <w:trHeight w:val="288"/>
        </w:trPr>
        <w:tc>
          <w:tcPr>
            <w:tcW w:w="3119" w:type="dxa"/>
            <w:tcBorders>
              <w:top w:val="nil"/>
              <w:left w:val="single" w:sz="4" w:space="0" w:color="auto"/>
              <w:bottom w:val="single" w:sz="4" w:space="0" w:color="auto"/>
              <w:right w:val="single" w:sz="4" w:space="0" w:color="auto"/>
            </w:tcBorders>
            <w:vAlign w:val="center"/>
            <w:hideMark/>
          </w:tcPr>
          <w:p w14:paraId="6DD3438F" w14:textId="77777777" w:rsidR="007E6B13" w:rsidRPr="00BD3863" w:rsidRDefault="007E6B13" w:rsidP="00AF0A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5CD3B57D"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145,97%</w:t>
            </w:r>
          </w:p>
        </w:tc>
        <w:tc>
          <w:tcPr>
            <w:tcW w:w="1134" w:type="dxa"/>
            <w:tcBorders>
              <w:top w:val="nil"/>
              <w:left w:val="nil"/>
              <w:bottom w:val="single" w:sz="4" w:space="0" w:color="auto"/>
              <w:right w:val="single" w:sz="4" w:space="0" w:color="auto"/>
            </w:tcBorders>
            <w:vAlign w:val="center"/>
          </w:tcPr>
          <w:p w14:paraId="40E67605"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216,08%</w:t>
            </w:r>
          </w:p>
        </w:tc>
        <w:tc>
          <w:tcPr>
            <w:tcW w:w="993" w:type="dxa"/>
            <w:tcBorders>
              <w:top w:val="nil"/>
              <w:left w:val="nil"/>
              <w:bottom w:val="single" w:sz="4" w:space="0" w:color="auto"/>
              <w:right w:val="single" w:sz="4" w:space="0" w:color="auto"/>
            </w:tcBorders>
            <w:vAlign w:val="center"/>
          </w:tcPr>
          <w:p w14:paraId="644A7016"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60,00%</w:t>
            </w:r>
          </w:p>
        </w:tc>
        <w:tc>
          <w:tcPr>
            <w:tcW w:w="992" w:type="dxa"/>
            <w:tcBorders>
              <w:top w:val="nil"/>
              <w:left w:val="nil"/>
              <w:bottom w:val="single" w:sz="4" w:space="0" w:color="auto"/>
              <w:right w:val="single" w:sz="4" w:space="0" w:color="auto"/>
            </w:tcBorders>
            <w:vAlign w:val="center"/>
          </w:tcPr>
          <w:p w14:paraId="16BAE6C5"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-50,13%</w:t>
            </w:r>
          </w:p>
        </w:tc>
        <w:tc>
          <w:tcPr>
            <w:tcW w:w="905" w:type="dxa"/>
            <w:tcBorders>
              <w:top w:val="nil"/>
              <w:left w:val="nil"/>
              <w:bottom w:val="single" w:sz="4" w:space="0" w:color="auto"/>
              <w:right w:val="single" w:sz="4" w:space="0" w:color="auto"/>
            </w:tcBorders>
            <w:vAlign w:val="center"/>
          </w:tcPr>
          <w:p w14:paraId="1B33C0D3"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17,38%</w:t>
            </w:r>
          </w:p>
        </w:tc>
        <w:tc>
          <w:tcPr>
            <w:tcW w:w="1006" w:type="dxa"/>
            <w:tcBorders>
              <w:top w:val="nil"/>
              <w:left w:val="nil"/>
              <w:bottom w:val="single" w:sz="4" w:space="0" w:color="auto"/>
              <w:right w:val="single" w:sz="4" w:space="0" w:color="auto"/>
            </w:tcBorders>
            <w:vAlign w:val="center"/>
          </w:tcPr>
          <w:p w14:paraId="2B792D67" w14:textId="77777777" w:rsidR="007E6B13" w:rsidRPr="00BA7A3C" w:rsidRDefault="007E6B13" w:rsidP="00AF0A30">
            <w:pPr>
              <w:suppressAutoHyphens w:val="0"/>
              <w:jc w:val="center"/>
              <w:rPr>
                <w:rFonts w:ascii="Arial" w:hAnsi="Arial" w:cs="Arial"/>
                <w:color w:val="000000"/>
                <w:sz w:val="18"/>
                <w:szCs w:val="18"/>
                <w:lang w:val="ro-RO" w:eastAsia="ro-RO"/>
              </w:rPr>
            </w:pPr>
            <w:r>
              <w:rPr>
                <w:rFonts w:ascii="Arial" w:hAnsi="Arial" w:cs="Arial"/>
                <w:color w:val="000000"/>
                <w:sz w:val="20"/>
                <w:szCs w:val="20"/>
              </w:rPr>
              <w:t>357,87%</w:t>
            </w:r>
          </w:p>
        </w:tc>
        <w:tc>
          <w:tcPr>
            <w:tcW w:w="1006" w:type="dxa"/>
            <w:tcBorders>
              <w:top w:val="nil"/>
              <w:left w:val="nil"/>
              <w:bottom w:val="single" w:sz="4" w:space="0" w:color="auto"/>
              <w:right w:val="single" w:sz="4" w:space="0" w:color="auto"/>
            </w:tcBorders>
            <w:vAlign w:val="center"/>
          </w:tcPr>
          <w:p w14:paraId="62CF9E95" w14:textId="77777777" w:rsidR="007E6B13" w:rsidRPr="00BA7A3C" w:rsidRDefault="007E6B13" w:rsidP="00AF0A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97,05%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35805FCF" w:rsidR="00EA46A4" w:rsidRPr="00514532" w:rsidRDefault="002C5BB5" w:rsidP="002C5BB5">
      <w:pPr>
        <w:pStyle w:val="Heading2"/>
        <w:rPr>
          <w:lang w:val="ro-RO"/>
        </w:rPr>
      </w:pPr>
      <w:bookmarkStart w:id="13" w:name="_Toc230965583"/>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80751A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B7862">
        <w:rPr>
          <w:rFonts w:ascii="Arial" w:hAnsi="Arial" w:cs="Arial"/>
          <w:lang w:val="pt-BR"/>
        </w:rPr>
        <w:t>DN1_km12</w:t>
      </w:r>
      <w:r w:rsidR="00DF0BBF">
        <w:rPr>
          <w:rFonts w:ascii="Arial" w:hAnsi="Arial" w:cs="Arial"/>
          <w:lang w:val="pt-BR"/>
        </w:rPr>
        <w:t>5</w:t>
      </w:r>
      <w:r w:rsidR="00DB7862">
        <w:rPr>
          <w:rFonts w:ascii="Arial" w:hAnsi="Arial" w:cs="Arial"/>
          <w:lang w:val="pt-BR"/>
        </w:rPr>
        <w:t>+000-km1</w:t>
      </w:r>
      <w:r w:rsidR="00DF0BBF">
        <w:rPr>
          <w:rFonts w:ascii="Arial" w:hAnsi="Arial" w:cs="Arial"/>
          <w:lang w:val="pt-BR"/>
        </w:rPr>
        <w:t>38</w:t>
      </w:r>
      <w:r w:rsidR="00DB7862">
        <w:rPr>
          <w:rFonts w:ascii="Arial" w:hAnsi="Arial" w:cs="Arial"/>
          <w:lang w:val="pt-BR"/>
        </w:rPr>
        <w:t>+000</w:t>
      </w:r>
      <w:r w:rsidR="005268D7" w:rsidRPr="00FD1C6E">
        <w:rPr>
          <w:rFonts w:ascii="Arial" w:hAnsi="Arial" w:cs="Arial"/>
          <w:lang w:val="it-IT"/>
        </w:rPr>
        <w:t>, cod identificare RD_RO_00_</w:t>
      </w:r>
      <w:r w:rsidR="00DB7862">
        <w:rPr>
          <w:rFonts w:ascii="Arial" w:hAnsi="Arial" w:cs="Arial"/>
          <w:lang w:val="it-IT"/>
        </w:rPr>
        <w:t>1</w:t>
      </w:r>
      <w:r w:rsidR="00087B86">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1AD15458"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2D4AE744" w14:textId="4BB7DAD2"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1247,7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F60457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03F01">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0BB83F3" w:rsidR="00FC534B" w:rsidRPr="00FC534B" w:rsidRDefault="00C23B40" w:rsidP="00DF0BBF">
      <w:pPr>
        <w:suppressAutoHyphens w:val="0"/>
        <w:jc w:val="center"/>
        <w:rPr>
          <w:kern w:val="0"/>
          <w:lang w:val="ro-RO" w:eastAsia="ro-RO"/>
        </w:rPr>
      </w:pPr>
      <w:r>
        <w:rPr>
          <w:noProof/>
        </w:rPr>
        <w:drawing>
          <wp:inline distT="0" distB="0" distL="0" distR="0" wp14:anchorId="24C1C9E3" wp14:editId="396AC8D1">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3A0E4AC0" w14:textId="180EAADD" w:rsidR="00642C0E" w:rsidRDefault="00642C0E">
      <w:pPr>
        <w:suppressAutoHyphens w:val="0"/>
        <w:rPr>
          <w:rFonts w:ascii="Arial" w:hAnsi="Arial" w:cs="Arial"/>
          <w:bCs/>
          <w:lang w:val="ro-RO"/>
        </w:rPr>
      </w:pPr>
      <w:r>
        <w:rPr>
          <w:rFonts w:ascii="Arial" w:hAnsi="Arial" w:cs="Arial"/>
          <w:bCs/>
          <w:lang w:val="ro-RO"/>
        </w:rPr>
        <w:br w:type="page"/>
      </w:r>
    </w:p>
    <w:p w14:paraId="05BD988F"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30"/>
        <w:gridCol w:w="492"/>
        <w:gridCol w:w="492"/>
        <w:gridCol w:w="499"/>
        <w:gridCol w:w="492"/>
        <w:gridCol w:w="492"/>
        <w:gridCol w:w="499"/>
        <w:gridCol w:w="492"/>
        <w:gridCol w:w="541"/>
        <w:gridCol w:w="499"/>
        <w:gridCol w:w="492"/>
        <w:gridCol w:w="541"/>
        <w:gridCol w:w="499"/>
      </w:tblGrid>
      <w:tr w:rsidR="00642C0E" w:rsidRPr="00642C0E" w14:paraId="500A9733" w14:textId="77777777" w:rsidTr="00642C0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8DE2ECF"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 xml:space="preserve">Banda de </w:t>
            </w:r>
            <w:proofErr w:type="spellStart"/>
            <w:r w:rsidRPr="00642C0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B67E13"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Sinaia</w:t>
            </w:r>
          </w:p>
        </w:tc>
        <w:tc>
          <w:tcPr>
            <w:tcW w:w="1500" w:type="dxa"/>
            <w:gridSpan w:val="3"/>
            <w:tcBorders>
              <w:top w:val="single" w:sz="8" w:space="0" w:color="auto"/>
              <w:left w:val="nil"/>
              <w:bottom w:val="single" w:sz="8" w:space="0" w:color="auto"/>
              <w:right w:val="single" w:sz="8" w:space="0" w:color="000000"/>
            </w:tcBorders>
            <w:vAlign w:val="center"/>
            <w:hideMark/>
          </w:tcPr>
          <w:p w14:paraId="5A0F69F1"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Azuga</w:t>
            </w:r>
          </w:p>
        </w:tc>
        <w:tc>
          <w:tcPr>
            <w:tcW w:w="1500" w:type="dxa"/>
            <w:gridSpan w:val="3"/>
            <w:tcBorders>
              <w:top w:val="single" w:sz="8" w:space="0" w:color="auto"/>
              <w:left w:val="nil"/>
              <w:bottom w:val="single" w:sz="8" w:space="0" w:color="auto"/>
              <w:right w:val="single" w:sz="8" w:space="0" w:color="000000"/>
            </w:tcBorders>
            <w:vAlign w:val="center"/>
            <w:hideMark/>
          </w:tcPr>
          <w:p w14:paraId="1C602C3D"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proofErr w:type="spellStart"/>
            <w:r w:rsidRPr="00642C0E">
              <w:rPr>
                <w:rFonts w:ascii="Calibri" w:hAnsi="Calibri" w:cs="Calibri"/>
                <w:b/>
                <w:bCs/>
                <w:color w:val="000000"/>
                <w:kern w:val="0"/>
                <w:sz w:val="16"/>
                <w:szCs w:val="16"/>
                <w:lang w:eastAsia="en-US"/>
              </w:rPr>
              <w:t>Bușteni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8DEEB0"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TOTAL</w:t>
            </w:r>
          </w:p>
        </w:tc>
      </w:tr>
      <w:tr w:rsidR="00642C0E" w:rsidRPr="00642C0E" w14:paraId="5F7CB004" w14:textId="77777777" w:rsidTr="00642C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576162" w14:textId="77777777" w:rsidR="00642C0E" w:rsidRPr="00642C0E" w:rsidRDefault="00642C0E" w:rsidP="00642C0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03FCEFB"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proofErr w:type="spellStart"/>
            <w:r w:rsidRPr="00642C0E">
              <w:rPr>
                <w:rFonts w:ascii="Calibri" w:hAnsi="Calibri" w:cs="Calibri"/>
                <w:b/>
                <w:bCs/>
                <w:color w:val="000000"/>
                <w:kern w:val="0"/>
                <w:sz w:val="16"/>
                <w:szCs w:val="16"/>
                <w:lang w:eastAsia="en-US"/>
              </w:rPr>
              <w:t>Efect</w:t>
            </w:r>
            <w:proofErr w:type="spellEnd"/>
            <w:r w:rsidRPr="00642C0E">
              <w:rPr>
                <w:rFonts w:ascii="Calibri" w:hAnsi="Calibri" w:cs="Calibri"/>
                <w:b/>
                <w:bCs/>
                <w:color w:val="000000"/>
                <w:kern w:val="0"/>
                <w:sz w:val="16"/>
                <w:szCs w:val="16"/>
                <w:lang w:eastAsia="en-US"/>
              </w:rPr>
              <w:t xml:space="preserve"> </w:t>
            </w:r>
            <w:proofErr w:type="spellStart"/>
            <w:r w:rsidRPr="00642C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F45FFB"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proofErr w:type="spellStart"/>
            <w:r w:rsidRPr="00642C0E">
              <w:rPr>
                <w:rFonts w:ascii="Calibri" w:hAnsi="Calibri" w:cs="Calibri"/>
                <w:b/>
                <w:bCs/>
                <w:color w:val="000000"/>
                <w:kern w:val="0"/>
                <w:sz w:val="16"/>
                <w:szCs w:val="16"/>
                <w:lang w:eastAsia="en-US"/>
              </w:rPr>
              <w:t>Efect</w:t>
            </w:r>
            <w:proofErr w:type="spellEnd"/>
            <w:r w:rsidRPr="00642C0E">
              <w:rPr>
                <w:rFonts w:ascii="Calibri" w:hAnsi="Calibri" w:cs="Calibri"/>
                <w:b/>
                <w:bCs/>
                <w:color w:val="000000"/>
                <w:kern w:val="0"/>
                <w:sz w:val="16"/>
                <w:szCs w:val="16"/>
                <w:lang w:eastAsia="en-US"/>
              </w:rPr>
              <w:t xml:space="preserve"> </w:t>
            </w:r>
            <w:proofErr w:type="spellStart"/>
            <w:r w:rsidRPr="00642C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12F022"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proofErr w:type="spellStart"/>
            <w:r w:rsidRPr="00642C0E">
              <w:rPr>
                <w:rFonts w:ascii="Calibri" w:hAnsi="Calibri" w:cs="Calibri"/>
                <w:b/>
                <w:bCs/>
                <w:color w:val="000000"/>
                <w:kern w:val="0"/>
                <w:sz w:val="16"/>
                <w:szCs w:val="16"/>
                <w:lang w:eastAsia="en-US"/>
              </w:rPr>
              <w:t>Efect</w:t>
            </w:r>
            <w:proofErr w:type="spellEnd"/>
            <w:r w:rsidRPr="00642C0E">
              <w:rPr>
                <w:rFonts w:ascii="Calibri" w:hAnsi="Calibri" w:cs="Calibri"/>
                <w:b/>
                <w:bCs/>
                <w:color w:val="000000"/>
                <w:kern w:val="0"/>
                <w:sz w:val="16"/>
                <w:szCs w:val="16"/>
                <w:lang w:eastAsia="en-US"/>
              </w:rPr>
              <w:t xml:space="preserve"> </w:t>
            </w:r>
            <w:proofErr w:type="spellStart"/>
            <w:r w:rsidRPr="00642C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931AED"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proofErr w:type="spellStart"/>
            <w:r w:rsidRPr="00642C0E">
              <w:rPr>
                <w:rFonts w:ascii="Calibri" w:hAnsi="Calibri" w:cs="Calibri"/>
                <w:b/>
                <w:bCs/>
                <w:color w:val="000000"/>
                <w:kern w:val="0"/>
                <w:sz w:val="16"/>
                <w:szCs w:val="16"/>
                <w:lang w:eastAsia="en-US"/>
              </w:rPr>
              <w:t>Efect</w:t>
            </w:r>
            <w:proofErr w:type="spellEnd"/>
            <w:r w:rsidRPr="00642C0E">
              <w:rPr>
                <w:rFonts w:ascii="Calibri" w:hAnsi="Calibri" w:cs="Calibri"/>
                <w:b/>
                <w:bCs/>
                <w:color w:val="000000"/>
                <w:kern w:val="0"/>
                <w:sz w:val="16"/>
                <w:szCs w:val="16"/>
                <w:lang w:eastAsia="en-US"/>
              </w:rPr>
              <w:t xml:space="preserve"> </w:t>
            </w:r>
            <w:proofErr w:type="spellStart"/>
            <w:r w:rsidRPr="00642C0E">
              <w:rPr>
                <w:rFonts w:ascii="Calibri" w:hAnsi="Calibri" w:cs="Calibri"/>
                <w:b/>
                <w:bCs/>
                <w:color w:val="000000"/>
                <w:kern w:val="0"/>
                <w:sz w:val="16"/>
                <w:szCs w:val="16"/>
                <w:lang w:eastAsia="en-US"/>
              </w:rPr>
              <w:t>dăunător</w:t>
            </w:r>
            <w:proofErr w:type="spellEnd"/>
          </w:p>
        </w:tc>
      </w:tr>
      <w:tr w:rsidR="00642C0E" w:rsidRPr="00642C0E" w14:paraId="7D5602BD" w14:textId="77777777" w:rsidTr="00642C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7972F4" w14:textId="77777777" w:rsidR="00642C0E" w:rsidRPr="00642C0E" w:rsidRDefault="00642C0E" w:rsidP="00642C0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3BCAE4"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E354E8"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3D3E72"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91600D"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1E94E2"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428ADA"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D5A47D"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141A57"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4347A8"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20DFE1"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39B180"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5B5198"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HSD</w:t>
            </w:r>
          </w:p>
        </w:tc>
      </w:tr>
      <w:tr w:rsidR="00642C0E" w:rsidRPr="00642C0E" w14:paraId="4B332F84"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B41AA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36F343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3CB2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5331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86D63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517C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FD392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86788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B2B2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F42B1D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3CAE1E1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511D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949B1B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51</w:t>
            </w:r>
          </w:p>
        </w:tc>
      </w:tr>
      <w:tr w:rsidR="00642C0E" w:rsidRPr="00642C0E" w14:paraId="40A47D10"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2AEB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2E5CBE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BDE1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4FB2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F3708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13D8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11D38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EDF04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80A7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926714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62D4F99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785AF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747982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58</w:t>
            </w:r>
          </w:p>
        </w:tc>
      </w:tr>
      <w:tr w:rsidR="00642C0E" w:rsidRPr="00642C0E" w14:paraId="4FECD23C"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E9C7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5A4556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DD6D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D6F95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274B0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6A01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E7EE8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B594C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98A9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70E64C5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4E0CB4F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793F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6445417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62</w:t>
            </w:r>
          </w:p>
        </w:tc>
      </w:tr>
      <w:tr w:rsidR="00642C0E" w:rsidRPr="00642C0E" w14:paraId="6420A678"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A327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87FFEC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E5E4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52B98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A5638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86EC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EF041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BBAF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192A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74246F4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34CDE9B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C9D5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5F7D472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57</w:t>
            </w:r>
          </w:p>
        </w:tc>
      </w:tr>
      <w:tr w:rsidR="00642C0E" w:rsidRPr="00642C0E" w14:paraId="1D3298D5"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9F45F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04C4F6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E01A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E1123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85BA6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DC2A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430B54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A7BC0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6860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62B0C10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1EA784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14CE8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3843D44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47</w:t>
            </w:r>
          </w:p>
        </w:tc>
      </w:tr>
      <w:tr w:rsidR="00642C0E" w:rsidRPr="00642C0E" w14:paraId="01CED3CF"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1DE75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B40C4C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9EDC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B3727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3BE9A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0313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EDF57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EF675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5C77E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107</w:t>
            </w:r>
          </w:p>
        </w:tc>
        <w:tc>
          <w:tcPr>
            <w:tcW w:w="500" w:type="dxa"/>
            <w:tcBorders>
              <w:top w:val="nil"/>
              <w:left w:val="nil"/>
              <w:bottom w:val="single" w:sz="8" w:space="0" w:color="auto"/>
              <w:right w:val="single" w:sz="8" w:space="0" w:color="auto"/>
            </w:tcBorders>
            <w:vAlign w:val="center"/>
            <w:hideMark/>
          </w:tcPr>
          <w:p w14:paraId="436FD59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4610BE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1313F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18F172D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38</w:t>
            </w:r>
          </w:p>
        </w:tc>
      </w:tr>
      <w:tr w:rsidR="00642C0E" w:rsidRPr="00642C0E" w14:paraId="3A632707"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A066C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294553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6C75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697D8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02056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70ED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20818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5FFD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3E4C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118</w:t>
            </w:r>
          </w:p>
        </w:tc>
        <w:tc>
          <w:tcPr>
            <w:tcW w:w="500" w:type="dxa"/>
            <w:tcBorders>
              <w:top w:val="nil"/>
              <w:left w:val="nil"/>
              <w:bottom w:val="single" w:sz="8" w:space="0" w:color="auto"/>
              <w:right w:val="single" w:sz="8" w:space="0" w:color="auto"/>
            </w:tcBorders>
            <w:vAlign w:val="center"/>
            <w:hideMark/>
          </w:tcPr>
          <w:p w14:paraId="5B6D20D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49234A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9810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39D84F3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34</w:t>
            </w:r>
          </w:p>
        </w:tc>
      </w:tr>
      <w:tr w:rsidR="00642C0E" w:rsidRPr="00642C0E" w14:paraId="7CDE6EBA"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D06A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55A0C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5667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38558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359FF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5A51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DC04B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AE407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05F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138</w:t>
            </w:r>
          </w:p>
        </w:tc>
        <w:tc>
          <w:tcPr>
            <w:tcW w:w="500" w:type="dxa"/>
            <w:tcBorders>
              <w:top w:val="nil"/>
              <w:left w:val="nil"/>
              <w:bottom w:val="single" w:sz="8" w:space="0" w:color="auto"/>
              <w:right w:val="single" w:sz="8" w:space="0" w:color="auto"/>
            </w:tcBorders>
            <w:vAlign w:val="center"/>
            <w:hideMark/>
          </w:tcPr>
          <w:p w14:paraId="5750C98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150BA2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02502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70C97D7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27</w:t>
            </w:r>
          </w:p>
        </w:tc>
      </w:tr>
      <w:tr w:rsidR="00642C0E" w:rsidRPr="00642C0E" w14:paraId="2BF90CFA"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AE08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95CC0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2038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E0E7F6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3B5E9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80F7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66D8F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9E828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02463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147</w:t>
            </w:r>
          </w:p>
        </w:tc>
        <w:tc>
          <w:tcPr>
            <w:tcW w:w="500" w:type="dxa"/>
            <w:tcBorders>
              <w:top w:val="nil"/>
              <w:left w:val="nil"/>
              <w:bottom w:val="single" w:sz="8" w:space="0" w:color="auto"/>
              <w:right w:val="single" w:sz="8" w:space="0" w:color="auto"/>
            </w:tcBorders>
            <w:vAlign w:val="center"/>
            <w:hideMark/>
          </w:tcPr>
          <w:p w14:paraId="7D4B94C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7975B0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8AFE9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168</w:t>
            </w:r>
          </w:p>
        </w:tc>
        <w:tc>
          <w:tcPr>
            <w:tcW w:w="500" w:type="dxa"/>
            <w:tcBorders>
              <w:top w:val="nil"/>
              <w:left w:val="nil"/>
              <w:bottom w:val="single" w:sz="8" w:space="0" w:color="auto"/>
              <w:right w:val="single" w:sz="8" w:space="0" w:color="auto"/>
            </w:tcBorders>
            <w:vAlign w:val="center"/>
            <w:hideMark/>
          </w:tcPr>
          <w:p w14:paraId="4354EC4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24</w:t>
            </w:r>
          </w:p>
        </w:tc>
      </w:tr>
      <w:tr w:rsidR="00642C0E" w:rsidRPr="00642C0E" w14:paraId="6886541F"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739A9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9FEE03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D32E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3C7220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7183B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7ED0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AC4F8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73B3C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C59D6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137</w:t>
            </w:r>
          </w:p>
        </w:tc>
        <w:tc>
          <w:tcPr>
            <w:tcW w:w="500" w:type="dxa"/>
            <w:tcBorders>
              <w:top w:val="nil"/>
              <w:left w:val="nil"/>
              <w:bottom w:val="single" w:sz="8" w:space="0" w:color="auto"/>
              <w:right w:val="single" w:sz="8" w:space="0" w:color="auto"/>
            </w:tcBorders>
            <w:vAlign w:val="center"/>
            <w:hideMark/>
          </w:tcPr>
          <w:p w14:paraId="3A357C9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0FABCC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27D53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158</w:t>
            </w:r>
          </w:p>
        </w:tc>
        <w:tc>
          <w:tcPr>
            <w:tcW w:w="500" w:type="dxa"/>
            <w:tcBorders>
              <w:top w:val="nil"/>
              <w:left w:val="nil"/>
              <w:bottom w:val="single" w:sz="8" w:space="0" w:color="auto"/>
              <w:right w:val="single" w:sz="8" w:space="0" w:color="auto"/>
            </w:tcBorders>
            <w:vAlign w:val="center"/>
            <w:hideMark/>
          </w:tcPr>
          <w:p w14:paraId="792A583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23</w:t>
            </w:r>
          </w:p>
        </w:tc>
      </w:tr>
      <w:tr w:rsidR="00642C0E" w:rsidRPr="00642C0E" w14:paraId="3C8F7DEF"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6211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73F9A6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2A28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BF2EC4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5FB06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EE08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F903C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12889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FC60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141</w:t>
            </w:r>
          </w:p>
        </w:tc>
        <w:tc>
          <w:tcPr>
            <w:tcW w:w="500" w:type="dxa"/>
            <w:tcBorders>
              <w:top w:val="nil"/>
              <w:left w:val="nil"/>
              <w:bottom w:val="single" w:sz="8" w:space="0" w:color="auto"/>
              <w:right w:val="single" w:sz="8" w:space="0" w:color="auto"/>
            </w:tcBorders>
            <w:vAlign w:val="center"/>
            <w:hideMark/>
          </w:tcPr>
          <w:p w14:paraId="082CCFF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32ECE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7404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165</w:t>
            </w:r>
          </w:p>
        </w:tc>
        <w:tc>
          <w:tcPr>
            <w:tcW w:w="500" w:type="dxa"/>
            <w:tcBorders>
              <w:top w:val="nil"/>
              <w:left w:val="nil"/>
              <w:bottom w:val="single" w:sz="8" w:space="0" w:color="auto"/>
              <w:right w:val="single" w:sz="8" w:space="0" w:color="auto"/>
            </w:tcBorders>
            <w:vAlign w:val="center"/>
            <w:hideMark/>
          </w:tcPr>
          <w:p w14:paraId="6729758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14</w:t>
            </w:r>
          </w:p>
        </w:tc>
      </w:tr>
      <w:tr w:rsidR="00642C0E" w:rsidRPr="00642C0E" w14:paraId="531185EA"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F204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E51CB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AFCF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18100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2CF86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3338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1BC7C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CB4CE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51CAE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1DE2C8E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0431C5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A3133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1024139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16</w:t>
            </w:r>
          </w:p>
        </w:tc>
      </w:tr>
      <w:tr w:rsidR="00642C0E" w:rsidRPr="00642C0E" w14:paraId="40A923ED"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B42F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C54D93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1E0AD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193B21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2465E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68D0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3C7F1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E538E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4C6B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6D0746C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33D96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28F1D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00D32E7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17</w:t>
            </w:r>
          </w:p>
        </w:tc>
      </w:tr>
      <w:tr w:rsidR="00642C0E" w:rsidRPr="00642C0E" w14:paraId="527CC0DC"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41F8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BC9661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E4C1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9A9A3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1B648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D925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14366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78C21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BC06E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4161145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55702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BD0E6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1BDEEED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17</w:t>
            </w:r>
          </w:p>
        </w:tc>
      </w:tr>
      <w:tr w:rsidR="00642C0E" w:rsidRPr="00642C0E" w14:paraId="685C716B"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FF983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67EEC6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F889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675DD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881DA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5947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7E419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A666C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22AA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33EBF9D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EDCF33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6B743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1E561B2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16</w:t>
            </w:r>
          </w:p>
        </w:tc>
      </w:tr>
      <w:tr w:rsidR="00642C0E" w:rsidRPr="00642C0E" w14:paraId="3685CBF5"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8164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2FC483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A267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52729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027F5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B217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9FA04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D5B48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B002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33C2781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686F27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0715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0BD99DC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18</w:t>
            </w:r>
          </w:p>
        </w:tc>
      </w:tr>
      <w:tr w:rsidR="00642C0E" w:rsidRPr="00642C0E" w14:paraId="3E34E501"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EE3D7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FB9A2D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85E4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34C92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1548B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357C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9AD86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6C343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D060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07D8D7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BA8F44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B0572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70B792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19</w:t>
            </w:r>
          </w:p>
        </w:tc>
      </w:tr>
      <w:tr w:rsidR="00642C0E" w:rsidRPr="00642C0E" w14:paraId="186E58F8"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2248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A809F6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0AB2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63DF5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7C38C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B86F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953C3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341AA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FE24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DC93EB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C78132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29D3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ED765E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24</w:t>
            </w:r>
          </w:p>
        </w:tc>
      </w:tr>
      <w:tr w:rsidR="00642C0E" w:rsidRPr="00642C0E" w14:paraId="521DE6DC"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7DF1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216234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48EA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F0413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0240C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B164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A12D71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D3899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53510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45889A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3A4CAA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FED7A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2A43F5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34</w:t>
            </w:r>
          </w:p>
        </w:tc>
      </w:tr>
      <w:tr w:rsidR="00642C0E" w:rsidRPr="00642C0E" w14:paraId="5903541B"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2E56F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CC3CA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F4EC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BDCAB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1583C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E1C5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42811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5FF5E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9538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1B5DC6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8D6038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2729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703D4B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37</w:t>
            </w:r>
          </w:p>
        </w:tc>
      </w:tr>
      <w:tr w:rsidR="00642C0E" w:rsidRPr="00642C0E" w14:paraId="66E5B2E4"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E666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66C3C8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B44F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72631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4F761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328C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3F11A6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38E209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5AF93"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9AD8F5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261D16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A53F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A645A3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29</w:t>
            </w:r>
          </w:p>
        </w:tc>
      </w:tr>
      <w:tr w:rsidR="00642C0E" w:rsidRPr="00642C0E" w14:paraId="0BC52F7B"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0CB68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3C37A3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45EA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20223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E0B0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AAE7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54D72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CF338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7E67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351D80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5D921C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12FE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0C7604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25</w:t>
            </w:r>
          </w:p>
        </w:tc>
      </w:tr>
      <w:tr w:rsidR="00642C0E" w:rsidRPr="00642C0E" w14:paraId="3C82D362"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BB313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65ADE6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3A2D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5BB2A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E19D9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86DE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4DC11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F463D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737E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B194C8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498965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BE77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57B76A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33</w:t>
            </w:r>
          </w:p>
        </w:tc>
      </w:tr>
      <w:tr w:rsidR="00642C0E" w:rsidRPr="00642C0E" w14:paraId="1C15F51B"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428B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ECB1E0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C67DD"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3947E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89233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9DAB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9E7719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FEB8E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075A9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E2B3E60"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C04DBD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71ACD5"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21001AE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36</w:t>
            </w:r>
          </w:p>
        </w:tc>
      </w:tr>
      <w:tr w:rsidR="00642C0E" w:rsidRPr="00642C0E" w14:paraId="35123233"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8BBB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F62A14"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92FD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6DE8A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8357D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E832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78ABFFF"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F4560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533D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5EF1BAA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A91AD4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20B4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6667BEDE"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17</w:t>
            </w:r>
          </w:p>
        </w:tc>
      </w:tr>
      <w:tr w:rsidR="00642C0E" w:rsidRPr="00642C0E" w14:paraId="775DEDBB"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CA96B" w14:textId="77777777" w:rsidR="00642C0E" w:rsidRPr="00642C0E" w:rsidRDefault="00642C0E" w:rsidP="00642C0E">
            <w:pPr>
              <w:suppressAutoHyphens w:val="0"/>
              <w:jc w:val="center"/>
              <w:rPr>
                <w:rFonts w:ascii="Calibri" w:hAnsi="Calibri" w:cs="Calibri"/>
                <w:color w:val="000000"/>
                <w:kern w:val="0"/>
                <w:sz w:val="16"/>
                <w:szCs w:val="16"/>
                <w:lang w:eastAsia="en-US"/>
              </w:rPr>
            </w:pPr>
            <w:proofErr w:type="spellStart"/>
            <w:r w:rsidRPr="00642C0E">
              <w:rPr>
                <w:rFonts w:ascii="Calibri" w:hAnsi="Calibri" w:cs="Calibri"/>
                <w:color w:val="000000"/>
                <w:kern w:val="0"/>
                <w:sz w:val="16"/>
                <w:szCs w:val="16"/>
                <w:lang w:eastAsia="en-US"/>
              </w:rPr>
              <w:t>peste</w:t>
            </w:r>
            <w:proofErr w:type="spellEnd"/>
            <w:r w:rsidRPr="00642C0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49C2E02"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DEF2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3EC584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35C9C"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0484B8"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129</w:t>
            </w:r>
          </w:p>
        </w:tc>
        <w:tc>
          <w:tcPr>
            <w:tcW w:w="500" w:type="dxa"/>
            <w:tcBorders>
              <w:top w:val="nil"/>
              <w:left w:val="nil"/>
              <w:bottom w:val="single" w:sz="8" w:space="0" w:color="auto"/>
              <w:right w:val="single" w:sz="8" w:space="0" w:color="auto"/>
            </w:tcBorders>
            <w:vAlign w:val="center"/>
            <w:hideMark/>
          </w:tcPr>
          <w:p w14:paraId="39645B97"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1A740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E288B6"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444</w:t>
            </w:r>
          </w:p>
        </w:tc>
        <w:tc>
          <w:tcPr>
            <w:tcW w:w="500" w:type="dxa"/>
            <w:tcBorders>
              <w:top w:val="nil"/>
              <w:left w:val="nil"/>
              <w:bottom w:val="single" w:sz="8" w:space="0" w:color="auto"/>
              <w:right w:val="single" w:sz="8" w:space="0" w:color="auto"/>
            </w:tcBorders>
            <w:vAlign w:val="center"/>
            <w:hideMark/>
          </w:tcPr>
          <w:p w14:paraId="64A3893A"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0D47179"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123561"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599</w:t>
            </w:r>
          </w:p>
        </w:tc>
        <w:tc>
          <w:tcPr>
            <w:tcW w:w="500" w:type="dxa"/>
            <w:tcBorders>
              <w:top w:val="nil"/>
              <w:left w:val="nil"/>
              <w:bottom w:val="single" w:sz="8" w:space="0" w:color="auto"/>
              <w:right w:val="single" w:sz="8" w:space="0" w:color="auto"/>
            </w:tcBorders>
            <w:vAlign w:val="center"/>
            <w:hideMark/>
          </w:tcPr>
          <w:p w14:paraId="52969EFB" w14:textId="77777777" w:rsidR="00642C0E" w:rsidRPr="00642C0E" w:rsidRDefault="00642C0E" w:rsidP="00642C0E">
            <w:pPr>
              <w:suppressAutoHyphens w:val="0"/>
              <w:jc w:val="center"/>
              <w:rPr>
                <w:rFonts w:ascii="Calibri" w:hAnsi="Calibri" w:cs="Calibri"/>
                <w:color w:val="000000"/>
                <w:kern w:val="0"/>
                <w:sz w:val="16"/>
                <w:szCs w:val="16"/>
                <w:lang w:eastAsia="en-US"/>
              </w:rPr>
            </w:pPr>
            <w:r w:rsidRPr="00642C0E">
              <w:rPr>
                <w:rFonts w:ascii="Calibri" w:hAnsi="Calibri" w:cs="Calibri"/>
                <w:color w:val="000000"/>
                <w:kern w:val="0"/>
                <w:sz w:val="16"/>
                <w:szCs w:val="16"/>
                <w:lang w:eastAsia="en-US"/>
              </w:rPr>
              <w:t>25</w:t>
            </w:r>
          </w:p>
        </w:tc>
      </w:tr>
      <w:tr w:rsidR="00642C0E" w:rsidRPr="00642C0E" w14:paraId="29B88893" w14:textId="77777777" w:rsidTr="00642C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760402"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F84C246"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1DF9CE" w14:textId="0C47782E" w:rsidR="00642C0E" w:rsidRPr="00642C0E" w:rsidRDefault="00AB19C0" w:rsidP="00642C0E">
            <w:pPr>
              <w:suppressAutoHyphens w:val="0"/>
              <w:jc w:val="center"/>
              <w:rPr>
                <w:rFonts w:ascii="Calibri" w:hAnsi="Calibri" w:cs="Calibri"/>
                <w:b/>
                <w:bCs/>
                <w:color w:val="000000"/>
                <w:kern w:val="0"/>
                <w:sz w:val="16"/>
                <w:szCs w:val="16"/>
                <w:lang w:eastAsia="en-US"/>
              </w:rPr>
            </w:pPr>
            <w:r>
              <w:rPr>
                <w:rFonts w:ascii="Calibri" w:hAnsi="Calibri" w:cs="Calibri"/>
                <w:b/>
                <w:bCs/>
                <w:color w:val="000000"/>
                <w:kern w:val="0"/>
                <w:sz w:val="16"/>
                <w:szCs w:val="16"/>
                <w:lang w:val="hu-HU" w:eastAsia="en-US"/>
              </w:rPr>
              <w:t>191</w:t>
            </w:r>
          </w:p>
        </w:tc>
        <w:tc>
          <w:tcPr>
            <w:tcW w:w="500" w:type="dxa"/>
            <w:tcBorders>
              <w:top w:val="nil"/>
              <w:left w:val="nil"/>
              <w:bottom w:val="single" w:sz="8" w:space="0" w:color="auto"/>
              <w:right w:val="single" w:sz="8" w:space="0" w:color="auto"/>
            </w:tcBorders>
            <w:vAlign w:val="center"/>
            <w:hideMark/>
          </w:tcPr>
          <w:p w14:paraId="40052FC6" w14:textId="14DD8A96" w:rsidR="00642C0E" w:rsidRPr="00642C0E" w:rsidRDefault="00AB19C0" w:rsidP="00642C0E">
            <w:pPr>
              <w:suppressAutoHyphens w:val="0"/>
              <w:jc w:val="center"/>
              <w:rPr>
                <w:rFonts w:ascii="Calibri" w:hAnsi="Calibri" w:cs="Calibri"/>
                <w:b/>
                <w:bCs/>
                <w:color w:val="000000"/>
                <w:kern w:val="0"/>
                <w:sz w:val="16"/>
                <w:szCs w:val="16"/>
                <w:lang w:eastAsia="en-US"/>
              </w:rPr>
            </w:pPr>
            <w:r>
              <w:rPr>
                <w:rFonts w:ascii="Calibri" w:hAnsi="Calibri" w:cs="Calibri"/>
                <w:b/>
                <w:bCs/>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220693E7"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64B7A4"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275</w:t>
            </w:r>
          </w:p>
        </w:tc>
        <w:tc>
          <w:tcPr>
            <w:tcW w:w="500" w:type="dxa"/>
            <w:tcBorders>
              <w:top w:val="nil"/>
              <w:left w:val="nil"/>
              <w:bottom w:val="single" w:sz="8" w:space="0" w:color="auto"/>
              <w:right w:val="single" w:sz="8" w:space="0" w:color="auto"/>
            </w:tcBorders>
            <w:vAlign w:val="center"/>
            <w:hideMark/>
          </w:tcPr>
          <w:p w14:paraId="3FE60DA8"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77A6C244"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3779B8B"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2163</w:t>
            </w:r>
          </w:p>
        </w:tc>
        <w:tc>
          <w:tcPr>
            <w:tcW w:w="500" w:type="dxa"/>
            <w:tcBorders>
              <w:top w:val="nil"/>
              <w:left w:val="nil"/>
              <w:bottom w:val="single" w:sz="8" w:space="0" w:color="auto"/>
              <w:right w:val="single" w:sz="8" w:space="0" w:color="auto"/>
            </w:tcBorders>
            <w:vAlign w:val="center"/>
            <w:hideMark/>
          </w:tcPr>
          <w:p w14:paraId="2E97129E"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639</w:t>
            </w:r>
          </w:p>
        </w:tc>
        <w:tc>
          <w:tcPr>
            <w:tcW w:w="500" w:type="dxa"/>
            <w:tcBorders>
              <w:top w:val="nil"/>
              <w:left w:val="nil"/>
              <w:bottom w:val="single" w:sz="8" w:space="0" w:color="auto"/>
              <w:right w:val="single" w:sz="8" w:space="0" w:color="auto"/>
            </w:tcBorders>
            <w:vAlign w:val="center"/>
            <w:hideMark/>
          </w:tcPr>
          <w:p w14:paraId="74B1F92F"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AB16C58"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2629</w:t>
            </w:r>
          </w:p>
        </w:tc>
        <w:tc>
          <w:tcPr>
            <w:tcW w:w="500" w:type="dxa"/>
            <w:tcBorders>
              <w:top w:val="nil"/>
              <w:left w:val="nil"/>
              <w:bottom w:val="single" w:sz="8" w:space="0" w:color="auto"/>
              <w:right w:val="single" w:sz="8" w:space="0" w:color="auto"/>
            </w:tcBorders>
            <w:vAlign w:val="center"/>
            <w:hideMark/>
          </w:tcPr>
          <w:p w14:paraId="339657F1" w14:textId="77777777" w:rsidR="00642C0E" w:rsidRPr="00642C0E" w:rsidRDefault="00642C0E" w:rsidP="00642C0E">
            <w:pPr>
              <w:suppressAutoHyphens w:val="0"/>
              <w:jc w:val="center"/>
              <w:rPr>
                <w:rFonts w:ascii="Calibri" w:hAnsi="Calibri" w:cs="Calibri"/>
                <w:b/>
                <w:bCs/>
                <w:color w:val="000000"/>
                <w:kern w:val="0"/>
                <w:sz w:val="16"/>
                <w:szCs w:val="16"/>
                <w:lang w:eastAsia="en-US"/>
              </w:rPr>
            </w:pPr>
            <w:r w:rsidRPr="00642C0E">
              <w:rPr>
                <w:rFonts w:ascii="Calibri" w:hAnsi="Calibri" w:cs="Calibri"/>
                <w:b/>
                <w:bCs/>
                <w:color w:val="000000"/>
                <w:kern w:val="0"/>
                <w:sz w:val="16"/>
                <w:szCs w:val="16"/>
                <w:lang w:eastAsia="en-US"/>
              </w:rPr>
              <w:t>798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82E3FC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42C0E">
        <w:rPr>
          <w:rFonts w:ascii="Arial" w:hAnsi="Arial" w:cs="Arial"/>
          <w:iCs/>
          <w:color w:val="000000"/>
          <w:lang w:val="ro-RO"/>
        </w:rPr>
        <w:t>11</w:t>
      </w:r>
      <w:r>
        <w:rPr>
          <w:rFonts w:ascii="Arial" w:hAnsi="Arial" w:cs="Arial"/>
          <w:iCs/>
          <w:color w:val="000000"/>
          <w:lang w:val="ro-RO"/>
        </w:rPr>
        <w:t xml:space="preserve"> persoane expuse la diferite niveluri ale zgomotului cauzat de traficul rutier pot dezvolta boli ischemice. De asemenea, </w:t>
      </w:r>
      <w:r w:rsidR="00642C0E">
        <w:rPr>
          <w:rFonts w:ascii="Arial" w:hAnsi="Arial" w:cs="Arial"/>
          <w:iCs/>
          <w:color w:val="000000"/>
          <w:lang w:val="ro-RO"/>
        </w:rPr>
        <w:t>2629</w:t>
      </w:r>
      <w:r>
        <w:rPr>
          <w:rFonts w:ascii="Arial" w:hAnsi="Arial" w:cs="Arial"/>
          <w:iCs/>
          <w:color w:val="000000"/>
          <w:lang w:val="ro-RO"/>
        </w:rPr>
        <w:t xml:space="preserve"> persoane prezintă un grad ridicat de disconfort, iar </w:t>
      </w:r>
      <w:r w:rsidR="00642C0E">
        <w:rPr>
          <w:rFonts w:ascii="Arial" w:hAnsi="Arial" w:cs="Arial"/>
          <w:iCs/>
          <w:color w:val="000000"/>
          <w:lang w:val="ro-RO"/>
        </w:rPr>
        <w:t>798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2C5BB5">
      <w:pPr>
        <w:pStyle w:val="Heading2"/>
        <w:rPr>
          <w:lang w:val="ro-RO"/>
        </w:rPr>
      </w:pPr>
      <w:bookmarkStart w:id="14" w:name="_Toc230965584"/>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2C5BB5">
      <w:pPr>
        <w:pStyle w:val="Heading2"/>
        <w:rPr>
          <w:lang w:val="ro-RO"/>
        </w:rPr>
      </w:pPr>
      <w:bookmarkStart w:id="15" w:name="_Toc230965585"/>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60CED39" w:rsidR="00BF22CA" w:rsidRPr="00CC511B" w:rsidRDefault="00F03F0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1601A33" w:rsidR="00BF22CA" w:rsidRPr="00383CA1"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B7862">
        <w:rPr>
          <w:rFonts w:ascii="Arial" w:hAnsi="Arial" w:cs="Arial"/>
          <w:b w:val="0"/>
          <w:color w:val="auto"/>
          <w:sz w:val="24"/>
          <w:szCs w:val="24"/>
          <w:lang w:val="ro-RO"/>
        </w:rPr>
        <w:t>i rutier</w:t>
      </w:r>
      <w:r w:rsidR="00CF343E" w:rsidRPr="00DB7862">
        <w:rPr>
          <w:rFonts w:ascii="Arial" w:hAnsi="Arial" w:cs="Arial"/>
          <w:b w:val="0"/>
          <w:color w:val="auto"/>
          <w:sz w:val="24"/>
          <w:szCs w:val="24"/>
          <w:lang w:val="ro-RO"/>
        </w:rPr>
        <w:t xml:space="preserve"> – </w:t>
      </w:r>
      <w:r w:rsidR="001E35C3" w:rsidRPr="00DB7862">
        <w:rPr>
          <w:rFonts w:ascii="Arial" w:hAnsi="Arial" w:cs="Arial"/>
          <w:b w:val="0"/>
          <w:color w:val="auto"/>
          <w:sz w:val="24"/>
          <w:szCs w:val="24"/>
          <w:lang w:val="ro-RO"/>
        </w:rPr>
        <w:t xml:space="preserve">drumul principal </w:t>
      </w:r>
      <w:r w:rsidR="00DB7862" w:rsidRPr="00DB7862">
        <w:rPr>
          <w:rFonts w:ascii="Arial" w:hAnsi="Arial" w:cs="Arial"/>
          <w:b w:val="0"/>
          <w:color w:val="auto"/>
          <w:sz w:val="24"/>
          <w:szCs w:val="24"/>
          <w:lang w:val="pt-BR"/>
        </w:rPr>
        <w:t>DN1_km12</w:t>
      </w:r>
      <w:r w:rsidR="00DF0BBF">
        <w:rPr>
          <w:rFonts w:ascii="Arial" w:hAnsi="Arial" w:cs="Arial"/>
          <w:b w:val="0"/>
          <w:color w:val="auto"/>
          <w:sz w:val="24"/>
          <w:szCs w:val="24"/>
          <w:lang w:val="pt-BR"/>
        </w:rPr>
        <w:t>5</w:t>
      </w:r>
      <w:r w:rsidR="00DB7862" w:rsidRPr="00DB7862">
        <w:rPr>
          <w:rFonts w:ascii="Arial" w:hAnsi="Arial" w:cs="Arial"/>
          <w:b w:val="0"/>
          <w:color w:val="auto"/>
          <w:sz w:val="24"/>
          <w:szCs w:val="24"/>
          <w:lang w:val="pt-BR"/>
        </w:rPr>
        <w:t>+000-km1</w:t>
      </w:r>
      <w:r w:rsidR="00DF0BBF">
        <w:rPr>
          <w:rFonts w:ascii="Arial" w:hAnsi="Arial" w:cs="Arial"/>
          <w:b w:val="0"/>
          <w:color w:val="auto"/>
          <w:sz w:val="24"/>
          <w:szCs w:val="24"/>
          <w:lang w:val="pt-BR"/>
        </w:rPr>
        <w:t>38</w:t>
      </w:r>
      <w:r w:rsidR="00DB7862" w:rsidRPr="00DB7862">
        <w:rPr>
          <w:rFonts w:ascii="Arial" w:hAnsi="Arial" w:cs="Arial"/>
          <w:b w:val="0"/>
          <w:color w:val="auto"/>
          <w:sz w:val="24"/>
          <w:szCs w:val="24"/>
          <w:lang w:val="pt-BR"/>
        </w:rPr>
        <w:t>+000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03F01" w:rsidRPr="00CC511B" w14:paraId="78667618" w14:textId="77777777" w:rsidTr="00B57B06">
        <w:trPr>
          <w:trHeight w:val="420"/>
        </w:trPr>
        <w:tc>
          <w:tcPr>
            <w:tcW w:w="2468" w:type="dxa"/>
            <w:tcBorders>
              <w:top w:val="single" w:sz="4" w:space="0" w:color="000000"/>
              <w:left w:val="single" w:sz="4" w:space="0" w:color="000000"/>
              <w:bottom w:val="single" w:sz="4" w:space="0" w:color="000000"/>
            </w:tcBorders>
            <w:vAlign w:val="center"/>
          </w:tcPr>
          <w:p w14:paraId="2608220B" w14:textId="61335C0C" w:rsidR="00F03F01" w:rsidRPr="001E35C3" w:rsidRDefault="00F03F01" w:rsidP="00F03F0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11</w:t>
            </w:r>
          </w:p>
        </w:tc>
        <w:tc>
          <w:tcPr>
            <w:tcW w:w="7290" w:type="dxa"/>
            <w:tcBorders>
              <w:top w:val="single" w:sz="4" w:space="0" w:color="000000"/>
              <w:left w:val="single" w:sz="4" w:space="0" w:color="000000"/>
              <w:bottom w:val="single" w:sz="4" w:space="0" w:color="000000"/>
            </w:tcBorders>
            <w:vAlign w:val="center"/>
          </w:tcPr>
          <w:p w14:paraId="667937D4" w14:textId="464C23B7" w:rsidR="00F03F01" w:rsidRPr="00C50EC8" w:rsidRDefault="00F03F01" w:rsidP="00F03F0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F03F01" w:rsidRPr="00BB378F" w:rsidRDefault="00F03F01" w:rsidP="00F03F01">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F03F01" w:rsidRPr="00227EB1" w:rsidRDefault="00F03F01" w:rsidP="00F03F0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03F01" w:rsidRPr="00227EB1" w:rsidRDefault="00F03F01" w:rsidP="00F03F0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2C5BB5">
      <w:pPr>
        <w:pStyle w:val="Heading2"/>
        <w:rPr>
          <w:lang w:val="ro-RO"/>
        </w:rPr>
      </w:pPr>
      <w:bookmarkStart w:id="17" w:name="_Toc230965586"/>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845CA4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F0BBF">
        <w:rPr>
          <w:rFonts w:ascii="Arial" w:hAnsi="Arial" w:cs="Arial"/>
          <w:lang w:val="pt-BR"/>
        </w:rPr>
        <w:t>DN1_km125+000-km138+000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DF0BBF">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1FAE053" w:rsidR="00BF22CA" w:rsidRPr="00CC511B" w:rsidRDefault="00125C33">
      <w:pPr>
        <w:pStyle w:val="BodyTextIndent"/>
        <w:tabs>
          <w:tab w:val="left" w:pos="0"/>
        </w:tabs>
        <w:ind w:left="0" w:firstLine="0"/>
        <w:rPr>
          <w:rFonts w:ascii="Arial" w:hAnsi="Arial" w:cs="Arial"/>
          <w:b w:val="0"/>
          <w:color w:val="000000"/>
          <w:sz w:val="24"/>
          <w:szCs w:val="24"/>
          <w:lang w:val="ro-RO"/>
        </w:rPr>
      </w:pPr>
      <w:r w:rsidRPr="00DF0BBF">
        <w:rPr>
          <w:rFonts w:ascii="Arial" w:hAnsi="Arial" w:cs="Arial"/>
          <w:b w:val="0"/>
          <w:color w:val="auto"/>
          <w:sz w:val="24"/>
          <w:szCs w:val="24"/>
          <w:lang w:val="ro-RO"/>
        </w:rPr>
        <w:t xml:space="preserve">Pentru </w:t>
      </w:r>
      <w:r w:rsidR="00506A16" w:rsidRPr="00DF0BBF">
        <w:rPr>
          <w:rFonts w:ascii="Arial" w:hAnsi="Arial" w:cs="Arial"/>
          <w:b w:val="0"/>
          <w:color w:val="auto"/>
          <w:sz w:val="24"/>
          <w:szCs w:val="24"/>
          <w:lang w:val="ro-RO"/>
        </w:rPr>
        <w:t xml:space="preserve">drumul principal </w:t>
      </w:r>
      <w:r w:rsidR="00DF0BBF" w:rsidRPr="00DF0BBF">
        <w:rPr>
          <w:rFonts w:ascii="Arial" w:hAnsi="Arial" w:cs="Arial"/>
          <w:b w:val="0"/>
          <w:color w:val="auto"/>
          <w:sz w:val="24"/>
          <w:szCs w:val="24"/>
          <w:lang w:val="pt-BR"/>
        </w:rPr>
        <w:t>DN1_km125+000-km138+000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DF0BBF">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F10A2">
        <w:rPr>
          <w:rFonts w:ascii="Arial" w:hAnsi="Arial" w:cs="Arial"/>
          <w:bCs/>
          <w:lang w:val="ro-RO"/>
        </w:rPr>
        <w:t xml:space="preserve">Tab. </w:t>
      </w:r>
      <w:r w:rsidR="00E20A7E" w:rsidRPr="002F10A2">
        <w:rPr>
          <w:rFonts w:ascii="Arial" w:hAnsi="Arial" w:cs="Arial"/>
          <w:bCs/>
          <w:lang w:val="ro-RO"/>
        </w:rPr>
        <w:t>12</w:t>
      </w:r>
      <w:r w:rsidRPr="002F10A2">
        <w:rPr>
          <w:rFonts w:ascii="Arial" w:hAnsi="Arial" w:cs="Arial"/>
          <w:bCs/>
          <w:lang w:val="ro-RO"/>
        </w:rPr>
        <w:t xml:space="preserve"> – Planul de acțiune</w:t>
      </w:r>
    </w:p>
    <w:p w14:paraId="097F8CD2" w14:textId="1D1B4AAD" w:rsidR="007C51A5" w:rsidRDefault="007C51A5"/>
    <w:tbl>
      <w:tblPr>
        <w:tblW w:w="13720" w:type="dxa"/>
        <w:jc w:val="center"/>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F7608F">
        <w:trPr>
          <w:trHeight w:val="960"/>
          <w:jc w:val="center"/>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FA796C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3368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160F9B3C" w14:textId="77777777" w:rsidTr="00F7608F">
        <w:trPr>
          <w:trHeight w:val="228"/>
          <w:jc w:val="center"/>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79E84D96"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sidR="00433687">
              <w:rPr>
                <w:rFonts w:ascii="Arial" w:hAnsi="Arial" w:cs="Arial"/>
                <w:color w:val="000000"/>
                <w:kern w:val="0"/>
                <w:sz w:val="18"/>
                <w:szCs w:val="18"/>
                <w:lang w:val="ro-RO" w:eastAsia="ro-RO"/>
              </w:rPr>
              <w:t>Variantei Ocolitoare Azuga-Bușteni</w:t>
            </w:r>
          </w:p>
        </w:tc>
        <w:tc>
          <w:tcPr>
            <w:tcW w:w="1760" w:type="dxa"/>
            <w:tcBorders>
              <w:top w:val="nil"/>
              <w:left w:val="nil"/>
              <w:bottom w:val="single" w:sz="4" w:space="0" w:color="auto"/>
              <w:right w:val="single" w:sz="4" w:space="0" w:color="auto"/>
            </w:tcBorders>
            <w:noWrap/>
            <w:vAlign w:val="center"/>
            <w:hideMark/>
          </w:tcPr>
          <w:p w14:paraId="6AF43DE2" w14:textId="66D5434E" w:rsidR="0038617C" w:rsidRPr="0038617C" w:rsidRDefault="00433687" w:rsidP="0043368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545,77</w:t>
            </w:r>
          </w:p>
        </w:tc>
        <w:tc>
          <w:tcPr>
            <w:tcW w:w="1800" w:type="dxa"/>
            <w:tcBorders>
              <w:top w:val="nil"/>
              <w:left w:val="nil"/>
              <w:bottom w:val="single" w:sz="4" w:space="0" w:color="auto"/>
              <w:right w:val="single" w:sz="4" w:space="0" w:color="auto"/>
            </w:tcBorders>
            <w:noWrap/>
            <w:vAlign w:val="center"/>
            <w:hideMark/>
          </w:tcPr>
          <w:p w14:paraId="36F707C1" w14:textId="5E149C3A" w:rsidR="0038617C" w:rsidRPr="0038617C" w:rsidRDefault="00433687" w:rsidP="0043368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DF14C4F"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3011F2C5" w:rsidR="0038617C" w:rsidRPr="0038617C" w:rsidRDefault="00F7608F" w:rsidP="00F7608F">
            <w:pPr>
              <w:suppressAutoHyphens w:val="0"/>
              <w:jc w:val="center"/>
              <w:rPr>
                <w:rFonts w:ascii="Arial" w:hAnsi="Arial" w:cs="Arial"/>
                <w:color w:val="000000"/>
                <w:kern w:val="0"/>
                <w:sz w:val="18"/>
                <w:szCs w:val="18"/>
                <w:lang w:val="ro-RO" w:eastAsia="ro-RO"/>
              </w:rPr>
            </w:pPr>
            <w:proofErr w:type="spellStart"/>
            <w:r w:rsidRPr="00F7608F">
              <w:rPr>
                <w:rFonts w:ascii="Arial" w:hAnsi="Arial" w:cs="Arial"/>
                <w:color w:val="000000"/>
                <w:kern w:val="0"/>
                <w:sz w:val="18"/>
                <w:szCs w:val="18"/>
                <w:lang w:eastAsia="ro-RO"/>
              </w:rPr>
              <w:t>venituri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proprii</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buget</w:t>
            </w:r>
            <w:proofErr w:type="spellEnd"/>
            <w:r w:rsidRPr="00F7608F">
              <w:rPr>
                <w:rFonts w:ascii="Arial" w:hAnsi="Arial" w:cs="Arial"/>
                <w:color w:val="000000"/>
                <w:kern w:val="0"/>
                <w:sz w:val="18"/>
                <w:szCs w:val="18"/>
                <w:lang w:eastAsia="ro-RO"/>
              </w:rPr>
              <w:t xml:space="preserve"> de stat/</w:t>
            </w:r>
            <w:proofErr w:type="spellStart"/>
            <w:r w:rsidRPr="00F7608F">
              <w:rPr>
                <w:rFonts w:ascii="Arial" w:hAnsi="Arial" w:cs="Arial"/>
                <w:color w:val="000000"/>
                <w:kern w:val="0"/>
                <w:sz w:val="18"/>
                <w:szCs w:val="18"/>
                <w:lang w:eastAsia="ro-RO"/>
              </w:rPr>
              <w:t>fonduri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europene</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alte</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surse</w:t>
            </w:r>
            <w:proofErr w:type="spellEnd"/>
          </w:p>
        </w:tc>
      </w:tr>
      <w:tr w:rsidR="00433687" w:rsidRPr="0038617C" w14:paraId="461C169C" w14:textId="77777777" w:rsidTr="00F7608F">
        <w:trPr>
          <w:trHeight w:val="456"/>
          <w:jc w:val="center"/>
        </w:trPr>
        <w:tc>
          <w:tcPr>
            <w:tcW w:w="3200" w:type="dxa"/>
            <w:vMerge w:val="restart"/>
            <w:tcBorders>
              <w:top w:val="nil"/>
              <w:left w:val="single" w:sz="4" w:space="0" w:color="auto"/>
              <w:bottom w:val="single" w:sz="4" w:space="0" w:color="000000"/>
              <w:right w:val="single" w:sz="4" w:space="0" w:color="auto"/>
            </w:tcBorders>
            <w:noWrap/>
            <w:vAlign w:val="center"/>
            <w:hideMark/>
          </w:tcPr>
          <w:p w14:paraId="5C732990" w14:textId="77777777" w:rsidR="00433687" w:rsidRPr="0038617C" w:rsidRDefault="00433687" w:rsidP="0043368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 sensibile</w:t>
            </w:r>
          </w:p>
        </w:tc>
        <w:tc>
          <w:tcPr>
            <w:tcW w:w="3200" w:type="dxa"/>
            <w:tcBorders>
              <w:top w:val="nil"/>
              <w:left w:val="nil"/>
              <w:bottom w:val="single" w:sz="4" w:space="0" w:color="auto"/>
              <w:right w:val="single" w:sz="4" w:space="0" w:color="auto"/>
            </w:tcBorders>
            <w:vAlign w:val="center"/>
            <w:hideMark/>
          </w:tcPr>
          <w:p w14:paraId="2AA8F20F" w14:textId="77777777" w:rsidR="00433687" w:rsidRDefault="00433687" w:rsidP="0043368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22195167" w14:textId="77777777" w:rsidR="00433687" w:rsidRPr="00433687" w:rsidRDefault="00433687" w:rsidP="0043368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33687">
              <w:rPr>
                <w:rFonts w:ascii="Arial" w:eastAsia="Calibri" w:hAnsi="Arial" w:cs="Arial"/>
                <w:sz w:val="18"/>
                <w:szCs w:val="18"/>
              </w:rPr>
              <w:t>Grădinița</w:t>
            </w:r>
            <w:proofErr w:type="spellEnd"/>
            <w:r w:rsidRPr="00433687">
              <w:rPr>
                <w:rFonts w:ascii="Arial" w:eastAsia="Calibri" w:hAnsi="Arial" w:cs="Arial"/>
                <w:sz w:val="18"/>
                <w:szCs w:val="18"/>
              </w:rPr>
              <w:t xml:space="preserve"> cu program </w:t>
            </w:r>
            <w:proofErr w:type="spellStart"/>
            <w:r w:rsidRPr="00433687">
              <w:rPr>
                <w:rFonts w:ascii="Arial" w:eastAsia="Calibri" w:hAnsi="Arial" w:cs="Arial"/>
                <w:sz w:val="18"/>
                <w:szCs w:val="18"/>
              </w:rPr>
              <w:t>prelungit</w:t>
            </w:r>
            <w:proofErr w:type="spellEnd"/>
            <w:r w:rsidRPr="00433687">
              <w:rPr>
                <w:rFonts w:ascii="Arial" w:eastAsia="Calibri" w:hAnsi="Arial" w:cs="Arial"/>
                <w:sz w:val="18"/>
                <w:szCs w:val="18"/>
              </w:rPr>
              <w:t xml:space="preserve"> nr. 1 </w:t>
            </w:r>
            <w:proofErr w:type="spellStart"/>
            <w:r w:rsidRPr="00433687">
              <w:rPr>
                <w:rFonts w:ascii="Arial" w:eastAsia="Calibri" w:hAnsi="Arial" w:cs="Arial"/>
                <w:sz w:val="18"/>
                <w:szCs w:val="18"/>
              </w:rPr>
              <w:t>Bușteni</w:t>
            </w:r>
            <w:proofErr w:type="spellEnd"/>
          </w:p>
          <w:p w14:paraId="7D51F85C" w14:textId="77777777" w:rsidR="00433687" w:rsidRPr="00433687" w:rsidRDefault="00433687" w:rsidP="0043368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33687">
              <w:rPr>
                <w:rFonts w:ascii="Arial" w:eastAsia="Calibri" w:hAnsi="Arial" w:cs="Arial"/>
                <w:sz w:val="18"/>
                <w:szCs w:val="18"/>
              </w:rPr>
              <w:t>Colegiul</w:t>
            </w:r>
            <w:proofErr w:type="spellEnd"/>
            <w:r w:rsidRPr="00433687">
              <w:rPr>
                <w:rFonts w:ascii="Arial" w:eastAsia="Calibri" w:hAnsi="Arial" w:cs="Arial"/>
                <w:sz w:val="18"/>
                <w:szCs w:val="18"/>
              </w:rPr>
              <w:t xml:space="preserve"> Ion </w:t>
            </w:r>
            <w:proofErr w:type="spellStart"/>
            <w:r w:rsidRPr="00433687">
              <w:rPr>
                <w:rFonts w:ascii="Arial" w:eastAsia="Calibri" w:hAnsi="Arial" w:cs="Arial"/>
                <w:sz w:val="18"/>
                <w:szCs w:val="18"/>
              </w:rPr>
              <w:t>Kalinderu</w:t>
            </w:r>
            <w:proofErr w:type="spellEnd"/>
            <w:r w:rsidRPr="00433687">
              <w:rPr>
                <w:rFonts w:ascii="Arial" w:eastAsia="Calibri" w:hAnsi="Arial" w:cs="Arial"/>
                <w:sz w:val="18"/>
                <w:szCs w:val="18"/>
              </w:rPr>
              <w:t xml:space="preserve"> </w:t>
            </w:r>
            <w:proofErr w:type="spellStart"/>
            <w:r w:rsidRPr="00433687">
              <w:rPr>
                <w:rFonts w:ascii="Arial" w:eastAsia="Calibri" w:hAnsi="Arial" w:cs="Arial"/>
                <w:sz w:val="18"/>
                <w:szCs w:val="18"/>
              </w:rPr>
              <w:t>Bușteni</w:t>
            </w:r>
            <w:proofErr w:type="spellEnd"/>
          </w:p>
          <w:p w14:paraId="490E5EC4" w14:textId="0CE28FC9" w:rsidR="00433687" w:rsidRPr="00433687" w:rsidRDefault="00433687" w:rsidP="0043368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33687">
              <w:rPr>
                <w:rFonts w:ascii="Arial" w:eastAsia="Calibri" w:hAnsi="Arial" w:cs="Arial"/>
                <w:sz w:val="18"/>
                <w:szCs w:val="18"/>
              </w:rPr>
              <w:t>Grădinița</w:t>
            </w:r>
            <w:proofErr w:type="spellEnd"/>
            <w:r w:rsidRPr="00433687">
              <w:rPr>
                <w:rFonts w:ascii="Arial" w:eastAsia="Calibri" w:hAnsi="Arial" w:cs="Arial"/>
                <w:sz w:val="18"/>
                <w:szCs w:val="18"/>
              </w:rPr>
              <w:t xml:space="preserve"> cu program normal nr.3 Poiana </w:t>
            </w:r>
            <w:proofErr w:type="spellStart"/>
            <w:r w:rsidRPr="00433687">
              <w:rPr>
                <w:rFonts w:ascii="Arial" w:eastAsia="Calibri" w:hAnsi="Arial" w:cs="Arial"/>
                <w:sz w:val="18"/>
                <w:szCs w:val="18"/>
              </w:rPr>
              <w:t>Țapului</w:t>
            </w:r>
            <w:proofErr w:type="spellEnd"/>
          </w:p>
        </w:tc>
        <w:tc>
          <w:tcPr>
            <w:tcW w:w="1760" w:type="dxa"/>
            <w:tcBorders>
              <w:top w:val="nil"/>
              <w:left w:val="nil"/>
              <w:bottom w:val="single" w:sz="4" w:space="0" w:color="auto"/>
              <w:right w:val="single" w:sz="4" w:space="0" w:color="auto"/>
            </w:tcBorders>
            <w:noWrap/>
            <w:vAlign w:val="center"/>
            <w:hideMark/>
          </w:tcPr>
          <w:p w14:paraId="47565CCB" w14:textId="55374DC7" w:rsidR="00433687"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32BE8C" w14:textId="6C5FE1B9" w:rsidR="00433687"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808715B" w14:textId="762C28A7" w:rsidR="00433687" w:rsidRDefault="00433687" w:rsidP="0043368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Bușteni</w:t>
            </w:r>
          </w:p>
          <w:p w14:paraId="50C4E2CA" w14:textId="12119832" w:rsidR="00433687" w:rsidRPr="0038617C" w:rsidRDefault="00433687" w:rsidP="0043368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3D48BC" w14:textId="0C28DBD7" w:rsidR="00433687" w:rsidRPr="0038617C" w:rsidRDefault="00433687" w:rsidP="0043368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7608F" w:rsidRPr="00F7608F">
              <w:rPr>
                <w:rFonts w:ascii="Arial" w:hAnsi="Arial" w:cs="Arial"/>
                <w:color w:val="000000"/>
                <w:kern w:val="0"/>
                <w:sz w:val="18"/>
                <w:szCs w:val="18"/>
                <w:lang w:eastAsia="ro-RO"/>
              </w:rPr>
              <w:t>venituri</w:t>
            </w:r>
            <w:proofErr w:type="spellEnd"/>
            <w:r w:rsidR="00F7608F" w:rsidRPr="00F7608F">
              <w:rPr>
                <w:rFonts w:ascii="Arial" w:hAnsi="Arial" w:cs="Arial"/>
                <w:color w:val="000000"/>
                <w:kern w:val="0"/>
                <w:sz w:val="18"/>
                <w:szCs w:val="18"/>
                <w:lang w:eastAsia="ro-RO"/>
              </w:rPr>
              <w:t xml:space="preserve"> </w:t>
            </w:r>
            <w:proofErr w:type="spellStart"/>
            <w:r w:rsidR="00F7608F" w:rsidRPr="00F7608F">
              <w:rPr>
                <w:rFonts w:ascii="Arial" w:hAnsi="Arial" w:cs="Arial"/>
                <w:color w:val="000000"/>
                <w:kern w:val="0"/>
                <w:sz w:val="18"/>
                <w:szCs w:val="18"/>
                <w:lang w:eastAsia="ro-RO"/>
              </w:rPr>
              <w:t>proprii</w:t>
            </w:r>
            <w:proofErr w:type="spellEnd"/>
            <w:r w:rsidR="00F7608F" w:rsidRPr="00F7608F">
              <w:rPr>
                <w:rFonts w:ascii="Arial" w:hAnsi="Arial" w:cs="Arial"/>
                <w:color w:val="000000"/>
                <w:kern w:val="0"/>
                <w:sz w:val="18"/>
                <w:szCs w:val="18"/>
                <w:lang w:eastAsia="ro-RO"/>
              </w:rPr>
              <w:t>/</w:t>
            </w:r>
            <w:proofErr w:type="spellStart"/>
            <w:r w:rsidR="00F7608F" w:rsidRPr="00F7608F">
              <w:rPr>
                <w:rFonts w:ascii="Arial" w:hAnsi="Arial" w:cs="Arial"/>
                <w:color w:val="000000"/>
                <w:kern w:val="0"/>
                <w:sz w:val="18"/>
                <w:szCs w:val="18"/>
                <w:lang w:eastAsia="ro-RO"/>
              </w:rPr>
              <w:t>buget</w:t>
            </w:r>
            <w:proofErr w:type="spellEnd"/>
            <w:r w:rsidR="00F7608F" w:rsidRPr="00F7608F">
              <w:rPr>
                <w:rFonts w:ascii="Arial" w:hAnsi="Arial" w:cs="Arial"/>
                <w:color w:val="000000"/>
                <w:kern w:val="0"/>
                <w:sz w:val="18"/>
                <w:szCs w:val="18"/>
                <w:lang w:eastAsia="ro-RO"/>
              </w:rPr>
              <w:t xml:space="preserve"> de stat/</w:t>
            </w:r>
            <w:proofErr w:type="spellStart"/>
            <w:r w:rsidR="00F7608F" w:rsidRPr="00F7608F">
              <w:rPr>
                <w:rFonts w:ascii="Arial" w:hAnsi="Arial" w:cs="Arial"/>
                <w:color w:val="000000"/>
                <w:kern w:val="0"/>
                <w:sz w:val="18"/>
                <w:szCs w:val="18"/>
                <w:lang w:eastAsia="ro-RO"/>
              </w:rPr>
              <w:t>fonduri</w:t>
            </w:r>
            <w:proofErr w:type="spellEnd"/>
            <w:r w:rsidR="00F7608F" w:rsidRPr="00F7608F">
              <w:rPr>
                <w:rFonts w:ascii="Arial" w:hAnsi="Arial" w:cs="Arial"/>
                <w:color w:val="000000"/>
                <w:kern w:val="0"/>
                <w:sz w:val="18"/>
                <w:szCs w:val="18"/>
                <w:lang w:eastAsia="ro-RO"/>
              </w:rPr>
              <w:t xml:space="preserve"> </w:t>
            </w:r>
            <w:proofErr w:type="spellStart"/>
            <w:r w:rsidR="00F7608F" w:rsidRPr="00F7608F">
              <w:rPr>
                <w:rFonts w:ascii="Arial" w:hAnsi="Arial" w:cs="Arial"/>
                <w:color w:val="000000"/>
                <w:kern w:val="0"/>
                <w:sz w:val="18"/>
                <w:szCs w:val="18"/>
                <w:lang w:eastAsia="ro-RO"/>
              </w:rPr>
              <w:t>europene</w:t>
            </w:r>
            <w:proofErr w:type="spellEnd"/>
            <w:r w:rsidR="00F7608F" w:rsidRPr="00F7608F">
              <w:rPr>
                <w:rFonts w:ascii="Arial" w:hAnsi="Arial" w:cs="Arial"/>
                <w:color w:val="000000"/>
                <w:kern w:val="0"/>
                <w:sz w:val="18"/>
                <w:szCs w:val="18"/>
                <w:lang w:eastAsia="ro-RO"/>
              </w:rPr>
              <w:t>/</w:t>
            </w:r>
            <w:proofErr w:type="spellStart"/>
            <w:r w:rsidR="00F7608F" w:rsidRPr="00F7608F">
              <w:rPr>
                <w:rFonts w:ascii="Arial" w:hAnsi="Arial" w:cs="Arial"/>
                <w:color w:val="000000"/>
                <w:kern w:val="0"/>
                <w:sz w:val="18"/>
                <w:szCs w:val="18"/>
                <w:lang w:eastAsia="ro-RO"/>
              </w:rPr>
              <w:t>alte</w:t>
            </w:r>
            <w:proofErr w:type="spellEnd"/>
            <w:r w:rsidR="00F7608F" w:rsidRPr="00F7608F">
              <w:rPr>
                <w:rFonts w:ascii="Arial" w:hAnsi="Arial" w:cs="Arial"/>
                <w:color w:val="000000"/>
                <w:kern w:val="0"/>
                <w:sz w:val="18"/>
                <w:szCs w:val="18"/>
                <w:lang w:eastAsia="ro-RO"/>
              </w:rPr>
              <w:t xml:space="preserve"> </w:t>
            </w:r>
            <w:proofErr w:type="spellStart"/>
            <w:r w:rsidR="00F7608F" w:rsidRPr="00F7608F">
              <w:rPr>
                <w:rFonts w:ascii="Arial" w:hAnsi="Arial" w:cs="Arial"/>
                <w:color w:val="000000"/>
                <w:kern w:val="0"/>
                <w:sz w:val="18"/>
                <w:szCs w:val="18"/>
                <w:lang w:eastAsia="ro-RO"/>
              </w:rPr>
              <w:t>surse</w:t>
            </w:r>
            <w:proofErr w:type="spellEnd"/>
          </w:p>
        </w:tc>
      </w:tr>
      <w:tr w:rsidR="002F10A2" w:rsidRPr="0038617C" w14:paraId="67C2A96C" w14:textId="77777777" w:rsidTr="00F7608F">
        <w:trPr>
          <w:trHeight w:val="228"/>
          <w:jc w:val="center"/>
        </w:trPr>
        <w:tc>
          <w:tcPr>
            <w:tcW w:w="3200" w:type="dxa"/>
            <w:vMerge/>
            <w:tcBorders>
              <w:top w:val="nil"/>
              <w:left w:val="single" w:sz="4" w:space="0" w:color="auto"/>
              <w:bottom w:val="single" w:sz="4" w:space="0" w:color="000000"/>
              <w:right w:val="single" w:sz="4" w:space="0" w:color="auto"/>
            </w:tcBorders>
            <w:vAlign w:val="center"/>
            <w:hideMark/>
          </w:tcPr>
          <w:p w14:paraId="3E9C2EFF" w14:textId="77777777" w:rsidR="002F10A2" w:rsidRPr="0038617C" w:rsidRDefault="002F10A2" w:rsidP="002F10A2">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noWrap/>
            <w:vAlign w:val="center"/>
            <w:hideMark/>
          </w:tcPr>
          <w:p w14:paraId="0FB7352A" w14:textId="77777777" w:rsidR="002F10A2" w:rsidRDefault="002F10A2" w:rsidP="002F10A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p>
          <w:p w14:paraId="73B4C63F" w14:textId="77777777" w:rsidR="002F10A2" w:rsidRPr="00433687" w:rsidRDefault="002F10A2" w:rsidP="002F10A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33687">
              <w:rPr>
                <w:rFonts w:ascii="Arial" w:hAnsi="Arial" w:cs="Arial"/>
                <w:sz w:val="18"/>
                <w:szCs w:val="18"/>
              </w:rPr>
              <w:t>Sanatoriul</w:t>
            </w:r>
            <w:proofErr w:type="spellEnd"/>
            <w:r w:rsidRPr="00433687">
              <w:rPr>
                <w:rFonts w:ascii="Arial" w:hAnsi="Arial" w:cs="Arial"/>
                <w:sz w:val="18"/>
                <w:szCs w:val="18"/>
              </w:rPr>
              <w:t xml:space="preserve"> </w:t>
            </w:r>
            <w:proofErr w:type="spellStart"/>
            <w:r w:rsidRPr="00433687">
              <w:rPr>
                <w:rFonts w:ascii="Arial" w:hAnsi="Arial" w:cs="Arial"/>
                <w:sz w:val="18"/>
                <w:szCs w:val="18"/>
              </w:rPr>
              <w:t>Balneoclimateric</w:t>
            </w:r>
            <w:proofErr w:type="spellEnd"/>
            <w:r w:rsidRPr="00433687">
              <w:rPr>
                <w:rFonts w:ascii="Arial" w:hAnsi="Arial" w:cs="Arial"/>
                <w:sz w:val="18"/>
                <w:szCs w:val="18"/>
              </w:rPr>
              <w:t xml:space="preserve"> de </w:t>
            </w:r>
            <w:proofErr w:type="spellStart"/>
            <w:r w:rsidRPr="00433687">
              <w:rPr>
                <w:rFonts w:ascii="Arial" w:hAnsi="Arial" w:cs="Arial"/>
                <w:sz w:val="18"/>
                <w:szCs w:val="18"/>
              </w:rPr>
              <w:t>Copii</w:t>
            </w:r>
            <w:proofErr w:type="spellEnd"/>
            <w:r w:rsidRPr="00433687">
              <w:rPr>
                <w:rFonts w:ascii="Arial" w:hAnsi="Arial" w:cs="Arial"/>
                <w:sz w:val="18"/>
                <w:szCs w:val="18"/>
              </w:rPr>
              <w:t xml:space="preserve"> </w:t>
            </w:r>
            <w:proofErr w:type="spellStart"/>
            <w:r w:rsidRPr="00433687">
              <w:rPr>
                <w:rFonts w:ascii="Arial" w:hAnsi="Arial" w:cs="Arial"/>
                <w:sz w:val="18"/>
                <w:szCs w:val="18"/>
              </w:rPr>
              <w:t>Bușteni</w:t>
            </w:r>
            <w:proofErr w:type="spellEnd"/>
          </w:p>
          <w:p w14:paraId="414C11A9" w14:textId="77777777" w:rsidR="002F10A2" w:rsidRPr="00433687" w:rsidRDefault="002F10A2" w:rsidP="002F10A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33687">
              <w:rPr>
                <w:rFonts w:ascii="Arial" w:hAnsi="Arial" w:cs="Arial"/>
                <w:sz w:val="18"/>
                <w:szCs w:val="18"/>
              </w:rPr>
              <w:t>Spitalul</w:t>
            </w:r>
            <w:proofErr w:type="spellEnd"/>
            <w:r w:rsidRPr="00433687">
              <w:rPr>
                <w:rFonts w:ascii="Arial" w:hAnsi="Arial" w:cs="Arial"/>
                <w:sz w:val="18"/>
                <w:szCs w:val="18"/>
              </w:rPr>
              <w:t xml:space="preserve"> de </w:t>
            </w:r>
            <w:proofErr w:type="spellStart"/>
            <w:r w:rsidRPr="00433687">
              <w:rPr>
                <w:rFonts w:ascii="Arial" w:hAnsi="Arial" w:cs="Arial"/>
                <w:sz w:val="18"/>
                <w:szCs w:val="18"/>
              </w:rPr>
              <w:t>Ortopedie</w:t>
            </w:r>
            <w:proofErr w:type="spellEnd"/>
            <w:r w:rsidRPr="00433687">
              <w:rPr>
                <w:rFonts w:ascii="Arial" w:hAnsi="Arial" w:cs="Arial"/>
                <w:sz w:val="18"/>
                <w:szCs w:val="18"/>
              </w:rPr>
              <w:t xml:space="preserve"> </w:t>
            </w:r>
            <w:proofErr w:type="spellStart"/>
            <w:r w:rsidRPr="00433687">
              <w:rPr>
                <w:rFonts w:ascii="Arial" w:hAnsi="Arial" w:cs="Arial"/>
                <w:sz w:val="18"/>
                <w:szCs w:val="18"/>
              </w:rPr>
              <w:t>și</w:t>
            </w:r>
            <w:proofErr w:type="spellEnd"/>
            <w:r w:rsidRPr="00433687">
              <w:rPr>
                <w:rFonts w:ascii="Arial" w:hAnsi="Arial" w:cs="Arial"/>
                <w:sz w:val="18"/>
                <w:szCs w:val="18"/>
              </w:rPr>
              <w:t xml:space="preserve"> </w:t>
            </w:r>
            <w:proofErr w:type="spellStart"/>
            <w:r w:rsidRPr="00433687">
              <w:rPr>
                <w:rFonts w:ascii="Arial" w:hAnsi="Arial" w:cs="Arial"/>
                <w:sz w:val="18"/>
                <w:szCs w:val="18"/>
              </w:rPr>
              <w:t>Traumatologie</w:t>
            </w:r>
            <w:proofErr w:type="spellEnd"/>
            <w:r w:rsidRPr="00433687">
              <w:rPr>
                <w:rFonts w:ascii="Arial" w:hAnsi="Arial" w:cs="Arial"/>
                <w:sz w:val="18"/>
                <w:szCs w:val="18"/>
              </w:rPr>
              <w:t xml:space="preserve"> Azuga</w:t>
            </w:r>
          </w:p>
          <w:p w14:paraId="08C3BBB1" w14:textId="10682E80" w:rsidR="002F10A2" w:rsidRPr="00433687" w:rsidRDefault="002F10A2" w:rsidP="002F10A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33687">
              <w:rPr>
                <w:rFonts w:ascii="Arial" w:hAnsi="Arial" w:cs="Arial"/>
                <w:sz w:val="18"/>
                <w:szCs w:val="18"/>
              </w:rPr>
              <w:t>Centrul</w:t>
            </w:r>
            <w:proofErr w:type="spellEnd"/>
            <w:r w:rsidRPr="00433687">
              <w:rPr>
                <w:rFonts w:ascii="Arial" w:hAnsi="Arial" w:cs="Arial"/>
                <w:sz w:val="18"/>
                <w:szCs w:val="18"/>
              </w:rPr>
              <w:t xml:space="preserve"> de </w:t>
            </w:r>
            <w:proofErr w:type="spellStart"/>
            <w:r w:rsidRPr="00433687">
              <w:rPr>
                <w:rFonts w:ascii="Arial" w:hAnsi="Arial" w:cs="Arial"/>
                <w:sz w:val="18"/>
                <w:szCs w:val="18"/>
              </w:rPr>
              <w:t>Dializă</w:t>
            </w:r>
            <w:proofErr w:type="spellEnd"/>
            <w:r w:rsidRPr="00433687">
              <w:rPr>
                <w:rFonts w:ascii="Arial" w:hAnsi="Arial" w:cs="Arial"/>
                <w:sz w:val="18"/>
                <w:szCs w:val="18"/>
              </w:rPr>
              <w:t xml:space="preserve"> </w:t>
            </w:r>
            <w:proofErr w:type="spellStart"/>
            <w:r w:rsidRPr="00433687">
              <w:rPr>
                <w:rFonts w:ascii="Arial" w:hAnsi="Arial" w:cs="Arial"/>
                <w:sz w:val="18"/>
                <w:szCs w:val="18"/>
              </w:rPr>
              <w:t>Bușteni</w:t>
            </w:r>
            <w:proofErr w:type="spellEnd"/>
          </w:p>
        </w:tc>
        <w:tc>
          <w:tcPr>
            <w:tcW w:w="1760" w:type="dxa"/>
            <w:tcBorders>
              <w:top w:val="nil"/>
              <w:left w:val="nil"/>
              <w:bottom w:val="single" w:sz="4" w:space="0" w:color="auto"/>
              <w:right w:val="single" w:sz="4" w:space="0" w:color="auto"/>
            </w:tcBorders>
            <w:noWrap/>
            <w:vAlign w:val="center"/>
            <w:hideMark/>
          </w:tcPr>
          <w:p w14:paraId="58041A9D" w14:textId="26B71C17" w:rsidR="002F10A2"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07DE469" w14:textId="59BD769F" w:rsidR="002F10A2"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22BD9FD" w14:textId="1EDF7224" w:rsidR="002F10A2"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Azuga</w:t>
            </w:r>
          </w:p>
          <w:p w14:paraId="560D5EA8" w14:textId="0B435BF7" w:rsidR="002F10A2"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Bușteni</w:t>
            </w:r>
          </w:p>
          <w:p w14:paraId="68B04EC8" w14:textId="172087FB" w:rsidR="002F10A2" w:rsidRPr="0038617C" w:rsidRDefault="002F10A2" w:rsidP="002F10A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ECB492A" w14:textId="380C9000" w:rsidR="002F10A2" w:rsidRPr="0038617C" w:rsidRDefault="002F10A2" w:rsidP="002F10A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7608F" w:rsidRPr="00F7608F">
              <w:rPr>
                <w:rFonts w:ascii="Arial" w:hAnsi="Arial" w:cs="Arial"/>
                <w:color w:val="000000"/>
                <w:kern w:val="0"/>
                <w:sz w:val="18"/>
                <w:szCs w:val="18"/>
                <w:lang w:eastAsia="ro-RO"/>
              </w:rPr>
              <w:t>venituri</w:t>
            </w:r>
            <w:proofErr w:type="spellEnd"/>
            <w:r w:rsidR="00F7608F" w:rsidRPr="00F7608F">
              <w:rPr>
                <w:rFonts w:ascii="Arial" w:hAnsi="Arial" w:cs="Arial"/>
                <w:color w:val="000000"/>
                <w:kern w:val="0"/>
                <w:sz w:val="18"/>
                <w:szCs w:val="18"/>
                <w:lang w:eastAsia="ro-RO"/>
              </w:rPr>
              <w:t xml:space="preserve"> </w:t>
            </w:r>
            <w:proofErr w:type="spellStart"/>
            <w:r w:rsidR="00F7608F" w:rsidRPr="00F7608F">
              <w:rPr>
                <w:rFonts w:ascii="Arial" w:hAnsi="Arial" w:cs="Arial"/>
                <w:color w:val="000000"/>
                <w:kern w:val="0"/>
                <w:sz w:val="18"/>
                <w:szCs w:val="18"/>
                <w:lang w:eastAsia="ro-RO"/>
              </w:rPr>
              <w:t>proprii</w:t>
            </w:r>
            <w:proofErr w:type="spellEnd"/>
            <w:r w:rsidR="00F7608F" w:rsidRPr="00F7608F">
              <w:rPr>
                <w:rFonts w:ascii="Arial" w:hAnsi="Arial" w:cs="Arial"/>
                <w:color w:val="000000"/>
                <w:kern w:val="0"/>
                <w:sz w:val="18"/>
                <w:szCs w:val="18"/>
                <w:lang w:eastAsia="ro-RO"/>
              </w:rPr>
              <w:t>/</w:t>
            </w:r>
            <w:proofErr w:type="spellStart"/>
            <w:r w:rsidR="00F7608F" w:rsidRPr="00F7608F">
              <w:rPr>
                <w:rFonts w:ascii="Arial" w:hAnsi="Arial" w:cs="Arial"/>
                <w:color w:val="000000"/>
                <w:kern w:val="0"/>
                <w:sz w:val="18"/>
                <w:szCs w:val="18"/>
                <w:lang w:eastAsia="ro-RO"/>
              </w:rPr>
              <w:t>buget</w:t>
            </w:r>
            <w:proofErr w:type="spellEnd"/>
            <w:r w:rsidR="00F7608F" w:rsidRPr="00F7608F">
              <w:rPr>
                <w:rFonts w:ascii="Arial" w:hAnsi="Arial" w:cs="Arial"/>
                <w:color w:val="000000"/>
                <w:kern w:val="0"/>
                <w:sz w:val="18"/>
                <w:szCs w:val="18"/>
                <w:lang w:eastAsia="ro-RO"/>
              </w:rPr>
              <w:t xml:space="preserve"> de stat/</w:t>
            </w:r>
            <w:proofErr w:type="spellStart"/>
            <w:r w:rsidR="00F7608F" w:rsidRPr="00F7608F">
              <w:rPr>
                <w:rFonts w:ascii="Arial" w:hAnsi="Arial" w:cs="Arial"/>
                <w:color w:val="000000"/>
                <w:kern w:val="0"/>
                <w:sz w:val="18"/>
                <w:szCs w:val="18"/>
                <w:lang w:eastAsia="ro-RO"/>
              </w:rPr>
              <w:t>fonduri</w:t>
            </w:r>
            <w:proofErr w:type="spellEnd"/>
            <w:r w:rsidR="00F7608F" w:rsidRPr="00F7608F">
              <w:rPr>
                <w:rFonts w:ascii="Arial" w:hAnsi="Arial" w:cs="Arial"/>
                <w:color w:val="000000"/>
                <w:kern w:val="0"/>
                <w:sz w:val="18"/>
                <w:szCs w:val="18"/>
                <w:lang w:eastAsia="ro-RO"/>
              </w:rPr>
              <w:t xml:space="preserve"> </w:t>
            </w:r>
            <w:proofErr w:type="spellStart"/>
            <w:r w:rsidR="00F7608F" w:rsidRPr="00F7608F">
              <w:rPr>
                <w:rFonts w:ascii="Arial" w:hAnsi="Arial" w:cs="Arial"/>
                <w:color w:val="000000"/>
                <w:kern w:val="0"/>
                <w:sz w:val="18"/>
                <w:szCs w:val="18"/>
                <w:lang w:eastAsia="ro-RO"/>
              </w:rPr>
              <w:t>europene</w:t>
            </w:r>
            <w:proofErr w:type="spellEnd"/>
            <w:r w:rsidR="00F7608F" w:rsidRPr="00F7608F">
              <w:rPr>
                <w:rFonts w:ascii="Arial" w:hAnsi="Arial" w:cs="Arial"/>
                <w:color w:val="000000"/>
                <w:kern w:val="0"/>
                <w:sz w:val="18"/>
                <w:szCs w:val="18"/>
                <w:lang w:eastAsia="ro-RO"/>
              </w:rPr>
              <w:t>/</w:t>
            </w:r>
            <w:proofErr w:type="spellStart"/>
            <w:r w:rsidR="00F7608F" w:rsidRPr="00F7608F">
              <w:rPr>
                <w:rFonts w:ascii="Arial" w:hAnsi="Arial" w:cs="Arial"/>
                <w:color w:val="000000"/>
                <w:kern w:val="0"/>
                <w:sz w:val="18"/>
                <w:szCs w:val="18"/>
                <w:lang w:eastAsia="ro-RO"/>
              </w:rPr>
              <w:t>alte</w:t>
            </w:r>
            <w:proofErr w:type="spellEnd"/>
            <w:r w:rsidR="00F7608F" w:rsidRPr="00F7608F">
              <w:rPr>
                <w:rFonts w:ascii="Arial" w:hAnsi="Arial" w:cs="Arial"/>
                <w:color w:val="000000"/>
                <w:kern w:val="0"/>
                <w:sz w:val="18"/>
                <w:szCs w:val="18"/>
                <w:lang w:eastAsia="ro-RO"/>
              </w:rPr>
              <w:t xml:space="preserve"> </w:t>
            </w:r>
            <w:proofErr w:type="spellStart"/>
            <w:r w:rsidR="00F7608F" w:rsidRPr="00F7608F">
              <w:rPr>
                <w:rFonts w:ascii="Arial" w:hAnsi="Arial" w:cs="Arial"/>
                <w:color w:val="000000"/>
                <w:kern w:val="0"/>
                <w:sz w:val="18"/>
                <w:szCs w:val="18"/>
                <w:lang w:eastAsia="ro-RO"/>
              </w:rPr>
              <w:t>surse</w:t>
            </w:r>
            <w:proofErr w:type="spellEnd"/>
          </w:p>
        </w:tc>
      </w:tr>
    </w:tbl>
    <w:p w14:paraId="653E4B0A" w14:textId="77777777" w:rsidR="00433687" w:rsidRDefault="00433687" w:rsidP="00FC534B">
      <w:pPr>
        <w:suppressAutoHyphens w:val="0"/>
        <w:jc w:val="center"/>
        <w:rPr>
          <w:rFonts w:ascii="Arial" w:hAnsi="Arial" w:cs="Arial"/>
          <w:b/>
          <w:lang w:val="ro-RO"/>
        </w:rPr>
      </w:pPr>
    </w:p>
    <w:p w14:paraId="1B2AAD28" w14:textId="77777777" w:rsidR="00433687" w:rsidRDefault="00433687" w:rsidP="00433687">
      <w:pPr>
        <w:jc w:val="both"/>
        <w:rPr>
          <w:rFonts w:ascii="Arial" w:hAnsi="Arial" w:cs="Arial"/>
        </w:rPr>
      </w:pPr>
    </w:p>
    <w:p w14:paraId="60DE67E8" w14:textId="4B78681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391F4C1E" w:rsidR="00BF22CA" w:rsidRPr="00CC511B" w:rsidRDefault="00125C33">
      <w:pPr>
        <w:autoSpaceDE w:val="0"/>
        <w:jc w:val="both"/>
        <w:rPr>
          <w:rFonts w:ascii="Arial" w:hAnsi="Arial" w:cs="Arial"/>
          <w:lang w:val="ro-RO"/>
        </w:rPr>
      </w:pPr>
      <w:r w:rsidRPr="002F10A2">
        <w:rPr>
          <w:rFonts w:ascii="Arial" w:hAnsi="Arial" w:cs="Arial"/>
          <w:lang w:val="ro-RO"/>
        </w:rPr>
        <w:t xml:space="preserve">Aplicarea combinată a </w:t>
      </w:r>
      <w:r w:rsidR="003E2CED" w:rsidRPr="002F10A2">
        <w:rPr>
          <w:rFonts w:ascii="Arial" w:hAnsi="Arial" w:cs="Arial"/>
          <w:lang w:val="ro-RO"/>
        </w:rPr>
        <w:t>acestor m</w:t>
      </w:r>
      <w:r w:rsidR="003E2CED" w:rsidRPr="002F10A2">
        <w:rPr>
          <w:rFonts w:ascii="Arial" w:hAnsi="Arial" w:cs="Arial"/>
          <w:color w:val="000000"/>
          <w:lang w:val="ro-RO"/>
        </w:rPr>
        <w:t>ă</w:t>
      </w:r>
      <w:r w:rsidR="003E2CED" w:rsidRPr="002F10A2">
        <w:rPr>
          <w:rFonts w:ascii="Arial" w:hAnsi="Arial" w:cs="Arial"/>
          <w:lang w:val="ro-RO"/>
        </w:rPr>
        <w:t>suri şi proiecte</w:t>
      </w:r>
      <w:r w:rsidRPr="002F10A2">
        <w:rPr>
          <w:rFonts w:ascii="Arial" w:hAnsi="Arial" w:cs="Arial"/>
          <w:lang w:val="ro-RO"/>
        </w:rPr>
        <w:t xml:space="preserve"> propuse reprezintă varianta recomandată de către elaboratorul acestui </w:t>
      </w:r>
      <w:r w:rsidR="003E2CED" w:rsidRPr="002F10A2">
        <w:rPr>
          <w:rFonts w:ascii="Arial" w:hAnsi="Arial" w:cs="Arial"/>
          <w:lang w:val="ro-RO"/>
        </w:rPr>
        <w:t>plan de acţiune</w:t>
      </w:r>
      <w:r w:rsidRPr="002F10A2">
        <w:rPr>
          <w:rFonts w:ascii="Arial" w:hAnsi="Arial" w:cs="Arial"/>
          <w:color w:val="000000"/>
          <w:lang w:val="ro-RO"/>
        </w:rPr>
        <w:t xml:space="preserve"> pentru maximizarea efectelor de reducere a zgomotului </w:t>
      </w:r>
      <w:r w:rsidR="0038617C" w:rsidRPr="002F10A2">
        <w:rPr>
          <w:rFonts w:ascii="Arial" w:hAnsi="Arial" w:cs="Arial"/>
          <w:color w:val="000000"/>
          <w:lang w:val="ro-RO"/>
        </w:rPr>
        <w:t xml:space="preserve">pentru sectorul de drum principal </w:t>
      </w:r>
      <w:r w:rsidR="00DF0BBF" w:rsidRPr="002F10A2">
        <w:rPr>
          <w:rFonts w:ascii="Arial" w:hAnsi="Arial" w:cs="Arial"/>
          <w:lang w:val="pt-BR"/>
        </w:rPr>
        <w:t>DN1_km125+000-km138+000</w:t>
      </w:r>
      <w:r w:rsidRPr="002F10A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47BE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47BEE" w:rsidRPr="00CC511B" w:rsidRDefault="00F47BEE" w:rsidP="00F47BE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FD3EF72"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CDF828F" w:rsidR="00F47BEE" w:rsidRPr="00CC511B" w:rsidRDefault="00F47BEE" w:rsidP="00F47BE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BF01969"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09C1E63"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4239581"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B276B4" w:rsidR="00F47BEE" w:rsidRPr="00CC511B" w:rsidRDefault="00F47BEE" w:rsidP="00F47BEE">
            <w:pPr>
              <w:jc w:val="center"/>
              <w:rPr>
                <w:lang w:val="ro-RO"/>
              </w:rPr>
            </w:pPr>
            <w:r w:rsidRPr="00CC511B">
              <w:rPr>
                <w:rFonts w:ascii="Arial" w:hAnsi="Arial" w:cs="Arial"/>
                <w:b/>
                <w:bCs/>
                <w:sz w:val="20"/>
                <w:szCs w:val="20"/>
                <w:lang w:val="ro-RO"/>
              </w:rPr>
              <w:t>&gt; 75</w:t>
            </w:r>
          </w:p>
        </w:tc>
      </w:tr>
      <w:tr w:rsidR="00C9096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90964" w:rsidRPr="00CC511B" w:rsidRDefault="00C90964" w:rsidP="00C9096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9841948"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4940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BCA957B" w:rsidR="00C90964" w:rsidRDefault="00C90964" w:rsidP="00C90964">
            <w:pPr>
              <w:jc w:val="center"/>
              <w:rPr>
                <w:rFonts w:ascii="Arial" w:hAnsi="Arial" w:cs="Arial"/>
                <w:sz w:val="20"/>
                <w:szCs w:val="20"/>
                <w:lang w:val="ro-RO"/>
              </w:rPr>
            </w:pPr>
            <w:r>
              <w:rPr>
                <w:rFonts w:ascii="Arial" w:hAnsi="Arial" w:cs="Arial"/>
                <w:color w:val="000000"/>
                <w:sz w:val="20"/>
                <w:szCs w:val="20"/>
              </w:rPr>
              <w:t>3861</w:t>
            </w:r>
          </w:p>
        </w:tc>
        <w:tc>
          <w:tcPr>
            <w:tcW w:w="1077" w:type="dxa"/>
            <w:tcBorders>
              <w:top w:val="single" w:sz="4" w:space="0" w:color="000000"/>
              <w:left w:val="single" w:sz="4" w:space="0" w:color="000000"/>
              <w:bottom w:val="single" w:sz="4" w:space="0" w:color="000000"/>
            </w:tcBorders>
            <w:vAlign w:val="center"/>
          </w:tcPr>
          <w:p w14:paraId="3A44181F" w14:textId="35D55D9C"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1858</w:t>
            </w:r>
          </w:p>
        </w:tc>
        <w:tc>
          <w:tcPr>
            <w:tcW w:w="1078" w:type="dxa"/>
            <w:tcBorders>
              <w:top w:val="single" w:sz="4" w:space="0" w:color="000000"/>
              <w:left w:val="single" w:sz="4" w:space="0" w:color="000000"/>
              <w:bottom w:val="single" w:sz="4" w:space="0" w:color="000000"/>
            </w:tcBorders>
            <w:vAlign w:val="center"/>
          </w:tcPr>
          <w:p w14:paraId="615E341A" w14:textId="5574FFEA"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785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48A9079"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861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2D52AFA"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909</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47BEE" w:rsidRPr="00CC511B" w14:paraId="3A0A6C2B" w14:textId="77777777" w:rsidTr="00765AE8">
        <w:trPr>
          <w:jc w:val="center"/>
        </w:trPr>
        <w:tc>
          <w:tcPr>
            <w:tcW w:w="2088" w:type="dxa"/>
            <w:tcBorders>
              <w:top w:val="single" w:sz="4" w:space="0" w:color="000000"/>
              <w:left w:val="single" w:sz="4" w:space="0" w:color="000000"/>
              <w:bottom w:val="single" w:sz="4" w:space="0" w:color="000000"/>
            </w:tcBorders>
          </w:tcPr>
          <w:p w14:paraId="70B5B6C4" w14:textId="77777777" w:rsidR="00F47BEE" w:rsidRPr="00CC511B" w:rsidRDefault="00F47BEE" w:rsidP="00F47B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F8355E8"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1A9D536"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37904F9"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766D642"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256965D" w:rsidR="00F47BEE" w:rsidRPr="00CC511B" w:rsidRDefault="00F47BEE" w:rsidP="00F47BE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C07C46E" w:rsidR="00F47BEE" w:rsidRPr="00CC511B" w:rsidRDefault="00F47BEE" w:rsidP="00F47BEE">
            <w:pPr>
              <w:jc w:val="center"/>
              <w:rPr>
                <w:lang w:val="ro-RO"/>
              </w:rPr>
            </w:pPr>
            <w:r w:rsidRPr="00CC511B">
              <w:rPr>
                <w:rFonts w:ascii="Arial" w:hAnsi="Arial" w:cs="Arial"/>
                <w:b/>
                <w:bCs/>
                <w:sz w:val="20"/>
                <w:szCs w:val="20"/>
                <w:lang w:val="ro-RO"/>
              </w:rPr>
              <w:t>&gt; 70</w:t>
            </w:r>
          </w:p>
        </w:tc>
      </w:tr>
      <w:tr w:rsidR="00C9096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90964" w:rsidRPr="00CC511B" w:rsidRDefault="00C90964" w:rsidP="00C9096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BDC7D1E"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5323</w:t>
            </w:r>
          </w:p>
        </w:tc>
        <w:tc>
          <w:tcPr>
            <w:tcW w:w="1077" w:type="dxa"/>
            <w:tcBorders>
              <w:top w:val="single" w:sz="4" w:space="0" w:color="000000"/>
              <w:left w:val="single" w:sz="4" w:space="0" w:color="000000"/>
              <w:bottom w:val="single" w:sz="4" w:space="0" w:color="000000"/>
            </w:tcBorders>
            <w:vAlign w:val="center"/>
          </w:tcPr>
          <w:p w14:paraId="4853F071" w14:textId="74B89A79"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4036</w:t>
            </w:r>
          </w:p>
        </w:tc>
        <w:tc>
          <w:tcPr>
            <w:tcW w:w="1076" w:type="dxa"/>
            <w:tcBorders>
              <w:top w:val="single" w:sz="4" w:space="0" w:color="000000"/>
              <w:left w:val="single" w:sz="4" w:space="0" w:color="000000"/>
              <w:bottom w:val="single" w:sz="4" w:space="0" w:color="000000"/>
            </w:tcBorders>
            <w:vAlign w:val="center"/>
          </w:tcPr>
          <w:p w14:paraId="573BEACD" w14:textId="690B0519"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1459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6CF74B5"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705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FBD41C9"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953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A91836D" w:rsidR="00C90964" w:rsidRPr="00CC511B" w:rsidRDefault="00C90964" w:rsidP="00C90964">
            <w:pPr>
              <w:snapToGrid w:val="0"/>
              <w:jc w:val="center"/>
              <w:rPr>
                <w:lang w:val="ro-RO"/>
              </w:rPr>
            </w:pPr>
            <w:r>
              <w:rPr>
                <w:rFonts w:ascii="Arial" w:hAnsi="Arial" w:cs="Arial"/>
                <w:color w:val="000000"/>
                <w:sz w:val="20"/>
                <w:szCs w:val="20"/>
              </w:rPr>
              <w:t>590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F0BB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F0BBF" w:rsidRPr="00CC511B" w:rsidRDefault="00DF0BBF" w:rsidP="00DF0BB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27664A2"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5564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5FA8817" w:rsidR="00DF0BBF" w:rsidRDefault="00DF0BBF" w:rsidP="00DF0BBF">
            <w:pPr>
              <w:suppressAutoHyphens w:val="0"/>
              <w:jc w:val="center"/>
              <w:rPr>
                <w:rFonts w:ascii="Arial" w:hAnsi="Arial" w:cs="Arial"/>
                <w:color w:val="000000"/>
                <w:sz w:val="18"/>
                <w:szCs w:val="18"/>
              </w:rPr>
            </w:pPr>
            <w:r>
              <w:rPr>
                <w:rFonts w:ascii="Arial" w:hAnsi="Arial" w:cs="Arial"/>
                <w:color w:val="000000"/>
                <w:sz w:val="18"/>
                <w:szCs w:val="18"/>
              </w:rPr>
              <w:t>4560</w:t>
            </w:r>
          </w:p>
        </w:tc>
        <w:tc>
          <w:tcPr>
            <w:tcW w:w="990" w:type="dxa"/>
            <w:tcBorders>
              <w:top w:val="single" w:sz="4" w:space="0" w:color="000000"/>
              <w:left w:val="single" w:sz="4" w:space="0" w:color="000000"/>
              <w:bottom w:val="single" w:sz="4" w:space="0" w:color="000000"/>
            </w:tcBorders>
            <w:vAlign w:val="center"/>
          </w:tcPr>
          <w:p w14:paraId="134D008D" w14:textId="346EBF55"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2910</w:t>
            </w:r>
          </w:p>
        </w:tc>
        <w:tc>
          <w:tcPr>
            <w:tcW w:w="990" w:type="dxa"/>
            <w:tcBorders>
              <w:top w:val="single" w:sz="4" w:space="0" w:color="000000"/>
              <w:left w:val="single" w:sz="4" w:space="0" w:color="000000"/>
              <w:bottom w:val="single" w:sz="4" w:space="0" w:color="000000"/>
            </w:tcBorders>
            <w:vAlign w:val="center"/>
          </w:tcPr>
          <w:p w14:paraId="0C1ACFE8" w14:textId="2C75B320"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996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551D40B"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778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DB484E0"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1329</w:t>
            </w:r>
          </w:p>
        </w:tc>
      </w:tr>
      <w:tr w:rsidR="00C90964" w:rsidRPr="00CC511B" w14:paraId="090BDDDD" w14:textId="77777777" w:rsidTr="00740CD6">
        <w:trPr>
          <w:jc w:val="center"/>
        </w:trPr>
        <w:tc>
          <w:tcPr>
            <w:tcW w:w="4101" w:type="dxa"/>
            <w:tcBorders>
              <w:top w:val="single" w:sz="4" w:space="0" w:color="000000"/>
              <w:left w:val="single" w:sz="4" w:space="0" w:color="000000"/>
              <w:bottom w:val="single" w:sz="4" w:space="0" w:color="000000"/>
            </w:tcBorders>
          </w:tcPr>
          <w:p w14:paraId="5D7D0217" w14:textId="23CFA7D2" w:rsidR="00C90964" w:rsidRPr="00CC511B" w:rsidRDefault="00C90964" w:rsidP="00C9096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74A587B"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4940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A31190A" w:rsidR="00C90964" w:rsidRDefault="00C90964" w:rsidP="00C90964">
            <w:pPr>
              <w:jc w:val="center"/>
              <w:rPr>
                <w:rFonts w:ascii="Arial" w:hAnsi="Arial" w:cs="Arial"/>
                <w:color w:val="000000"/>
                <w:sz w:val="18"/>
                <w:szCs w:val="18"/>
              </w:rPr>
            </w:pPr>
            <w:r>
              <w:rPr>
                <w:rFonts w:ascii="Arial" w:hAnsi="Arial" w:cs="Arial"/>
                <w:color w:val="000000"/>
                <w:sz w:val="20"/>
                <w:szCs w:val="20"/>
              </w:rPr>
              <w:t>3861</w:t>
            </w:r>
          </w:p>
        </w:tc>
        <w:tc>
          <w:tcPr>
            <w:tcW w:w="990" w:type="dxa"/>
            <w:tcBorders>
              <w:top w:val="single" w:sz="4" w:space="0" w:color="000000"/>
              <w:left w:val="single" w:sz="4" w:space="0" w:color="000000"/>
              <w:bottom w:val="single" w:sz="4" w:space="0" w:color="000000"/>
            </w:tcBorders>
            <w:vAlign w:val="center"/>
          </w:tcPr>
          <w:p w14:paraId="0A5E840C" w14:textId="689A4A81"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1858</w:t>
            </w:r>
          </w:p>
        </w:tc>
        <w:tc>
          <w:tcPr>
            <w:tcW w:w="990" w:type="dxa"/>
            <w:tcBorders>
              <w:top w:val="single" w:sz="4" w:space="0" w:color="000000"/>
              <w:left w:val="single" w:sz="4" w:space="0" w:color="000000"/>
              <w:bottom w:val="single" w:sz="4" w:space="0" w:color="000000"/>
            </w:tcBorders>
            <w:vAlign w:val="center"/>
          </w:tcPr>
          <w:p w14:paraId="66FC7961" w14:textId="022927B6"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785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FE5135B"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861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2248AA4"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909</w:t>
            </w:r>
          </w:p>
        </w:tc>
      </w:tr>
      <w:tr w:rsidR="00C90964" w:rsidRPr="00CC511B" w14:paraId="1D1A56FD" w14:textId="77777777" w:rsidTr="00740CD6">
        <w:trPr>
          <w:jc w:val="center"/>
        </w:trPr>
        <w:tc>
          <w:tcPr>
            <w:tcW w:w="4101" w:type="dxa"/>
            <w:tcBorders>
              <w:top w:val="single" w:sz="4" w:space="0" w:color="000000"/>
              <w:left w:val="single" w:sz="4" w:space="0" w:color="000000"/>
              <w:bottom w:val="single" w:sz="4" w:space="0" w:color="000000"/>
            </w:tcBorders>
          </w:tcPr>
          <w:p w14:paraId="274B1B96" w14:textId="42CD2073" w:rsidR="00C90964" w:rsidRPr="00CC511B" w:rsidRDefault="00C90964" w:rsidP="00C9096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EE77472"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-624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06AFC1A" w:rsidR="00C90964" w:rsidRDefault="00C90964" w:rsidP="00C90964">
            <w:pPr>
              <w:jc w:val="center"/>
              <w:rPr>
                <w:rFonts w:ascii="Arial" w:hAnsi="Arial" w:cs="Arial"/>
                <w:color w:val="000000"/>
                <w:sz w:val="18"/>
                <w:szCs w:val="18"/>
              </w:rPr>
            </w:pPr>
            <w:r>
              <w:rPr>
                <w:rFonts w:ascii="Arial" w:hAnsi="Arial" w:cs="Arial"/>
                <w:color w:val="000000"/>
                <w:sz w:val="20"/>
                <w:szCs w:val="20"/>
              </w:rPr>
              <w:t>-699</w:t>
            </w:r>
          </w:p>
        </w:tc>
        <w:tc>
          <w:tcPr>
            <w:tcW w:w="990" w:type="dxa"/>
            <w:tcBorders>
              <w:top w:val="single" w:sz="4" w:space="0" w:color="000000"/>
              <w:left w:val="single" w:sz="4" w:space="0" w:color="000000"/>
              <w:bottom w:val="single" w:sz="4" w:space="0" w:color="000000"/>
            </w:tcBorders>
            <w:vAlign w:val="center"/>
          </w:tcPr>
          <w:p w14:paraId="261213C7" w14:textId="13563E40"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-1052</w:t>
            </w:r>
          </w:p>
        </w:tc>
        <w:tc>
          <w:tcPr>
            <w:tcW w:w="990" w:type="dxa"/>
            <w:tcBorders>
              <w:top w:val="single" w:sz="4" w:space="0" w:color="000000"/>
              <w:left w:val="single" w:sz="4" w:space="0" w:color="000000"/>
              <w:bottom w:val="single" w:sz="4" w:space="0" w:color="000000"/>
            </w:tcBorders>
            <w:vAlign w:val="center"/>
          </w:tcPr>
          <w:p w14:paraId="1E8D8BA4" w14:textId="6E9ED7B1"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-211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EC59537"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83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CFA38D1"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-420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ACF90E9" w:rsidR="00DD5B1F" w:rsidRPr="000F20C0" w:rsidRDefault="00DF0BBF"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2DE657A" w:rsidR="00DD5B1F" w:rsidRDefault="00DF0BBF"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E207703" w14:textId="0E43D899" w:rsidR="00DD5B1F" w:rsidRPr="000F20C0" w:rsidRDefault="00DF0BBF" w:rsidP="00DD5B1F">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1E8289F4" w14:textId="3529E906" w:rsidR="00DD5B1F" w:rsidRPr="000F20C0" w:rsidRDefault="00DF0BBF" w:rsidP="00DD5B1F">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E0FB28F" w:rsidR="00DD5B1F" w:rsidRPr="000F20C0" w:rsidRDefault="00C90964" w:rsidP="00DD5B1F">
            <w:pPr>
              <w:jc w:val="center"/>
              <w:rPr>
                <w:rFonts w:ascii="Arial" w:hAnsi="Arial" w:cs="Arial"/>
                <w:iCs/>
                <w:color w:val="000000"/>
                <w:sz w:val="16"/>
                <w:szCs w:val="16"/>
              </w:rPr>
            </w:pPr>
            <w:r>
              <w:rPr>
                <w:rFonts w:ascii="Arial" w:hAnsi="Arial" w:cs="Arial"/>
                <w:iCs/>
                <w:color w:val="000000"/>
                <w:sz w:val="16"/>
                <w:szCs w:val="16"/>
              </w:rPr>
              <w:t>1</w:t>
            </w:r>
          </w:p>
        </w:tc>
      </w:tr>
      <w:tr w:rsidR="00DD5B1F" w:rsidRPr="00CC511B" w14:paraId="07CB5F55" w14:textId="77777777" w:rsidTr="00C90964">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4D222906"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7C987DEE" w:rsidR="00DD5B1F" w:rsidRDefault="00C90964"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ECBD6C8" w14:textId="328CA146"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6CFBADDD" w14:textId="5813C8F4"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1B52E2AE"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90964">
        <w:trPr>
          <w:jc w:val="center"/>
        </w:trPr>
        <w:tc>
          <w:tcPr>
            <w:tcW w:w="2974" w:type="dxa"/>
            <w:tcBorders>
              <w:top w:val="single" w:sz="4" w:space="0" w:color="000000"/>
              <w:left w:val="single" w:sz="4" w:space="0" w:color="auto"/>
              <w:bottom w:val="single" w:sz="4" w:space="0" w:color="000000"/>
            </w:tcBorders>
          </w:tcPr>
          <w:p w14:paraId="2014E220" w14:textId="1A8CAB2C"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18F7A1F" w:rsidR="00DD5B1F" w:rsidRPr="000F20C0" w:rsidRDefault="00C90964"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01240EB9" w:rsidR="00DD5B1F"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451E9991" w:rsidR="00DD5B1F" w:rsidRPr="000F20C0"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BF15A37" w:rsidR="00DD5B1F" w:rsidRPr="000F20C0"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EE75694" w:rsidR="00DD5B1F" w:rsidRPr="000F20C0"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0F2EAE04" w:rsidR="00DD5B1F" w:rsidRPr="000F20C0"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F15C989" w:rsidR="002B35A4" w:rsidRPr="000F20C0" w:rsidRDefault="00DF0BB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BB7C80C" w:rsidR="002B35A4" w:rsidRDefault="00DF0BB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05CDEE67" w:rsidR="002B35A4" w:rsidRPr="000F20C0" w:rsidRDefault="00DF0BBF"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49C84726" w:rsidR="002B35A4" w:rsidRPr="000F20C0" w:rsidRDefault="00DF0BB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8D5C14F"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90964">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F557B0A" w:rsidR="002B35A4" w:rsidRPr="000F20C0" w:rsidRDefault="00C90964"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D5E1270" w:rsidR="002B35A4" w:rsidRDefault="00C9096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CF635E4" w:rsidR="002B35A4" w:rsidRPr="000F20C0" w:rsidRDefault="00C90964" w:rsidP="002B35A4">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1C7E588D" w:rsidR="002B35A4" w:rsidRPr="000F20C0" w:rsidRDefault="00C90964"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163476E"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65E178"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90964">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3B9E20F" w:rsidR="002B35A4" w:rsidRPr="000F20C0" w:rsidRDefault="00C9096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B06ECDF" w:rsidR="002B35A4" w:rsidRDefault="00C9096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AA6FD4A" w:rsidR="002B35A4" w:rsidRPr="000F20C0" w:rsidRDefault="00C9096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A22230A" w:rsidR="002B35A4" w:rsidRPr="000F20C0" w:rsidRDefault="00C9096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8B816E9"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E879668"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F0BB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F0BBF" w:rsidRPr="00CC511B" w:rsidRDefault="00DF0BBF" w:rsidP="00DF0BB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61BF304"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4147</w:t>
            </w:r>
          </w:p>
        </w:tc>
        <w:tc>
          <w:tcPr>
            <w:tcW w:w="810" w:type="dxa"/>
            <w:tcBorders>
              <w:top w:val="single" w:sz="4" w:space="0" w:color="000000"/>
              <w:left w:val="single" w:sz="4" w:space="0" w:color="000000"/>
              <w:bottom w:val="single" w:sz="4" w:space="0" w:color="000000"/>
            </w:tcBorders>
            <w:vAlign w:val="center"/>
          </w:tcPr>
          <w:p w14:paraId="4A774667" w14:textId="7DBB2EFF"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5405</w:t>
            </w:r>
          </w:p>
        </w:tc>
        <w:tc>
          <w:tcPr>
            <w:tcW w:w="810" w:type="dxa"/>
            <w:tcBorders>
              <w:top w:val="single" w:sz="4" w:space="0" w:color="000000"/>
              <w:left w:val="single" w:sz="4" w:space="0" w:color="000000"/>
              <w:bottom w:val="single" w:sz="4" w:space="0" w:color="000000"/>
            </w:tcBorders>
            <w:vAlign w:val="center"/>
          </w:tcPr>
          <w:p w14:paraId="5CD4B169" w14:textId="4EFB6568"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2016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716CC38"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769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CFE2E3F"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939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D3BE2F6" w:rsidR="00DF0BBF" w:rsidRPr="00115A57" w:rsidRDefault="00DF0BBF" w:rsidP="00DF0BBF">
            <w:pPr>
              <w:suppressAutoHyphens w:val="0"/>
              <w:jc w:val="center"/>
              <w:rPr>
                <w:rFonts w:ascii="Arial" w:hAnsi="Arial" w:cs="Arial"/>
                <w:kern w:val="0"/>
                <w:sz w:val="20"/>
                <w:szCs w:val="20"/>
                <w:lang w:eastAsia="ro-RO"/>
              </w:rPr>
            </w:pPr>
            <w:r>
              <w:rPr>
                <w:rFonts w:ascii="Arial" w:hAnsi="Arial" w:cs="Arial"/>
                <w:color w:val="000000"/>
                <w:sz w:val="20"/>
                <w:szCs w:val="20"/>
              </w:rPr>
              <w:t>902</w:t>
            </w:r>
          </w:p>
        </w:tc>
      </w:tr>
      <w:tr w:rsidR="00C9096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90964" w:rsidRPr="00CC511B" w:rsidRDefault="00C90964" w:rsidP="00C9096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ED1858C"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5323</w:t>
            </w:r>
          </w:p>
        </w:tc>
        <w:tc>
          <w:tcPr>
            <w:tcW w:w="810" w:type="dxa"/>
            <w:tcBorders>
              <w:top w:val="single" w:sz="4" w:space="0" w:color="000000"/>
              <w:left w:val="single" w:sz="4" w:space="0" w:color="000000"/>
              <w:bottom w:val="single" w:sz="4" w:space="0" w:color="000000"/>
            </w:tcBorders>
            <w:vAlign w:val="center"/>
          </w:tcPr>
          <w:p w14:paraId="5E704DB5" w14:textId="66FD0F38"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4036</w:t>
            </w:r>
          </w:p>
        </w:tc>
        <w:tc>
          <w:tcPr>
            <w:tcW w:w="810" w:type="dxa"/>
            <w:tcBorders>
              <w:top w:val="single" w:sz="4" w:space="0" w:color="000000"/>
              <w:left w:val="single" w:sz="4" w:space="0" w:color="000000"/>
              <w:bottom w:val="single" w:sz="4" w:space="0" w:color="000000"/>
            </w:tcBorders>
            <w:vAlign w:val="center"/>
          </w:tcPr>
          <w:p w14:paraId="156200E8" w14:textId="153DBC80"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1459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C753637"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705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7ADD344" w:rsidR="00C90964" w:rsidRPr="00CC511B" w:rsidRDefault="00C90964" w:rsidP="00C90964">
            <w:pPr>
              <w:snapToGrid w:val="0"/>
              <w:jc w:val="center"/>
              <w:rPr>
                <w:rFonts w:ascii="Arial" w:hAnsi="Arial" w:cs="Arial"/>
                <w:sz w:val="20"/>
                <w:szCs w:val="20"/>
                <w:lang w:val="ro-RO"/>
              </w:rPr>
            </w:pPr>
            <w:r>
              <w:rPr>
                <w:rFonts w:ascii="Arial" w:hAnsi="Arial" w:cs="Arial"/>
                <w:color w:val="000000"/>
                <w:sz w:val="20"/>
                <w:szCs w:val="20"/>
              </w:rPr>
              <w:t>953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28EB823" w:rsidR="00C90964" w:rsidRPr="00CC511B" w:rsidRDefault="00C90964" w:rsidP="00C90964">
            <w:pPr>
              <w:snapToGrid w:val="0"/>
              <w:jc w:val="center"/>
              <w:rPr>
                <w:lang w:val="ro-RO"/>
              </w:rPr>
            </w:pPr>
            <w:r>
              <w:rPr>
                <w:rFonts w:ascii="Arial" w:hAnsi="Arial" w:cs="Arial"/>
                <w:color w:val="000000"/>
                <w:sz w:val="20"/>
                <w:szCs w:val="20"/>
              </w:rPr>
              <w:t>590</w:t>
            </w:r>
          </w:p>
        </w:tc>
      </w:tr>
      <w:tr w:rsidR="00C9096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712422D" w:rsidR="00C90964" w:rsidRPr="00CC511B" w:rsidRDefault="00C90964" w:rsidP="00C9096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83AE7C9"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1176</w:t>
            </w:r>
          </w:p>
        </w:tc>
        <w:tc>
          <w:tcPr>
            <w:tcW w:w="810" w:type="dxa"/>
            <w:tcBorders>
              <w:top w:val="single" w:sz="4" w:space="0" w:color="000000"/>
              <w:left w:val="single" w:sz="4" w:space="0" w:color="000000"/>
              <w:bottom w:val="single" w:sz="4" w:space="0" w:color="000000"/>
            </w:tcBorders>
            <w:vAlign w:val="center"/>
          </w:tcPr>
          <w:p w14:paraId="7988002F" w14:textId="66DAF863"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-1369</w:t>
            </w:r>
          </w:p>
        </w:tc>
        <w:tc>
          <w:tcPr>
            <w:tcW w:w="810" w:type="dxa"/>
            <w:tcBorders>
              <w:top w:val="single" w:sz="4" w:space="0" w:color="000000"/>
              <w:left w:val="single" w:sz="4" w:space="0" w:color="000000"/>
              <w:bottom w:val="single" w:sz="4" w:space="0" w:color="000000"/>
            </w:tcBorders>
            <w:vAlign w:val="center"/>
          </w:tcPr>
          <w:p w14:paraId="717C0967" w14:textId="7977DD28"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-557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66C36A7"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-64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0796689"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C5F3C48" w:rsidR="00C90964" w:rsidRPr="00CC511B" w:rsidRDefault="00C90964" w:rsidP="00C90964">
            <w:pPr>
              <w:jc w:val="center"/>
              <w:rPr>
                <w:rFonts w:ascii="Arial" w:hAnsi="Arial" w:cs="Arial"/>
                <w:sz w:val="20"/>
                <w:szCs w:val="20"/>
                <w:lang w:val="ro-RO"/>
              </w:rPr>
            </w:pPr>
            <w:r>
              <w:rPr>
                <w:rFonts w:ascii="Arial" w:hAnsi="Arial" w:cs="Arial"/>
                <w:color w:val="000000"/>
                <w:sz w:val="20"/>
                <w:szCs w:val="20"/>
              </w:rPr>
              <w:t>-312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4677AE4F" w:rsidR="00DD5B1F" w:rsidRDefault="00DF0BBF"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1D8A7A9C" w:rsidR="00DD5B1F" w:rsidRPr="000F20C0" w:rsidRDefault="00DF0BBF" w:rsidP="00DD5B1F">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9896818" w:rsidR="00DD5B1F" w:rsidRPr="000F20C0" w:rsidRDefault="00DF0BBF" w:rsidP="00DD5B1F">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25792B3B" w:rsidR="00DD5B1F" w:rsidRPr="000F20C0" w:rsidRDefault="00DF0BBF"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90964">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4CC783"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548EB4AC" w:rsidR="00DD5B1F" w:rsidRDefault="00C90964"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481C686A" w14:textId="01B5FA4A"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D4F8728"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00CBB2" w:rsidR="00DD5B1F" w:rsidRPr="000F20C0" w:rsidRDefault="00C90964"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90964">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8CCF850" w:rsidR="00DD5B1F" w:rsidRPr="000F20C0" w:rsidRDefault="00C90964"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7A5EE0D0" w:rsidR="00DD5B1F"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4661E7F3" w:rsidR="00DD5B1F" w:rsidRPr="000F20C0"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350C37BC" w:rsidR="00DD5B1F" w:rsidRPr="000F20C0"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C93450E" w:rsidR="00DD5B1F" w:rsidRPr="000F20C0" w:rsidRDefault="00C90964"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C90964">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471F4CC" w:rsidR="002B35A4" w:rsidRDefault="00DF0BB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65FA1482" w:rsidR="002B35A4" w:rsidRPr="000F20C0" w:rsidRDefault="00DF0BBF"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407EAA0" w:rsidR="002B35A4" w:rsidRPr="000F20C0" w:rsidRDefault="00DF0BB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7AC724B0"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90964">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7D71A4D" w:rsidR="002B35A4" w:rsidRPr="000F20C0" w:rsidRDefault="00C90964"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0841A42" w:rsidR="002B35A4" w:rsidRDefault="00C90964"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46F04492" w:rsidR="002B35A4" w:rsidRPr="000F20C0" w:rsidRDefault="00C90964"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A8372C7" w:rsidR="002B35A4" w:rsidRPr="000F20C0" w:rsidRDefault="00C90964"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D7603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90964">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F70D855" w:rsidR="002B35A4" w:rsidRPr="000F20C0" w:rsidRDefault="00C9096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48CFA72" w:rsidR="002B35A4" w:rsidRDefault="00C9096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451789D" w:rsidR="002B35A4" w:rsidRPr="000F20C0" w:rsidRDefault="00C9096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FD6F8AF" w:rsidR="002B35A4" w:rsidRPr="000F20C0" w:rsidRDefault="00C9096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592BD3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F6F558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90964">
        <w:rPr>
          <w:rFonts w:ascii="Arial" w:hAnsi="Arial" w:cs="Arial"/>
          <w:lang w:val="ro-RO"/>
        </w:rPr>
        <w:t>337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90964">
        <w:rPr>
          <w:rFonts w:ascii="Arial" w:hAnsi="Arial" w:cs="Arial"/>
          <w:lang w:val="ro-RO"/>
        </w:rPr>
        <w:t>362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90964">
        <w:rPr>
          <w:rFonts w:ascii="Arial" w:hAnsi="Arial" w:cs="Arial"/>
          <w:lang w:val="ro-RO"/>
        </w:rPr>
        <w:t>2299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90964">
        <w:rPr>
          <w:rFonts w:ascii="Arial" w:hAnsi="Arial" w:cs="Arial"/>
          <w:lang w:val="ro-RO"/>
        </w:rPr>
        <w:t>2288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701F926" w:rsidR="00C77994" w:rsidRDefault="00C77994">
      <w:pPr>
        <w:suppressAutoHyphens w:val="0"/>
        <w:rPr>
          <w:rFonts w:ascii="Arial" w:hAnsi="Arial" w:cs="Arial"/>
          <w:lang w:val="ro-RO"/>
        </w:rPr>
      </w:pPr>
      <w:r>
        <w:rPr>
          <w:rFonts w:ascii="Arial" w:hAnsi="Arial" w:cs="Arial"/>
          <w:lang w:val="ro-RO"/>
        </w:rPr>
        <w:br w:type="page"/>
      </w:r>
    </w:p>
    <w:p w14:paraId="01C01CE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36"/>
        <w:gridCol w:w="494"/>
        <w:gridCol w:w="494"/>
        <w:gridCol w:w="565"/>
        <w:gridCol w:w="493"/>
        <w:gridCol w:w="493"/>
        <w:gridCol w:w="499"/>
        <w:gridCol w:w="493"/>
        <w:gridCol w:w="541"/>
        <w:gridCol w:w="499"/>
        <w:gridCol w:w="493"/>
        <w:gridCol w:w="541"/>
        <w:gridCol w:w="499"/>
      </w:tblGrid>
      <w:tr w:rsidR="00C77994" w:rsidRPr="00C77994" w14:paraId="014E3A3F" w14:textId="77777777" w:rsidTr="00C7799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46F9E39"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 xml:space="preserve">Banda de </w:t>
            </w:r>
            <w:proofErr w:type="spellStart"/>
            <w:r w:rsidRPr="00C7799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915A708"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Sinaia</w:t>
            </w:r>
          </w:p>
        </w:tc>
        <w:tc>
          <w:tcPr>
            <w:tcW w:w="1500" w:type="dxa"/>
            <w:gridSpan w:val="3"/>
            <w:tcBorders>
              <w:top w:val="single" w:sz="8" w:space="0" w:color="auto"/>
              <w:left w:val="nil"/>
              <w:bottom w:val="single" w:sz="8" w:space="0" w:color="auto"/>
              <w:right w:val="single" w:sz="8" w:space="0" w:color="000000"/>
            </w:tcBorders>
            <w:vAlign w:val="center"/>
            <w:hideMark/>
          </w:tcPr>
          <w:p w14:paraId="5EB5ABD5"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Azuga</w:t>
            </w:r>
          </w:p>
        </w:tc>
        <w:tc>
          <w:tcPr>
            <w:tcW w:w="1500" w:type="dxa"/>
            <w:gridSpan w:val="3"/>
            <w:tcBorders>
              <w:top w:val="single" w:sz="8" w:space="0" w:color="auto"/>
              <w:left w:val="nil"/>
              <w:bottom w:val="single" w:sz="8" w:space="0" w:color="auto"/>
              <w:right w:val="single" w:sz="8" w:space="0" w:color="000000"/>
            </w:tcBorders>
            <w:vAlign w:val="center"/>
            <w:hideMark/>
          </w:tcPr>
          <w:p w14:paraId="7A8DE09E"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proofErr w:type="spellStart"/>
            <w:r w:rsidRPr="00C77994">
              <w:rPr>
                <w:rFonts w:ascii="Calibri" w:hAnsi="Calibri" w:cs="Calibri"/>
                <w:b/>
                <w:bCs/>
                <w:color w:val="000000"/>
                <w:kern w:val="0"/>
                <w:sz w:val="16"/>
                <w:szCs w:val="16"/>
                <w:lang w:eastAsia="en-US"/>
              </w:rPr>
              <w:t>Bușteni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EF1039"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TOTAL</w:t>
            </w:r>
          </w:p>
        </w:tc>
      </w:tr>
      <w:tr w:rsidR="00C77994" w:rsidRPr="00C77994" w14:paraId="412BD7D6" w14:textId="77777777" w:rsidTr="00C779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1D26B4" w14:textId="77777777" w:rsidR="00C77994" w:rsidRPr="00C77994" w:rsidRDefault="00C77994" w:rsidP="00C7799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6629A7D"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proofErr w:type="spellStart"/>
            <w:r w:rsidRPr="00C77994">
              <w:rPr>
                <w:rFonts w:ascii="Calibri" w:hAnsi="Calibri" w:cs="Calibri"/>
                <w:b/>
                <w:bCs/>
                <w:color w:val="000000"/>
                <w:kern w:val="0"/>
                <w:sz w:val="16"/>
                <w:szCs w:val="16"/>
                <w:lang w:eastAsia="en-US"/>
              </w:rPr>
              <w:t>Efect</w:t>
            </w:r>
            <w:proofErr w:type="spellEnd"/>
            <w:r w:rsidRPr="00C77994">
              <w:rPr>
                <w:rFonts w:ascii="Calibri" w:hAnsi="Calibri" w:cs="Calibri"/>
                <w:b/>
                <w:bCs/>
                <w:color w:val="000000"/>
                <w:kern w:val="0"/>
                <w:sz w:val="16"/>
                <w:szCs w:val="16"/>
                <w:lang w:eastAsia="en-US"/>
              </w:rPr>
              <w:t xml:space="preserve"> </w:t>
            </w:r>
            <w:proofErr w:type="spellStart"/>
            <w:r w:rsidRPr="00C779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CD7D3F"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proofErr w:type="spellStart"/>
            <w:r w:rsidRPr="00C77994">
              <w:rPr>
                <w:rFonts w:ascii="Calibri" w:hAnsi="Calibri" w:cs="Calibri"/>
                <w:b/>
                <w:bCs/>
                <w:color w:val="000000"/>
                <w:kern w:val="0"/>
                <w:sz w:val="16"/>
                <w:szCs w:val="16"/>
                <w:lang w:eastAsia="en-US"/>
              </w:rPr>
              <w:t>Efect</w:t>
            </w:r>
            <w:proofErr w:type="spellEnd"/>
            <w:r w:rsidRPr="00C77994">
              <w:rPr>
                <w:rFonts w:ascii="Calibri" w:hAnsi="Calibri" w:cs="Calibri"/>
                <w:b/>
                <w:bCs/>
                <w:color w:val="000000"/>
                <w:kern w:val="0"/>
                <w:sz w:val="16"/>
                <w:szCs w:val="16"/>
                <w:lang w:eastAsia="en-US"/>
              </w:rPr>
              <w:t xml:space="preserve"> </w:t>
            </w:r>
            <w:proofErr w:type="spellStart"/>
            <w:r w:rsidRPr="00C779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4AB527"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proofErr w:type="spellStart"/>
            <w:r w:rsidRPr="00C77994">
              <w:rPr>
                <w:rFonts w:ascii="Calibri" w:hAnsi="Calibri" w:cs="Calibri"/>
                <w:b/>
                <w:bCs/>
                <w:color w:val="000000"/>
                <w:kern w:val="0"/>
                <w:sz w:val="16"/>
                <w:szCs w:val="16"/>
                <w:lang w:eastAsia="en-US"/>
              </w:rPr>
              <w:t>Efect</w:t>
            </w:r>
            <w:proofErr w:type="spellEnd"/>
            <w:r w:rsidRPr="00C77994">
              <w:rPr>
                <w:rFonts w:ascii="Calibri" w:hAnsi="Calibri" w:cs="Calibri"/>
                <w:b/>
                <w:bCs/>
                <w:color w:val="000000"/>
                <w:kern w:val="0"/>
                <w:sz w:val="16"/>
                <w:szCs w:val="16"/>
                <w:lang w:eastAsia="en-US"/>
              </w:rPr>
              <w:t xml:space="preserve"> </w:t>
            </w:r>
            <w:proofErr w:type="spellStart"/>
            <w:r w:rsidRPr="00C7799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1455C9"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proofErr w:type="spellStart"/>
            <w:r w:rsidRPr="00C77994">
              <w:rPr>
                <w:rFonts w:ascii="Calibri" w:hAnsi="Calibri" w:cs="Calibri"/>
                <w:b/>
                <w:bCs/>
                <w:color w:val="000000"/>
                <w:kern w:val="0"/>
                <w:sz w:val="16"/>
                <w:szCs w:val="16"/>
                <w:lang w:eastAsia="en-US"/>
              </w:rPr>
              <w:t>Efect</w:t>
            </w:r>
            <w:proofErr w:type="spellEnd"/>
            <w:r w:rsidRPr="00C77994">
              <w:rPr>
                <w:rFonts w:ascii="Calibri" w:hAnsi="Calibri" w:cs="Calibri"/>
                <w:b/>
                <w:bCs/>
                <w:color w:val="000000"/>
                <w:kern w:val="0"/>
                <w:sz w:val="16"/>
                <w:szCs w:val="16"/>
                <w:lang w:eastAsia="en-US"/>
              </w:rPr>
              <w:t xml:space="preserve"> </w:t>
            </w:r>
            <w:proofErr w:type="spellStart"/>
            <w:r w:rsidRPr="00C77994">
              <w:rPr>
                <w:rFonts w:ascii="Calibri" w:hAnsi="Calibri" w:cs="Calibri"/>
                <w:b/>
                <w:bCs/>
                <w:color w:val="000000"/>
                <w:kern w:val="0"/>
                <w:sz w:val="16"/>
                <w:szCs w:val="16"/>
                <w:lang w:eastAsia="en-US"/>
              </w:rPr>
              <w:t>dăunător</w:t>
            </w:r>
            <w:proofErr w:type="spellEnd"/>
          </w:p>
        </w:tc>
      </w:tr>
      <w:tr w:rsidR="00C77994" w:rsidRPr="00C77994" w14:paraId="1A3DE176" w14:textId="77777777" w:rsidTr="00C7799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040216" w14:textId="77777777" w:rsidR="00C77994" w:rsidRPr="00C77994" w:rsidRDefault="00C77994" w:rsidP="00C7799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6D0DB90"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83E76C"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051F859"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B12734"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39CA90"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A1CB387"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202B3E"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27C442"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A116E8"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F890BB"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D53697"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9C24D5"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HSD</w:t>
            </w:r>
          </w:p>
        </w:tc>
      </w:tr>
      <w:tr w:rsidR="00C77994" w:rsidRPr="00C77994" w14:paraId="54E5E048"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F3CD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4CED1B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F19E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EA1083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C4C4E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3929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DC54B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AA0B5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1671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525D95F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B4EAA5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A0A1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04914A8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48</w:t>
            </w:r>
          </w:p>
        </w:tc>
      </w:tr>
      <w:tr w:rsidR="00C77994" w:rsidRPr="00C77994" w14:paraId="27CE915C"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A1AE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747B7B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085A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2F365B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9179A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54F5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F19B9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EBBC2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E60E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21F8B9B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DF8761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84D4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4819FB6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49</w:t>
            </w:r>
          </w:p>
        </w:tc>
      </w:tr>
      <w:tr w:rsidR="00C77994" w:rsidRPr="00C77994" w14:paraId="7123E5F5"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AB425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71C441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C18D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800DF3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7F4FE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99A2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0C85D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776CA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15EC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0CEDACA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505F4B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8D23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3BF640E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47</w:t>
            </w:r>
          </w:p>
        </w:tc>
      </w:tr>
      <w:tr w:rsidR="00C77994" w:rsidRPr="00C77994" w14:paraId="0D69512F"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39C94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8EAE07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2EA6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BD69CA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4561F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C987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014B7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B81BF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5E4E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33FBCD8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E08C32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3ACD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0679E59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33</w:t>
            </w:r>
          </w:p>
        </w:tc>
      </w:tr>
      <w:tr w:rsidR="00C77994" w:rsidRPr="00C77994" w14:paraId="269F330F"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C399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91919B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C312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4FF5D34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B6E9E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791E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E59FC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2FE3C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2D3A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103</w:t>
            </w:r>
          </w:p>
        </w:tc>
        <w:tc>
          <w:tcPr>
            <w:tcW w:w="500" w:type="dxa"/>
            <w:tcBorders>
              <w:top w:val="nil"/>
              <w:left w:val="nil"/>
              <w:bottom w:val="single" w:sz="8" w:space="0" w:color="auto"/>
              <w:right w:val="single" w:sz="8" w:space="0" w:color="auto"/>
            </w:tcBorders>
            <w:vAlign w:val="center"/>
            <w:hideMark/>
          </w:tcPr>
          <w:p w14:paraId="28BEF05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016C2F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298F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49F3BCC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24</w:t>
            </w:r>
          </w:p>
        </w:tc>
      </w:tr>
      <w:tr w:rsidR="00C77994" w:rsidRPr="00C77994" w14:paraId="078393A4"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6827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177FC0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C687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E117C5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C1C4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ACC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D4120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C3521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0BF6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111</w:t>
            </w:r>
          </w:p>
        </w:tc>
        <w:tc>
          <w:tcPr>
            <w:tcW w:w="500" w:type="dxa"/>
            <w:tcBorders>
              <w:top w:val="nil"/>
              <w:left w:val="nil"/>
              <w:bottom w:val="single" w:sz="8" w:space="0" w:color="auto"/>
              <w:right w:val="single" w:sz="8" w:space="0" w:color="auto"/>
            </w:tcBorders>
            <w:vAlign w:val="center"/>
            <w:hideMark/>
          </w:tcPr>
          <w:p w14:paraId="602CA39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B8CE6B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7CEFC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6F07563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22</w:t>
            </w:r>
          </w:p>
        </w:tc>
      </w:tr>
      <w:tr w:rsidR="00C77994" w:rsidRPr="00C77994" w14:paraId="09ED996E"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3A04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4E8388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E6FF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9AAEC9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423E3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A492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B64B3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6F7CB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0FE06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137</w:t>
            </w:r>
          </w:p>
        </w:tc>
        <w:tc>
          <w:tcPr>
            <w:tcW w:w="500" w:type="dxa"/>
            <w:tcBorders>
              <w:top w:val="nil"/>
              <w:left w:val="nil"/>
              <w:bottom w:val="single" w:sz="8" w:space="0" w:color="auto"/>
              <w:right w:val="single" w:sz="8" w:space="0" w:color="auto"/>
            </w:tcBorders>
            <w:vAlign w:val="center"/>
            <w:hideMark/>
          </w:tcPr>
          <w:p w14:paraId="0321AA0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D84FF7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48B30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2A07D7C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31</w:t>
            </w:r>
          </w:p>
        </w:tc>
      </w:tr>
      <w:tr w:rsidR="00C77994" w:rsidRPr="00C77994" w14:paraId="22104B90"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23C3E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61FAF4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393A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094403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71447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B8C8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2BCD7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76630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2466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122</w:t>
            </w:r>
          </w:p>
        </w:tc>
        <w:tc>
          <w:tcPr>
            <w:tcW w:w="500" w:type="dxa"/>
            <w:tcBorders>
              <w:top w:val="nil"/>
              <w:left w:val="nil"/>
              <w:bottom w:val="single" w:sz="8" w:space="0" w:color="auto"/>
              <w:right w:val="single" w:sz="8" w:space="0" w:color="auto"/>
            </w:tcBorders>
            <w:vAlign w:val="center"/>
            <w:hideMark/>
          </w:tcPr>
          <w:p w14:paraId="1014D4F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A3AA38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A05AC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50C7F50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21</w:t>
            </w:r>
          </w:p>
        </w:tc>
      </w:tr>
      <w:tr w:rsidR="00C77994" w:rsidRPr="00C77994" w14:paraId="268AB667"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2F9F5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C019AA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62F9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0AD700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090A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9CF5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8384A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8420C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E9672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116</w:t>
            </w:r>
          </w:p>
        </w:tc>
        <w:tc>
          <w:tcPr>
            <w:tcW w:w="500" w:type="dxa"/>
            <w:tcBorders>
              <w:top w:val="nil"/>
              <w:left w:val="nil"/>
              <w:bottom w:val="single" w:sz="8" w:space="0" w:color="auto"/>
              <w:right w:val="single" w:sz="8" w:space="0" w:color="auto"/>
            </w:tcBorders>
            <w:vAlign w:val="center"/>
            <w:hideMark/>
          </w:tcPr>
          <w:p w14:paraId="1927113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CD5BB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43DC9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5D732CC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17</w:t>
            </w:r>
          </w:p>
        </w:tc>
      </w:tr>
      <w:tr w:rsidR="00C77994" w:rsidRPr="00C77994" w14:paraId="00817C67"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4568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9F91D7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D1C1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75AF2A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1C8E4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BBCF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DD5B3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0261F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5380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4CF2D1E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A6AC28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5F02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3ACA5DE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15</w:t>
            </w:r>
          </w:p>
        </w:tc>
      </w:tr>
      <w:tr w:rsidR="00C77994" w:rsidRPr="00C77994" w14:paraId="5CE8E8A5"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8E3D3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5CEE02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A7C4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1FF09F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D700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090D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326EF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D6C24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9115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724BED4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5D9DA1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915BF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7082970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13</w:t>
            </w:r>
          </w:p>
        </w:tc>
      </w:tr>
      <w:tr w:rsidR="00C77994" w:rsidRPr="00C77994" w14:paraId="333FB592"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31DA9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99B5B6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E26C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1F3830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F592D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FBF1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21AB0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ABA3D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B9E0B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3EEFF79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6F9835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31732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6D1AABD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15</w:t>
            </w:r>
          </w:p>
        </w:tc>
      </w:tr>
      <w:tr w:rsidR="00C77994" w:rsidRPr="00C77994" w14:paraId="0905BF9B"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2560C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AFDA73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5311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23A05A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F84CB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2AE1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FCA08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A6336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FD02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7BB0ABF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3C35B4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92C15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710FDFB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15</w:t>
            </w:r>
          </w:p>
        </w:tc>
      </w:tr>
      <w:tr w:rsidR="00C77994" w:rsidRPr="00C77994" w14:paraId="1997A832"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44E3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08A451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94F6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5B830A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E876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D381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2D6A4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52E7C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3A4A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772053D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E3D295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68888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44BC37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13</w:t>
            </w:r>
          </w:p>
        </w:tc>
      </w:tr>
      <w:tr w:rsidR="00C77994" w:rsidRPr="00C77994" w14:paraId="4DF5AE01"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1C3D8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871938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564F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36EC65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C18C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F58F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9D4F14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39A3D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0120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1D1627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8BBAF6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5988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4FFA3CA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16</w:t>
            </w:r>
          </w:p>
        </w:tc>
      </w:tr>
      <w:tr w:rsidR="00C77994" w:rsidRPr="00C77994" w14:paraId="35EDC068"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1464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8933EC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B6E3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41F463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55B7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3840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8CF48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8DE62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C2B9B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45C462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2FC0C6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73A05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0DBA8F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18</w:t>
            </w:r>
          </w:p>
        </w:tc>
      </w:tr>
      <w:tr w:rsidR="00C77994" w:rsidRPr="00C77994" w14:paraId="1E783A7D"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FB23E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99E4C9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DCCE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5DB41D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8BEB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9AA3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43756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FC4C4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6576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F547CB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742227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13E3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F2BCD8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26</w:t>
            </w:r>
          </w:p>
        </w:tc>
      </w:tr>
      <w:tr w:rsidR="00C77994" w:rsidRPr="00C77994" w14:paraId="6B90E4E7"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6898B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8B76D0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DDF5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CDB88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C645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3176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75BF8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5419A9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3CEE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8B50AB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46830E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8A00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D90EAE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30</w:t>
            </w:r>
          </w:p>
        </w:tc>
      </w:tr>
      <w:tr w:rsidR="00C77994" w:rsidRPr="00C77994" w14:paraId="30D8FEF6"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A604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33CBFC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6781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38A87D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A096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7035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267FB6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25176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FBAF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CB4427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A6693A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ACE3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4705494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33</w:t>
            </w:r>
          </w:p>
        </w:tc>
      </w:tr>
      <w:tr w:rsidR="00C77994" w:rsidRPr="00C77994" w14:paraId="32BB5AC7"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9F8D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8CF36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37ED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0569F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E6E8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26C4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20038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3547C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FC4C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3FC1F0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A3FB771"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D711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697A5A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26</w:t>
            </w:r>
          </w:p>
        </w:tc>
      </w:tr>
      <w:tr w:rsidR="00C77994" w:rsidRPr="00C77994" w14:paraId="32FFE6CB"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964D0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916AD8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B408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8B6340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7065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A7BC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2CB65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E5C61C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0DDC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CE8C8C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96B379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03F7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78CEDCF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29</w:t>
            </w:r>
          </w:p>
        </w:tc>
      </w:tr>
      <w:tr w:rsidR="00C77994" w:rsidRPr="00C77994" w14:paraId="0833EEA5"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45C55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5B0CBB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4D46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D60714"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A6DE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7C0B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68047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81267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ADBB8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501415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C3502D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BA060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3874A2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24</w:t>
            </w:r>
          </w:p>
        </w:tc>
      </w:tr>
      <w:tr w:rsidR="00C77994" w:rsidRPr="00C77994" w14:paraId="3BE77B8B"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6DFD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ED557C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4402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6D3AF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A45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C878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6C9264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CE6DE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9FC6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E35911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80C726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8EB3A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D8F421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24</w:t>
            </w:r>
          </w:p>
        </w:tc>
      </w:tr>
      <w:tr w:rsidR="00C77994" w:rsidRPr="00C77994" w14:paraId="1FFF53FB"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7B61C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A62164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DBAF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F9BA3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ABEA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1F11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12B4ED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7C19C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6677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6BEC7388"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191BC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C307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1CEBE00F"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12</w:t>
            </w:r>
          </w:p>
        </w:tc>
      </w:tr>
      <w:tr w:rsidR="00C77994" w:rsidRPr="00C77994" w14:paraId="25212629"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574F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0A4E4B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7618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94529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1C0D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C03C0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CC4B89"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7AA2E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C96E5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6D9AA5F7"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0DDF4EE"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0A4692"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2B422F6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10</w:t>
            </w:r>
          </w:p>
        </w:tc>
      </w:tr>
      <w:tr w:rsidR="00C77994" w:rsidRPr="00C77994" w14:paraId="54DD3B77"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1BF07" w14:textId="77777777" w:rsidR="00C77994" w:rsidRPr="00C77994" w:rsidRDefault="00C77994" w:rsidP="00C77994">
            <w:pPr>
              <w:suppressAutoHyphens w:val="0"/>
              <w:jc w:val="center"/>
              <w:rPr>
                <w:rFonts w:ascii="Calibri" w:hAnsi="Calibri" w:cs="Calibri"/>
                <w:color w:val="000000"/>
                <w:kern w:val="0"/>
                <w:sz w:val="16"/>
                <w:szCs w:val="16"/>
                <w:lang w:eastAsia="en-US"/>
              </w:rPr>
            </w:pPr>
            <w:proofErr w:type="spellStart"/>
            <w:r w:rsidRPr="00C77994">
              <w:rPr>
                <w:rFonts w:ascii="Calibri" w:hAnsi="Calibri" w:cs="Calibri"/>
                <w:color w:val="000000"/>
                <w:kern w:val="0"/>
                <w:sz w:val="16"/>
                <w:szCs w:val="16"/>
                <w:lang w:eastAsia="en-US"/>
              </w:rPr>
              <w:t>peste</w:t>
            </w:r>
            <w:proofErr w:type="spellEnd"/>
            <w:r w:rsidRPr="00C7799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ACA11A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3667D"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4FC62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223BC"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19B0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2035D43B"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1BB01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3FB906"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300</w:t>
            </w:r>
          </w:p>
        </w:tc>
        <w:tc>
          <w:tcPr>
            <w:tcW w:w="500" w:type="dxa"/>
            <w:tcBorders>
              <w:top w:val="nil"/>
              <w:left w:val="nil"/>
              <w:bottom w:val="single" w:sz="8" w:space="0" w:color="auto"/>
              <w:right w:val="single" w:sz="8" w:space="0" w:color="auto"/>
            </w:tcBorders>
            <w:vAlign w:val="center"/>
            <w:hideMark/>
          </w:tcPr>
          <w:p w14:paraId="70AA0460"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76D7FA"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486A75"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394</w:t>
            </w:r>
          </w:p>
        </w:tc>
        <w:tc>
          <w:tcPr>
            <w:tcW w:w="500" w:type="dxa"/>
            <w:tcBorders>
              <w:top w:val="nil"/>
              <w:left w:val="nil"/>
              <w:bottom w:val="single" w:sz="8" w:space="0" w:color="auto"/>
              <w:right w:val="single" w:sz="8" w:space="0" w:color="auto"/>
            </w:tcBorders>
            <w:vAlign w:val="center"/>
            <w:hideMark/>
          </w:tcPr>
          <w:p w14:paraId="24290623" w14:textId="77777777" w:rsidR="00C77994" w:rsidRPr="00C77994" w:rsidRDefault="00C77994" w:rsidP="00C77994">
            <w:pPr>
              <w:suppressAutoHyphens w:val="0"/>
              <w:jc w:val="center"/>
              <w:rPr>
                <w:rFonts w:ascii="Calibri" w:hAnsi="Calibri" w:cs="Calibri"/>
                <w:color w:val="000000"/>
                <w:kern w:val="0"/>
                <w:sz w:val="16"/>
                <w:szCs w:val="16"/>
                <w:lang w:eastAsia="en-US"/>
              </w:rPr>
            </w:pPr>
            <w:r w:rsidRPr="00C77994">
              <w:rPr>
                <w:rFonts w:ascii="Calibri" w:hAnsi="Calibri" w:cs="Calibri"/>
                <w:color w:val="000000"/>
                <w:kern w:val="0"/>
                <w:sz w:val="16"/>
                <w:szCs w:val="16"/>
                <w:lang w:eastAsia="en-US"/>
              </w:rPr>
              <w:t>4</w:t>
            </w:r>
          </w:p>
        </w:tc>
      </w:tr>
      <w:tr w:rsidR="00C77994" w:rsidRPr="00C77994" w14:paraId="27FC7427" w14:textId="77777777" w:rsidTr="00C7799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3F1A66"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DE4908B"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A2E5D"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103</w:t>
            </w:r>
          </w:p>
        </w:tc>
        <w:tc>
          <w:tcPr>
            <w:tcW w:w="580" w:type="dxa"/>
            <w:tcBorders>
              <w:top w:val="nil"/>
              <w:left w:val="nil"/>
              <w:bottom w:val="single" w:sz="8" w:space="0" w:color="auto"/>
              <w:right w:val="single" w:sz="8" w:space="0" w:color="auto"/>
            </w:tcBorders>
            <w:vAlign w:val="center"/>
            <w:hideMark/>
          </w:tcPr>
          <w:p w14:paraId="04218805"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56BE051"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893540"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243</w:t>
            </w:r>
          </w:p>
        </w:tc>
        <w:tc>
          <w:tcPr>
            <w:tcW w:w="500" w:type="dxa"/>
            <w:tcBorders>
              <w:top w:val="nil"/>
              <w:left w:val="nil"/>
              <w:bottom w:val="single" w:sz="8" w:space="0" w:color="auto"/>
              <w:right w:val="single" w:sz="8" w:space="0" w:color="auto"/>
            </w:tcBorders>
            <w:vAlign w:val="center"/>
            <w:hideMark/>
          </w:tcPr>
          <w:p w14:paraId="38CCD070"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246519A7"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595E1A6"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1927</w:t>
            </w:r>
          </w:p>
        </w:tc>
        <w:tc>
          <w:tcPr>
            <w:tcW w:w="500" w:type="dxa"/>
            <w:tcBorders>
              <w:top w:val="nil"/>
              <w:left w:val="nil"/>
              <w:bottom w:val="single" w:sz="8" w:space="0" w:color="auto"/>
              <w:right w:val="single" w:sz="8" w:space="0" w:color="auto"/>
            </w:tcBorders>
            <w:vAlign w:val="center"/>
            <w:hideMark/>
          </w:tcPr>
          <w:p w14:paraId="71FE902B"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518</w:t>
            </w:r>
          </w:p>
        </w:tc>
        <w:tc>
          <w:tcPr>
            <w:tcW w:w="500" w:type="dxa"/>
            <w:tcBorders>
              <w:top w:val="nil"/>
              <w:left w:val="nil"/>
              <w:bottom w:val="single" w:sz="8" w:space="0" w:color="auto"/>
              <w:right w:val="single" w:sz="8" w:space="0" w:color="auto"/>
            </w:tcBorders>
            <w:vAlign w:val="center"/>
            <w:hideMark/>
          </w:tcPr>
          <w:p w14:paraId="4DEDACEB"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20F9168"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2273</w:t>
            </w:r>
          </w:p>
        </w:tc>
        <w:tc>
          <w:tcPr>
            <w:tcW w:w="500" w:type="dxa"/>
            <w:tcBorders>
              <w:top w:val="nil"/>
              <w:left w:val="nil"/>
              <w:bottom w:val="single" w:sz="8" w:space="0" w:color="auto"/>
              <w:right w:val="single" w:sz="8" w:space="0" w:color="auto"/>
            </w:tcBorders>
            <w:vAlign w:val="center"/>
            <w:hideMark/>
          </w:tcPr>
          <w:p w14:paraId="1A4A1B0D" w14:textId="77777777" w:rsidR="00C77994" w:rsidRPr="00C77994" w:rsidRDefault="00C77994" w:rsidP="00C77994">
            <w:pPr>
              <w:suppressAutoHyphens w:val="0"/>
              <w:jc w:val="center"/>
              <w:rPr>
                <w:rFonts w:ascii="Calibri" w:hAnsi="Calibri" w:cs="Calibri"/>
                <w:b/>
                <w:bCs/>
                <w:color w:val="000000"/>
                <w:kern w:val="0"/>
                <w:sz w:val="16"/>
                <w:szCs w:val="16"/>
                <w:lang w:eastAsia="en-US"/>
              </w:rPr>
            </w:pPr>
            <w:r w:rsidRPr="00C77994">
              <w:rPr>
                <w:rFonts w:ascii="Calibri" w:hAnsi="Calibri" w:cs="Calibri"/>
                <w:b/>
                <w:bCs/>
                <w:color w:val="000000"/>
                <w:kern w:val="0"/>
                <w:sz w:val="16"/>
                <w:szCs w:val="16"/>
                <w:lang w:eastAsia="en-US"/>
              </w:rPr>
              <w:t>615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2C5BB5">
      <w:pPr>
        <w:pStyle w:val="Heading2"/>
        <w:rPr>
          <w:lang w:val="ro-RO"/>
        </w:rPr>
      </w:pPr>
      <w:bookmarkStart w:id="19" w:name="_Toc230965587"/>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F10A2">
        <w:rPr>
          <w:rFonts w:ascii="Arial" w:hAnsi="Arial" w:cs="Arial"/>
          <w:b w:val="0"/>
          <w:i/>
          <w:iCs/>
          <w:color w:val="000000"/>
          <w:sz w:val="24"/>
          <w:szCs w:val="24"/>
          <w:lang w:val="ro-RO"/>
        </w:rPr>
        <w:lastRenderedPageBreak/>
        <w:t xml:space="preserve">Tab. </w:t>
      </w:r>
      <w:r w:rsidR="00077C13" w:rsidRPr="002F10A2">
        <w:rPr>
          <w:rFonts w:ascii="Arial" w:hAnsi="Arial" w:cs="Arial"/>
          <w:b w:val="0"/>
          <w:i/>
          <w:iCs/>
          <w:color w:val="000000"/>
          <w:sz w:val="24"/>
          <w:szCs w:val="24"/>
          <w:lang w:val="ro-RO"/>
        </w:rPr>
        <w:t>20</w:t>
      </w:r>
      <w:r w:rsidRPr="002F10A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386AD6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3368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75C0C" w:rsidRPr="00C2713C" w14:paraId="6703D66C" w14:textId="77777777" w:rsidTr="00186B4D">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AB8AF6D" w14:textId="77777777" w:rsidR="00675C0C" w:rsidRPr="00C2713C" w:rsidRDefault="00675C0C"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A3 Ploiești - Brașov</w:t>
            </w:r>
          </w:p>
        </w:tc>
        <w:tc>
          <w:tcPr>
            <w:tcW w:w="1760" w:type="dxa"/>
            <w:tcBorders>
              <w:top w:val="nil"/>
              <w:left w:val="nil"/>
              <w:bottom w:val="single" w:sz="4" w:space="0" w:color="auto"/>
              <w:right w:val="single" w:sz="4" w:space="0" w:color="auto"/>
            </w:tcBorders>
            <w:noWrap/>
            <w:vAlign w:val="center"/>
            <w:hideMark/>
          </w:tcPr>
          <w:p w14:paraId="5A2EB4E0" w14:textId="77777777" w:rsidR="00675C0C" w:rsidRPr="00C2713C" w:rsidRDefault="00675C0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1000,8</w:t>
            </w:r>
          </w:p>
        </w:tc>
        <w:tc>
          <w:tcPr>
            <w:tcW w:w="1800" w:type="dxa"/>
            <w:tcBorders>
              <w:top w:val="nil"/>
              <w:left w:val="nil"/>
              <w:bottom w:val="single" w:sz="4" w:space="0" w:color="auto"/>
              <w:right w:val="single" w:sz="4" w:space="0" w:color="auto"/>
            </w:tcBorders>
            <w:noWrap/>
            <w:vAlign w:val="center"/>
            <w:hideMark/>
          </w:tcPr>
          <w:p w14:paraId="4CDDCBC4" w14:textId="77777777" w:rsidR="00675C0C" w:rsidRPr="00C2713C" w:rsidRDefault="00675C0C"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19.06.2031</w:t>
            </w:r>
          </w:p>
        </w:tc>
        <w:tc>
          <w:tcPr>
            <w:tcW w:w="1800" w:type="dxa"/>
            <w:tcBorders>
              <w:top w:val="nil"/>
              <w:left w:val="nil"/>
              <w:bottom w:val="single" w:sz="4" w:space="0" w:color="auto"/>
              <w:right w:val="single" w:sz="4" w:space="0" w:color="auto"/>
            </w:tcBorders>
            <w:vAlign w:val="center"/>
            <w:hideMark/>
          </w:tcPr>
          <w:p w14:paraId="73DF0899" w14:textId="77777777" w:rsidR="00675C0C" w:rsidRPr="00C2713C" w:rsidRDefault="00675C0C"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E59D316" w14:textId="1A4F396F" w:rsidR="00675C0C" w:rsidRPr="00C2713C" w:rsidRDefault="00F7608F" w:rsidP="00F7608F">
            <w:pPr>
              <w:suppressAutoHyphens w:val="0"/>
              <w:jc w:val="center"/>
              <w:rPr>
                <w:rFonts w:ascii="Arial" w:hAnsi="Arial" w:cs="Arial"/>
                <w:color w:val="000000"/>
                <w:kern w:val="0"/>
                <w:sz w:val="18"/>
                <w:szCs w:val="18"/>
                <w:lang w:val="ro-RO" w:eastAsia="ro-RO"/>
              </w:rPr>
            </w:pPr>
            <w:proofErr w:type="spellStart"/>
            <w:r w:rsidRPr="00F7608F">
              <w:rPr>
                <w:rFonts w:ascii="Arial" w:hAnsi="Arial" w:cs="Arial"/>
                <w:color w:val="000000"/>
                <w:kern w:val="0"/>
                <w:sz w:val="18"/>
                <w:szCs w:val="18"/>
                <w:lang w:eastAsia="ro-RO"/>
              </w:rPr>
              <w:t>venituri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proprii</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buget</w:t>
            </w:r>
            <w:proofErr w:type="spellEnd"/>
            <w:r w:rsidRPr="00F7608F">
              <w:rPr>
                <w:rFonts w:ascii="Arial" w:hAnsi="Arial" w:cs="Arial"/>
                <w:color w:val="000000"/>
                <w:kern w:val="0"/>
                <w:sz w:val="18"/>
                <w:szCs w:val="18"/>
                <w:lang w:eastAsia="ro-RO"/>
              </w:rPr>
              <w:t xml:space="preserve"> de stat/</w:t>
            </w:r>
            <w:proofErr w:type="spellStart"/>
            <w:r w:rsidRPr="00F7608F">
              <w:rPr>
                <w:rFonts w:ascii="Arial" w:hAnsi="Arial" w:cs="Arial"/>
                <w:color w:val="000000"/>
                <w:kern w:val="0"/>
                <w:sz w:val="18"/>
                <w:szCs w:val="18"/>
                <w:lang w:eastAsia="ro-RO"/>
              </w:rPr>
              <w:t>fonduri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europene</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alte</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surse</w:t>
            </w:r>
            <w:proofErr w:type="spellEnd"/>
          </w:p>
        </w:tc>
      </w:tr>
      <w:tr w:rsidR="002F10A2" w:rsidRPr="0038617C" w14:paraId="1C9FF295"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B6DE38" w14:textId="77777777" w:rsidR="002F10A2" w:rsidRPr="0038617C" w:rsidRDefault="002F10A2" w:rsidP="002F10A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77F2B8" w14:textId="17894AF5" w:rsidR="002F10A2" w:rsidRPr="0038617C" w:rsidRDefault="002F10A2" w:rsidP="002F10A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Azuga</w:t>
            </w:r>
          </w:p>
        </w:tc>
        <w:tc>
          <w:tcPr>
            <w:tcW w:w="1760" w:type="dxa"/>
            <w:tcBorders>
              <w:top w:val="nil"/>
              <w:left w:val="nil"/>
              <w:bottom w:val="single" w:sz="4" w:space="0" w:color="auto"/>
              <w:right w:val="single" w:sz="4" w:space="0" w:color="auto"/>
            </w:tcBorders>
            <w:noWrap/>
            <w:vAlign w:val="center"/>
            <w:hideMark/>
          </w:tcPr>
          <w:p w14:paraId="31A757A8" w14:textId="7F9DEF1A" w:rsidR="002F10A2"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DAA790" w14:textId="0413DC2C" w:rsidR="002F10A2"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E5B2FDC" w14:textId="54BF3655" w:rsidR="002F10A2"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Azuga</w:t>
            </w:r>
          </w:p>
          <w:p w14:paraId="5B47B7CD" w14:textId="77777777" w:rsidR="002F10A2" w:rsidRPr="0038617C" w:rsidRDefault="002F10A2" w:rsidP="002F10A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632C1B" w14:textId="4193E791" w:rsidR="002F10A2" w:rsidRPr="0038617C" w:rsidRDefault="00F7608F" w:rsidP="00F7608F">
            <w:pPr>
              <w:suppressAutoHyphens w:val="0"/>
              <w:jc w:val="center"/>
              <w:rPr>
                <w:rFonts w:ascii="Arial" w:hAnsi="Arial" w:cs="Arial"/>
                <w:color w:val="000000"/>
                <w:kern w:val="0"/>
                <w:sz w:val="18"/>
                <w:szCs w:val="18"/>
                <w:lang w:val="ro-RO" w:eastAsia="ro-RO"/>
              </w:rPr>
            </w:pPr>
            <w:proofErr w:type="spellStart"/>
            <w:r w:rsidRPr="00F7608F">
              <w:rPr>
                <w:rFonts w:ascii="Arial" w:hAnsi="Arial" w:cs="Arial"/>
                <w:color w:val="000000"/>
                <w:kern w:val="0"/>
                <w:sz w:val="18"/>
                <w:szCs w:val="18"/>
                <w:lang w:eastAsia="ro-RO"/>
              </w:rPr>
              <w:t>venituri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proprii</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buget</w:t>
            </w:r>
            <w:proofErr w:type="spellEnd"/>
            <w:r w:rsidRPr="00F7608F">
              <w:rPr>
                <w:rFonts w:ascii="Arial" w:hAnsi="Arial" w:cs="Arial"/>
                <w:color w:val="000000"/>
                <w:kern w:val="0"/>
                <w:sz w:val="18"/>
                <w:szCs w:val="18"/>
                <w:lang w:eastAsia="ro-RO"/>
              </w:rPr>
              <w:t xml:space="preserve"> de stat/</w:t>
            </w:r>
            <w:proofErr w:type="spellStart"/>
            <w:r w:rsidRPr="00F7608F">
              <w:rPr>
                <w:rFonts w:ascii="Arial" w:hAnsi="Arial" w:cs="Arial"/>
                <w:color w:val="000000"/>
                <w:kern w:val="0"/>
                <w:sz w:val="18"/>
                <w:szCs w:val="18"/>
                <w:lang w:eastAsia="ro-RO"/>
              </w:rPr>
              <w:t>fonduri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europene</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alte</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surse</w:t>
            </w:r>
            <w:proofErr w:type="spellEnd"/>
          </w:p>
        </w:tc>
      </w:tr>
      <w:tr w:rsidR="002F10A2" w:rsidRPr="0038617C" w14:paraId="5003CF0A"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02F3BA" w14:textId="77777777" w:rsidR="002F10A2" w:rsidRPr="0038617C" w:rsidRDefault="002F10A2" w:rsidP="002F10A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4CF6F7" w14:textId="04C0AEB3" w:rsidR="002F10A2" w:rsidRPr="0038617C" w:rsidRDefault="002F10A2" w:rsidP="002F10A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Bușteni</w:t>
            </w:r>
          </w:p>
        </w:tc>
        <w:tc>
          <w:tcPr>
            <w:tcW w:w="1760" w:type="dxa"/>
            <w:tcBorders>
              <w:top w:val="nil"/>
              <w:left w:val="nil"/>
              <w:bottom w:val="single" w:sz="4" w:space="0" w:color="auto"/>
              <w:right w:val="single" w:sz="4" w:space="0" w:color="auto"/>
            </w:tcBorders>
            <w:noWrap/>
            <w:vAlign w:val="center"/>
            <w:hideMark/>
          </w:tcPr>
          <w:p w14:paraId="19AB5E1D" w14:textId="28FF2B98" w:rsidR="002F10A2"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E464617" w14:textId="6038344B" w:rsidR="002F10A2" w:rsidRPr="0038617C"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8FBCC1A" w14:textId="63A1C4D0" w:rsidR="002F10A2" w:rsidRDefault="002F10A2" w:rsidP="002F10A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Bușteni</w:t>
            </w:r>
          </w:p>
          <w:p w14:paraId="7ED1E2EC" w14:textId="77777777" w:rsidR="002F10A2" w:rsidRPr="0038617C" w:rsidRDefault="002F10A2" w:rsidP="002F10A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4FB8400" w14:textId="62278EB9" w:rsidR="002F10A2" w:rsidRPr="0038617C" w:rsidRDefault="00F7608F" w:rsidP="00F7608F">
            <w:pPr>
              <w:suppressAutoHyphens w:val="0"/>
              <w:jc w:val="center"/>
              <w:rPr>
                <w:rFonts w:ascii="Arial" w:hAnsi="Arial" w:cs="Arial"/>
                <w:color w:val="000000"/>
                <w:kern w:val="0"/>
                <w:sz w:val="18"/>
                <w:szCs w:val="18"/>
                <w:lang w:val="ro-RO" w:eastAsia="ro-RO"/>
              </w:rPr>
            </w:pPr>
            <w:proofErr w:type="spellStart"/>
            <w:r w:rsidRPr="00F7608F">
              <w:rPr>
                <w:rFonts w:ascii="Arial" w:hAnsi="Arial" w:cs="Arial"/>
                <w:color w:val="000000"/>
                <w:kern w:val="0"/>
                <w:sz w:val="18"/>
                <w:szCs w:val="18"/>
                <w:lang w:eastAsia="ro-RO"/>
              </w:rPr>
              <w:t>venituri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proprii</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buget</w:t>
            </w:r>
            <w:proofErr w:type="spellEnd"/>
            <w:r w:rsidRPr="00F7608F">
              <w:rPr>
                <w:rFonts w:ascii="Arial" w:hAnsi="Arial" w:cs="Arial"/>
                <w:color w:val="000000"/>
                <w:kern w:val="0"/>
                <w:sz w:val="18"/>
                <w:szCs w:val="18"/>
                <w:lang w:eastAsia="ro-RO"/>
              </w:rPr>
              <w:t xml:space="preserve"> de stat/</w:t>
            </w:r>
            <w:proofErr w:type="spellStart"/>
            <w:r w:rsidRPr="00F7608F">
              <w:rPr>
                <w:rFonts w:ascii="Arial" w:hAnsi="Arial" w:cs="Arial"/>
                <w:color w:val="000000"/>
                <w:kern w:val="0"/>
                <w:sz w:val="18"/>
                <w:szCs w:val="18"/>
                <w:lang w:eastAsia="ro-RO"/>
              </w:rPr>
              <w:t>fonduri</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europene</w:t>
            </w:r>
            <w:proofErr w:type="spellEnd"/>
            <w:r w:rsidRPr="00F7608F">
              <w:rPr>
                <w:rFonts w:ascii="Arial" w:hAnsi="Arial" w:cs="Arial"/>
                <w:color w:val="000000"/>
                <w:kern w:val="0"/>
                <w:sz w:val="18"/>
                <w:szCs w:val="18"/>
                <w:lang w:eastAsia="ro-RO"/>
              </w:rPr>
              <w:t>/</w:t>
            </w:r>
            <w:proofErr w:type="spellStart"/>
            <w:r w:rsidRPr="00F7608F">
              <w:rPr>
                <w:rFonts w:ascii="Arial" w:hAnsi="Arial" w:cs="Arial"/>
                <w:color w:val="000000"/>
                <w:kern w:val="0"/>
                <w:sz w:val="18"/>
                <w:szCs w:val="18"/>
                <w:lang w:eastAsia="ro-RO"/>
              </w:rPr>
              <w:t>alte</w:t>
            </w:r>
            <w:proofErr w:type="spellEnd"/>
            <w:r w:rsidRPr="00F7608F">
              <w:rPr>
                <w:rFonts w:ascii="Arial" w:hAnsi="Arial" w:cs="Arial"/>
                <w:color w:val="000000"/>
                <w:kern w:val="0"/>
                <w:sz w:val="18"/>
                <w:szCs w:val="18"/>
                <w:lang w:eastAsia="ro-RO"/>
              </w:rPr>
              <w:t xml:space="preserve"> </w:t>
            </w:r>
            <w:proofErr w:type="spellStart"/>
            <w:r w:rsidRPr="00F7608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2C5BB5">
      <w:pPr>
        <w:pStyle w:val="Heading2"/>
        <w:rPr>
          <w:lang w:val="ro-RO"/>
        </w:rPr>
      </w:pPr>
      <w:bookmarkStart w:id="20" w:name="_Toc230965588"/>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4D86DA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B27B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B27BE"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037CE7F0" w:rsidR="000B27BE" w:rsidRPr="00CC511B" w:rsidRDefault="000B27BE" w:rsidP="000B27BE">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Azuga-Bușteni</w:t>
            </w:r>
          </w:p>
        </w:tc>
        <w:tc>
          <w:tcPr>
            <w:tcW w:w="2250" w:type="dxa"/>
            <w:tcBorders>
              <w:left w:val="single" w:sz="4" w:space="0" w:color="000000"/>
              <w:bottom w:val="single" w:sz="4" w:space="0" w:color="000000"/>
              <w:right w:val="single" w:sz="4" w:space="0" w:color="auto"/>
            </w:tcBorders>
            <w:vAlign w:val="center"/>
          </w:tcPr>
          <w:p w14:paraId="664BC3B6" w14:textId="69DA8F4B" w:rsidR="000B27BE" w:rsidRPr="002E2900" w:rsidRDefault="000B27BE" w:rsidP="000B27BE">
            <w:pPr>
              <w:jc w:val="center"/>
              <w:rPr>
                <w:rFonts w:ascii="Arial" w:hAnsi="Arial" w:cs="Arial"/>
                <w:sz w:val="20"/>
                <w:szCs w:val="20"/>
                <w:lang w:val="ro-RO"/>
              </w:rPr>
            </w:pPr>
            <w:r>
              <w:rPr>
                <w:rFonts w:ascii="Arial" w:hAnsi="Arial" w:cs="Arial"/>
                <w:color w:val="000000"/>
                <w:kern w:val="0"/>
                <w:sz w:val="18"/>
                <w:szCs w:val="18"/>
                <w:lang w:val="ro-RO" w:eastAsia="ro-RO"/>
              </w:rPr>
              <w:t>545,77</w:t>
            </w:r>
          </w:p>
        </w:tc>
        <w:tc>
          <w:tcPr>
            <w:tcW w:w="2285" w:type="dxa"/>
            <w:tcBorders>
              <w:left w:val="single" w:sz="4" w:space="0" w:color="000000"/>
              <w:bottom w:val="single" w:sz="4" w:space="0" w:color="000000"/>
              <w:right w:val="single" w:sz="4" w:space="0" w:color="auto"/>
            </w:tcBorders>
            <w:vAlign w:val="center"/>
          </w:tcPr>
          <w:p w14:paraId="03A0057F" w14:textId="673B056C" w:rsidR="000B27BE" w:rsidRPr="002E2900" w:rsidRDefault="002F10A2" w:rsidP="000B27BE">
            <w:pPr>
              <w:jc w:val="center"/>
              <w:rPr>
                <w:rFonts w:ascii="Arial" w:hAnsi="Arial" w:cs="Arial"/>
                <w:iCs/>
                <w:sz w:val="20"/>
                <w:szCs w:val="20"/>
                <w:lang w:val="ro-RO"/>
              </w:rPr>
            </w:pPr>
            <w:r>
              <w:rPr>
                <w:rFonts w:ascii="Arial" w:hAnsi="Arial" w:cs="Arial"/>
                <w:iCs/>
                <w:sz w:val="20"/>
                <w:szCs w:val="20"/>
                <w:lang w:val="ro-RO"/>
              </w:rPr>
              <w:t>-</w:t>
            </w:r>
          </w:p>
        </w:tc>
      </w:tr>
      <w:tr w:rsidR="00415DD0" w:rsidRPr="00CC511B" w14:paraId="73814E0F" w14:textId="77777777" w:rsidTr="00186B4D">
        <w:trPr>
          <w:trHeight w:val="300"/>
          <w:jc w:val="center"/>
        </w:trPr>
        <w:tc>
          <w:tcPr>
            <w:tcW w:w="4177" w:type="dxa"/>
            <w:tcBorders>
              <w:left w:val="single" w:sz="4" w:space="0" w:color="000000"/>
              <w:bottom w:val="single" w:sz="4" w:space="0" w:color="000000"/>
            </w:tcBorders>
            <w:vAlign w:val="center"/>
          </w:tcPr>
          <w:p w14:paraId="302F3CCB" w14:textId="77777777" w:rsidR="00415DD0" w:rsidRPr="00CC511B" w:rsidRDefault="00415DD0" w:rsidP="00186B4D">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1F3C023A" w14:textId="5E4BFAD1" w:rsidR="00415DD0" w:rsidRPr="002E2900" w:rsidRDefault="002F10A2" w:rsidP="00186B4D">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C2E33AD" w14:textId="12578752" w:rsidR="00415DD0" w:rsidRPr="002E2900" w:rsidRDefault="00415DD0" w:rsidP="00186B4D">
            <w:pPr>
              <w:jc w:val="center"/>
              <w:rPr>
                <w:rFonts w:ascii="Arial" w:hAnsi="Arial" w:cs="Arial"/>
                <w:iCs/>
                <w:sz w:val="20"/>
                <w:szCs w:val="20"/>
                <w:lang w:val="ro-RO"/>
              </w:rPr>
            </w:pPr>
            <w:r>
              <w:rPr>
                <w:rFonts w:ascii="Arial" w:hAnsi="Arial" w:cs="Arial"/>
                <w:sz w:val="20"/>
                <w:szCs w:val="20"/>
                <w:lang w:val="ro-RO"/>
              </w:rPr>
              <w:t>1000,8</w:t>
            </w:r>
          </w:p>
        </w:tc>
      </w:tr>
      <w:tr w:rsidR="000B27BE" w:rsidRPr="00CC511B" w14:paraId="51B98882" w14:textId="77777777" w:rsidTr="00186B4D">
        <w:trPr>
          <w:trHeight w:val="300"/>
          <w:jc w:val="center"/>
        </w:trPr>
        <w:tc>
          <w:tcPr>
            <w:tcW w:w="4177" w:type="dxa"/>
            <w:tcBorders>
              <w:left w:val="single" w:sz="4" w:space="0" w:color="000000"/>
              <w:bottom w:val="single" w:sz="4" w:space="0" w:color="000000"/>
            </w:tcBorders>
            <w:vAlign w:val="center"/>
          </w:tcPr>
          <w:p w14:paraId="2C8A26BB" w14:textId="77777777" w:rsidR="000B27BE" w:rsidRPr="00760B50" w:rsidRDefault="000B27BE" w:rsidP="00186B4D">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AFC944C" w14:textId="32F53E95" w:rsidR="000B27BE" w:rsidRPr="006117FF" w:rsidRDefault="002F10A2" w:rsidP="00186B4D">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6D20292" w14:textId="056EA177" w:rsidR="000B27BE" w:rsidRDefault="002F10A2" w:rsidP="00186B4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5B6CB8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4B71D5D" w:rsidR="00760B50" w:rsidRPr="006117FF" w:rsidRDefault="002F10A2"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BB5AF1B" w:rsidR="00760B50" w:rsidRDefault="002F10A2"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04B5DD1" w:rsidR="00760B50" w:rsidRPr="002E2900" w:rsidRDefault="002F10A2" w:rsidP="001A0771">
            <w:pPr>
              <w:jc w:val="center"/>
              <w:rPr>
                <w:rFonts w:ascii="Arial" w:hAnsi="Arial" w:cs="Arial"/>
                <w:b/>
                <w:bCs/>
                <w:sz w:val="20"/>
                <w:szCs w:val="20"/>
                <w:lang w:val="ro-RO"/>
              </w:rPr>
            </w:pPr>
            <w:r>
              <w:rPr>
                <w:rFonts w:ascii="Arial" w:hAnsi="Arial" w:cs="Arial"/>
                <w:b/>
                <w:bCs/>
                <w:sz w:val="20"/>
                <w:szCs w:val="20"/>
                <w:lang w:val="ro-RO"/>
              </w:rPr>
              <w:t>545,77</w:t>
            </w:r>
          </w:p>
        </w:tc>
        <w:tc>
          <w:tcPr>
            <w:tcW w:w="2285" w:type="dxa"/>
            <w:tcBorders>
              <w:left w:val="single" w:sz="4" w:space="0" w:color="000000"/>
              <w:bottom w:val="single" w:sz="4" w:space="0" w:color="000000"/>
              <w:right w:val="single" w:sz="4" w:space="0" w:color="auto"/>
            </w:tcBorders>
            <w:vAlign w:val="center"/>
          </w:tcPr>
          <w:p w14:paraId="66D9E5E6" w14:textId="0490DD12" w:rsidR="00760B50" w:rsidRPr="002E2900" w:rsidRDefault="002F10A2" w:rsidP="002A1E9D">
            <w:pPr>
              <w:jc w:val="center"/>
              <w:rPr>
                <w:rFonts w:ascii="Arial" w:hAnsi="Arial" w:cs="Arial"/>
                <w:b/>
                <w:bCs/>
                <w:sz w:val="20"/>
                <w:szCs w:val="20"/>
                <w:lang w:val="ro-RO"/>
              </w:rPr>
            </w:pPr>
            <w:r>
              <w:rPr>
                <w:rFonts w:ascii="Arial" w:hAnsi="Arial" w:cs="Arial"/>
                <w:b/>
                <w:bCs/>
                <w:sz w:val="20"/>
                <w:szCs w:val="20"/>
                <w:lang w:val="ro-RO"/>
              </w:rPr>
              <w:t>1000,8</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9D1246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77994">
        <w:rPr>
          <w:rFonts w:ascii="Arial" w:hAnsi="Arial" w:cs="Arial"/>
          <w:lang w:val="ro-RO"/>
        </w:rPr>
        <w:t>542.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42C0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42C0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42C0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77994" w:rsidRPr="008A78C6" w14:paraId="61A947D4" w14:textId="118C673D" w:rsidTr="00642C0E">
        <w:trPr>
          <w:jc w:val="center"/>
        </w:trPr>
        <w:tc>
          <w:tcPr>
            <w:tcW w:w="1178" w:type="dxa"/>
            <w:shd w:val="clear" w:color="auto" w:fill="D9D9D9" w:themeFill="background1" w:themeFillShade="D9"/>
          </w:tcPr>
          <w:p w14:paraId="2550DF8E" w14:textId="77777777" w:rsidR="00C77994" w:rsidRPr="008A78C6"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DEFA80D"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65E5054C" w14:textId="4E0EEC9D"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35</w:t>
            </w:r>
          </w:p>
        </w:tc>
        <w:tc>
          <w:tcPr>
            <w:tcW w:w="920" w:type="dxa"/>
            <w:shd w:val="clear" w:color="auto" w:fill="FF0000"/>
            <w:vAlign w:val="center"/>
          </w:tcPr>
          <w:p w14:paraId="03AE00DA" w14:textId="2D98207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51</w:t>
            </w:r>
          </w:p>
        </w:tc>
        <w:tc>
          <w:tcPr>
            <w:tcW w:w="917" w:type="dxa"/>
            <w:shd w:val="clear" w:color="auto" w:fill="00B0F0"/>
            <w:vAlign w:val="center"/>
          </w:tcPr>
          <w:p w14:paraId="51C8F20A" w14:textId="74FD71A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402C77A0" w14:textId="39FCF8F1"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56</w:t>
            </w:r>
          </w:p>
        </w:tc>
        <w:tc>
          <w:tcPr>
            <w:tcW w:w="923" w:type="dxa"/>
            <w:shd w:val="clear" w:color="auto" w:fill="00B0F0"/>
            <w:vAlign w:val="center"/>
          </w:tcPr>
          <w:p w14:paraId="1E0930FE" w14:textId="38E70C1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48</w:t>
            </w:r>
          </w:p>
        </w:tc>
        <w:tc>
          <w:tcPr>
            <w:tcW w:w="924" w:type="dxa"/>
            <w:shd w:val="clear" w:color="auto" w:fill="00B050"/>
            <w:vAlign w:val="center"/>
          </w:tcPr>
          <w:p w14:paraId="178FDEA5" w14:textId="12C7C6B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7F655E4F" w14:textId="151E4334"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-21</w:t>
            </w:r>
          </w:p>
        </w:tc>
        <w:tc>
          <w:tcPr>
            <w:tcW w:w="930" w:type="dxa"/>
            <w:shd w:val="clear" w:color="auto" w:fill="00B050"/>
            <w:vAlign w:val="center"/>
          </w:tcPr>
          <w:p w14:paraId="526143D5" w14:textId="4504DFA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w:t>
            </w:r>
          </w:p>
        </w:tc>
      </w:tr>
      <w:tr w:rsidR="00C77994" w:rsidRPr="008A78C6" w14:paraId="408FE8AE" w14:textId="787436D0" w:rsidTr="00642C0E">
        <w:trPr>
          <w:jc w:val="center"/>
        </w:trPr>
        <w:tc>
          <w:tcPr>
            <w:tcW w:w="1178" w:type="dxa"/>
            <w:shd w:val="clear" w:color="auto" w:fill="D9D9D9" w:themeFill="background1" w:themeFillShade="D9"/>
          </w:tcPr>
          <w:p w14:paraId="36357BC3" w14:textId="77777777" w:rsidR="00C77994" w:rsidRPr="008A78C6"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02288D7"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0A0D34B2" w14:textId="07E87381"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38</w:t>
            </w:r>
          </w:p>
        </w:tc>
        <w:tc>
          <w:tcPr>
            <w:tcW w:w="920" w:type="dxa"/>
            <w:shd w:val="clear" w:color="auto" w:fill="FF0000"/>
            <w:vAlign w:val="center"/>
          </w:tcPr>
          <w:p w14:paraId="1075DB2F" w14:textId="7BA3D5B4"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58</w:t>
            </w:r>
          </w:p>
        </w:tc>
        <w:tc>
          <w:tcPr>
            <w:tcW w:w="917" w:type="dxa"/>
            <w:shd w:val="clear" w:color="auto" w:fill="00B0F0"/>
            <w:vAlign w:val="center"/>
          </w:tcPr>
          <w:p w14:paraId="319EF7C0" w14:textId="6704171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6C980332" w14:textId="22F724B4"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75</w:t>
            </w:r>
          </w:p>
        </w:tc>
        <w:tc>
          <w:tcPr>
            <w:tcW w:w="923" w:type="dxa"/>
            <w:shd w:val="clear" w:color="auto" w:fill="00B0F0"/>
            <w:vAlign w:val="center"/>
          </w:tcPr>
          <w:p w14:paraId="37AB4557" w14:textId="7E47C23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49</w:t>
            </w:r>
          </w:p>
        </w:tc>
        <w:tc>
          <w:tcPr>
            <w:tcW w:w="924" w:type="dxa"/>
            <w:shd w:val="clear" w:color="auto" w:fill="00B050"/>
            <w:vAlign w:val="center"/>
          </w:tcPr>
          <w:p w14:paraId="5F799923" w14:textId="21F293F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200D51A7" w14:textId="7224533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-37</w:t>
            </w:r>
          </w:p>
        </w:tc>
        <w:tc>
          <w:tcPr>
            <w:tcW w:w="930" w:type="dxa"/>
            <w:shd w:val="clear" w:color="auto" w:fill="00B050"/>
            <w:vAlign w:val="center"/>
          </w:tcPr>
          <w:p w14:paraId="1D67D41B" w14:textId="7699139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9</w:t>
            </w:r>
          </w:p>
        </w:tc>
      </w:tr>
      <w:tr w:rsidR="00C77994" w:rsidRPr="008A78C6" w14:paraId="0AE9F23C" w14:textId="3340E41B" w:rsidTr="00642C0E">
        <w:trPr>
          <w:jc w:val="center"/>
        </w:trPr>
        <w:tc>
          <w:tcPr>
            <w:tcW w:w="1178" w:type="dxa"/>
            <w:shd w:val="clear" w:color="auto" w:fill="D9D9D9" w:themeFill="background1" w:themeFillShade="D9"/>
          </w:tcPr>
          <w:p w14:paraId="6BDE3F63" w14:textId="77777777" w:rsidR="00C77994" w:rsidRPr="008A78C6"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74A634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5C1EE1FE" w14:textId="5BCFBBF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59</w:t>
            </w:r>
          </w:p>
        </w:tc>
        <w:tc>
          <w:tcPr>
            <w:tcW w:w="920" w:type="dxa"/>
            <w:shd w:val="clear" w:color="auto" w:fill="FF0000"/>
            <w:vAlign w:val="center"/>
          </w:tcPr>
          <w:p w14:paraId="36B3A9A0" w14:textId="4B6AC168"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62</w:t>
            </w:r>
          </w:p>
        </w:tc>
        <w:tc>
          <w:tcPr>
            <w:tcW w:w="917" w:type="dxa"/>
            <w:shd w:val="clear" w:color="auto" w:fill="00B0F0"/>
            <w:vAlign w:val="center"/>
          </w:tcPr>
          <w:p w14:paraId="3E07D291" w14:textId="69913AB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3567D931" w14:textId="0386FEA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100</w:t>
            </w:r>
          </w:p>
        </w:tc>
        <w:tc>
          <w:tcPr>
            <w:tcW w:w="923" w:type="dxa"/>
            <w:shd w:val="clear" w:color="auto" w:fill="00B0F0"/>
            <w:vAlign w:val="center"/>
          </w:tcPr>
          <w:p w14:paraId="27D0A8D6" w14:textId="6CE4745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47</w:t>
            </w:r>
          </w:p>
        </w:tc>
        <w:tc>
          <w:tcPr>
            <w:tcW w:w="924" w:type="dxa"/>
            <w:shd w:val="clear" w:color="auto" w:fill="00B050"/>
            <w:vAlign w:val="center"/>
          </w:tcPr>
          <w:p w14:paraId="03BB91E0" w14:textId="1350B48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0222AB68" w14:textId="1A2A876C"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-41</w:t>
            </w:r>
          </w:p>
        </w:tc>
        <w:tc>
          <w:tcPr>
            <w:tcW w:w="930" w:type="dxa"/>
            <w:shd w:val="clear" w:color="auto" w:fill="00B050"/>
            <w:vAlign w:val="center"/>
          </w:tcPr>
          <w:p w14:paraId="5B7BA08C" w14:textId="6C99EEA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15</w:t>
            </w:r>
          </w:p>
        </w:tc>
      </w:tr>
      <w:tr w:rsidR="00C77994" w:rsidRPr="008A78C6" w14:paraId="13E92DA2" w14:textId="30CAF24D" w:rsidTr="00642C0E">
        <w:trPr>
          <w:jc w:val="center"/>
        </w:trPr>
        <w:tc>
          <w:tcPr>
            <w:tcW w:w="1178" w:type="dxa"/>
            <w:shd w:val="clear" w:color="auto" w:fill="D9D9D9" w:themeFill="background1" w:themeFillShade="D9"/>
          </w:tcPr>
          <w:p w14:paraId="4BFEAF21" w14:textId="77777777" w:rsidR="00C77994" w:rsidRPr="008A78C6"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98A81FB"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577CC1DC" w14:textId="31A953CD"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84</w:t>
            </w:r>
          </w:p>
        </w:tc>
        <w:tc>
          <w:tcPr>
            <w:tcW w:w="920" w:type="dxa"/>
            <w:shd w:val="clear" w:color="auto" w:fill="FF0000"/>
            <w:vAlign w:val="center"/>
          </w:tcPr>
          <w:p w14:paraId="19F8ED17" w14:textId="48009C3D"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57</w:t>
            </w:r>
          </w:p>
        </w:tc>
        <w:tc>
          <w:tcPr>
            <w:tcW w:w="917" w:type="dxa"/>
            <w:shd w:val="clear" w:color="auto" w:fill="00B0F0"/>
            <w:vAlign w:val="center"/>
          </w:tcPr>
          <w:p w14:paraId="4229705D" w14:textId="68668F1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6FCD86C7" w14:textId="418CEF6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101</w:t>
            </w:r>
          </w:p>
        </w:tc>
        <w:tc>
          <w:tcPr>
            <w:tcW w:w="923" w:type="dxa"/>
            <w:shd w:val="clear" w:color="auto" w:fill="00B0F0"/>
            <w:vAlign w:val="center"/>
          </w:tcPr>
          <w:p w14:paraId="6825F9B3" w14:textId="56CA02A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33</w:t>
            </w:r>
          </w:p>
        </w:tc>
        <w:tc>
          <w:tcPr>
            <w:tcW w:w="924" w:type="dxa"/>
            <w:shd w:val="clear" w:color="auto" w:fill="00B050"/>
            <w:vAlign w:val="center"/>
          </w:tcPr>
          <w:p w14:paraId="6E7A7FFB" w14:textId="1ED4F3F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02797458" w14:textId="6AA0647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-17</w:t>
            </w:r>
          </w:p>
        </w:tc>
        <w:tc>
          <w:tcPr>
            <w:tcW w:w="930" w:type="dxa"/>
            <w:shd w:val="clear" w:color="auto" w:fill="00B050"/>
            <w:vAlign w:val="center"/>
          </w:tcPr>
          <w:p w14:paraId="74BE4CD6" w14:textId="263BB86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24</w:t>
            </w:r>
          </w:p>
        </w:tc>
      </w:tr>
      <w:tr w:rsidR="00C77994" w:rsidRPr="008A78C6" w14:paraId="2737339F" w14:textId="439697EA" w:rsidTr="00642C0E">
        <w:trPr>
          <w:jc w:val="center"/>
        </w:trPr>
        <w:tc>
          <w:tcPr>
            <w:tcW w:w="1178" w:type="dxa"/>
            <w:shd w:val="clear" w:color="auto" w:fill="D9D9D9" w:themeFill="background1" w:themeFillShade="D9"/>
          </w:tcPr>
          <w:p w14:paraId="73885F03"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A76B5E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33F784EC" w14:textId="172D9F1D"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97</w:t>
            </w:r>
          </w:p>
        </w:tc>
        <w:tc>
          <w:tcPr>
            <w:tcW w:w="920" w:type="dxa"/>
            <w:shd w:val="clear" w:color="auto" w:fill="FF0000"/>
            <w:vAlign w:val="center"/>
          </w:tcPr>
          <w:p w14:paraId="55B68EBF" w14:textId="4C3DCB7D"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47</w:t>
            </w:r>
          </w:p>
        </w:tc>
        <w:tc>
          <w:tcPr>
            <w:tcW w:w="917" w:type="dxa"/>
            <w:shd w:val="clear" w:color="auto" w:fill="00B0F0"/>
            <w:vAlign w:val="center"/>
          </w:tcPr>
          <w:p w14:paraId="09BAAC1C" w14:textId="5C1DE23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4E9D0E21" w14:textId="017D3F6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117</w:t>
            </w:r>
          </w:p>
        </w:tc>
        <w:tc>
          <w:tcPr>
            <w:tcW w:w="923" w:type="dxa"/>
            <w:shd w:val="clear" w:color="auto" w:fill="00B0F0"/>
            <w:vAlign w:val="center"/>
          </w:tcPr>
          <w:p w14:paraId="39B31B9D" w14:textId="3CF685A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24</w:t>
            </w:r>
          </w:p>
        </w:tc>
        <w:tc>
          <w:tcPr>
            <w:tcW w:w="924" w:type="dxa"/>
            <w:shd w:val="clear" w:color="auto" w:fill="00B050"/>
            <w:vAlign w:val="center"/>
          </w:tcPr>
          <w:p w14:paraId="6B0BB255" w14:textId="5871F75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725F7FCD" w14:textId="272B89B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-20</w:t>
            </w:r>
          </w:p>
        </w:tc>
        <w:tc>
          <w:tcPr>
            <w:tcW w:w="930" w:type="dxa"/>
            <w:shd w:val="clear" w:color="auto" w:fill="00B050"/>
            <w:vAlign w:val="center"/>
          </w:tcPr>
          <w:p w14:paraId="034ED4B0" w14:textId="4C4F3701"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23</w:t>
            </w:r>
          </w:p>
        </w:tc>
      </w:tr>
      <w:tr w:rsidR="00C77994" w:rsidRPr="008A78C6" w14:paraId="40D4E717" w14:textId="02420DE7" w:rsidTr="00642C0E">
        <w:trPr>
          <w:jc w:val="center"/>
        </w:trPr>
        <w:tc>
          <w:tcPr>
            <w:tcW w:w="1178" w:type="dxa"/>
            <w:shd w:val="clear" w:color="auto" w:fill="D9D9D9" w:themeFill="background1" w:themeFillShade="D9"/>
          </w:tcPr>
          <w:p w14:paraId="0BC42F96"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9B45DD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522FD51D" w14:textId="1780DC5F"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114</w:t>
            </w:r>
          </w:p>
        </w:tc>
        <w:tc>
          <w:tcPr>
            <w:tcW w:w="920" w:type="dxa"/>
            <w:shd w:val="clear" w:color="auto" w:fill="FF0000"/>
            <w:vAlign w:val="center"/>
          </w:tcPr>
          <w:p w14:paraId="26FFED78" w14:textId="4592E547"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38</w:t>
            </w:r>
          </w:p>
        </w:tc>
        <w:tc>
          <w:tcPr>
            <w:tcW w:w="917" w:type="dxa"/>
            <w:shd w:val="clear" w:color="auto" w:fill="00B0F0"/>
            <w:vAlign w:val="center"/>
          </w:tcPr>
          <w:p w14:paraId="39AEBC2B" w14:textId="15FDEF11"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36AFCE0E" w14:textId="49C9208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122</w:t>
            </w:r>
          </w:p>
        </w:tc>
        <w:tc>
          <w:tcPr>
            <w:tcW w:w="923" w:type="dxa"/>
            <w:shd w:val="clear" w:color="auto" w:fill="00B0F0"/>
            <w:vAlign w:val="center"/>
          </w:tcPr>
          <w:p w14:paraId="100F9507" w14:textId="43F12A6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22</w:t>
            </w:r>
          </w:p>
        </w:tc>
        <w:tc>
          <w:tcPr>
            <w:tcW w:w="924" w:type="dxa"/>
            <w:shd w:val="clear" w:color="auto" w:fill="00B050"/>
            <w:vAlign w:val="center"/>
          </w:tcPr>
          <w:p w14:paraId="404FF68D" w14:textId="15F502C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04D68401" w14:textId="7378065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-8</w:t>
            </w:r>
          </w:p>
        </w:tc>
        <w:tc>
          <w:tcPr>
            <w:tcW w:w="930" w:type="dxa"/>
            <w:shd w:val="clear" w:color="auto" w:fill="00B050"/>
            <w:vAlign w:val="center"/>
          </w:tcPr>
          <w:p w14:paraId="3B1BFF9B" w14:textId="5E995D4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16</w:t>
            </w:r>
          </w:p>
        </w:tc>
      </w:tr>
      <w:tr w:rsidR="00C77994" w:rsidRPr="008A78C6" w14:paraId="56711E0E" w14:textId="3C29BFFC" w:rsidTr="00642C0E">
        <w:trPr>
          <w:jc w:val="center"/>
        </w:trPr>
        <w:tc>
          <w:tcPr>
            <w:tcW w:w="1178" w:type="dxa"/>
            <w:shd w:val="clear" w:color="auto" w:fill="D9D9D9" w:themeFill="background1" w:themeFillShade="D9"/>
          </w:tcPr>
          <w:p w14:paraId="42B22403"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F72BA8C"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2865E920" w14:textId="5F6B59F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126</w:t>
            </w:r>
          </w:p>
        </w:tc>
        <w:tc>
          <w:tcPr>
            <w:tcW w:w="920" w:type="dxa"/>
            <w:shd w:val="clear" w:color="auto" w:fill="FF0000"/>
            <w:vAlign w:val="center"/>
          </w:tcPr>
          <w:p w14:paraId="67BFE4B5" w14:textId="346708B0"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34</w:t>
            </w:r>
          </w:p>
        </w:tc>
        <w:tc>
          <w:tcPr>
            <w:tcW w:w="917" w:type="dxa"/>
            <w:shd w:val="clear" w:color="auto" w:fill="00B0F0"/>
            <w:vAlign w:val="center"/>
          </w:tcPr>
          <w:p w14:paraId="5CEFDF29" w14:textId="3C9D374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13" w:type="dxa"/>
            <w:shd w:val="clear" w:color="auto" w:fill="00B0F0"/>
            <w:vAlign w:val="center"/>
          </w:tcPr>
          <w:p w14:paraId="131C4F9F" w14:textId="765F672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145</w:t>
            </w:r>
          </w:p>
        </w:tc>
        <w:tc>
          <w:tcPr>
            <w:tcW w:w="923" w:type="dxa"/>
            <w:shd w:val="clear" w:color="auto" w:fill="00B0F0"/>
            <w:vAlign w:val="center"/>
          </w:tcPr>
          <w:p w14:paraId="68AD2BAB" w14:textId="450434E1"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31</w:t>
            </w:r>
          </w:p>
        </w:tc>
        <w:tc>
          <w:tcPr>
            <w:tcW w:w="924" w:type="dxa"/>
            <w:shd w:val="clear" w:color="auto" w:fill="00B050"/>
            <w:vAlign w:val="center"/>
          </w:tcPr>
          <w:p w14:paraId="12A53146" w14:textId="4D6D782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7FE3D7C8" w14:textId="7BA63C0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-19</w:t>
            </w:r>
          </w:p>
        </w:tc>
        <w:tc>
          <w:tcPr>
            <w:tcW w:w="930" w:type="dxa"/>
            <w:shd w:val="clear" w:color="auto" w:fill="00B050"/>
            <w:vAlign w:val="center"/>
          </w:tcPr>
          <w:p w14:paraId="28B70136" w14:textId="335A325C"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w:t>
            </w:r>
          </w:p>
        </w:tc>
      </w:tr>
      <w:tr w:rsidR="00C77994" w:rsidRPr="008A78C6" w14:paraId="1AC27E63" w14:textId="0FB64638" w:rsidTr="00642C0E">
        <w:trPr>
          <w:jc w:val="center"/>
        </w:trPr>
        <w:tc>
          <w:tcPr>
            <w:tcW w:w="1178" w:type="dxa"/>
            <w:shd w:val="clear" w:color="auto" w:fill="D9D9D9" w:themeFill="background1" w:themeFillShade="D9"/>
          </w:tcPr>
          <w:p w14:paraId="4C9ADE3F"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FC50500"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5CEA3631" w14:textId="745DD2A0"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154</w:t>
            </w:r>
          </w:p>
        </w:tc>
        <w:tc>
          <w:tcPr>
            <w:tcW w:w="920" w:type="dxa"/>
            <w:shd w:val="clear" w:color="auto" w:fill="FF0000"/>
            <w:vAlign w:val="center"/>
          </w:tcPr>
          <w:p w14:paraId="28F85FB7" w14:textId="4E662741"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27</w:t>
            </w:r>
          </w:p>
        </w:tc>
        <w:tc>
          <w:tcPr>
            <w:tcW w:w="917" w:type="dxa"/>
            <w:shd w:val="clear" w:color="auto" w:fill="00B0F0"/>
            <w:vAlign w:val="center"/>
          </w:tcPr>
          <w:p w14:paraId="33BC5AF8" w14:textId="264ACE7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3ADE143F" w14:textId="1EDF52F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130</w:t>
            </w:r>
          </w:p>
        </w:tc>
        <w:tc>
          <w:tcPr>
            <w:tcW w:w="923" w:type="dxa"/>
            <w:shd w:val="clear" w:color="auto" w:fill="00B0F0"/>
            <w:vAlign w:val="center"/>
          </w:tcPr>
          <w:p w14:paraId="202DDEA1" w14:textId="787DCBB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21</w:t>
            </w:r>
          </w:p>
        </w:tc>
        <w:tc>
          <w:tcPr>
            <w:tcW w:w="924" w:type="dxa"/>
            <w:shd w:val="clear" w:color="auto" w:fill="00B050"/>
            <w:vAlign w:val="center"/>
          </w:tcPr>
          <w:p w14:paraId="0B65E16A" w14:textId="0CFD992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6266DA2F" w14:textId="77E94D4C"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24</w:t>
            </w:r>
          </w:p>
        </w:tc>
        <w:tc>
          <w:tcPr>
            <w:tcW w:w="930" w:type="dxa"/>
            <w:shd w:val="clear" w:color="auto" w:fill="00B050"/>
            <w:vAlign w:val="center"/>
          </w:tcPr>
          <w:p w14:paraId="5EB07E66" w14:textId="4C475E8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6</w:t>
            </w:r>
          </w:p>
        </w:tc>
      </w:tr>
      <w:tr w:rsidR="00C77994" w:rsidRPr="008A78C6" w14:paraId="416BAE27" w14:textId="33EE07C4" w:rsidTr="00642C0E">
        <w:trPr>
          <w:jc w:val="center"/>
        </w:trPr>
        <w:tc>
          <w:tcPr>
            <w:tcW w:w="1178" w:type="dxa"/>
            <w:shd w:val="clear" w:color="auto" w:fill="D9D9D9" w:themeFill="background1" w:themeFillShade="D9"/>
          </w:tcPr>
          <w:p w14:paraId="327762C6"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FFCCE71"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286E1164" w14:textId="6088991E"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168</w:t>
            </w:r>
          </w:p>
        </w:tc>
        <w:tc>
          <w:tcPr>
            <w:tcW w:w="920" w:type="dxa"/>
            <w:shd w:val="clear" w:color="auto" w:fill="FF0000"/>
            <w:vAlign w:val="center"/>
          </w:tcPr>
          <w:p w14:paraId="594A8E3E" w14:textId="73670C75"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24</w:t>
            </w:r>
          </w:p>
        </w:tc>
        <w:tc>
          <w:tcPr>
            <w:tcW w:w="917" w:type="dxa"/>
            <w:shd w:val="clear" w:color="auto" w:fill="00B0F0"/>
            <w:vAlign w:val="center"/>
          </w:tcPr>
          <w:p w14:paraId="3C16E404" w14:textId="6902866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13" w:type="dxa"/>
            <w:shd w:val="clear" w:color="auto" w:fill="00B0F0"/>
            <w:vAlign w:val="center"/>
          </w:tcPr>
          <w:p w14:paraId="5C19F353" w14:textId="20EB3F6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125</w:t>
            </w:r>
          </w:p>
        </w:tc>
        <w:tc>
          <w:tcPr>
            <w:tcW w:w="923" w:type="dxa"/>
            <w:shd w:val="clear" w:color="auto" w:fill="00B0F0"/>
            <w:vAlign w:val="center"/>
          </w:tcPr>
          <w:p w14:paraId="219DE520" w14:textId="7BEC941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17</w:t>
            </w:r>
          </w:p>
        </w:tc>
        <w:tc>
          <w:tcPr>
            <w:tcW w:w="924" w:type="dxa"/>
            <w:shd w:val="clear" w:color="auto" w:fill="00B050"/>
            <w:vAlign w:val="center"/>
          </w:tcPr>
          <w:p w14:paraId="3BF87D48" w14:textId="3DFABE67"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3E1173E0" w14:textId="57675327"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43</w:t>
            </w:r>
          </w:p>
        </w:tc>
        <w:tc>
          <w:tcPr>
            <w:tcW w:w="930" w:type="dxa"/>
            <w:shd w:val="clear" w:color="auto" w:fill="00B050"/>
            <w:vAlign w:val="center"/>
          </w:tcPr>
          <w:p w14:paraId="4DACB595" w14:textId="31EDE1E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w:t>
            </w:r>
          </w:p>
        </w:tc>
      </w:tr>
      <w:tr w:rsidR="00C77994" w:rsidRPr="008A78C6" w14:paraId="74AA4981" w14:textId="75BEE4A0" w:rsidTr="00642C0E">
        <w:trPr>
          <w:jc w:val="center"/>
        </w:trPr>
        <w:tc>
          <w:tcPr>
            <w:tcW w:w="1178" w:type="dxa"/>
            <w:shd w:val="clear" w:color="auto" w:fill="D9D9D9" w:themeFill="background1" w:themeFillShade="D9"/>
          </w:tcPr>
          <w:p w14:paraId="5B04EA7A"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355C84F"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4689D6D6" w14:textId="1CF25671"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158</w:t>
            </w:r>
          </w:p>
        </w:tc>
        <w:tc>
          <w:tcPr>
            <w:tcW w:w="920" w:type="dxa"/>
            <w:shd w:val="clear" w:color="auto" w:fill="FF0000"/>
            <w:vAlign w:val="center"/>
          </w:tcPr>
          <w:p w14:paraId="53F4526C" w14:textId="17EAFB6E"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23</w:t>
            </w:r>
          </w:p>
        </w:tc>
        <w:tc>
          <w:tcPr>
            <w:tcW w:w="917" w:type="dxa"/>
            <w:shd w:val="clear" w:color="auto" w:fill="00B0F0"/>
            <w:vAlign w:val="center"/>
          </w:tcPr>
          <w:p w14:paraId="1B014076" w14:textId="0E01040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7C8E9475" w14:textId="5803A26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106</w:t>
            </w:r>
          </w:p>
        </w:tc>
        <w:tc>
          <w:tcPr>
            <w:tcW w:w="923" w:type="dxa"/>
            <w:shd w:val="clear" w:color="auto" w:fill="00B0F0"/>
            <w:vAlign w:val="center"/>
          </w:tcPr>
          <w:p w14:paraId="3103AA55" w14:textId="1E7B50C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15</w:t>
            </w:r>
          </w:p>
        </w:tc>
        <w:tc>
          <w:tcPr>
            <w:tcW w:w="924" w:type="dxa"/>
            <w:shd w:val="clear" w:color="auto" w:fill="00B050"/>
            <w:vAlign w:val="center"/>
          </w:tcPr>
          <w:p w14:paraId="3EC96D90" w14:textId="7BD6643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4B76823E" w14:textId="6AD06DB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52</w:t>
            </w:r>
          </w:p>
        </w:tc>
        <w:tc>
          <w:tcPr>
            <w:tcW w:w="930" w:type="dxa"/>
            <w:shd w:val="clear" w:color="auto" w:fill="00B050"/>
            <w:vAlign w:val="center"/>
          </w:tcPr>
          <w:p w14:paraId="3755C39D" w14:textId="590E2BE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8</w:t>
            </w:r>
          </w:p>
        </w:tc>
      </w:tr>
      <w:tr w:rsidR="00C77994" w:rsidRPr="008A78C6" w14:paraId="177C798C" w14:textId="703E30AE" w:rsidTr="00642C0E">
        <w:trPr>
          <w:jc w:val="center"/>
        </w:trPr>
        <w:tc>
          <w:tcPr>
            <w:tcW w:w="1178" w:type="dxa"/>
            <w:shd w:val="clear" w:color="auto" w:fill="D9D9D9" w:themeFill="background1" w:themeFillShade="D9"/>
          </w:tcPr>
          <w:p w14:paraId="43D2D6C5"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CBC5E4A"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54F7FDE7" w14:textId="517A009E"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165</w:t>
            </w:r>
          </w:p>
        </w:tc>
        <w:tc>
          <w:tcPr>
            <w:tcW w:w="920" w:type="dxa"/>
            <w:shd w:val="clear" w:color="auto" w:fill="FF0000"/>
            <w:vAlign w:val="center"/>
          </w:tcPr>
          <w:p w14:paraId="3E0E090A" w14:textId="50768F08"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14</w:t>
            </w:r>
          </w:p>
        </w:tc>
        <w:tc>
          <w:tcPr>
            <w:tcW w:w="917" w:type="dxa"/>
            <w:shd w:val="clear" w:color="auto" w:fill="00B0F0"/>
            <w:vAlign w:val="center"/>
          </w:tcPr>
          <w:p w14:paraId="57EADBA4" w14:textId="0FB6DA5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75BFEEDD" w14:textId="74E40A6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78</w:t>
            </w:r>
          </w:p>
        </w:tc>
        <w:tc>
          <w:tcPr>
            <w:tcW w:w="923" w:type="dxa"/>
            <w:shd w:val="clear" w:color="auto" w:fill="00B0F0"/>
            <w:vAlign w:val="center"/>
          </w:tcPr>
          <w:p w14:paraId="48D466E7" w14:textId="6B6F4151"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13</w:t>
            </w:r>
          </w:p>
        </w:tc>
        <w:tc>
          <w:tcPr>
            <w:tcW w:w="924" w:type="dxa"/>
            <w:shd w:val="clear" w:color="auto" w:fill="00B050"/>
            <w:vAlign w:val="center"/>
          </w:tcPr>
          <w:p w14:paraId="6900C3E5" w14:textId="2629BA0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7AA5E35F" w14:textId="29D2BD9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87</w:t>
            </w:r>
          </w:p>
        </w:tc>
        <w:tc>
          <w:tcPr>
            <w:tcW w:w="930" w:type="dxa"/>
            <w:shd w:val="clear" w:color="auto" w:fill="00B050"/>
            <w:vAlign w:val="center"/>
          </w:tcPr>
          <w:p w14:paraId="1CDE6A77" w14:textId="14C121C7"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r>
      <w:tr w:rsidR="00C77994" w:rsidRPr="008A78C6" w14:paraId="209DA7DC" w14:textId="1BA71666" w:rsidTr="00642C0E">
        <w:trPr>
          <w:jc w:val="center"/>
        </w:trPr>
        <w:tc>
          <w:tcPr>
            <w:tcW w:w="1178" w:type="dxa"/>
            <w:shd w:val="clear" w:color="auto" w:fill="D9D9D9" w:themeFill="background1" w:themeFillShade="D9"/>
          </w:tcPr>
          <w:p w14:paraId="1D4FAA3B"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F59F361"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516A5756" w14:textId="68DAC965"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100</w:t>
            </w:r>
          </w:p>
        </w:tc>
        <w:tc>
          <w:tcPr>
            <w:tcW w:w="920" w:type="dxa"/>
            <w:shd w:val="clear" w:color="auto" w:fill="FF0000"/>
            <w:vAlign w:val="center"/>
          </w:tcPr>
          <w:p w14:paraId="5C9FE05A" w14:textId="2C6D1CF5"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16</w:t>
            </w:r>
          </w:p>
        </w:tc>
        <w:tc>
          <w:tcPr>
            <w:tcW w:w="917" w:type="dxa"/>
            <w:shd w:val="clear" w:color="auto" w:fill="00B0F0"/>
            <w:vAlign w:val="center"/>
          </w:tcPr>
          <w:p w14:paraId="55E72751" w14:textId="50399EC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13" w:type="dxa"/>
            <w:shd w:val="clear" w:color="auto" w:fill="00B0F0"/>
            <w:vAlign w:val="center"/>
          </w:tcPr>
          <w:p w14:paraId="0B12B8B7" w14:textId="4D8DA0D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61</w:t>
            </w:r>
          </w:p>
        </w:tc>
        <w:tc>
          <w:tcPr>
            <w:tcW w:w="923" w:type="dxa"/>
            <w:shd w:val="clear" w:color="auto" w:fill="00B0F0"/>
            <w:vAlign w:val="center"/>
          </w:tcPr>
          <w:p w14:paraId="77A56EEE" w14:textId="4D615DA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15</w:t>
            </w:r>
          </w:p>
        </w:tc>
        <w:tc>
          <w:tcPr>
            <w:tcW w:w="924" w:type="dxa"/>
            <w:shd w:val="clear" w:color="auto" w:fill="00B050"/>
            <w:vAlign w:val="center"/>
          </w:tcPr>
          <w:p w14:paraId="7F66E1EC" w14:textId="2B52DD4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20E523FE" w14:textId="24FFF88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39</w:t>
            </w:r>
          </w:p>
        </w:tc>
        <w:tc>
          <w:tcPr>
            <w:tcW w:w="930" w:type="dxa"/>
            <w:shd w:val="clear" w:color="auto" w:fill="00B050"/>
            <w:vAlign w:val="center"/>
          </w:tcPr>
          <w:p w14:paraId="7412FF40" w14:textId="0AEE706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r>
      <w:tr w:rsidR="00C77994" w:rsidRPr="008A78C6" w14:paraId="5BCC78C6" w14:textId="17D71CEF" w:rsidTr="00642C0E">
        <w:trPr>
          <w:jc w:val="center"/>
        </w:trPr>
        <w:tc>
          <w:tcPr>
            <w:tcW w:w="1178" w:type="dxa"/>
            <w:shd w:val="clear" w:color="auto" w:fill="D9D9D9" w:themeFill="background1" w:themeFillShade="D9"/>
          </w:tcPr>
          <w:p w14:paraId="5B3D5F17"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0FCA0BE"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2DC8AC47" w14:textId="26AF8CA4"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82</w:t>
            </w:r>
          </w:p>
        </w:tc>
        <w:tc>
          <w:tcPr>
            <w:tcW w:w="920" w:type="dxa"/>
            <w:shd w:val="clear" w:color="auto" w:fill="FF0000"/>
            <w:vAlign w:val="center"/>
          </w:tcPr>
          <w:p w14:paraId="41AA916B" w14:textId="37B32D8B"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17</w:t>
            </w:r>
          </w:p>
        </w:tc>
        <w:tc>
          <w:tcPr>
            <w:tcW w:w="917" w:type="dxa"/>
            <w:shd w:val="clear" w:color="auto" w:fill="00B0F0"/>
            <w:vAlign w:val="center"/>
          </w:tcPr>
          <w:p w14:paraId="5FA4E079" w14:textId="785A973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3AC94E14" w14:textId="466953C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66</w:t>
            </w:r>
          </w:p>
        </w:tc>
        <w:tc>
          <w:tcPr>
            <w:tcW w:w="923" w:type="dxa"/>
            <w:shd w:val="clear" w:color="auto" w:fill="00B0F0"/>
            <w:vAlign w:val="center"/>
          </w:tcPr>
          <w:p w14:paraId="0685F31E" w14:textId="51C0F2D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15</w:t>
            </w:r>
          </w:p>
        </w:tc>
        <w:tc>
          <w:tcPr>
            <w:tcW w:w="924" w:type="dxa"/>
            <w:shd w:val="clear" w:color="auto" w:fill="00B050"/>
            <w:vAlign w:val="center"/>
          </w:tcPr>
          <w:p w14:paraId="02327502" w14:textId="7231A06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216B8800" w14:textId="74E3C8B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16</w:t>
            </w:r>
          </w:p>
        </w:tc>
        <w:tc>
          <w:tcPr>
            <w:tcW w:w="930" w:type="dxa"/>
            <w:shd w:val="clear" w:color="auto" w:fill="00B050"/>
            <w:vAlign w:val="center"/>
          </w:tcPr>
          <w:p w14:paraId="327DB8D8" w14:textId="6197F5F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w:t>
            </w:r>
          </w:p>
        </w:tc>
      </w:tr>
      <w:tr w:rsidR="00C77994" w:rsidRPr="008A78C6" w14:paraId="1ED8BBA1" w14:textId="1C28FCE7" w:rsidTr="00642C0E">
        <w:trPr>
          <w:jc w:val="center"/>
        </w:trPr>
        <w:tc>
          <w:tcPr>
            <w:tcW w:w="1178" w:type="dxa"/>
            <w:shd w:val="clear" w:color="auto" w:fill="D9D9D9" w:themeFill="background1" w:themeFillShade="D9"/>
          </w:tcPr>
          <w:p w14:paraId="4E422A95"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FE70FA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4FBC18DA" w14:textId="0E505190"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88</w:t>
            </w:r>
          </w:p>
        </w:tc>
        <w:tc>
          <w:tcPr>
            <w:tcW w:w="920" w:type="dxa"/>
            <w:shd w:val="clear" w:color="auto" w:fill="FF0000"/>
            <w:vAlign w:val="center"/>
          </w:tcPr>
          <w:p w14:paraId="6B80EFE3" w14:textId="3A55B75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17</w:t>
            </w:r>
          </w:p>
        </w:tc>
        <w:tc>
          <w:tcPr>
            <w:tcW w:w="917" w:type="dxa"/>
            <w:shd w:val="clear" w:color="auto" w:fill="00B0F0"/>
            <w:vAlign w:val="center"/>
          </w:tcPr>
          <w:p w14:paraId="0190A6A1" w14:textId="1DC3C45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42F4CD3F" w14:textId="7A5045F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68</w:t>
            </w:r>
          </w:p>
        </w:tc>
        <w:tc>
          <w:tcPr>
            <w:tcW w:w="923" w:type="dxa"/>
            <w:shd w:val="clear" w:color="auto" w:fill="00B0F0"/>
            <w:vAlign w:val="center"/>
          </w:tcPr>
          <w:p w14:paraId="7E124B1E" w14:textId="749951C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13</w:t>
            </w:r>
          </w:p>
        </w:tc>
        <w:tc>
          <w:tcPr>
            <w:tcW w:w="924" w:type="dxa"/>
            <w:shd w:val="clear" w:color="auto" w:fill="00B050"/>
            <w:vAlign w:val="center"/>
          </w:tcPr>
          <w:p w14:paraId="21791D51" w14:textId="38E2FD8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6EC71394" w14:textId="77262EB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20</w:t>
            </w:r>
          </w:p>
        </w:tc>
        <w:tc>
          <w:tcPr>
            <w:tcW w:w="930" w:type="dxa"/>
            <w:shd w:val="clear" w:color="auto" w:fill="00B050"/>
            <w:vAlign w:val="center"/>
          </w:tcPr>
          <w:p w14:paraId="6B7AF9DD" w14:textId="0EDA0AA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w:t>
            </w:r>
          </w:p>
        </w:tc>
      </w:tr>
      <w:tr w:rsidR="00C77994" w:rsidRPr="008A78C6" w14:paraId="7BEAEDAE" w14:textId="67D08C38" w:rsidTr="00642C0E">
        <w:trPr>
          <w:jc w:val="center"/>
        </w:trPr>
        <w:tc>
          <w:tcPr>
            <w:tcW w:w="1178" w:type="dxa"/>
            <w:shd w:val="clear" w:color="auto" w:fill="D9D9D9" w:themeFill="background1" w:themeFillShade="D9"/>
          </w:tcPr>
          <w:p w14:paraId="7BA2E188"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56736A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1C11BF5A" w14:textId="63A8B1C2"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66</w:t>
            </w:r>
          </w:p>
        </w:tc>
        <w:tc>
          <w:tcPr>
            <w:tcW w:w="920" w:type="dxa"/>
            <w:shd w:val="clear" w:color="auto" w:fill="FF0000"/>
            <w:vAlign w:val="center"/>
          </w:tcPr>
          <w:p w14:paraId="5D766467" w14:textId="59B83A70"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16</w:t>
            </w:r>
          </w:p>
        </w:tc>
        <w:tc>
          <w:tcPr>
            <w:tcW w:w="917" w:type="dxa"/>
            <w:shd w:val="clear" w:color="auto" w:fill="00B0F0"/>
            <w:vAlign w:val="center"/>
          </w:tcPr>
          <w:p w14:paraId="4D63D9A5" w14:textId="5DD868A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03891433" w14:textId="5234F99C"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52</w:t>
            </w:r>
          </w:p>
        </w:tc>
        <w:tc>
          <w:tcPr>
            <w:tcW w:w="923" w:type="dxa"/>
            <w:shd w:val="clear" w:color="auto" w:fill="00B0F0"/>
            <w:vAlign w:val="center"/>
          </w:tcPr>
          <w:p w14:paraId="6FE694E4" w14:textId="5558AF0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16</w:t>
            </w:r>
          </w:p>
        </w:tc>
        <w:tc>
          <w:tcPr>
            <w:tcW w:w="924" w:type="dxa"/>
            <w:shd w:val="clear" w:color="auto" w:fill="00B050"/>
            <w:vAlign w:val="center"/>
          </w:tcPr>
          <w:p w14:paraId="7C84C407" w14:textId="4640C70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4DD178E0" w14:textId="3E20966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14</w:t>
            </w:r>
          </w:p>
        </w:tc>
        <w:tc>
          <w:tcPr>
            <w:tcW w:w="930" w:type="dxa"/>
            <w:shd w:val="clear" w:color="auto" w:fill="00B050"/>
            <w:vAlign w:val="center"/>
          </w:tcPr>
          <w:p w14:paraId="46A020C7" w14:textId="03361FF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r>
      <w:tr w:rsidR="00C77994" w:rsidRPr="008A78C6" w14:paraId="7DD7FC8E" w14:textId="0816435E" w:rsidTr="00642C0E">
        <w:trPr>
          <w:jc w:val="center"/>
        </w:trPr>
        <w:tc>
          <w:tcPr>
            <w:tcW w:w="1178" w:type="dxa"/>
            <w:shd w:val="clear" w:color="auto" w:fill="D9D9D9" w:themeFill="background1" w:themeFillShade="D9"/>
          </w:tcPr>
          <w:p w14:paraId="7EAD19FA"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BA6C82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6305CCF1" w14:textId="18598ED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68</w:t>
            </w:r>
          </w:p>
        </w:tc>
        <w:tc>
          <w:tcPr>
            <w:tcW w:w="920" w:type="dxa"/>
            <w:shd w:val="clear" w:color="auto" w:fill="FF0000"/>
            <w:vAlign w:val="center"/>
          </w:tcPr>
          <w:p w14:paraId="11206EEE" w14:textId="3EC9553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18</w:t>
            </w:r>
          </w:p>
        </w:tc>
        <w:tc>
          <w:tcPr>
            <w:tcW w:w="917" w:type="dxa"/>
            <w:shd w:val="clear" w:color="auto" w:fill="00B0F0"/>
            <w:vAlign w:val="center"/>
          </w:tcPr>
          <w:p w14:paraId="6EFC8E41" w14:textId="4E74416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13" w:type="dxa"/>
            <w:shd w:val="clear" w:color="auto" w:fill="00B0F0"/>
            <w:vAlign w:val="center"/>
          </w:tcPr>
          <w:p w14:paraId="5ED6EDA9" w14:textId="5CFF13D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42</w:t>
            </w:r>
          </w:p>
        </w:tc>
        <w:tc>
          <w:tcPr>
            <w:tcW w:w="923" w:type="dxa"/>
            <w:shd w:val="clear" w:color="auto" w:fill="00B0F0"/>
            <w:vAlign w:val="center"/>
          </w:tcPr>
          <w:p w14:paraId="7094218C" w14:textId="40A9321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18</w:t>
            </w:r>
          </w:p>
        </w:tc>
        <w:tc>
          <w:tcPr>
            <w:tcW w:w="924" w:type="dxa"/>
            <w:shd w:val="clear" w:color="auto" w:fill="00B050"/>
            <w:vAlign w:val="center"/>
          </w:tcPr>
          <w:p w14:paraId="0BCF5C30" w14:textId="35F46AE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265EC118" w14:textId="7CB64774"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26</w:t>
            </w:r>
          </w:p>
        </w:tc>
        <w:tc>
          <w:tcPr>
            <w:tcW w:w="930" w:type="dxa"/>
            <w:shd w:val="clear" w:color="auto" w:fill="00B050"/>
            <w:vAlign w:val="center"/>
          </w:tcPr>
          <w:p w14:paraId="59233527" w14:textId="77E03309"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r>
      <w:tr w:rsidR="00C77994" w:rsidRPr="008A78C6" w14:paraId="253D31DA" w14:textId="36BB085D" w:rsidTr="00642C0E">
        <w:trPr>
          <w:jc w:val="center"/>
        </w:trPr>
        <w:tc>
          <w:tcPr>
            <w:tcW w:w="1178" w:type="dxa"/>
            <w:shd w:val="clear" w:color="auto" w:fill="D9D9D9" w:themeFill="background1" w:themeFillShade="D9"/>
          </w:tcPr>
          <w:p w14:paraId="6200C7CC"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CD74F5C"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6E8DA9D6" w14:textId="7B0C6C9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47</w:t>
            </w:r>
          </w:p>
        </w:tc>
        <w:tc>
          <w:tcPr>
            <w:tcW w:w="920" w:type="dxa"/>
            <w:shd w:val="clear" w:color="auto" w:fill="FF0000"/>
            <w:vAlign w:val="center"/>
          </w:tcPr>
          <w:p w14:paraId="213F78B6" w14:textId="26AEB37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19</w:t>
            </w:r>
          </w:p>
        </w:tc>
        <w:tc>
          <w:tcPr>
            <w:tcW w:w="917" w:type="dxa"/>
            <w:shd w:val="clear" w:color="auto" w:fill="00B0F0"/>
            <w:vAlign w:val="center"/>
          </w:tcPr>
          <w:p w14:paraId="5A06740E" w14:textId="6F12D0E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1BAE42B3" w14:textId="3FE46E9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38</w:t>
            </w:r>
          </w:p>
        </w:tc>
        <w:tc>
          <w:tcPr>
            <w:tcW w:w="923" w:type="dxa"/>
            <w:shd w:val="clear" w:color="auto" w:fill="00B0F0"/>
            <w:vAlign w:val="center"/>
          </w:tcPr>
          <w:p w14:paraId="4BB977FE" w14:textId="3973F791"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26</w:t>
            </w:r>
          </w:p>
        </w:tc>
        <w:tc>
          <w:tcPr>
            <w:tcW w:w="924" w:type="dxa"/>
            <w:shd w:val="clear" w:color="auto" w:fill="00B050"/>
            <w:vAlign w:val="center"/>
          </w:tcPr>
          <w:p w14:paraId="64A6E211" w14:textId="30ED458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714C9C43" w14:textId="1991FDD4"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9</w:t>
            </w:r>
          </w:p>
        </w:tc>
        <w:tc>
          <w:tcPr>
            <w:tcW w:w="930" w:type="dxa"/>
            <w:shd w:val="clear" w:color="auto" w:fill="00B050"/>
            <w:vAlign w:val="center"/>
          </w:tcPr>
          <w:p w14:paraId="403CA08A" w14:textId="10C36C0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w:t>
            </w:r>
          </w:p>
        </w:tc>
      </w:tr>
      <w:tr w:rsidR="00C77994" w:rsidRPr="008A78C6" w14:paraId="68D70B05" w14:textId="70E7B648" w:rsidTr="00642C0E">
        <w:trPr>
          <w:jc w:val="center"/>
        </w:trPr>
        <w:tc>
          <w:tcPr>
            <w:tcW w:w="1178" w:type="dxa"/>
            <w:shd w:val="clear" w:color="auto" w:fill="D9D9D9" w:themeFill="background1" w:themeFillShade="D9"/>
          </w:tcPr>
          <w:p w14:paraId="37AE4539"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72801E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78F1DFA2" w14:textId="74DD9F55"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37</w:t>
            </w:r>
          </w:p>
        </w:tc>
        <w:tc>
          <w:tcPr>
            <w:tcW w:w="920" w:type="dxa"/>
            <w:shd w:val="clear" w:color="auto" w:fill="FF0000"/>
            <w:vAlign w:val="center"/>
          </w:tcPr>
          <w:p w14:paraId="6A6A7395" w14:textId="7536645B"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24</w:t>
            </w:r>
          </w:p>
        </w:tc>
        <w:tc>
          <w:tcPr>
            <w:tcW w:w="917" w:type="dxa"/>
            <w:shd w:val="clear" w:color="auto" w:fill="00B0F0"/>
            <w:vAlign w:val="center"/>
          </w:tcPr>
          <w:p w14:paraId="29614FB0" w14:textId="34153E3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7B41349D" w14:textId="2E00716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30</w:t>
            </w:r>
          </w:p>
        </w:tc>
        <w:tc>
          <w:tcPr>
            <w:tcW w:w="923" w:type="dxa"/>
            <w:shd w:val="clear" w:color="auto" w:fill="00B0F0"/>
            <w:vAlign w:val="center"/>
          </w:tcPr>
          <w:p w14:paraId="721D4B1A" w14:textId="620ABFA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30</w:t>
            </w:r>
          </w:p>
        </w:tc>
        <w:tc>
          <w:tcPr>
            <w:tcW w:w="924" w:type="dxa"/>
            <w:shd w:val="clear" w:color="auto" w:fill="00B050"/>
            <w:vAlign w:val="center"/>
          </w:tcPr>
          <w:p w14:paraId="171A580B" w14:textId="5167379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43E1E02D" w14:textId="7FCC987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w:t>
            </w:r>
          </w:p>
        </w:tc>
        <w:tc>
          <w:tcPr>
            <w:tcW w:w="930" w:type="dxa"/>
            <w:shd w:val="clear" w:color="auto" w:fill="00B050"/>
            <w:vAlign w:val="center"/>
          </w:tcPr>
          <w:p w14:paraId="0448D46E" w14:textId="6701C354"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-6</w:t>
            </w:r>
          </w:p>
        </w:tc>
      </w:tr>
      <w:tr w:rsidR="00C77994" w:rsidRPr="008A78C6" w14:paraId="484A4033" w14:textId="790A4591" w:rsidTr="00642C0E">
        <w:trPr>
          <w:jc w:val="center"/>
        </w:trPr>
        <w:tc>
          <w:tcPr>
            <w:tcW w:w="1178" w:type="dxa"/>
            <w:shd w:val="clear" w:color="auto" w:fill="D9D9D9" w:themeFill="background1" w:themeFillShade="D9"/>
          </w:tcPr>
          <w:p w14:paraId="1CCEB249"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2B4E73A"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7A27E762" w14:textId="311772C3"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48</w:t>
            </w:r>
          </w:p>
        </w:tc>
        <w:tc>
          <w:tcPr>
            <w:tcW w:w="920" w:type="dxa"/>
            <w:shd w:val="clear" w:color="auto" w:fill="FF0000"/>
            <w:vAlign w:val="center"/>
          </w:tcPr>
          <w:p w14:paraId="224AB272" w14:textId="6B9A82BF"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34</w:t>
            </w:r>
          </w:p>
        </w:tc>
        <w:tc>
          <w:tcPr>
            <w:tcW w:w="917" w:type="dxa"/>
            <w:shd w:val="clear" w:color="auto" w:fill="00B0F0"/>
            <w:vAlign w:val="center"/>
          </w:tcPr>
          <w:p w14:paraId="10B43ECE" w14:textId="49AF4D0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163D7477" w14:textId="652BB5E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44</w:t>
            </w:r>
          </w:p>
        </w:tc>
        <w:tc>
          <w:tcPr>
            <w:tcW w:w="923" w:type="dxa"/>
            <w:shd w:val="clear" w:color="auto" w:fill="00B0F0"/>
            <w:vAlign w:val="center"/>
          </w:tcPr>
          <w:p w14:paraId="67E49C3A" w14:textId="58EE320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33</w:t>
            </w:r>
          </w:p>
        </w:tc>
        <w:tc>
          <w:tcPr>
            <w:tcW w:w="924" w:type="dxa"/>
            <w:shd w:val="clear" w:color="auto" w:fill="00B050"/>
            <w:vAlign w:val="center"/>
          </w:tcPr>
          <w:p w14:paraId="52687BA4" w14:textId="450187C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0AA02269" w14:textId="66C31D0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w:t>
            </w:r>
          </w:p>
        </w:tc>
        <w:tc>
          <w:tcPr>
            <w:tcW w:w="930" w:type="dxa"/>
            <w:shd w:val="clear" w:color="auto" w:fill="00B050"/>
            <w:vAlign w:val="center"/>
          </w:tcPr>
          <w:p w14:paraId="1A1BC211" w14:textId="663DB52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r>
      <w:tr w:rsidR="00C77994" w:rsidRPr="008A78C6" w14:paraId="574A4F1C" w14:textId="35F0B95A" w:rsidTr="00642C0E">
        <w:trPr>
          <w:jc w:val="center"/>
        </w:trPr>
        <w:tc>
          <w:tcPr>
            <w:tcW w:w="1178" w:type="dxa"/>
            <w:shd w:val="clear" w:color="auto" w:fill="D9D9D9" w:themeFill="background1" w:themeFillShade="D9"/>
          </w:tcPr>
          <w:p w14:paraId="638DCA47"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196C66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01882F4C" w14:textId="304668B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38</w:t>
            </w:r>
          </w:p>
        </w:tc>
        <w:tc>
          <w:tcPr>
            <w:tcW w:w="920" w:type="dxa"/>
            <w:shd w:val="clear" w:color="auto" w:fill="FF0000"/>
            <w:vAlign w:val="center"/>
          </w:tcPr>
          <w:p w14:paraId="46100954" w14:textId="182BDB4C"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37</w:t>
            </w:r>
          </w:p>
        </w:tc>
        <w:tc>
          <w:tcPr>
            <w:tcW w:w="917" w:type="dxa"/>
            <w:shd w:val="clear" w:color="auto" w:fill="00B0F0"/>
            <w:vAlign w:val="center"/>
          </w:tcPr>
          <w:p w14:paraId="6303254F" w14:textId="685AFBD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6083F435" w14:textId="057D7308"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35</w:t>
            </w:r>
          </w:p>
        </w:tc>
        <w:tc>
          <w:tcPr>
            <w:tcW w:w="923" w:type="dxa"/>
            <w:shd w:val="clear" w:color="auto" w:fill="00B0F0"/>
            <w:vAlign w:val="center"/>
          </w:tcPr>
          <w:p w14:paraId="608B33AD" w14:textId="38B2A54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26</w:t>
            </w:r>
          </w:p>
        </w:tc>
        <w:tc>
          <w:tcPr>
            <w:tcW w:w="924" w:type="dxa"/>
            <w:shd w:val="clear" w:color="auto" w:fill="00B050"/>
            <w:vAlign w:val="center"/>
          </w:tcPr>
          <w:p w14:paraId="2341F4F5" w14:textId="387BE83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1E7C6B45" w14:textId="04895CA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w:t>
            </w:r>
          </w:p>
        </w:tc>
        <w:tc>
          <w:tcPr>
            <w:tcW w:w="930" w:type="dxa"/>
            <w:shd w:val="clear" w:color="auto" w:fill="00B050"/>
            <w:vAlign w:val="center"/>
          </w:tcPr>
          <w:p w14:paraId="6F038DDB" w14:textId="24B3589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11</w:t>
            </w:r>
          </w:p>
        </w:tc>
      </w:tr>
      <w:tr w:rsidR="00C77994" w:rsidRPr="008A78C6" w14:paraId="118ACFA0" w14:textId="7665F46E" w:rsidTr="00642C0E">
        <w:trPr>
          <w:jc w:val="center"/>
        </w:trPr>
        <w:tc>
          <w:tcPr>
            <w:tcW w:w="1178" w:type="dxa"/>
            <w:shd w:val="clear" w:color="auto" w:fill="D9D9D9" w:themeFill="background1" w:themeFillShade="D9"/>
          </w:tcPr>
          <w:p w14:paraId="58C9D39D"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588A988"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06217D2A" w14:textId="46DCA5B7"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45</w:t>
            </w:r>
          </w:p>
        </w:tc>
        <w:tc>
          <w:tcPr>
            <w:tcW w:w="920" w:type="dxa"/>
            <w:shd w:val="clear" w:color="auto" w:fill="FF0000"/>
            <w:vAlign w:val="center"/>
          </w:tcPr>
          <w:p w14:paraId="4B39C9F6" w14:textId="19CE391F"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29</w:t>
            </w:r>
          </w:p>
        </w:tc>
        <w:tc>
          <w:tcPr>
            <w:tcW w:w="917" w:type="dxa"/>
            <w:shd w:val="clear" w:color="auto" w:fill="00B0F0"/>
            <w:vAlign w:val="center"/>
          </w:tcPr>
          <w:p w14:paraId="4CA88743" w14:textId="0F5B6DDB"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46BB1AAD" w14:textId="419236D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38</w:t>
            </w:r>
          </w:p>
        </w:tc>
        <w:tc>
          <w:tcPr>
            <w:tcW w:w="923" w:type="dxa"/>
            <w:shd w:val="clear" w:color="auto" w:fill="00B0F0"/>
            <w:vAlign w:val="center"/>
          </w:tcPr>
          <w:p w14:paraId="4DCB766B" w14:textId="214E862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29</w:t>
            </w:r>
          </w:p>
        </w:tc>
        <w:tc>
          <w:tcPr>
            <w:tcW w:w="924" w:type="dxa"/>
            <w:shd w:val="clear" w:color="auto" w:fill="00B050"/>
            <w:vAlign w:val="center"/>
          </w:tcPr>
          <w:p w14:paraId="3FE8FD44" w14:textId="5C7CB0C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7E3DE492" w14:textId="36958CE4"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w:t>
            </w:r>
          </w:p>
        </w:tc>
        <w:tc>
          <w:tcPr>
            <w:tcW w:w="930" w:type="dxa"/>
            <w:shd w:val="clear" w:color="auto" w:fill="00B050"/>
            <w:vAlign w:val="center"/>
          </w:tcPr>
          <w:p w14:paraId="405F1320" w14:textId="224AEA2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r>
      <w:tr w:rsidR="00C77994" w:rsidRPr="008A78C6" w14:paraId="798807E1" w14:textId="1A6D9383" w:rsidTr="00642C0E">
        <w:trPr>
          <w:jc w:val="center"/>
        </w:trPr>
        <w:tc>
          <w:tcPr>
            <w:tcW w:w="1178" w:type="dxa"/>
            <w:shd w:val="clear" w:color="auto" w:fill="D9D9D9" w:themeFill="background1" w:themeFillShade="D9"/>
          </w:tcPr>
          <w:p w14:paraId="154BDE0E"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772135C"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02C58782" w14:textId="0E5D73A3"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43</w:t>
            </w:r>
          </w:p>
        </w:tc>
        <w:tc>
          <w:tcPr>
            <w:tcW w:w="920" w:type="dxa"/>
            <w:shd w:val="clear" w:color="auto" w:fill="FF0000"/>
            <w:vAlign w:val="center"/>
          </w:tcPr>
          <w:p w14:paraId="0F4E40B4" w14:textId="3229E512"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25</w:t>
            </w:r>
          </w:p>
        </w:tc>
        <w:tc>
          <w:tcPr>
            <w:tcW w:w="917" w:type="dxa"/>
            <w:shd w:val="clear" w:color="auto" w:fill="00B0F0"/>
            <w:vAlign w:val="center"/>
          </w:tcPr>
          <w:p w14:paraId="3030673E" w14:textId="2F06E15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13" w:type="dxa"/>
            <w:shd w:val="clear" w:color="auto" w:fill="00B0F0"/>
            <w:vAlign w:val="center"/>
          </w:tcPr>
          <w:p w14:paraId="4930BB54" w14:textId="3600BA4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45</w:t>
            </w:r>
          </w:p>
        </w:tc>
        <w:tc>
          <w:tcPr>
            <w:tcW w:w="923" w:type="dxa"/>
            <w:shd w:val="clear" w:color="auto" w:fill="00B0F0"/>
            <w:vAlign w:val="center"/>
          </w:tcPr>
          <w:p w14:paraId="6EEC47B6" w14:textId="54F600B1"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24</w:t>
            </w:r>
          </w:p>
        </w:tc>
        <w:tc>
          <w:tcPr>
            <w:tcW w:w="924" w:type="dxa"/>
            <w:shd w:val="clear" w:color="auto" w:fill="00B050"/>
            <w:vAlign w:val="center"/>
          </w:tcPr>
          <w:p w14:paraId="528E6357" w14:textId="7C855F2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0D425DA9" w14:textId="23A0B86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w:t>
            </w:r>
          </w:p>
        </w:tc>
        <w:tc>
          <w:tcPr>
            <w:tcW w:w="930" w:type="dxa"/>
            <w:shd w:val="clear" w:color="auto" w:fill="00B050"/>
            <w:vAlign w:val="center"/>
          </w:tcPr>
          <w:p w14:paraId="78C0B6BE" w14:textId="67D03CA2"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r>
      <w:tr w:rsidR="00C77994" w:rsidRPr="008A78C6" w14:paraId="26EB27F4" w14:textId="142F9308" w:rsidTr="00642C0E">
        <w:trPr>
          <w:jc w:val="center"/>
        </w:trPr>
        <w:tc>
          <w:tcPr>
            <w:tcW w:w="1178" w:type="dxa"/>
            <w:shd w:val="clear" w:color="auto" w:fill="D9D9D9" w:themeFill="background1" w:themeFillShade="D9"/>
          </w:tcPr>
          <w:p w14:paraId="72A32FC2"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C45A781"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40D80508" w14:textId="6737A9AC"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46</w:t>
            </w:r>
          </w:p>
        </w:tc>
        <w:tc>
          <w:tcPr>
            <w:tcW w:w="920" w:type="dxa"/>
            <w:shd w:val="clear" w:color="auto" w:fill="FF0000"/>
            <w:vAlign w:val="center"/>
          </w:tcPr>
          <w:p w14:paraId="66CCDDF1" w14:textId="5D7512F5"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33</w:t>
            </w:r>
          </w:p>
        </w:tc>
        <w:tc>
          <w:tcPr>
            <w:tcW w:w="917" w:type="dxa"/>
            <w:shd w:val="clear" w:color="auto" w:fill="00B0F0"/>
            <w:vAlign w:val="center"/>
          </w:tcPr>
          <w:p w14:paraId="246D4CC6" w14:textId="3AB3098A"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2E97EB43" w14:textId="0181C23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48</w:t>
            </w:r>
          </w:p>
        </w:tc>
        <w:tc>
          <w:tcPr>
            <w:tcW w:w="923" w:type="dxa"/>
            <w:shd w:val="clear" w:color="auto" w:fill="00B0F0"/>
            <w:vAlign w:val="center"/>
          </w:tcPr>
          <w:p w14:paraId="3A45E83C" w14:textId="6A0350C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24</w:t>
            </w:r>
          </w:p>
        </w:tc>
        <w:tc>
          <w:tcPr>
            <w:tcW w:w="924" w:type="dxa"/>
            <w:shd w:val="clear" w:color="auto" w:fill="00B050"/>
            <w:vAlign w:val="center"/>
          </w:tcPr>
          <w:p w14:paraId="181764BA" w14:textId="1C3DC12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21" w:type="dxa"/>
            <w:shd w:val="clear" w:color="auto" w:fill="00B050"/>
            <w:vAlign w:val="center"/>
          </w:tcPr>
          <w:p w14:paraId="675E92EA" w14:textId="0826B2BC"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w:t>
            </w:r>
          </w:p>
        </w:tc>
        <w:tc>
          <w:tcPr>
            <w:tcW w:w="930" w:type="dxa"/>
            <w:shd w:val="clear" w:color="auto" w:fill="00B050"/>
            <w:vAlign w:val="center"/>
          </w:tcPr>
          <w:p w14:paraId="00286510" w14:textId="4FA37C0F"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9</w:t>
            </w:r>
          </w:p>
        </w:tc>
      </w:tr>
      <w:tr w:rsidR="00C77994" w:rsidRPr="008A78C6" w14:paraId="5864F5AC" w14:textId="28B9D168" w:rsidTr="00642C0E">
        <w:trPr>
          <w:jc w:val="center"/>
        </w:trPr>
        <w:tc>
          <w:tcPr>
            <w:tcW w:w="1178" w:type="dxa"/>
            <w:shd w:val="clear" w:color="auto" w:fill="D9D9D9" w:themeFill="background1" w:themeFillShade="D9"/>
          </w:tcPr>
          <w:p w14:paraId="26689389"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F653B49"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w:t>
            </w:r>
          </w:p>
        </w:tc>
        <w:tc>
          <w:tcPr>
            <w:tcW w:w="960" w:type="dxa"/>
            <w:shd w:val="clear" w:color="auto" w:fill="FF0000"/>
            <w:vAlign w:val="center"/>
          </w:tcPr>
          <w:p w14:paraId="6EEBF84A" w14:textId="19A04A25"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57</w:t>
            </w:r>
          </w:p>
        </w:tc>
        <w:tc>
          <w:tcPr>
            <w:tcW w:w="920" w:type="dxa"/>
            <w:shd w:val="clear" w:color="auto" w:fill="FF0000"/>
            <w:vAlign w:val="center"/>
          </w:tcPr>
          <w:p w14:paraId="1B49DA37" w14:textId="35493333"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36</w:t>
            </w:r>
          </w:p>
        </w:tc>
        <w:tc>
          <w:tcPr>
            <w:tcW w:w="917" w:type="dxa"/>
            <w:shd w:val="clear" w:color="auto" w:fill="00B0F0"/>
            <w:vAlign w:val="center"/>
          </w:tcPr>
          <w:p w14:paraId="4395CA4C" w14:textId="4DDB3A4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0</w:t>
            </w:r>
          </w:p>
        </w:tc>
        <w:tc>
          <w:tcPr>
            <w:tcW w:w="913" w:type="dxa"/>
            <w:shd w:val="clear" w:color="auto" w:fill="00B0F0"/>
            <w:vAlign w:val="center"/>
          </w:tcPr>
          <w:p w14:paraId="6679C1A1" w14:textId="6E573557"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75</w:t>
            </w:r>
          </w:p>
        </w:tc>
        <w:tc>
          <w:tcPr>
            <w:tcW w:w="923" w:type="dxa"/>
            <w:shd w:val="clear" w:color="auto" w:fill="00B0F0"/>
            <w:vAlign w:val="center"/>
          </w:tcPr>
          <w:p w14:paraId="6DA119BA" w14:textId="22A6475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12</w:t>
            </w:r>
          </w:p>
        </w:tc>
        <w:tc>
          <w:tcPr>
            <w:tcW w:w="924" w:type="dxa"/>
            <w:shd w:val="clear" w:color="auto" w:fill="00B050"/>
            <w:vAlign w:val="center"/>
          </w:tcPr>
          <w:p w14:paraId="4D955D94" w14:textId="600C7EE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21" w:type="dxa"/>
            <w:shd w:val="clear" w:color="auto" w:fill="00B050"/>
            <w:vAlign w:val="center"/>
          </w:tcPr>
          <w:p w14:paraId="053BADE4" w14:textId="5A6CF54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-18</w:t>
            </w:r>
          </w:p>
        </w:tc>
        <w:tc>
          <w:tcPr>
            <w:tcW w:w="930" w:type="dxa"/>
            <w:shd w:val="clear" w:color="auto" w:fill="00B050"/>
            <w:vAlign w:val="center"/>
          </w:tcPr>
          <w:p w14:paraId="7BA35E44" w14:textId="210B6A3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24</w:t>
            </w:r>
          </w:p>
        </w:tc>
      </w:tr>
      <w:tr w:rsidR="00C77994" w:rsidRPr="008A78C6" w14:paraId="6696D26D" w14:textId="45645CFA" w:rsidTr="00642C0E">
        <w:trPr>
          <w:jc w:val="center"/>
        </w:trPr>
        <w:tc>
          <w:tcPr>
            <w:tcW w:w="1178" w:type="dxa"/>
            <w:shd w:val="clear" w:color="auto" w:fill="D9D9D9" w:themeFill="background1" w:themeFillShade="D9"/>
          </w:tcPr>
          <w:p w14:paraId="3431A020"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43E097D"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0</w:t>
            </w:r>
          </w:p>
        </w:tc>
        <w:tc>
          <w:tcPr>
            <w:tcW w:w="960" w:type="dxa"/>
            <w:shd w:val="clear" w:color="auto" w:fill="FF0000"/>
            <w:vAlign w:val="center"/>
          </w:tcPr>
          <w:p w14:paraId="0C6CDFCB" w14:textId="6AFED1B4"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67</w:t>
            </w:r>
          </w:p>
        </w:tc>
        <w:tc>
          <w:tcPr>
            <w:tcW w:w="920" w:type="dxa"/>
            <w:shd w:val="clear" w:color="auto" w:fill="FF0000"/>
            <w:vAlign w:val="center"/>
          </w:tcPr>
          <w:p w14:paraId="299B8C94" w14:textId="4CBFE9AA"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17</w:t>
            </w:r>
          </w:p>
        </w:tc>
        <w:tc>
          <w:tcPr>
            <w:tcW w:w="917" w:type="dxa"/>
            <w:shd w:val="clear" w:color="auto" w:fill="00B0F0"/>
            <w:vAlign w:val="center"/>
          </w:tcPr>
          <w:p w14:paraId="6816D7B0" w14:textId="4DF647EC"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w:t>
            </w:r>
          </w:p>
        </w:tc>
        <w:tc>
          <w:tcPr>
            <w:tcW w:w="913" w:type="dxa"/>
            <w:shd w:val="clear" w:color="auto" w:fill="00B0F0"/>
            <w:vAlign w:val="center"/>
          </w:tcPr>
          <w:p w14:paraId="4EF2E995" w14:textId="7C320C50"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82</w:t>
            </w:r>
          </w:p>
        </w:tc>
        <w:tc>
          <w:tcPr>
            <w:tcW w:w="923" w:type="dxa"/>
            <w:shd w:val="clear" w:color="auto" w:fill="00B0F0"/>
            <w:vAlign w:val="center"/>
          </w:tcPr>
          <w:p w14:paraId="47D2370D" w14:textId="270F4243"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10</w:t>
            </w:r>
          </w:p>
        </w:tc>
        <w:tc>
          <w:tcPr>
            <w:tcW w:w="924" w:type="dxa"/>
            <w:shd w:val="clear" w:color="auto" w:fill="00B050"/>
            <w:vAlign w:val="center"/>
          </w:tcPr>
          <w:p w14:paraId="3C3B62F7" w14:textId="0F6DDF15"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w:t>
            </w:r>
          </w:p>
        </w:tc>
        <w:tc>
          <w:tcPr>
            <w:tcW w:w="921" w:type="dxa"/>
            <w:shd w:val="clear" w:color="auto" w:fill="00B050"/>
            <w:vAlign w:val="center"/>
          </w:tcPr>
          <w:p w14:paraId="2D3CA1CB" w14:textId="0513DAD6"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-15</w:t>
            </w:r>
          </w:p>
        </w:tc>
        <w:tc>
          <w:tcPr>
            <w:tcW w:w="930" w:type="dxa"/>
            <w:shd w:val="clear" w:color="auto" w:fill="00B050"/>
            <w:vAlign w:val="center"/>
          </w:tcPr>
          <w:p w14:paraId="364FA97B" w14:textId="65BEEBAD"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7</w:t>
            </w:r>
          </w:p>
        </w:tc>
      </w:tr>
      <w:tr w:rsidR="00C77994" w:rsidRPr="008A78C6" w14:paraId="474C5AC0" w14:textId="2925922D" w:rsidTr="00642C0E">
        <w:trPr>
          <w:jc w:val="center"/>
        </w:trPr>
        <w:tc>
          <w:tcPr>
            <w:tcW w:w="1178" w:type="dxa"/>
            <w:shd w:val="clear" w:color="auto" w:fill="D9D9D9" w:themeFill="background1" w:themeFillShade="D9"/>
          </w:tcPr>
          <w:p w14:paraId="43137E3B" w14:textId="77777777" w:rsidR="00C77994" w:rsidRDefault="00C77994" w:rsidP="00C779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9740196"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3</w:t>
            </w:r>
          </w:p>
        </w:tc>
        <w:tc>
          <w:tcPr>
            <w:tcW w:w="960" w:type="dxa"/>
            <w:shd w:val="clear" w:color="auto" w:fill="FF0000"/>
            <w:vAlign w:val="center"/>
          </w:tcPr>
          <w:p w14:paraId="3CF10ED0" w14:textId="726DC7BB"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599</w:t>
            </w:r>
          </w:p>
        </w:tc>
        <w:tc>
          <w:tcPr>
            <w:tcW w:w="920" w:type="dxa"/>
            <w:shd w:val="clear" w:color="auto" w:fill="FF0000"/>
            <w:vAlign w:val="center"/>
          </w:tcPr>
          <w:p w14:paraId="1D08DE24" w14:textId="78945507" w:rsidR="00C77994" w:rsidRPr="00642C0E" w:rsidRDefault="00C77994" w:rsidP="00C77994">
            <w:pPr>
              <w:pStyle w:val="BodyTextIndent"/>
              <w:ind w:left="0" w:firstLine="0"/>
              <w:jc w:val="center"/>
              <w:rPr>
                <w:rFonts w:ascii="Arial" w:hAnsi="Arial" w:cs="Arial"/>
                <w:b w:val="0"/>
                <w:bCs w:val="0"/>
                <w:iCs/>
                <w:color w:val="000000"/>
                <w:sz w:val="20"/>
                <w:szCs w:val="20"/>
                <w:lang w:val="ro-RO"/>
              </w:rPr>
            </w:pPr>
            <w:r w:rsidRPr="00642C0E">
              <w:rPr>
                <w:rFonts w:ascii="Arial" w:hAnsi="Arial" w:cs="Arial"/>
                <w:b w:val="0"/>
                <w:bCs w:val="0"/>
                <w:color w:val="000000"/>
                <w:sz w:val="20"/>
                <w:szCs w:val="20"/>
              </w:rPr>
              <w:t>25</w:t>
            </w:r>
          </w:p>
        </w:tc>
        <w:tc>
          <w:tcPr>
            <w:tcW w:w="917" w:type="dxa"/>
            <w:shd w:val="clear" w:color="auto" w:fill="00B0F0"/>
            <w:vAlign w:val="center"/>
          </w:tcPr>
          <w:p w14:paraId="504FA57E" w14:textId="686444E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1</w:t>
            </w:r>
          </w:p>
        </w:tc>
        <w:tc>
          <w:tcPr>
            <w:tcW w:w="913" w:type="dxa"/>
            <w:shd w:val="clear" w:color="auto" w:fill="00B0F0"/>
            <w:vAlign w:val="center"/>
          </w:tcPr>
          <w:p w14:paraId="57C75863" w14:textId="69B54CAE"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394</w:t>
            </w:r>
          </w:p>
        </w:tc>
        <w:tc>
          <w:tcPr>
            <w:tcW w:w="923" w:type="dxa"/>
            <w:shd w:val="clear" w:color="auto" w:fill="00B0F0"/>
            <w:vAlign w:val="center"/>
          </w:tcPr>
          <w:p w14:paraId="06D227C5" w14:textId="6B4B9077"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4</w:t>
            </w:r>
          </w:p>
        </w:tc>
        <w:tc>
          <w:tcPr>
            <w:tcW w:w="924" w:type="dxa"/>
            <w:shd w:val="clear" w:color="auto" w:fill="00B050"/>
            <w:vAlign w:val="center"/>
          </w:tcPr>
          <w:p w14:paraId="21D17BAE" w14:textId="4CF21C97"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w:t>
            </w:r>
          </w:p>
        </w:tc>
        <w:tc>
          <w:tcPr>
            <w:tcW w:w="921" w:type="dxa"/>
            <w:shd w:val="clear" w:color="auto" w:fill="00B050"/>
            <w:vAlign w:val="center"/>
          </w:tcPr>
          <w:p w14:paraId="4C5A289F" w14:textId="7F3FB454"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205</w:t>
            </w:r>
          </w:p>
        </w:tc>
        <w:tc>
          <w:tcPr>
            <w:tcW w:w="930" w:type="dxa"/>
            <w:shd w:val="clear" w:color="auto" w:fill="00B050"/>
            <w:vAlign w:val="center"/>
          </w:tcPr>
          <w:p w14:paraId="21658E8F" w14:textId="49F5F4CC" w:rsidR="00C77994" w:rsidRPr="00C77994" w:rsidRDefault="00C77994" w:rsidP="00C77994">
            <w:pPr>
              <w:pStyle w:val="BodyTextIndent"/>
              <w:ind w:left="0" w:firstLine="0"/>
              <w:jc w:val="center"/>
              <w:rPr>
                <w:rFonts w:ascii="Arial" w:hAnsi="Arial" w:cs="Arial"/>
                <w:b w:val="0"/>
                <w:bCs w:val="0"/>
                <w:iCs/>
                <w:color w:val="000000"/>
                <w:sz w:val="20"/>
                <w:szCs w:val="20"/>
                <w:lang w:val="ro-RO"/>
              </w:rPr>
            </w:pPr>
            <w:r w:rsidRPr="00C77994">
              <w:rPr>
                <w:rFonts w:ascii="Arial" w:hAnsi="Arial" w:cs="Arial"/>
                <w:b w:val="0"/>
                <w:bCs w:val="0"/>
                <w:color w:val="000000"/>
                <w:sz w:val="20"/>
                <w:szCs w:val="20"/>
              </w:rPr>
              <w:t>21</w:t>
            </w:r>
          </w:p>
        </w:tc>
      </w:tr>
      <w:tr w:rsidR="00C77994" w:rsidRPr="0025054A" w14:paraId="317E3ECA" w14:textId="501ABEFE" w:rsidTr="00642C0E">
        <w:trPr>
          <w:jc w:val="center"/>
        </w:trPr>
        <w:tc>
          <w:tcPr>
            <w:tcW w:w="1178" w:type="dxa"/>
            <w:shd w:val="clear" w:color="auto" w:fill="D9D9D9" w:themeFill="background1" w:themeFillShade="D9"/>
          </w:tcPr>
          <w:p w14:paraId="57425BB4" w14:textId="77777777" w:rsidR="00C77994" w:rsidRPr="0025054A" w:rsidRDefault="00C77994" w:rsidP="00C7799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D8EF6BC" w:rsidR="00C77994" w:rsidRPr="00642C0E" w:rsidRDefault="00C77994" w:rsidP="00C77994">
            <w:pPr>
              <w:pStyle w:val="BodyTextIndent"/>
              <w:ind w:left="0" w:firstLine="0"/>
              <w:jc w:val="center"/>
              <w:rPr>
                <w:rFonts w:ascii="Arial" w:hAnsi="Arial" w:cs="Arial"/>
                <w:iCs/>
                <w:color w:val="000000"/>
                <w:sz w:val="20"/>
                <w:szCs w:val="20"/>
                <w:lang w:val="ro-RO"/>
              </w:rPr>
            </w:pPr>
            <w:r w:rsidRPr="00642C0E">
              <w:rPr>
                <w:rFonts w:ascii="Arial" w:hAnsi="Arial" w:cs="Arial"/>
                <w:color w:val="000000"/>
                <w:sz w:val="20"/>
                <w:szCs w:val="20"/>
              </w:rPr>
              <w:t>11</w:t>
            </w:r>
          </w:p>
        </w:tc>
        <w:tc>
          <w:tcPr>
            <w:tcW w:w="960" w:type="dxa"/>
            <w:shd w:val="clear" w:color="auto" w:fill="FF0000"/>
            <w:vAlign w:val="center"/>
          </w:tcPr>
          <w:p w14:paraId="48EDEEAC" w14:textId="209C7A9E" w:rsidR="00C77994" w:rsidRPr="00642C0E" w:rsidRDefault="00C77994" w:rsidP="00C77994">
            <w:pPr>
              <w:pStyle w:val="BodyTextIndent"/>
              <w:ind w:left="0" w:firstLine="0"/>
              <w:jc w:val="center"/>
              <w:rPr>
                <w:rFonts w:ascii="Arial" w:hAnsi="Arial" w:cs="Arial"/>
                <w:iCs/>
                <w:color w:val="000000"/>
                <w:sz w:val="20"/>
                <w:szCs w:val="20"/>
                <w:lang w:val="ro-RO"/>
              </w:rPr>
            </w:pPr>
            <w:r w:rsidRPr="00642C0E">
              <w:rPr>
                <w:rFonts w:ascii="Arial" w:hAnsi="Arial" w:cs="Arial"/>
                <w:color w:val="000000"/>
                <w:sz w:val="20"/>
                <w:szCs w:val="20"/>
              </w:rPr>
              <w:t>2629</w:t>
            </w:r>
          </w:p>
        </w:tc>
        <w:tc>
          <w:tcPr>
            <w:tcW w:w="920" w:type="dxa"/>
            <w:shd w:val="clear" w:color="auto" w:fill="FF0000"/>
            <w:vAlign w:val="center"/>
          </w:tcPr>
          <w:p w14:paraId="1D45FB0D" w14:textId="2E18BDAA" w:rsidR="00C77994" w:rsidRPr="00642C0E" w:rsidRDefault="00C77994" w:rsidP="00C77994">
            <w:pPr>
              <w:pStyle w:val="BodyTextIndent"/>
              <w:ind w:left="0" w:firstLine="0"/>
              <w:jc w:val="center"/>
              <w:rPr>
                <w:rFonts w:ascii="Arial" w:hAnsi="Arial" w:cs="Arial"/>
                <w:iCs/>
                <w:color w:val="000000"/>
                <w:sz w:val="20"/>
                <w:szCs w:val="20"/>
                <w:lang w:val="ro-RO"/>
              </w:rPr>
            </w:pPr>
            <w:r w:rsidRPr="00642C0E">
              <w:rPr>
                <w:rFonts w:ascii="Arial" w:hAnsi="Arial" w:cs="Arial"/>
                <w:color w:val="000000"/>
                <w:sz w:val="20"/>
                <w:szCs w:val="20"/>
              </w:rPr>
              <w:t>798</w:t>
            </w:r>
          </w:p>
        </w:tc>
        <w:tc>
          <w:tcPr>
            <w:tcW w:w="917" w:type="dxa"/>
            <w:shd w:val="clear" w:color="auto" w:fill="00B0F0"/>
            <w:vAlign w:val="center"/>
          </w:tcPr>
          <w:p w14:paraId="207963B6" w14:textId="7BBD20BB" w:rsidR="00C77994" w:rsidRPr="00C77994" w:rsidRDefault="00C77994" w:rsidP="00C77994">
            <w:pPr>
              <w:pStyle w:val="BodyTextIndent"/>
              <w:ind w:left="0" w:firstLine="0"/>
              <w:jc w:val="center"/>
              <w:rPr>
                <w:rFonts w:ascii="Arial" w:hAnsi="Arial" w:cs="Arial"/>
                <w:iCs/>
                <w:color w:val="000000"/>
                <w:sz w:val="20"/>
                <w:szCs w:val="20"/>
                <w:lang w:val="ro-RO"/>
              </w:rPr>
            </w:pPr>
            <w:r w:rsidRPr="00C77994">
              <w:rPr>
                <w:rFonts w:ascii="Arial" w:hAnsi="Arial" w:cs="Arial"/>
                <w:color w:val="000000"/>
                <w:sz w:val="20"/>
                <w:szCs w:val="20"/>
              </w:rPr>
              <w:t>8</w:t>
            </w:r>
          </w:p>
        </w:tc>
        <w:tc>
          <w:tcPr>
            <w:tcW w:w="913" w:type="dxa"/>
            <w:shd w:val="clear" w:color="auto" w:fill="00B0F0"/>
            <w:vAlign w:val="center"/>
          </w:tcPr>
          <w:p w14:paraId="5250FD3F" w14:textId="219D91FB" w:rsidR="00C77994" w:rsidRPr="00C77994" w:rsidRDefault="00C77994" w:rsidP="00C77994">
            <w:pPr>
              <w:pStyle w:val="BodyTextIndent"/>
              <w:ind w:left="0" w:firstLine="0"/>
              <w:jc w:val="center"/>
              <w:rPr>
                <w:rFonts w:ascii="Arial" w:hAnsi="Arial" w:cs="Arial"/>
                <w:iCs/>
                <w:color w:val="000000"/>
                <w:sz w:val="20"/>
                <w:szCs w:val="20"/>
                <w:lang w:val="ro-RO"/>
              </w:rPr>
            </w:pPr>
            <w:r w:rsidRPr="00C77994">
              <w:rPr>
                <w:rFonts w:ascii="Arial" w:hAnsi="Arial" w:cs="Arial"/>
                <w:color w:val="000000"/>
                <w:sz w:val="20"/>
                <w:szCs w:val="20"/>
              </w:rPr>
              <w:t>2273</w:t>
            </w:r>
          </w:p>
        </w:tc>
        <w:tc>
          <w:tcPr>
            <w:tcW w:w="923" w:type="dxa"/>
            <w:shd w:val="clear" w:color="auto" w:fill="00B0F0"/>
            <w:vAlign w:val="center"/>
          </w:tcPr>
          <w:p w14:paraId="6AEA16EC" w14:textId="34F62154" w:rsidR="00C77994" w:rsidRPr="00C77994" w:rsidRDefault="00C77994" w:rsidP="00C77994">
            <w:pPr>
              <w:pStyle w:val="BodyTextIndent"/>
              <w:ind w:left="0" w:firstLine="0"/>
              <w:jc w:val="center"/>
              <w:rPr>
                <w:rFonts w:ascii="Arial" w:hAnsi="Arial" w:cs="Arial"/>
                <w:iCs/>
                <w:color w:val="000000"/>
                <w:sz w:val="20"/>
                <w:szCs w:val="20"/>
                <w:lang w:val="ro-RO"/>
              </w:rPr>
            </w:pPr>
            <w:r w:rsidRPr="00C77994">
              <w:rPr>
                <w:rFonts w:ascii="Arial" w:hAnsi="Arial" w:cs="Arial"/>
                <w:color w:val="000000"/>
                <w:sz w:val="20"/>
                <w:szCs w:val="20"/>
              </w:rPr>
              <w:t>615</w:t>
            </w:r>
          </w:p>
        </w:tc>
        <w:tc>
          <w:tcPr>
            <w:tcW w:w="924" w:type="dxa"/>
            <w:shd w:val="clear" w:color="auto" w:fill="00B050"/>
            <w:vAlign w:val="center"/>
          </w:tcPr>
          <w:p w14:paraId="374DCB8E" w14:textId="61695081" w:rsidR="00C77994" w:rsidRPr="00C77994" w:rsidRDefault="00C77994" w:rsidP="00C77994">
            <w:pPr>
              <w:pStyle w:val="BodyTextIndent"/>
              <w:ind w:left="0" w:firstLine="0"/>
              <w:jc w:val="center"/>
              <w:rPr>
                <w:rFonts w:ascii="Arial" w:hAnsi="Arial" w:cs="Arial"/>
                <w:iCs/>
                <w:color w:val="000000"/>
                <w:sz w:val="20"/>
                <w:szCs w:val="20"/>
                <w:lang w:val="ro-RO"/>
              </w:rPr>
            </w:pPr>
            <w:r w:rsidRPr="00C77994">
              <w:rPr>
                <w:rFonts w:ascii="Arial" w:hAnsi="Arial" w:cs="Arial"/>
                <w:color w:val="000000"/>
                <w:sz w:val="20"/>
                <w:szCs w:val="20"/>
              </w:rPr>
              <w:t>3</w:t>
            </w:r>
          </w:p>
        </w:tc>
        <w:tc>
          <w:tcPr>
            <w:tcW w:w="921" w:type="dxa"/>
            <w:shd w:val="clear" w:color="auto" w:fill="00B050"/>
            <w:vAlign w:val="center"/>
          </w:tcPr>
          <w:p w14:paraId="43A144AD" w14:textId="20425F86" w:rsidR="00C77994" w:rsidRPr="00C77994" w:rsidRDefault="00C77994" w:rsidP="00C77994">
            <w:pPr>
              <w:pStyle w:val="BodyTextIndent"/>
              <w:ind w:left="0" w:firstLine="0"/>
              <w:jc w:val="center"/>
              <w:rPr>
                <w:rFonts w:ascii="Arial" w:hAnsi="Arial" w:cs="Arial"/>
                <w:iCs/>
                <w:color w:val="000000"/>
                <w:sz w:val="20"/>
                <w:szCs w:val="20"/>
                <w:lang w:val="ro-RO"/>
              </w:rPr>
            </w:pPr>
            <w:r w:rsidRPr="00C77994">
              <w:rPr>
                <w:rFonts w:ascii="Arial" w:hAnsi="Arial" w:cs="Arial"/>
                <w:color w:val="000000"/>
                <w:sz w:val="20"/>
                <w:szCs w:val="20"/>
              </w:rPr>
              <w:t>356</w:t>
            </w:r>
          </w:p>
        </w:tc>
        <w:tc>
          <w:tcPr>
            <w:tcW w:w="930" w:type="dxa"/>
            <w:shd w:val="clear" w:color="auto" w:fill="00B050"/>
            <w:vAlign w:val="center"/>
          </w:tcPr>
          <w:p w14:paraId="2D1DF536" w14:textId="2D57586B" w:rsidR="00C77994" w:rsidRPr="00C77994" w:rsidRDefault="00C77994" w:rsidP="00C77994">
            <w:pPr>
              <w:pStyle w:val="BodyTextIndent"/>
              <w:ind w:left="0" w:firstLine="0"/>
              <w:jc w:val="center"/>
              <w:rPr>
                <w:rFonts w:ascii="Arial" w:hAnsi="Arial" w:cs="Arial"/>
                <w:iCs/>
                <w:color w:val="000000"/>
                <w:sz w:val="20"/>
                <w:szCs w:val="20"/>
                <w:lang w:val="ro-RO"/>
              </w:rPr>
            </w:pPr>
            <w:r w:rsidRPr="00C77994">
              <w:rPr>
                <w:rFonts w:ascii="Arial" w:hAnsi="Arial" w:cs="Arial"/>
                <w:color w:val="000000"/>
                <w:sz w:val="20"/>
                <w:szCs w:val="20"/>
              </w:rPr>
              <w:t>183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2C5BB5">
      <w:pPr>
        <w:pStyle w:val="Heading2"/>
        <w:rPr>
          <w:lang w:val="ro-RO"/>
        </w:rPr>
      </w:pPr>
      <w:bookmarkStart w:id="21" w:name="_Toc230965589"/>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5590"/>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FA02" w14:textId="77777777" w:rsidR="00824A33" w:rsidRDefault="00824A33">
      <w:r>
        <w:separator/>
      </w:r>
    </w:p>
  </w:endnote>
  <w:endnote w:type="continuationSeparator" w:id="0">
    <w:p w14:paraId="71E878C7" w14:textId="77777777" w:rsidR="00824A33" w:rsidRDefault="00824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D0666" w14:textId="77777777" w:rsidR="00824A33" w:rsidRDefault="00824A33">
      <w:r>
        <w:separator/>
      </w:r>
    </w:p>
  </w:footnote>
  <w:footnote w:type="continuationSeparator" w:id="0">
    <w:p w14:paraId="55735618" w14:textId="77777777" w:rsidR="00824A33" w:rsidRDefault="00824A33">
      <w:r>
        <w:continuationSeparator/>
      </w:r>
    </w:p>
  </w:footnote>
  <w:footnote w:id="1">
    <w:p w14:paraId="1E7B4085" w14:textId="77777777" w:rsidR="007E6B13" w:rsidRPr="00C9714F" w:rsidRDefault="007E6B13" w:rsidP="007E6B1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72601"/>
    <w:rsid w:val="00072952"/>
    <w:rsid w:val="00072C16"/>
    <w:rsid w:val="00073EF5"/>
    <w:rsid w:val="00074B5C"/>
    <w:rsid w:val="000752F3"/>
    <w:rsid w:val="00075395"/>
    <w:rsid w:val="00077C13"/>
    <w:rsid w:val="00081657"/>
    <w:rsid w:val="00081CD5"/>
    <w:rsid w:val="00082524"/>
    <w:rsid w:val="00083078"/>
    <w:rsid w:val="000832E4"/>
    <w:rsid w:val="00084CF0"/>
    <w:rsid w:val="00084DF2"/>
    <w:rsid w:val="00087511"/>
    <w:rsid w:val="00087B86"/>
    <w:rsid w:val="00095EF2"/>
    <w:rsid w:val="000A1AEF"/>
    <w:rsid w:val="000A27C0"/>
    <w:rsid w:val="000A28B5"/>
    <w:rsid w:val="000A4B41"/>
    <w:rsid w:val="000B1BF4"/>
    <w:rsid w:val="000B1F86"/>
    <w:rsid w:val="000B27BE"/>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3BBA"/>
    <w:rsid w:val="00135ACF"/>
    <w:rsid w:val="0014255F"/>
    <w:rsid w:val="00142E0F"/>
    <w:rsid w:val="00142FE4"/>
    <w:rsid w:val="001453C8"/>
    <w:rsid w:val="00146D57"/>
    <w:rsid w:val="00147083"/>
    <w:rsid w:val="00147C2E"/>
    <w:rsid w:val="00147F53"/>
    <w:rsid w:val="001543DA"/>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16C9"/>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1CB0"/>
    <w:rsid w:val="002B20F8"/>
    <w:rsid w:val="002B23AE"/>
    <w:rsid w:val="002B35A4"/>
    <w:rsid w:val="002B45F0"/>
    <w:rsid w:val="002C1230"/>
    <w:rsid w:val="002C1B2A"/>
    <w:rsid w:val="002C5638"/>
    <w:rsid w:val="002C5BB5"/>
    <w:rsid w:val="002D07E3"/>
    <w:rsid w:val="002D0F39"/>
    <w:rsid w:val="002E06A5"/>
    <w:rsid w:val="002E2900"/>
    <w:rsid w:val="002E2CC2"/>
    <w:rsid w:val="002E4CC3"/>
    <w:rsid w:val="002F10A2"/>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64D9"/>
    <w:rsid w:val="00407D38"/>
    <w:rsid w:val="00414491"/>
    <w:rsid w:val="00415DD0"/>
    <w:rsid w:val="00417186"/>
    <w:rsid w:val="00420FA3"/>
    <w:rsid w:val="00423069"/>
    <w:rsid w:val="00423365"/>
    <w:rsid w:val="0042534E"/>
    <w:rsid w:val="004273DF"/>
    <w:rsid w:val="00430B18"/>
    <w:rsid w:val="0043156C"/>
    <w:rsid w:val="00433687"/>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043"/>
    <w:rsid w:val="004C0194"/>
    <w:rsid w:val="004C223E"/>
    <w:rsid w:val="004C4760"/>
    <w:rsid w:val="004C4875"/>
    <w:rsid w:val="004C50C5"/>
    <w:rsid w:val="004C53BC"/>
    <w:rsid w:val="004C6F97"/>
    <w:rsid w:val="004D1313"/>
    <w:rsid w:val="004D37AC"/>
    <w:rsid w:val="004D3B12"/>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63CA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E604B"/>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2C0E"/>
    <w:rsid w:val="006446D5"/>
    <w:rsid w:val="00645372"/>
    <w:rsid w:val="00653C38"/>
    <w:rsid w:val="006551F2"/>
    <w:rsid w:val="00655DA3"/>
    <w:rsid w:val="00656636"/>
    <w:rsid w:val="00664576"/>
    <w:rsid w:val="0066558B"/>
    <w:rsid w:val="006666E9"/>
    <w:rsid w:val="0067092D"/>
    <w:rsid w:val="0067421D"/>
    <w:rsid w:val="0067596C"/>
    <w:rsid w:val="00675C0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A33"/>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1BDF"/>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46ABD"/>
    <w:rsid w:val="00A50824"/>
    <w:rsid w:val="00A55BE1"/>
    <w:rsid w:val="00A569FB"/>
    <w:rsid w:val="00A573B8"/>
    <w:rsid w:val="00A622AF"/>
    <w:rsid w:val="00A633C9"/>
    <w:rsid w:val="00A6489F"/>
    <w:rsid w:val="00A65668"/>
    <w:rsid w:val="00A658CF"/>
    <w:rsid w:val="00A6654A"/>
    <w:rsid w:val="00A71777"/>
    <w:rsid w:val="00A7731C"/>
    <w:rsid w:val="00A77BD2"/>
    <w:rsid w:val="00A77DA0"/>
    <w:rsid w:val="00A77DBD"/>
    <w:rsid w:val="00A807F8"/>
    <w:rsid w:val="00A81E55"/>
    <w:rsid w:val="00A8208A"/>
    <w:rsid w:val="00A835DA"/>
    <w:rsid w:val="00A83B49"/>
    <w:rsid w:val="00A916B9"/>
    <w:rsid w:val="00A93278"/>
    <w:rsid w:val="00A9579D"/>
    <w:rsid w:val="00A97C22"/>
    <w:rsid w:val="00AA47A5"/>
    <w:rsid w:val="00AA5407"/>
    <w:rsid w:val="00AA74F0"/>
    <w:rsid w:val="00AB19C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3C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6747"/>
    <w:rsid w:val="00B7735E"/>
    <w:rsid w:val="00B80191"/>
    <w:rsid w:val="00B81F0E"/>
    <w:rsid w:val="00B82639"/>
    <w:rsid w:val="00B856F7"/>
    <w:rsid w:val="00B86CDF"/>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1EA8"/>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77994"/>
    <w:rsid w:val="00C82BA9"/>
    <w:rsid w:val="00C82D5F"/>
    <w:rsid w:val="00C84076"/>
    <w:rsid w:val="00C85403"/>
    <w:rsid w:val="00C85641"/>
    <w:rsid w:val="00C868D8"/>
    <w:rsid w:val="00C87857"/>
    <w:rsid w:val="00C90964"/>
    <w:rsid w:val="00C925BA"/>
    <w:rsid w:val="00C92741"/>
    <w:rsid w:val="00C95E2E"/>
    <w:rsid w:val="00C979B7"/>
    <w:rsid w:val="00CA4CF1"/>
    <w:rsid w:val="00CA589C"/>
    <w:rsid w:val="00CB1B87"/>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5D5B"/>
    <w:rsid w:val="00DF0BBF"/>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3F01"/>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47BEE"/>
    <w:rsid w:val="00F552F8"/>
    <w:rsid w:val="00F55892"/>
    <w:rsid w:val="00F624C2"/>
    <w:rsid w:val="00F63078"/>
    <w:rsid w:val="00F644A4"/>
    <w:rsid w:val="00F65523"/>
    <w:rsid w:val="00F66457"/>
    <w:rsid w:val="00F714A4"/>
    <w:rsid w:val="00F7279E"/>
    <w:rsid w:val="00F7534C"/>
    <w:rsid w:val="00F75E41"/>
    <w:rsid w:val="00F7608F"/>
    <w:rsid w:val="00F7657B"/>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2C5BB5"/>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2C5BB5"/>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2C5BB5"/>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2C5BB5"/>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2C5BB5"/>
    <w:pPr>
      <w:spacing w:after="100"/>
    </w:pPr>
    <w:rPr>
      <w:rFonts w:ascii="Arial" w:hAnsi="Arial"/>
    </w:rPr>
  </w:style>
  <w:style w:type="paragraph" w:styleId="TOC2">
    <w:name w:val="toc 2"/>
    <w:basedOn w:val="Normal"/>
    <w:next w:val="Normal"/>
    <w:autoRedefine/>
    <w:uiPriority w:val="39"/>
    <w:unhideWhenUsed/>
    <w:rsid w:val="002C5BB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27</Pages>
  <Words>7180</Words>
  <Characters>40926</Characters>
  <Application>Microsoft Office Word</Application>
  <DocSecurity>0</DocSecurity>
  <Lines>341</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56</cp:revision>
  <cp:lastPrinted>2019-05-27T06:53:00Z</cp:lastPrinted>
  <dcterms:created xsi:type="dcterms:W3CDTF">2025-05-05T11:18:00Z</dcterms:created>
  <dcterms:modified xsi:type="dcterms:W3CDTF">2026-05-29T13:46:00Z</dcterms:modified>
</cp:coreProperties>
</file>